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179C8A" w14:textId="77777777" w:rsidR="00503FBE" w:rsidRPr="00985111" w:rsidRDefault="00503FBE" w:rsidP="00503FBE">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4FDD1819" w14:textId="77777777" w:rsidR="00503FBE" w:rsidRPr="005F59C7" w:rsidRDefault="00503FBE" w:rsidP="00503FBE">
      <w:pPr>
        <w:rPr>
          <w:rFonts w:ascii="Times New Roman" w:hAnsi="Times New Roman" w:cs="Times New Roman"/>
          <w:sz w:val="24"/>
          <w:szCs w:val="24"/>
          <w:lang w:val="x-none" w:eastAsia="x-none"/>
        </w:rPr>
      </w:pPr>
    </w:p>
    <w:p w14:paraId="6FF2593C" w14:textId="77777777" w:rsidR="00503FBE" w:rsidRPr="00985111" w:rsidRDefault="00503FBE" w:rsidP="00995FC1">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3F56510D" w14:textId="77777777" w:rsidR="00503FBE" w:rsidRPr="00314663" w:rsidRDefault="00503FBE" w:rsidP="00995FC1">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к ПОП-П по</w:t>
      </w:r>
      <w:r>
        <w:rPr>
          <w:rFonts w:ascii="Times New Roman" w:hAnsi="Times New Roman" w:cs="Times New Roman"/>
          <w:sz w:val="24"/>
          <w:szCs w:val="24"/>
        </w:rPr>
        <w:t xml:space="preserve"> </w:t>
      </w:r>
      <w:r w:rsidRPr="00CA46E3">
        <w:rPr>
          <w:rFonts w:ascii="Times New Roman" w:hAnsi="Times New Roman" w:cs="Times New Roman"/>
          <w:iCs/>
          <w:sz w:val="24"/>
          <w:szCs w:val="24"/>
        </w:rPr>
        <w:t>специальности</w:t>
      </w:r>
    </w:p>
    <w:p w14:paraId="6D703C1B" w14:textId="77777777" w:rsidR="00503FBE" w:rsidRDefault="00503FBE" w:rsidP="00995FC1">
      <w:pPr>
        <w:spacing w:line="276" w:lineRule="auto"/>
        <w:jc w:val="right"/>
        <w:rPr>
          <w:rFonts w:ascii="Times New Roman" w:eastAsia="Calibri" w:hAnsi="Times New Roman" w:cs="Times New Roman"/>
          <w:bCs/>
          <w:noProof/>
          <w:sz w:val="24"/>
          <w:szCs w:val="24"/>
        </w:rPr>
      </w:pPr>
      <w:r w:rsidRPr="000B25DD">
        <w:rPr>
          <w:rFonts w:ascii="Times New Roman" w:eastAsia="Calibri" w:hAnsi="Times New Roman" w:cs="Times New Roman"/>
          <w:bCs/>
          <w:noProof/>
          <w:sz w:val="24"/>
          <w:szCs w:val="24"/>
        </w:rPr>
        <w:t>54.02.02</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 xml:space="preserve">Декоративно-прикладное искусство </w:t>
      </w:r>
    </w:p>
    <w:p w14:paraId="05BED697" w14:textId="77777777" w:rsidR="00503FBE" w:rsidRPr="000A045A" w:rsidRDefault="00503FBE" w:rsidP="00995FC1">
      <w:pPr>
        <w:spacing w:line="276" w:lineRule="auto"/>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и народные промыслы (по видам)</w:t>
      </w:r>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28D8841F" w14:textId="7D85F767" w:rsidR="00CD2973" w:rsidRPr="005F59C7" w:rsidRDefault="00CD2973" w:rsidP="00E14975">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0EE9B00A" w:rsidR="00CD2973" w:rsidRPr="005F59C7" w:rsidRDefault="006946CD"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00CD2973" w:rsidRPr="005F59C7">
        <w:rPr>
          <w:rFonts w:ascii="Times New Roman" w:hAnsi="Times New Roman" w:cs="Times New Roman"/>
          <w:b/>
          <w:color w:val="000000"/>
          <w:sz w:val="24"/>
          <w:szCs w:val="24"/>
        </w:rPr>
        <w:t>РАБОЧАЯ ПРОГРАММА</w:t>
      </w:r>
      <w:r w:rsidR="00CD2973"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5CED21F3" w14:textId="6F7981FF" w:rsidR="00503FBE" w:rsidRPr="00503FBE" w:rsidRDefault="00503FBE" w:rsidP="00503FBE">
      <w:pPr>
        <w:spacing w:line="276" w:lineRule="auto"/>
        <w:jc w:val="center"/>
        <w:rPr>
          <w:rFonts w:ascii="Times New Roman" w:eastAsia="Times New Roman" w:hAnsi="Times New Roman" w:cs="Times New Roman"/>
          <w:b/>
          <w:sz w:val="24"/>
          <w:szCs w:val="24"/>
          <w:lang w:eastAsia="ru-RU"/>
        </w:rPr>
      </w:pPr>
      <w:bookmarkStart w:id="2" w:name="_Hlk140680684"/>
      <w:r w:rsidRPr="00503FBE">
        <w:rPr>
          <w:rFonts w:ascii="Times New Roman" w:eastAsia="Times New Roman" w:hAnsi="Times New Roman" w:cs="Times New Roman"/>
          <w:b/>
          <w:sz w:val="24"/>
          <w:szCs w:val="24"/>
          <w:lang w:eastAsia="ru-RU"/>
        </w:rPr>
        <w:t>«ПМ.01 ТВОРЧЕСКАЯ И ИСПОЛНИТЕЛЬСКАЯ ДЕЯТЕЛЬНОСТЬ»</w:t>
      </w:r>
    </w:p>
    <w:p w14:paraId="103C4BC2" w14:textId="77777777" w:rsidR="00503FBE" w:rsidRPr="00503FBE" w:rsidRDefault="00503FBE" w:rsidP="00503FBE">
      <w:pPr>
        <w:spacing w:line="276" w:lineRule="auto"/>
        <w:jc w:val="center"/>
        <w:rPr>
          <w:rFonts w:ascii="Times New Roman" w:eastAsia="Times New Roman" w:hAnsi="Times New Roman" w:cs="Times New Roman"/>
          <w:b/>
          <w:i/>
          <w:sz w:val="24"/>
          <w:szCs w:val="24"/>
          <w:vertAlign w:val="superscript"/>
          <w:lang w:eastAsia="ru-RU"/>
        </w:rPr>
      </w:pPr>
    </w:p>
    <w:bookmarkEnd w:id="2"/>
    <w:p w14:paraId="62499A62" w14:textId="66FE2CA8"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77B086AD"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503FBE">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1795337D" w14:textId="77777777" w:rsidR="00995FC1" w:rsidRPr="00995FC1" w:rsidRDefault="00995FC1" w:rsidP="00995FC1">
      <w:pPr>
        <w:spacing w:after="200" w:line="276" w:lineRule="auto"/>
        <w:jc w:val="center"/>
        <w:rPr>
          <w:rFonts w:ascii="Times New Roman" w:eastAsia="Times New Roman" w:hAnsi="Times New Roman" w:cs="Times New Roman"/>
          <w:b/>
          <w:iCs/>
          <w:sz w:val="24"/>
          <w:szCs w:val="24"/>
          <w:lang w:eastAsia="ru-RU"/>
        </w:rPr>
      </w:pPr>
      <w:r w:rsidRPr="00995FC1">
        <w:rPr>
          <w:rFonts w:ascii="Times New Roman" w:eastAsia="Times New Roman" w:hAnsi="Times New Roman" w:cs="Times New Roman"/>
          <w:b/>
          <w:iCs/>
          <w:sz w:val="24"/>
          <w:szCs w:val="24"/>
          <w:lang w:eastAsia="ru-RU"/>
        </w:rPr>
        <w:lastRenderedPageBreak/>
        <w:t>СОДЕРЖАНИЕ</w:t>
      </w:r>
    </w:p>
    <w:p w14:paraId="51E4F8F5" w14:textId="77777777" w:rsidR="00995FC1" w:rsidRPr="00995FC1" w:rsidRDefault="00995FC1" w:rsidP="00995FC1">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995FC1" w:rsidRPr="00995FC1" w14:paraId="25113959" w14:textId="77777777" w:rsidTr="00687400">
        <w:tc>
          <w:tcPr>
            <w:tcW w:w="7501" w:type="dxa"/>
            <w:hideMark/>
          </w:tcPr>
          <w:p w14:paraId="582FB1D5" w14:textId="77777777" w:rsidR="00995FC1" w:rsidRPr="00995FC1" w:rsidRDefault="00995FC1" w:rsidP="00995FC1">
            <w:pPr>
              <w:numPr>
                <w:ilvl w:val="0"/>
                <w:numId w:val="13"/>
              </w:numPr>
              <w:tabs>
                <w:tab w:val="num" w:pos="284"/>
              </w:tabs>
              <w:suppressAutoHyphens/>
              <w:spacing w:after="200" w:line="276" w:lineRule="auto"/>
              <w:rPr>
                <w:rFonts w:ascii="Times New Roman" w:eastAsia="Times New Roman" w:hAnsi="Times New Roman" w:cs="Times New Roman"/>
                <w:b/>
                <w:sz w:val="24"/>
                <w:szCs w:val="24"/>
                <w:lang w:eastAsia="ru-RU"/>
              </w:rPr>
            </w:pPr>
            <w:r w:rsidRPr="00995FC1">
              <w:rPr>
                <w:rFonts w:ascii="Times New Roman" w:eastAsia="Times New Roman" w:hAnsi="Times New Roman" w:cs="Times New Roman"/>
                <w:b/>
                <w:sz w:val="24"/>
                <w:szCs w:val="24"/>
                <w:lang w:eastAsia="ru-RU"/>
              </w:rPr>
              <w:t>ОБЩАЯ ХАРАКТЕРИСТИКА ПРИМЕРНОЙ РАБОЧЕЙ ПРОГРАММЫ ПРОФЕССИОНАЛЬНОГО МОДУЛЯ</w:t>
            </w:r>
          </w:p>
        </w:tc>
        <w:tc>
          <w:tcPr>
            <w:tcW w:w="1854" w:type="dxa"/>
          </w:tcPr>
          <w:p w14:paraId="38C6289F" w14:textId="77777777" w:rsidR="00995FC1" w:rsidRPr="00995FC1" w:rsidRDefault="00995FC1" w:rsidP="00995FC1">
            <w:pPr>
              <w:spacing w:after="200" w:line="276" w:lineRule="auto"/>
              <w:rPr>
                <w:rFonts w:ascii="Times New Roman" w:eastAsia="Times New Roman" w:hAnsi="Times New Roman" w:cs="Times New Roman"/>
                <w:b/>
                <w:sz w:val="24"/>
                <w:szCs w:val="24"/>
                <w:lang w:eastAsia="ru-RU"/>
              </w:rPr>
            </w:pPr>
          </w:p>
        </w:tc>
      </w:tr>
      <w:tr w:rsidR="00995FC1" w:rsidRPr="00995FC1" w14:paraId="0B9C17E1" w14:textId="77777777" w:rsidTr="00687400">
        <w:tc>
          <w:tcPr>
            <w:tcW w:w="7501" w:type="dxa"/>
            <w:hideMark/>
          </w:tcPr>
          <w:p w14:paraId="20D1E027" w14:textId="77777777" w:rsidR="00995FC1" w:rsidRPr="00995FC1" w:rsidRDefault="00995FC1" w:rsidP="00995FC1">
            <w:pPr>
              <w:numPr>
                <w:ilvl w:val="0"/>
                <w:numId w:val="13"/>
              </w:numPr>
              <w:tabs>
                <w:tab w:val="num" w:pos="284"/>
              </w:tabs>
              <w:suppressAutoHyphens/>
              <w:spacing w:after="200" w:line="276" w:lineRule="auto"/>
              <w:rPr>
                <w:rFonts w:ascii="Times New Roman" w:eastAsia="Times New Roman" w:hAnsi="Times New Roman" w:cs="Times New Roman"/>
                <w:b/>
                <w:sz w:val="24"/>
                <w:szCs w:val="24"/>
                <w:lang w:eastAsia="ru-RU"/>
              </w:rPr>
            </w:pPr>
            <w:r w:rsidRPr="00995FC1">
              <w:rPr>
                <w:rFonts w:ascii="Times New Roman" w:eastAsia="Times New Roman" w:hAnsi="Times New Roman" w:cs="Times New Roman"/>
                <w:b/>
                <w:sz w:val="24"/>
                <w:szCs w:val="24"/>
                <w:lang w:eastAsia="ru-RU"/>
              </w:rPr>
              <w:t>СТРУКТУРА И СОДЕРЖАНИЕ ПРОФЕССИОНАЛЬНОГО МОДУЛЯ</w:t>
            </w:r>
          </w:p>
          <w:p w14:paraId="2E910353" w14:textId="77777777" w:rsidR="00995FC1" w:rsidRPr="00995FC1" w:rsidRDefault="00995FC1" w:rsidP="00995FC1">
            <w:pPr>
              <w:numPr>
                <w:ilvl w:val="0"/>
                <w:numId w:val="13"/>
              </w:numPr>
              <w:tabs>
                <w:tab w:val="num" w:pos="284"/>
              </w:tabs>
              <w:suppressAutoHyphens/>
              <w:spacing w:after="200" w:line="276" w:lineRule="auto"/>
              <w:rPr>
                <w:rFonts w:ascii="Times New Roman" w:eastAsia="Times New Roman" w:hAnsi="Times New Roman" w:cs="Times New Roman"/>
                <w:b/>
                <w:sz w:val="24"/>
                <w:szCs w:val="24"/>
                <w:lang w:eastAsia="ru-RU"/>
              </w:rPr>
            </w:pPr>
            <w:r w:rsidRPr="00995FC1">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C3941C0" w14:textId="77777777" w:rsidR="00995FC1" w:rsidRPr="00995FC1" w:rsidRDefault="00995FC1" w:rsidP="00995FC1">
            <w:pPr>
              <w:spacing w:after="200" w:line="276" w:lineRule="auto"/>
              <w:ind w:left="644"/>
              <w:rPr>
                <w:rFonts w:ascii="Times New Roman" w:eastAsia="Times New Roman" w:hAnsi="Times New Roman" w:cs="Times New Roman"/>
                <w:b/>
                <w:sz w:val="24"/>
                <w:szCs w:val="24"/>
                <w:lang w:eastAsia="ru-RU"/>
              </w:rPr>
            </w:pPr>
          </w:p>
        </w:tc>
      </w:tr>
      <w:tr w:rsidR="00995FC1" w:rsidRPr="00995FC1" w14:paraId="4DC92C0A" w14:textId="77777777" w:rsidTr="00687400">
        <w:tc>
          <w:tcPr>
            <w:tcW w:w="7501" w:type="dxa"/>
          </w:tcPr>
          <w:p w14:paraId="7E4CBDE5" w14:textId="77777777" w:rsidR="00995FC1" w:rsidRPr="00995FC1" w:rsidRDefault="00995FC1" w:rsidP="00995FC1">
            <w:pPr>
              <w:numPr>
                <w:ilvl w:val="0"/>
                <w:numId w:val="13"/>
              </w:numPr>
              <w:suppressAutoHyphens/>
              <w:spacing w:after="200" w:line="276" w:lineRule="auto"/>
              <w:rPr>
                <w:rFonts w:ascii="Times New Roman" w:eastAsia="Times New Roman" w:hAnsi="Times New Roman" w:cs="Times New Roman"/>
                <w:b/>
                <w:sz w:val="24"/>
                <w:szCs w:val="24"/>
                <w:lang w:eastAsia="ru-RU"/>
              </w:rPr>
            </w:pPr>
            <w:r w:rsidRPr="00995FC1">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611DEC01" w14:textId="77777777" w:rsidR="00995FC1" w:rsidRPr="00995FC1" w:rsidRDefault="00995FC1" w:rsidP="00995FC1">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53F3DF45" w14:textId="77777777" w:rsidR="00995FC1" w:rsidRPr="00995FC1" w:rsidRDefault="00995FC1" w:rsidP="00995FC1">
            <w:pPr>
              <w:spacing w:after="200" w:line="276" w:lineRule="auto"/>
              <w:rPr>
                <w:rFonts w:ascii="Times New Roman" w:eastAsia="Times New Roman" w:hAnsi="Times New Roman" w:cs="Times New Roman"/>
                <w:b/>
                <w:sz w:val="24"/>
                <w:szCs w:val="24"/>
                <w:lang w:eastAsia="ru-RU"/>
              </w:rPr>
            </w:pPr>
          </w:p>
        </w:tc>
      </w:tr>
    </w:tbl>
    <w:p w14:paraId="3EB73494" w14:textId="77777777" w:rsidR="00995FC1" w:rsidRDefault="00995FC1" w:rsidP="00CD2973">
      <w:pPr>
        <w:spacing w:line="276"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9297B72" w14:textId="52CA8759"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1. ОБЩАЯ ХАРАКТЕРИСТИКА</w:t>
      </w:r>
      <w:r w:rsidR="00CE7B6E">
        <w:rPr>
          <w:rFonts w:ascii="Times New Roman" w:hAnsi="Times New Roman" w:cs="Times New Roman"/>
          <w:b/>
          <w:sz w:val="24"/>
          <w:szCs w:val="24"/>
        </w:rPr>
        <w:t xml:space="preserve"> ПРИМЕРНОЙ</w:t>
      </w:r>
      <w:r w:rsidRPr="00985111">
        <w:rPr>
          <w:rFonts w:ascii="Times New Roman" w:hAnsi="Times New Roman" w:cs="Times New Roman"/>
          <w:b/>
          <w:sz w:val="24"/>
          <w:szCs w:val="24"/>
        </w:rPr>
        <w:t xml:space="preserve">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BF0C686" w14:textId="77777777" w:rsidR="00503FBE" w:rsidRPr="00A80754" w:rsidRDefault="00503FBE" w:rsidP="00503FB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A80754">
        <w:rPr>
          <w:rFonts w:ascii="Times New Roman" w:eastAsia="Times New Roman" w:hAnsi="Times New Roman" w:cs="Times New Roman"/>
          <w:b/>
          <w:sz w:val="24"/>
          <w:szCs w:val="24"/>
          <w:lang w:eastAsia="ru-RU"/>
        </w:rPr>
        <w:t>ПМ.01 ТВОРЧЕСКАЯ И ИСПОЛНИТЕЛЬСКАЯ ДЕЯТЕЛЬНОСТЬ»</w:t>
      </w:r>
    </w:p>
    <w:p w14:paraId="5EFCF312" w14:textId="77777777" w:rsidR="00503FBE" w:rsidRPr="00A80754" w:rsidRDefault="00503FBE" w:rsidP="00503FBE">
      <w:pPr>
        <w:spacing w:line="276" w:lineRule="auto"/>
        <w:jc w:val="center"/>
        <w:rPr>
          <w:rFonts w:ascii="Times New Roman" w:eastAsia="Times New Roman" w:hAnsi="Times New Roman" w:cs="Times New Roman"/>
          <w:b/>
          <w:i/>
          <w:sz w:val="24"/>
          <w:szCs w:val="24"/>
          <w:vertAlign w:val="superscript"/>
          <w:lang w:eastAsia="ru-RU"/>
        </w:rPr>
      </w:pPr>
    </w:p>
    <w:p w14:paraId="2905E510" w14:textId="77777777" w:rsidR="00503FBE" w:rsidRPr="00985111" w:rsidRDefault="00503FBE" w:rsidP="00503FBE">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2316363" w14:textId="77777777" w:rsidR="00503FBE" w:rsidRPr="00985111" w:rsidRDefault="00503FBE" w:rsidP="00503FBE">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21628">
        <w:rPr>
          <w:rFonts w:ascii="Times New Roman" w:eastAsia="Times New Roman" w:hAnsi="Times New Roman" w:cs="Times New Roman"/>
          <w:sz w:val="24"/>
          <w:szCs w:val="24"/>
          <w:lang w:eastAsia="ru-RU"/>
        </w:rPr>
        <w:t>«Творческая и исполнительская деятельность</w:t>
      </w:r>
      <w:r w:rsidRPr="00921628">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BBEBF3C" w14:textId="2E4866F4" w:rsidR="00503FBE" w:rsidRPr="00985111" w:rsidRDefault="00503FBE" w:rsidP="00503FBE">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03FBE" w:rsidRPr="00985111" w14:paraId="2A2F8FCD" w14:textId="77777777" w:rsidTr="00D33CCC">
        <w:tc>
          <w:tcPr>
            <w:tcW w:w="1229" w:type="dxa"/>
          </w:tcPr>
          <w:p w14:paraId="7FBB1458" w14:textId="77777777" w:rsidR="00503FBE" w:rsidRPr="00985111" w:rsidRDefault="00503FBE" w:rsidP="00D33C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470872F9" w14:textId="77777777" w:rsidR="00503FBE" w:rsidRPr="00985111" w:rsidRDefault="00503FBE" w:rsidP="00D33CCC">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503FBE" w:rsidRPr="00985111" w14:paraId="59B7B4FE" w14:textId="77777777" w:rsidTr="00D33CCC">
        <w:trPr>
          <w:trHeight w:val="327"/>
        </w:trPr>
        <w:tc>
          <w:tcPr>
            <w:tcW w:w="1229" w:type="dxa"/>
          </w:tcPr>
          <w:p w14:paraId="7DAC810A" w14:textId="593DADFB" w:rsidR="00503FBE" w:rsidRPr="00985111" w:rsidRDefault="00503FBE" w:rsidP="00D33CCC">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5DDF471B" w14:textId="77777777" w:rsidR="00503FBE" w:rsidRPr="00F16F63" w:rsidRDefault="00503FBE" w:rsidP="00D33CCC">
            <w:pPr>
              <w:rPr>
                <w:rFonts w:ascii="Times New Roman" w:hAnsi="Times New Roman" w:cs="Times New Roman"/>
                <w:iCs/>
                <w:sz w:val="24"/>
                <w:szCs w:val="24"/>
              </w:rPr>
            </w:pPr>
            <w:r w:rsidRPr="00F16F63">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8008F1" w:rsidRPr="00985111" w14:paraId="54AA1E7E" w14:textId="77777777" w:rsidTr="00D33CCC">
        <w:trPr>
          <w:trHeight w:val="327"/>
        </w:trPr>
        <w:tc>
          <w:tcPr>
            <w:tcW w:w="1229" w:type="dxa"/>
          </w:tcPr>
          <w:p w14:paraId="0465D1F3" w14:textId="72CA610E" w:rsidR="008008F1" w:rsidRPr="008008F1" w:rsidRDefault="008008F1" w:rsidP="008008F1">
            <w:pPr>
              <w:rPr>
                <w:rFonts w:ascii="Times New Roman" w:hAnsi="Times New Roman" w:cs="Times New Roman"/>
                <w:b/>
                <w:bCs/>
                <w:sz w:val="24"/>
                <w:szCs w:val="24"/>
              </w:rPr>
            </w:pPr>
            <w:r w:rsidRPr="008008F1">
              <w:rPr>
                <w:rFonts w:ascii="Times New Roman" w:hAnsi="Times New Roman"/>
                <w:b/>
                <w:bCs/>
                <w:iCs/>
                <w:sz w:val="24"/>
                <w:szCs w:val="24"/>
                <w:lang w:val="x-none" w:eastAsia="x-none"/>
              </w:rPr>
              <w:t>ОК 02</w:t>
            </w:r>
            <w:r w:rsidRPr="008008F1">
              <w:rPr>
                <w:rFonts w:ascii="Times New Roman" w:hAnsi="Times New Roman"/>
                <w:b/>
                <w:bCs/>
                <w:i/>
                <w:sz w:val="24"/>
                <w:szCs w:val="24"/>
              </w:rPr>
              <w:t>.</w:t>
            </w:r>
          </w:p>
        </w:tc>
        <w:tc>
          <w:tcPr>
            <w:tcW w:w="8342" w:type="dxa"/>
          </w:tcPr>
          <w:p w14:paraId="51340B80" w14:textId="58FA516B" w:rsidR="008008F1" w:rsidRPr="00F16F63" w:rsidRDefault="008008F1" w:rsidP="008008F1">
            <w:pPr>
              <w:rPr>
                <w:rFonts w:ascii="Times New Roman" w:hAnsi="Times New Roman" w:cs="Times New Roman"/>
                <w:iCs/>
                <w:sz w:val="24"/>
                <w:szCs w:val="24"/>
              </w:rPr>
            </w:pPr>
            <w:r w:rsidRPr="008116F2">
              <w:rPr>
                <w:rFonts w:ascii="Times New Roman" w:hAnsi="Times New Roman"/>
                <w:iCs/>
                <w:sz w:val="24"/>
                <w:szCs w:val="24"/>
                <w:lang w:val="x-none" w:eastAsia="x-none"/>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03FBE" w:rsidRPr="00985111" w14:paraId="38E18AAE" w14:textId="77777777" w:rsidTr="00D33CCC">
        <w:tc>
          <w:tcPr>
            <w:tcW w:w="1229" w:type="dxa"/>
          </w:tcPr>
          <w:p w14:paraId="77A75A79" w14:textId="77777777" w:rsidR="00503FBE" w:rsidRPr="00985111" w:rsidRDefault="00503FBE" w:rsidP="00D33CCC">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04.</w:t>
            </w:r>
          </w:p>
        </w:tc>
        <w:tc>
          <w:tcPr>
            <w:tcW w:w="8342" w:type="dxa"/>
          </w:tcPr>
          <w:p w14:paraId="6A46CADE" w14:textId="77777777" w:rsidR="00503FBE" w:rsidRPr="00985111" w:rsidRDefault="00503FBE" w:rsidP="00D33CCC">
            <w:pPr>
              <w:rPr>
                <w:rFonts w:ascii="Times New Roman" w:hAnsi="Times New Roman" w:cs="Times New Roman"/>
                <w:bCs/>
                <w:iCs/>
                <w:sz w:val="24"/>
                <w:szCs w:val="24"/>
              </w:rPr>
            </w:pPr>
            <w:r w:rsidRPr="00F16F63">
              <w:rPr>
                <w:rFonts w:ascii="Times New Roman" w:hAnsi="Times New Roman" w:cs="Times New Roman"/>
                <w:bCs/>
                <w:iCs/>
                <w:sz w:val="24"/>
                <w:szCs w:val="24"/>
              </w:rPr>
              <w:t>Эффективно взаимодействовать и работать в коллективе и команде</w:t>
            </w:r>
          </w:p>
        </w:tc>
      </w:tr>
      <w:tr w:rsidR="00503FBE" w:rsidRPr="00985111" w14:paraId="2288019F" w14:textId="77777777" w:rsidTr="00D33CCC">
        <w:tc>
          <w:tcPr>
            <w:tcW w:w="1229" w:type="dxa"/>
          </w:tcPr>
          <w:p w14:paraId="3F91FB7E" w14:textId="77777777" w:rsidR="00503FBE" w:rsidRPr="00985111" w:rsidRDefault="00503FBE" w:rsidP="00D33CCC">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05</w:t>
            </w:r>
          </w:p>
        </w:tc>
        <w:tc>
          <w:tcPr>
            <w:tcW w:w="8342" w:type="dxa"/>
          </w:tcPr>
          <w:p w14:paraId="5E69F926" w14:textId="77777777" w:rsidR="00503FBE" w:rsidRPr="00F16F63" w:rsidRDefault="00503FBE" w:rsidP="00D33CCC">
            <w:pPr>
              <w:rPr>
                <w:rFonts w:ascii="Times New Roman" w:hAnsi="Times New Roman" w:cs="Times New Roman"/>
                <w:bCs/>
                <w:iCs/>
                <w:sz w:val="24"/>
                <w:szCs w:val="24"/>
              </w:rPr>
            </w:pPr>
            <w:r w:rsidRPr="00F16F63">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56B2E9EE" w14:textId="77777777" w:rsidR="00503FBE" w:rsidRPr="00985111" w:rsidRDefault="00503FBE" w:rsidP="00503FBE">
      <w:pPr>
        <w:ind w:firstLine="709"/>
        <w:jc w:val="both"/>
        <w:rPr>
          <w:rFonts w:ascii="Times New Roman" w:eastAsia="Times New Roman" w:hAnsi="Times New Roman" w:cs="Times New Roman"/>
          <w:sz w:val="24"/>
          <w:szCs w:val="24"/>
          <w:lang w:eastAsia="ru-RU"/>
        </w:rPr>
      </w:pPr>
    </w:p>
    <w:p w14:paraId="28C54001" w14:textId="77777777" w:rsidR="00503FBE" w:rsidRPr="00985111" w:rsidRDefault="00503FBE" w:rsidP="00503FBE">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03FBE" w:rsidRPr="00985111" w14:paraId="38151F8B" w14:textId="77777777" w:rsidTr="00D33CCC">
        <w:tc>
          <w:tcPr>
            <w:tcW w:w="1204" w:type="dxa"/>
          </w:tcPr>
          <w:p w14:paraId="32353976" w14:textId="77777777" w:rsidR="00503FBE" w:rsidRPr="00985111" w:rsidRDefault="00503FBE" w:rsidP="00D33C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3EEA2834" w14:textId="77777777" w:rsidR="00503FBE" w:rsidRPr="00985111" w:rsidRDefault="00503FBE" w:rsidP="00D33C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503FBE" w:rsidRPr="00985111" w14:paraId="57330F91" w14:textId="77777777" w:rsidTr="00D33CCC">
        <w:tc>
          <w:tcPr>
            <w:tcW w:w="1204" w:type="dxa"/>
          </w:tcPr>
          <w:p w14:paraId="1D67EA5F" w14:textId="77777777" w:rsidR="00503FBE" w:rsidRPr="00985111" w:rsidRDefault="00503FBE" w:rsidP="00D33CCC">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Pr>
                <w:rFonts w:ascii="Times New Roman" w:hAnsi="Times New Roman" w:cs="Times New Roman"/>
                <w:b/>
                <w:i/>
                <w:sz w:val="24"/>
                <w:szCs w:val="24"/>
              </w:rPr>
              <w:t>01</w:t>
            </w:r>
          </w:p>
        </w:tc>
        <w:tc>
          <w:tcPr>
            <w:tcW w:w="8367" w:type="dxa"/>
          </w:tcPr>
          <w:p w14:paraId="3696EDF1" w14:textId="77777777" w:rsidR="00503FBE" w:rsidRPr="00F16F63" w:rsidRDefault="00503FBE" w:rsidP="00D33CCC">
            <w:pPr>
              <w:rPr>
                <w:rFonts w:ascii="Times New Roman" w:hAnsi="Times New Roman" w:cs="Times New Roman"/>
                <w:iCs/>
                <w:sz w:val="24"/>
                <w:szCs w:val="24"/>
              </w:rPr>
            </w:pPr>
            <w:r w:rsidRPr="00F16F63">
              <w:rPr>
                <w:rFonts w:ascii="Times New Roman" w:hAnsi="Times New Roman" w:cs="Times New Roman"/>
                <w:iCs/>
                <w:sz w:val="24"/>
                <w:szCs w:val="24"/>
              </w:rPr>
              <w:t>Проектирование изделий декоративно-прикладного искусства индивидуального и интерьерного назначения</w:t>
            </w:r>
          </w:p>
        </w:tc>
      </w:tr>
      <w:tr w:rsidR="00503FBE" w:rsidRPr="00985111" w14:paraId="7D1F3B52" w14:textId="77777777" w:rsidTr="00D33CCC">
        <w:tc>
          <w:tcPr>
            <w:tcW w:w="1204" w:type="dxa"/>
          </w:tcPr>
          <w:p w14:paraId="5CE8FF6C"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1.1.</w:t>
            </w:r>
          </w:p>
        </w:tc>
        <w:tc>
          <w:tcPr>
            <w:tcW w:w="8367" w:type="dxa"/>
          </w:tcPr>
          <w:p w14:paraId="719BB297" w14:textId="77777777" w:rsidR="00503FBE" w:rsidRPr="00985111" w:rsidRDefault="00503FBE" w:rsidP="00D33CCC">
            <w:pPr>
              <w:keepNext/>
              <w:jc w:val="both"/>
              <w:outlineLvl w:val="1"/>
              <w:rPr>
                <w:rFonts w:ascii="Times New Roman" w:eastAsia="Times New Roman" w:hAnsi="Times New Roman" w:cs="Times New Roman"/>
                <w:bCs/>
                <w:sz w:val="24"/>
                <w:szCs w:val="24"/>
                <w:lang w:eastAsia="ru-RU"/>
              </w:rPr>
            </w:pPr>
            <w:r w:rsidRPr="00F16F63">
              <w:rPr>
                <w:rFonts w:ascii="Times New Roman" w:eastAsia="Times New Roman" w:hAnsi="Times New Roman" w:cs="Times New Roman"/>
                <w:bCs/>
                <w:sz w:val="24"/>
                <w:szCs w:val="24"/>
                <w:lang w:eastAsia="ru-RU"/>
              </w:rPr>
              <w:t>Изображать фигуру человека, животных и окружающую предметно-пространственную среду средствами академического рисунка, живописи и скульптуры.</w:t>
            </w:r>
          </w:p>
        </w:tc>
      </w:tr>
      <w:tr w:rsidR="00503FBE" w:rsidRPr="00985111" w14:paraId="0579EA14" w14:textId="77777777" w:rsidTr="00D33CCC">
        <w:tc>
          <w:tcPr>
            <w:tcW w:w="1204" w:type="dxa"/>
          </w:tcPr>
          <w:p w14:paraId="3233AB5B" w14:textId="77777777" w:rsidR="00503FBE" w:rsidRPr="00F16F63" w:rsidRDefault="00503FBE" w:rsidP="00D33CCC">
            <w:pPr>
              <w:rPr>
                <w:rFonts w:ascii="Times New Roman" w:hAnsi="Times New Roman" w:cs="Times New Roman"/>
                <w:bCs/>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2</w:t>
            </w:r>
            <w:r w:rsidRPr="00F16F63">
              <w:rPr>
                <w:rFonts w:ascii="Times New Roman" w:hAnsi="Times New Roman" w:cs="Times New Roman"/>
                <w:b/>
                <w:iCs/>
                <w:sz w:val="24"/>
                <w:szCs w:val="24"/>
              </w:rPr>
              <w:t>.</w:t>
            </w:r>
          </w:p>
        </w:tc>
        <w:tc>
          <w:tcPr>
            <w:tcW w:w="8367" w:type="dxa"/>
          </w:tcPr>
          <w:p w14:paraId="03419190" w14:textId="77777777" w:rsidR="00503FBE" w:rsidRPr="00985111" w:rsidRDefault="00503FBE" w:rsidP="00D33CCC">
            <w:pPr>
              <w:rPr>
                <w:rFonts w:ascii="Times New Roman" w:hAnsi="Times New Roman" w:cs="Times New Roman"/>
                <w:bCs/>
                <w:iCs/>
                <w:sz w:val="24"/>
                <w:szCs w:val="24"/>
              </w:rPr>
            </w:pPr>
            <w:r w:rsidRPr="00F16F63">
              <w:rPr>
                <w:rFonts w:ascii="Times New Roman" w:hAnsi="Times New Roman" w:cs="Times New Roman"/>
                <w:bCs/>
                <w:iCs/>
                <w:sz w:val="24"/>
                <w:szCs w:val="24"/>
              </w:rPr>
              <w:t>Создавать художественно-графические проекты изделий декоративно-прикладного искусства индивидуального, утилитарного и интерьерного назначения и воплощать их в материале.</w:t>
            </w:r>
          </w:p>
        </w:tc>
      </w:tr>
      <w:tr w:rsidR="00503FBE" w:rsidRPr="00985111" w14:paraId="1F1C22E0" w14:textId="77777777" w:rsidTr="00D33CCC">
        <w:tc>
          <w:tcPr>
            <w:tcW w:w="1204" w:type="dxa"/>
          </w:tcPr>
          <w:p w14:paraId="3115AD8D" w14:textId="77777777" w:rsidR="00503FBE" w:rsidRPr="00F16F63" w:rsidRDefault="00503FBE" w:rsidP="00D33CCC">
            <w:pPr>
              <w:rPr>
                <w:rFonts w:ascii="Times New Roman" w:hAnsi="Times New Roman" w:cs="Times New Roman"/>
                <w:bCs/>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3</w:t>
            </w:r>
            <w:r w:rsidRPr="00F16F63">
              <w:rPr>
                <w:rFonts w:ascii="Times New Roman" w:hAnsi="Times New Roman" w:cs="Times New Roman"/>
                <w:b/>
                <w:iCs/>
                <w:sz w:val="24"/>
                <w:szCs w:val="24"/>
              </w:rPr>
              <w:t>.</w:t>
            </w:r>
          </w:p>
        </w:tc>
        <w:tc>
          <w:tcPr>
            <w:tcW w:w="8367" w:type="dxa"/>
          </w:tcPr>
          <w:p w14:paraId="27AFD21B"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Собирать, анализировать и систематизировать подготовительный материал при проектировании изделий декоративно-прикладного искусства</w:t>
            </w:r>
          </w:p>
        </w:tc>
      </w:tr>
      <w:tr w:rsidR="00503FBE" w:rsidRPr="00985111" w14:paraId="12726F46" w14:textId="77777777" w:rsidTr="00D33CCC">
        <w:tc>
          <w:tcPr>
            <w:tcW w:w="1204" w:type="dxa"/>
          </w:tcPr>
          <w:p w14:paraId="1572AB08"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4</w:t>
            </w:r>
            <w:r w:rsidRPr="00F16F63">
              <w:rPr>
                <w:rFonts w:ascii="Times New Roman" w:hAnsi="Times New Roman" w:cs="Times New Roman"/>
                <w:b/>
                <w:iCs/>
                <w:sz w:val="24"/>
                <w:szCs w:val="24"/>
              </w:rPr>
              <w:t>.</w:t>
            </w:r>
          </w:p>
        </w:tc>
        <w:tc>
          <w:tcPr>
            <w:tcW w:w="8367" w:type="dxa"/>
          </w:tcPr>
          <w:p w14:paraId="6B17FDD9"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Выполнять эскизы и проекты изделий с использованием различных графических средств и приемов</w:t>
            </w:r>
          </w:p>
        </w:tc>
      </w:tr>
      <w:tr w:rsidR="00503FBE" w:rsidRPr="00985111" w14:paraId="6359CA11" w14:textId="77777777" w:rsidTr="00D33CCC">
        <w:tc>
          <w:tcPr>
            <w:tcW w:w="1204" w:type="dxa"/>
          </w:tcPr>
          <w:p w14:paraId="4B238ED8"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5</w:t>
            </w:r>
            <w:r w:rsidRPr="00F16F63">
              <w:rPr>
                <w:rFonts w:ascii="Times New Roman" w:hAnsi="Times New Roman" w:cs="Times New Roman"/>
                <w:b/>
                <w:iCs/>
                <w:sz w:val="24"/>
                <w:szCs w:val="24"/>
              </w:rPr>
              <w:t>.</w:t>
            </w:r>
          </w:p>
        </w:tc>
        <w:tc>
          <w:tcPr>
            <w:tcW w:w="8367" w:type="dxa"/>
          </w:tcPr>
          <w:p w14:paraId="2E2BDA13"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Самостоятельно разрабатывать колористические решения художественно-графических проектов изделий декоративно-прикладного и народного искусства.</w:t>
            </w:r>
          </w:p>
        </w:tc>
      </w:tr>
      <w:tr w:rsidR="00503FBE" w:rsidRPr="00985111" w14:paraId="5C1D9B20" w14:textId="77777777" w:rsidTr="00D33CCC">
        <w:tc>
          <w:tcPr>
            <w:tcW w:w="1204" w:type="dxa"/>
          </w:tcPr>
          <w:p w14:paraId="06A9CCBD"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6</w:t>
            </w:r>
            <w:r w:rsidRPr="00F16F63">
              <w:rPr>
                <w:rFonts w:ascii="Times New Roman" w:hAnsi="Times New Roman" w:cs="Times New Roman"/>
                <w:b/>
                <w:iCs/>
                <w:sz w:val="24"/>
                <w:szCs w:val="24"/>
              </w:rPr>
              <w:t>.</w:t>
            </w:r>
          </w:p>
        </w:tc>
        <w:tc>
          <w:tcPr>
            <w:tcW w:w="8367" w:type="dxa"/>
          </w:tcPr>
          <w:p w14:paraId="3B202AFA"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Владеть культурой устной и письменной речи, профессиональной терминологией</w:t>
            </w:r>
          </w:p>
        </w:tc>
      </w:tr>
      <w:tr w:rsidR="00503FBE" w:rsidRPr="00985111" w14:paraId="7F4F87F6" w14:textId="77777777" w:rsidTr="00D33CCC">
        <w:tc>
          <w:tcPr>
            <w:tcW w:w="1204" w:type="dxa"/>
          </w:tcPr>
          <w:p w14:paraId="76D50073"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7</w:t>
            </w:r>
            <w:r w:rsidRPr="00F16F63">
              <w:rPr>
                <w:rFonts w:ascii="Times New Roman" w:hAnsi="Times New Roman" w:cs="Times New Roman"/>
                <w:b/>
                <w:iCs/>
                <w:sz w:val="24"/>
                <w:szCs w:val="24"/>
              </w:rPr>
              <w:t>.</w:t>
            </w:r>
          </w:p>
        </w:tc>
        <w:tc>
          <w:tcPr>
            <w:tcW w:w="8367" w:type="dxa"/>
          </w:tcPr>
          <w:p w14:paraId="647F3635"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Использовать компьютерные технологии при проектировании изделий традиционного прикладного искусства</w:t>
            </w:r>
          </w:p>
        </w:tc>
      </w:tr>
      <w:tr w:rsidR="00503FBE" w:rsidRPr="00985111" w14:paraId="6A73DC59" w14:textId="77777777" w:rsidTr="00D33CCC">
        <w:tc>
          <w:tcPr>
            <w:tcW w:w="1204" w:type="dxa"/>
          </w:tcPr>
          <w:p w14:paraId="291FDA1C" w14:textId="77777777" w:rsidR="00503FBE" w:rsidRPr="00F16F63" w:rsidRDefault="00503FBE" w:rsidP="00D33CCC">
            <w:pPr>
              <w:rPr>
                <w:rFonts w:ascii="Times New Roman" w:hAnsi="Times New Roman" w:cs="Times New Roman"/>
                <w:b/>
                <w:iCs/>
                <w:sz w:val="24"/>
                <w:szCs w:val="24"/>
              </w:rPr>
            </w:pPr>
            <w:r w:rsidRPr="00F16F63">
              <w:rPr>
                <w:rFonts w:ascii="Times New Roman" w:hAnsi="Times New Roman" w:cs="Times New Roman"/>
                <w:b/>
                <w:iCs/>
                <w:sz w:val="24"/>
                <w:szCs w:val="24"/>
              </w:rPr>
              <w:t>ПК 1.</w:t>
            </w:r>
            <w:r>
              <w:rPr>
                <w:rFonts w:ascii="Times New Roman" w:hAnsi="Times New Roman" w:cs="Times New Roman"/>
                <w:b/>
                <w:iCs/>
                <w:sz w:val="24"/>
                <w:szCs w:val="24"/>
              </w:rPr>
              <w:t>8</w:t>
            </w:r>
            <w:r w:rsidRPr="00F16F63">
              <w:rPr>
                <w:rFonts w:ascii="Times New Roman" w:hAnsi="Times New Roman" w:cs="Times New Roman"/>
                <w:b/>
                <w:iCs/>
                <w:sz w:val="24"/>
                <w:szCs w:val="24"/>
              </w:rPr>
              <w:t>.</w:t>
            </w:r>
          </w:p>
        </w:tc>
        <w:tc>
          <w:tcPr>
            <w:tcW w:w="8367" w:type="dxa"/>
          </w:tcPr>
          <w:p w14:paraId="45FF33D2" w14:textId="77777777" w:rsidR="00503FBE" w:rsidRPr="00985111" w:rsidRDefault="00503FBE" w:rsidP="00D33CCC">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Представлять художественные изделия по собственным композициям для участия в различных выставках и конкурсах</w:t>
            </w:r>
          </w:p>
        </w:tc>
      </w:tr>
    </w:tbl>
    <w:p w14:paraId="79D93319" w14:textId="77777777" w:rsidR="00503FBE" w:rsidRPr="00985111" w:rsidRDefault="00503FBE" w:rsidP="00503FBE">
      <w:pPr>
        <w:contextualSpacing/>
        <w:rPr>
          <w:rFonts w:ascii="Times New Roman" w:eastAsia="Times New Roman" w:hAnsi="Times New Roman" w:cs="Times New Roman"/>
          <w:sz w:val="24"/>
          <w:szCs w:val="24"/>
          <w:lang w:eastAsia="ru-RU"/>
        </w:rPr>
      </w:pPr>
    </w:p>
    <w:p w14:paraId="1C8A2E16" w14:textId="32546221" w:rsidR="00503FBE" w:rsidRPr="00985111" w:rsidRDefault="00503FBE" w:rsidP="00503FBE">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5"/>
        <w:gridCol w:w="8253"/>
      </w:tblGrid>
      <w:tr w:rsidR="00503FBE" w:rsidRPr="00985111" w14:paraId="1CAB71AF" w14:textId="77777777" w:rsidTr="00D33CCC">
        <w:tc>
          <w:tcPr>
            <w:tcW w:w="0" w:type="auto"/>
            <w:vMerge w:val="restart"/>
          </w:tcPr>
          <w:p w14:paraId="7C16B9F6" w14:textId="77777777" w:rsidR="00503FBE" w:rsidRPr="00314663" w:rsidRDefault="00503FBE" w:rsidP="00D33CCC">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0" w:type="auto"/>
          </w:tcPr>
          <w:p w14:paraId="0EE90682"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 xml:space="preserve">применения средств академического рисунка, живописи и скульптуры при создании художественно-графических проектов  </w:t>
            </w:r>
          </w:p>
        </w:tc>
      </w:tr>
      <w:tr w:rsidR="00503FBE" w:rsidRPr="00985111" w14:paraId="39C663F7" w14:textId="77777777" w:rsidTr="00D33CCC">
        <w:tc>
          <w:tcPr>
            <w:tcW w:w="0" w:type="auto"/>
            <w:vMerge/>
          </w:tcPr>
          <w:p w14:paraId="783512D9" w14:textId="77777777" w:rsidR="00503FBE" w:rsidRPr="00314663" w:rsidRDefault="00503FBE" w:rsidP="00D33CCC">
            <w:pPr>
              <w:rPr>
                <w:rFonts w:ascii="Times New Roman" w:hAnsi="Times New Roman" w:cs="Times New Roman"/>
                <w:bCs/>
                <w:sz w:val="24"/>
                <w:szCs w:val="24"/>
              </w:rPr>
            </w:pPr>
          </w:p>
        </w:tc>
        <w:tc>
          <w:tcPr>
            <w:tcW w:w="0" w:type="auto"/>
          </w:tcPr>
          <w:p w14:paraId="27210B97"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создания художественно-графических проектов изделий декоративно-прикладного искусства различного назначения и воплощения их в материале</w:t>
            </w:r>
          </w:p>
        </w:tc>
      </w:tr>
      <w:tr w:rsidR="00503FBE" w:rsidRPr="00985111" w14:paraId="6F63D146" w14:textId="77777777" w:rsidTr="00D33CCC">
        <w:tc>
          <w:tcPr>
            <w:tcW w:w="0" w:type="auto"/>
            <w:vMerge/>
          </w:tcPr>
          <w:p w14:paraId="0AF5D8D8" w14:textId="77777777" w:rsidR="00503FBE" w:rsidRPr="00314663" w:rsidRDefault="00503FBE" w:rsidP="00D33CCC">
            <w:pPr>
              <w:rPr>
                <w:rFonts w:ascii="Times New Roman" w:hAnsi="Times New Roman" w:cs="Times New Roman"/>
                <w:bCs/>
                <w:sz w:val="24"/>
                <w:szCs w:val="24"/>
              </w:rPr>
            </w:pPr>
          </w:p>
        </w:tc>
        <w:tc>
          <w:tcPr>
            <w:tcW w:w="0" w:type="auto"/>
          </w:tcPr>
          <w:p w14:paraId="148C8F58"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использования различных источников информации при проектировании и исполнении изделий декоративно-прикладного искусства и/или народных промыслов</w:t>
            </w:r>
          </w:p>
        </w:tc>
      </w:tr>
      <w:tr w:rsidR="00503FBE" w:rsidRPr="00985111" w14:paraId="3710BDB5" w14:textId="77777777" w:rsidTr="00D33CCC">
        <w:tc>
          <w:tcPr>
            <w:tcW w:w="0" w:type="auto"/>
            <w:vMerge/>
          </w:tcPr>
          <w:p w14:paraId="63604E02" w14:textId="77777777" w:rsidR="00503FBE" w:rsidRPr="00314663" w:rsidRDefault="00503FBE" w:rsidP="00D33CCC">
            <w:pPr>
              <w:rPr>
                <w:rFonts w:ascii="Times New Roman" w:hAnsi="Times New Roman" w:cs="Times New Roman"/>
                <w:bCs/>
                <w:sz w:val="24"/>
                <w:szCs w:val="24"/>
              </w:rPr>
            </w:pPr>
          </w:p>
        </w:tc>
        <w:tc>
          <w:tcPr>
            <w:tcW w:w="0" w:type="auto"/>
          </w:tcPr>
          <w:p w14:paraId="009D8C01"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использования различных графических средств и приемов  в выполнении эскизов и проектов изделий декоративно-прикладного искусства и/или народных промыслов</w:t>
            </w:r>
          </w:p>
        </w:tc>
      </w:tr>
      <w:tr w:rsidR="00503FBE" w:rsidRPr="00985111" w14:paraId="47CA724E" w14:textId="77777777" w:rsidTr="00D33CCC">
        <w:tc>
          <w:tcPr>
            <w:tcW w:w="0" w:type="auto"/>
            <w:vMerge/>
          </w:tcPr>
          <w:p w14:paraId="184A9D34" w14:textId="77777777" w:rsidR="00503FBE" w:rsidRPr="00314663" w:rsidRDefault="00503FBE" w:rsidP="00D33CCC">
            <w:pPr>
              <w:rPr>
                <w:rFonts w:ascii="Times New Roman" w:hAnsi="Times New Roman" w:cs="Times New Roman"/>
                <w:bCs/>
                <w:sz w:val="24"/>
                <w:szCs w:val="24"/>
              </w:rPr>
            </w:pPr>
          </w:p>
        </w:tc>
        <w:tc>
          <w:tcPr>
            <w:tcW w:w="0" w:type="auto"/>
          </w:tcPr>
          <w:p w14:paraId="017D87AC"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создания колористических решений художественно-графических проектов изделий декоративно-прикладного и народного и/или народных промыслов</w:t>
            </w:r>
          </w:p>
        </w:tc>
      </w:tr>
      <w:tr w:rsidR="00503FBE" w:rsidRPr="00985111" w14:paraId="6041CE21" w14:textId="77777777" w:rsidTr="00D33CCC">
        <w:tc>
          <w:tcPr>
            <w:tcW w:w="0" w:type="auto"/>
            <w:vMerge/>
          </w:tcPr>
          <w:p w14:paraId="3C8FE33E" w14:textId="77777777" w:rsidR="00503FBE" w:rsidRPr="00314663" w:rsidRDefault="00503FBE" w:rsidP="00D33CCC">
            <w:pPr>
              <w:rPr>
                <w:rFonts w:ascii="Times New Roman" w:hAnsi="Times New Roman" w:cs="Times New Roman"/>
                <w:bCs/>
                <w:sz w:val="24"/>
                <w:szCs w:val="24"/>
              </w:rPr>
            </w:pPr>
          </w:p>
        </w:tc>
        <w:tc>
          <w:tcPr>
            <w:tcW w:w="0" w:type="auto"/>
          </w:tcPr>
          <w:p w14:paraId="770D9CB5" w14:textId="77777777" w:rsidR="00503FBE" w:rsidRPr="00F16F63" w:rsidRDefault="00503FBE" w:rsidP="00D33CCC">
            <w:pPr>
              <w:rPr>
                <w:rFonts w:ascii="Times New Roman" w:hAnsi="Times New Roman" w:cs="Times New Roman"/>
                <w:bCs/>
                <w:i/>
                <w:sz w:val="24"/>
                <w:szCs w:val="24"/>
              </w:rPr>
            </w:pPr>
            <w:r>
              <w:rPr>
                <w:rFonts w:ascii="Times New Roman" w:hAnsi="Times New Roman" w:cs="Times New Roman"/>
                <w:sz w:val="24"/>
                <w:szCs w:val="24"/>
              </w:rPr>
              <w:t>п</w:t>
            </w:r>
            <w:r w:rsidRPr="00F16F63">
              <w:rPr>
                <w:rFonts w:ascii="Times New Roman" w:hAnsi="Times New Roman" w:cs="Times New Roman"/>
                <w:sz w:val="24"/>
                <w:szCs w:val="24"/>
              </w:rPr>
              <w:t>редставления в устной и письменной форме собственных проектов изделий декоративно-прикладного искусства и/или народных промыслов</w:t>
            </w:r>
          </w:p>
        </w:tc>
      </w:tr>
      <w:tr w:rsidR="00503FBE" w:rsidRPr="00985111" w14:paraId="1561B545" w14:textId="77777777" w:rsidTr="00D33CCC">
        <w:tc>
          <w:tcPr>
            <w:tcW w:w="0" w:type="auto"/>
            <w:vMerge/>
          </w:tcPr>
          <w:p w14:paraId="578DA3ED" w14:textId="77777777" w:rsidR="00503FBE" w:rsidRPr="00314663" w:rsidRDefault="00503FBE" w:rsidP="00D33CCC">
            <w:pPr>
              <w:rPr>
                <w:rFonts w:ascii="Times New Roman" w:hAnsi="Times New Roman" w:cs="Times New Roman"/>
                <w:bCs/>
                <w:sz w:val="24"/>
                <w:szCs w:val="24"/>
              </w:rPr>
            </w:pPr>
          </w:p>
        </w:tc>
        <w:tc>
          <w:tcPr>
            <w:tcW w:w="0" w:type="auto"/>
          </w:tcPr>
          <w:p w14:paraId="6FD69010"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использования компьютерных технологий при проектировании изделий традиционного прикладного искусства</w:t>
            </w:r>
          </w:p>
        </w:tc>
      </w:tr>
      <w:tr w:rsidR="00503FBE" w:rsidRPr="00985111" w14:paraId="19E0318B" w14:textId="77777777" w:rsidTr="00D33CCC">
        <w:tc>
          <w:tcPr>
            <w:tcW w:w="0" w:type="auto"/>
            <w:vMerge/>
          </w:tcPr>
          <w:p w14:paraId="6073CA7E" w14:textId="77777777" w:rsidR="00503FBE" w:rsidRPr="00314663" w:rsidRDefault="00503FBE" w:rsidP="00D33CCC">
            <w:pPr>
              <w:rPr>
                <w:rFonts w:ascii="Times New Roman" w:hAnsi="Times New Roman" w:cs="Times New Roman"/>
                <w:bCs/>
                <w:sz w:val="24"/>
                <w:szCs w:val="24"/>
              </w:rPr>
            </w:pPr>
          </w:p>
        </w:tc>
        <w:tc>
          <w:tcPr>
            <w:tcW w:w="0" w:type="auto"/>
          </w:tcPr>
          <w:p w14:paraId="552C26FA"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участие в различных конкурсах и выставках</w:t>
            </w:r>
          </w:p>
        </w:tc>
      </w:tr>
      <w:tr w:rsidR="00503FBE" w:rsidRPr="00985111" w14:paraId="5FEBCFFF" w14:textId="77777777" w:rsidTr="00D33CCC">
        <w:tc>
          <w:tcPr>
            <w:tcW w:w="0" w:type="auto"/>
            <w:vMerge/>
          </w:tcPr>
          <w:p w14:paraId="48D96A7A" w14:textId="77777777" w:rsidR="00503FBE" w:rsidRPr="00314663" w:rsidRDefault="00503FBE" w:rsidP="00D33CCC">
            <w:pPr>
              <w:rPr>
                <w:rFonts w:ascii="Times New Roman" w:hAnsi="Times New Roman" w:cs="Times New Roman"/>
                <w:bCs/>
                <w:sz w:val="24"/>
                <w:szCs w:val="24"/>
              </w:rPr>
            </w:pPr>
          </w:p>
        </w:tc>
        <w:tc>
          <w:tcPr>
            <w:tcW w:w="0" w:type="auto"/>
          </w:tcPr>
          <w:p w14:paraId="57D6A103"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копирование исторических и современных образцов декоративно-прикладного искусства с применением различных технологических приемов</w:t>
            </w:r>
          </w:p>
        </w:tc>
      </w:tr>
      <w:tr w:rsidR="00503FBE" w:rsidRPr="00985111" w14:paraId="0DD97DD3" w14:textId="77777777" w:rsidTr="00D33CCC">
        <w:tc>
          <w:tcPr>
            <w:tcW w:w="0" w:type="auto"/>
            <w:vMerge/>
          </w:tcPr>
          <w:p w14:paraId="749756A8" w14:textId="77777777" w:rsidR="00503FBE" w:rsidRPr="00314663" w:rsidRDefault="00503FBE" w:rsidP="00D33CCC">
            <w:pPr>
              <w:rPr>
                <w:rFonts w:ascii="Times New Roman" w:hAnsi="Times New Roman" w:cs="Times New Roman"/>
                <w:bCs/>
                <w:sz w:val="24"/>
                <w:szCs w:val="24"/>
              </w:rPr>
            </w:pPr>
          </w:p>
        </w:tc>
        <w:tc>
          <w:tcPr>
            <w:tcW w:w="0" w:type="auto"/>
          </w:tcPr>
          <w:p w14:paraId="6CE44FE2"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варьирования изделий декоративно-прикладного и/или народных промыслов с использованием новых технологических и колористических решений</w:t>
            </w:r>
          </w:p>
        </w:tc>
      </w:tr>
      <w:tr w:rsidR="00503FBE" w:rsidRPr="00985111" w14:paraId="1500F773" w14:textId="77777777" w:rsidTr="00D33CCC">
        <w:tc>
          <w:tcPr>
            <w:tcW w:w="0" w:type="auto"/>
            <w:vMerge/>
          </w:tcPr>
          <w:p w14:paraId="6BBCD0B5" w14:textId="77777777" w:rsidR="00503FBE" w:rsidRPr="00314663" w:rsidRDefault="00503FBE" w:rsidP="00D33CCC">
            <w:pPr>
              <w:rPr>
                <w:rFonts w:ascii="Times New Roman" w:hAnsi="Times New Roman" w:cs="Times New Roman"/>
                <w:bCs/>
                <w:sz w:val="24"/>
                <w:szCs w:val="24"/>
              </w:rPr>
            </w:pPr>
          </w:p>
        </w:tc>
        <w:tc>
          <w:tcPr>
            <w:tcW w:w="0" w:type="auto"/>
          </w:tcPr>
          <w:p w14:paraId="459F8D6A"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составления технологической карты исполнения изделий декоративно-прикладного и/или народных промыслов</w:t>
            </w:r>
          </w:p>
        </w:tc>
      </w:tr>
      <w:tr w:rsidR="00503FBE" w:rsidRPr="00985111" w14:paraId="3F935404" w14:textId="77777777" w:rsidTr="00D33CCC">
        <w:tc>
          <w:tcPr>
            <w:tcW w:w="0" w:type="auto"/>
            <w:vMerge/>
          </w:tcPr>
          <w:p w14:paraId="6121A562" w14:textId="77777777" w:rsidR="00503FBE" w:rsidRPr="00314663" w:rsidRDefault="00503FBE" w:rsidP="00D33CCC">
            <w:pPr>
              <w:rPr>
                <w:rFonts w:ascii="Times New Roman" w:hAnsi="Times New Roman" w:cs="Times New Roman"/>
                <w:bCs/>
                <w:sz w:val="24"/>
                <w:szCs w:val="24"/>
              </w:rPr>
            </w:pPr>
          </w:p>
        </w:tc>
        <w:tc>
          <w:tcPr>
            <w:tcW w:w="0" w:type="auto"/>
          </w:tcPr>
          <w:p w14:paraId="62D279B1"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использования компьютерных технологий при реализации замысла в изготовлении изделия традиционного прикладного искусства</w:t>
            </w:r>
          </w:p>
        </w:tc>
      </w:tr>
      <w:tr w:rsidR="00503FBE" w:rsidRPr="00985111" w14:paraId="59C55243" w14:textId="77777777" w:rsidTr="00D33CCC">
        <w:tc>
          <w:tcPr>
            <w:tcW w:w="0" w:type="auto"/>
            <w:vMerge/>
          </w:tcPr>
          <w:p w14:paraId="120AF9B1" w14:textId="77777777" w:rsidR="00503FBE" w:rsidRPr="00314663" w:rsidRDefault="00503FBE" w:rsidP="00D33CCC">
            <w:pPr>
              <w:rPr>
                <w:rFonts w:ascii="Times New Roman" w:hAnsi="Times New Roman" w:cs="Times New Roman"/>
                <w:bCs/>
                <w:sz w:val="24"/>
                <w:szCs w:val="24"/>
              </w:rPr>
            </w:pPr>
          </w:p>
        </w:tc>
        <w:tc>
          <w:tcPr>
            <w:tcW w:w="0" w:type="auto"/>
          </w:tcPr>
          <w:p w14:paraId="4A19C5C7"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проведения контроля изделий на предмет соответствия требованиям, предъявляемым к изделиям декоративно-прикладного и народного искусства</w:t>
            </w:r>
          </w:p>
        </w:tc>
      </w:tr>
      <w:tr w:rsidR="00503FBE" w:rsidRPr="00985111" w14:paraId="4BE05672" w14:textId="77777777" w:rsidTr="00D33CCC">
        <w:tc>
          <w:tcPr>
            <w:tcW w:w="0" w:type="auto"/>
            <w:vMerge/>
          </w:tcPr>
          <w:p w14:paraId="01F1AE8F" w14:textId="77777777" w:rsidR="00503FBE" w:rsidRPr="00314663" w:rsidRDefault="00503FBE" w:rsidP="00D33CCC">
            <w:pPr>
              <w:rPr>
                <w:rFonts w:ascii="Times New Roman" w:hAnsi="Times New Roman" w:cs="Times New Roman"/>
                <w:bCs/>
                <w:sz w:val="24"/>
                <w:szCs w:val="24"/>
              </w:rPr>
            </w:pPr>
          </w:p>
        </w:tc>
        <w:tc>
          <w:tcPr>
            <w:tcW w:w="0" w:type="auto"/>
          </w:tcPr>
          <w:p w14:paraId="2FC24BBD"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 xml:space="preserve">соблюдение правил  и норм  безопасности  </w:t>
            </w:r>
          </w:p>
        </w:tc>
      </w:tr>
      <w:tr w:rsidR="00503FBE" w:rsidRPr="00985111" w14:paraId="5FB848A1" w14:textId="77777777" w:rsidTr="00D33CCC">
        <w:tc>
          <w:tcPr>
            <w:tcW w:w="0" w:type="auto"/>
            <w:vMerge/>
          </w:tcPr>
          <w:p w14:paraId="78613A83" w14:textId="77777777" w:rsidR="00503FBE" w:rsidRPr="00314663" w:rsidRDefault="00503FBE" w:rsidP="00D33CCC">
            <w:pPr>
              <w:rPr>
                <w:rFonts w:ascii="Times New Roman" w:hAnsi="Times New Roman" w:cs="Times New Roman"/>
                <w:bCs/>
                <w:sz w:val="24"/>
                <w:szCs w:val="24"/>
              </w:rPr>
            </w:pPr>
          </w:p>
        </w:tc>
        <w:tc>
          <w:tcPr>
            <w:tcW w:w="0" w:type="auto"/>
          </w:tcPr>
          <w:p w14:paraId="450EB165" w14:textId="77777777" w:rsidR="00503FBE" w:rsidRPr="00F16F63" w:rsidRDefault="00503FBE" w:rsidP="00D33CCC">
            <w:pPr>
              <w:rPr>
                <w:rFonts w:ascii="Times New Roman" w:hAnsi="Times New Roman" w:cs="Times New Roman"/>
                <w:bCs/>
                <w:i/>
                <w:sz w:val="24"/>
                <w:szCs w:val="24"/>
              </w:rPr>
            </w:pPr>
            <w:r w:rsidRPr="00F16F63">
              <w:rPr>
                <w:rFonts w:ascii="Times New Roman" w:hAnsi="Times New Roman" w:cs="Times New Roman"/>
                <w:sz w:val="24"/>
                <w:szCs w:val="24"/>
              </w:rPr>
              <w:t>подготовка и применение различных материалов, инструментов, приспособлений и оборудования при исполнении изделий декоративно-прикладного искусства и/или народных промыслов (по видам)</w:t>
            </w:r>
          </w:p>
        </w:tc>
      </w:tr>
      <w:tr w:rsidR="00503FBE" w:rsidRPr="00985111" w14:paraId="01BD28D4" w14:textId="77777777" w:rsidTr="00D33CCC">
        <w:tc>
          <w:tcPr>
            <w:tcW w:w="0" w:type="auto"/>
            <w:vMerge/>
          </w:tcPr>
          <w:p w14:paraId="3BC739A1" w14:textId="77777777" w:rsidR="00503FBE" w:rsidRPr="00314663" w:rsidRDefault="00503FBE" w:rsidP="00D33CCC">
            <w:pPr>
              <w:rPr>
                <w:rFonts w:ascii="Times New Roman" w:hAnsi="Times New Roman" w:cs="Times New Roman"/>
                <w:bCs/>
                <w:sz w:val="24"/>
                <w:szCs w:val="24"/>
              </w:rPr>
            </w:pPr>
          </w:p>
        </w:tc>
        <w:tc>
          <w:tcPr>
            <w:tcW w:w="0" w:type="auto"/>
          </w:tcPr>
          <w:p w14:paraId="64FAB9F7" w14:textId="77777777" w:rsidR="00503FBE" w:rsidRPr="00F16F63" w:rsidRDefault="00503FBE" w:rsidP="00D33CCC">
            <w:pPr>
              <w:rPr>
                <w:rFonts w:ascii="Times New Roman" w:hAnsi="Times New Roman" w:cs="Times New Roman"/>
                <w:bCs/>
                <w:i/>
                <w:sz w:val="24"/>
                <w:szCs w:val="24"/>
              </w:rPr>
            </w:pPr>
            <w:r>
              <w:rPr>
                <w:rFonts w:ascii="Times New Roman" w:hAnsi="Times New Roman" w:cs="Times New Roman"/>
                <w:sz w:val="24"/>
                <w:szCs w:val="24"/>
              </w:rPr>
              <w:t>с</w:t>
            </w:r>
            <w:r w:rsidRPr="00F16F63">
              <w:rPr>
                <w:rFonts w:ascii="Times New Roman" w:hAnsi="Times New Roman" w:cs="Times New Roman"/>
                <w:sz w:val="24"/>
                <w:szCs w:val="24"/>
              </w:rPr>
              <w:t xml:space="preserve">оставление бизнес плана </w:t>
            </w:r>
          </w:p>
        </w:tc>
      </w:tr>
      <w:tr w:rsidR="00503FBE" w:rsidRPr="00985111" w14:paraId="0F3FCBAE" w14:textId="77777777" w:rsidTr="00D33CCC">
        <w:tc>
          <w:tcPr>
            <w:tcW w:w="0" w:type="auto"/>
            <w:vMerge w:val="restart"/>
          </w:tcPr>
          <w:p w14:paraId="50D3F64D" w14:textId="77777777" w:rsidR="00503FBE" w:rsidRPr="00985111" w:rsidRDefault="00503FBE" w:rsidP="00D33CCC">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0" w:type="auto"/>
          </w:tcPr>
          <w:p w14:paraId="6E9CC509"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использовать основные изобразительные материалы и техники в практической профессиональной деятельности</w:t>
            </w:r>
          </w:p>
        </w:tc>
      </w:tr>
      <w:tr w:rsidR="00503FBE" w:rsidRPr="00985111" w14:paraId="33D194A1" w14:textId="77777777" w:rsidTr="00D33CCC">
        <w:tc>
          <w:tcPr>
            <w:tcW w:w="0" w:type="auto"/>
            <w:vMerge/>
          </w:tcPr>
          <w:p w14:paraId="1D758AC9" w14:textId="77777777" w:rsidR="00503FBE" w:rsidRPr="00985111" w:rsidRDefault="00503FBE" w:rsidP="00D33CCC">
            <w:pPr>
              <w:rPr>
                <w:rFonts w:ascii="Times New Roman" w:hAnsi="Times New Roman" w:cs="Times New Roman"/>
                <w:bCs/>
                <w:sz w:val="24"/>
                <w:szCs w:val="24"/>
              </w:rPr>
            </w:pPr>
          </w:p>
        </w:tc>
        <w:tc>
          <w:tcPr>
            <w:tcW w:w="0" w:type="auto"/>
          </w:tcPr>
          <w:p w14:paraId="4159F9D1"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владеть основными законами и понятиями композиции при проектировании и исполнении изделий декоративно-прикладного искусства и/или народных промыслов</w:t>
            </w:r>
          </w:p>
        </w:tc>
      </w:tr>
      <w:tr w:rsidR="00503FBE" w:rsidRPr="00985111" w14:paraId="3A1FBE95" w14:textId="77777777" w:rsidTr="00D33CCC">
        <w:tc>
          <w:tcPr>
            <w:tcW w:w="0" w:type="auto"/>
            <w:vMerge/>
          </w:tcPr>
          <w:p w14:paraId="0A3FA5D4" w14:textId="77777777" w:rsidR="00503FBE" w:rsidRPr="00985111" w:rsidRDefault="00503FBE" w:rsidP="00D33CCC">
            <w:pPr>
              <w:rPr>
                <w:rFonts w:ascii="Times New Roman" w:hAnsi="Times New Roman" w:cs="Times New Roman"/>
                <w:bCs/>
                <w:sz w:val="24"/>
                <w:szCs w:val="24"/>
              </w:rPr>
            </w:pPr>
          </w:p>
        </w:tc>
        <w:tc>
          <w:tcPr>
            <w:tcW w:w="0" w:type="auto"/>
          </w:tcPr>
          <w:p w14:paraId="46C9787A"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разрабатывать и создавать художественные изделия с простыми сюжетными и/или орнаментальными композициями в традициях народного и современного декоративно-прикладного искусства;</w:t>
            </w:r>
          </w:p>
        </w:tc>
      </w:tr>
      <w:tr w:rsidR="00503FBE" w:rsidRPr="00985111" w14:paraId="609D625D" w14:textId="77777777" w:rsidTr="00D33CCC">
        <w:tc>
          <w:tcPr>
            <w:tcW w:w="0" w:type="auto"/>
            <w:vMerge/>
          </w:tcPr>
          <w:p w14:paraId="6EDF20EF" w14:textId="77777777" w:rsidR="00503FBE" w:rsidRPr="00985111" w:rsidRDefault="00503FBE" w:rsidP="00D33CCC">
            <w:pPr>
              <w:rPr>
                <w:rFonts w:ascii="Times New Roman" w:hAnsi="Times New Roman" w:cs="Times New Roman"/>
                <w:bCs/>
                <w:sz w:val="24"/>
                <w:szCs w:val="24"/>
              </w:rPr>
            </w:pPr>
          </w:p>
        </w:tc>
        <w:tc>
          <w:tcPr>
            <w:tcW w:w="0" w:type="auto"/>
          </w:tcPr>
          <w:p w14:paraId="00FF639E"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разрабатывать уникальные художественные изделия с особо сложными композициями высокого художественного и технического исполнения и воплощать их в материале</w:t>
            </w:r>
          </w:p>
        </w:tc>
      </w:tr>
      <w:tr w:rsidR="00503FBE" w:rsidRPr="00985111" w14:paraId="62FA9B93" w14:textId="77777777" w:rsidTr="00D33CCC">
        <w:tc>
          <w:tcPr>
            <w:tcW w:w="0" w:type="auto"/>
            <w:vMerge/>
          </w:tcPr>
          <w:p w14:paraId="10D36BF2" w14:textId="77777777" w:rsidR="00503FBE" w:rsidRPr="00985111" w:rsidRDefault="00503FBE" w:rsidP="00D33CCC">
            <w:pPr>
              <w:rPr>
                <w:rFonts w:ascii="Times New Roman" w:hAnsi="Times New Roman" w:cs="Times New Roman"/>
                <w:bCs/>
                <w:sz w:val="24"/>
                <w:szCs w:val="24"/>
              </w:rPr>
            </w:pPr>
          </w:p>
        </w:tc>
        <w:tc>
          <w:tcPr>
            <w:tcW w:w="0" w:type="auto"/>
          </w:tcPr>
          <w:p w14:paraId="19E0DFE9"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применять теоретические знания о художественно-стилистических особенностях конкретного вида декоративно-прикладного искусства в практическую деятельность;</w:t>
            </w:r>
          </w:p>
        </w:tc>
      </w:tr>
      <w:tr w:rsidR="00503FBE" w:rsidRPr="00985111" w14:paraId="5F706A33" w14:textId="77777777" w:rsidTr="00D33CCC">
        <w:tc>
          <w:tcPr>
            <w:tcW w:w="0" w:type="auto"/>
            <w:vMerge/>
          </w:tcPr>
          <w:p w14:paraId="432F3D81" w14:textId="77777777" w:rsidR="00503FBE" w:rsidRPr="00985111" w:rsidRDefault="00503FBE" w:rsidP="00D33CCC">
            <w:pPr>
              <w:rPr>
                <w:rFonts w:ascii="Times New Roman" w:hAnsi="Times New Roman" w:cs="Times New Roman"/>
                <w:bCs/>
                <w:sz w:val="24"/>
                <w:szCs w:val="24"/>
              </w:rPr>
            </w:pPr>
          </w:p>
        </w:tc>
        <w:tc>
          <w:tcPr>
            <w:tcW w:w="0" w:type="auto"/>
          </w:tcPr>
          <w:p w14:paraId="0657554F"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осуществлять сбор аналогов графическими средствами;</w:t>
            </w:r>
          </w:p>
        </w:tc>
      </w:tr>
      <w:tr w:rsidR="00503FBE" w:rsidRPr="00985111" w14:paraId="4E5168D8" w14:textId="77777777" w:rsidTr="00D33CCC">
        <w:tc>
          <w:tcPr>
            <w:tcW w:w="0" w:type="auto"/>
            <w:vMerge/>
          </w:tcPr>
          <w:p w14:paraId="76A710B3" w14:textId="77777777" w:rsidR="00503FBE" w:rsidRPr="00985111" w:rsidRDefault="00503FBE" w:rsidP="00D33CCC">
            <w:pPr>
              <w:rPr>
                <w:rFonts w:ascii="Times New Roman" w:hAnsi="Times New Roman" w:cs="Times New Roman"/>
                <w:bCs/>
                <w:sz w:val="24"/>
                <w:szCs w:val="24"/>
              </w:rPr>
            </w:pPr>
          </w:p>
        </w:tc>
        <w:tc>
          <w:tcPr>
            <w:tcW w:w="0" w:type="auto"/>
          </w:tcPr>
          <w:p w14:paraId="02388BA2"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 xml:space="preserve">систематизировать собранную информацию для выполнения практических задач </w:t>
            </w:r>
          </w:p>
        </w:tc>
      </w:tr>
      <w:tr w:rsidR="00503FBE" w:rsidRPr="00985111" w14:paraId="22A7C5EE" w14:textId="77777777" w:rsidTr="00D33CCC">
        <w:tc>
          <w:tcPr>
            <w:tcW w:w="0" w:type="auto"/>
            <w:vMerge/>
          </w:tcPr>
          <w:p w14:paraId="242FF9A5" w14:textId="77777777" w:rsidR="00503FBE" w:rsidRPr="00985111" w:rsidRDefault="00503FBE" w:rsidP="00D33CCC">
            <w:pPr>
              <w:rPr>
                <w:rFonts w:ascii="Times New Roman" w:hAnsi="Times New Roman" w:cs="Times New Roman"/>
                <w:bCs/>
                <w:sz w:val="24"/>
                <w:szCs w:val="24"/>
              </w:rPr>
            </w:pPr>
          </w:p>
        </w:tc>
        <w:tc>
          <w:tcPr>
            <w:tcW w:w="0" w:type="auto"/>
          </w:tcPr>
          <w:p w14:paraId="5F88EAE2"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использовать основные изобразительные материалы и техники при проектировании изделий декоративно-прикладного искусства и/или народных промыслов</w:t>
            </w:r>
          </w:p>
        </w:tc>
      </w:tr>
      <w:tr w:rsidR="00503FBE" w:rsidRPr="00985111" w14:paraId="2A0D45C0" w14:textId="77777777" w:rsidTr="00D33CCC">
        <w:tc>
          <w:tcPr>
            <w:tcW w:w="0" w:type="auto"/>
            <w:vMerge/>
          </w:tcPr>
          <w:p w14:paraId="19610F88" w14:textId="77777777" w:rsidR="00503FBE" w:rsidRPr="00985111" w:rsidRDefault="00503FBE" w:rsidP="00D33CCC">
            <w:pPr>
              <w:rPr>
                <w:rFonts w:ascii="Times New Roman" w:hAnsi="Times New Roman" w:cs="Times New Roman"/>
                <w:bCs/>
                <w:sz w:val="24"/>
                <w:szCs w:val="24"/>
              </w:rPr>
            </w:pPr>
          </w:p>
        </w:tc>
        <w:tc>
          <w:tcPr>
            <w:tcW w:w="0" w:type="auto"/>
          </w:tcPr>
          <w:p w14:paraId="3B9DA69A"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использовать основные изобразительные материалы и техники при проектировании изделий декоративно-прикладного искусства и/или народных промыслов</w:t>
            </w:r>
          </w:p>
        </w:tc>
      </w:tr>
      <w:tr w:rsidR="00503FBE" w:rsidRPr="00985111" w14:paraId="6875197E" w14:textId="77777777" w:rsidTr="00D33CCC">
        <w:tc>
          <w:tcPr>
            <w:tcW w:w="0" w:type="auto"/>
            <w:vMerge/>
          </w:tcPr>
          <w:p w14:paraId="5A39AE7D" w14:textId="77777777" w:rsidR="00503FBE" w:rsidRPr="00985111" w:rsidRDefault="00503FBE" w:rsidP="00D33CCC">
            <w:pPr>
              <w:rPr>
                <w:rFonts w:ascii="Times New Roman" w:hAnsi="Times New Roman" w:cs="Times New Roman"/>
                <w:bCs/>
                <w:sz w:val="24"/>
                <w:szCs w:val="24"/>
              </w:rPr>
            </w:pPr>
          </w:p>
        </w:tc>
        <w:tc>
          <w:tcPr>
            <w:tcW w:w="0" w:type="auto"/>
          </w:tcPr>
          <w:p w14:paraId="71E7E625"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 xml:space="preserve">использовать словообразовательные средства в изобразительных целях; </w:t>
            </w:r>
          </w:p>
        </w:tc>
      </w:tr>
      <w:tr w:rsidR="00503FBE" w:rsidRPr="00985111" w14:paraId="232C6D4F" w14:textId="77777777" w:rsidTr="00D33CCC">
        <w:tc>
          <w:tcPr>
            <w:tcW w:w="0" w:type="auto"/>
            <w:vMerge/>
          </w:tcPr>
          <w:p w14:paraId="6F5FE0F2" w14:textId="77777777" w:rsidR="00503FBE" w:rsidRPr="00985111" w:rsidRDefault="00503FBE" w:rsidP="00D33CCC">
            <w:pPr>
              <w:rPr>
                <w:rFonts w:ascii="Times New Roman" w:hAnsi="Times New Roman" w:cs="Times New Roman"/>
                <w:bCs/>
                <w:sz w:val="24"/>
                <w:szCs w:val="24"/>
              </w:rPr>
            </w:pPr>
          </w:p>
        </w:tc>
        <w:tc>
          <w:tcPr>
            <w:tcW w:w="0" w:type="auto"/>
          </w:tcPr>
          <w:p w14:paraId="4C458C83"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 xml:space="preserve">пользоваться багажом синтаксических средств при создании собственных текстов официально-делового, учебно-научного стилей; </w:t>
            </w:r>
          </w:p>
        </w:tc>
      </w:tr>
      <w:tr w:rsidR="00503FBE" w:rsidRPr="00985111" w14:paraId="250E5C09" w14:textId="77777777" w:rsidTr="00D33CCC">
        <w:tc>
          <w:tcPr>
            <w:tcW w:w="0" w:type="auto"/>
            <w:vMerge/>
          </w:tcPr>
          <w:p w14:paraId="7A6A42DE" w14:textId="77777777" w:rsidR="00503FBE" w:rsidRPr="00985111" w:rsidRDefault="00503FBE" w:rsidP="00D33CCC">
            <w:pPr>
              <w:rPr>
                <w:rFonts w:ascii="Times New Roman" w:hAnsi="Times New Roman" w:cs="Times New Roman"/>
                <w:bCs/>
                <w:sz w:val="24"/>
                <w:szCs w:val="24"/>
              </w:rPr>
            </w:pPr>
          </w:p>
        </w:tc>
        <w:tc>
          <w:tcPr>
            <w:tcW w:w="0" w:type="auto"/>
          </w:tcPr>
          <w:p w14:paraId="59943050"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составлять аннотации к разработанным проектам изделий декоративно-прикладного искусства и/или народных промыслов</w:t>
            </w:r>
          </w:p>
        </w:tc>
      </w:tr>
      <w:tr w:rsidR="00503FBE" w:rsidRPr="00985111" w14:paraId="1D4E6F4B" w14:textId="77777777" w:rsidTr="00D33CCC">
        <w:tc>
          <w:tcPr>
            <w:tcW w:w="0" w:type="auto"/>
            <w:vMerge/>
          </w:tcPr>
          <w:p w14:paraId="32ED791F" w14:textId="77777777" w:rsidR="00503FBE" w:rsidRPr="00985111" w:rsidRDefault="00503FBE" w:rsidP="00D33CCC">
            <w:pPr>
              <w:rPr>
                <w:rFonts w:ascii="Times New Roman" w:hAnsi="Times New Roman" w:cs="Times New Roman"/>
                <w:bCs/>
                <w:sz w:val="24"/>
                <w:szCs w:val="24"/>
              </w:rPr>
            </w:pPr>
          </w:p>
        </w:tc>
        <w:tc>
          <w:tcPr>
            <w:tcW w:w="0" w:type="auto"/>
          </w:tcPr>
          <w:p w14:paraId="5B4C6869"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исполнять проекты изделий декоративно-прикладного искусства с использованием информационных технологий</w:t>
            </w:r>
          </w:p>
        </w:tc>
      </w:tr>
      <w:tr w:rsidR="00503FBE" w:rsidRPr="00985111" w14:paraId="62B2505C" w14:textId="77777777" w:rsidTr="00D33CCC">
        <w:tc>
          <w:tcPr>
            <w:tcW w:w="0" w:type="auto"/>
            <w:vMerge/>
          </w:tcPr>
          <w:p w14:paraId="65106058" w14:textId="77777777" w:rsidR="00503FBE" w:rsidRPr="00985111" w:rsidRDefault="00503FBE" w:rsidP="00D33CCC">
            <w:pPr>
              <w:rPr>
                <w:rFonts w:ascii="Times New Roman" w:hAnsi="Times New Roman" w:cs="Times New Roman"/>
                <w:bCs/>
                <w:sz w:val="24"/>
                <w:szCs w:val="24"/>
              </w:rPr>
            </w:pPr>
          </w:p>
        </w:tc>
        <w:tc>
          <w:tcPr>
            <w:tcW w:w="0" w:type="auto"/>
          </w:tcPr>
          <w:p w14:paraId="404CF07A"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ориентироваться в художественном пространстве</w:t>
            </w:r>
          </w:p>
        </w:tc>
      </w:tr>
      <w:tr w:rsidR="00503FBE" w:rsidRPr="00985111" w14:paraId="687C599B" w14:textId="77777777" w:rsidTr="00D33CCC">
        <w:tc>
          <w:tcPr>
            <w:tcW w:w="0" w:type="auto"/>
            <w:vMerge/>
          </w:tcPr>
          <w:p w14:paraId="6DC1C3AB" w14:textId="77777777" w:rsidR="00503FBE" w:rsidRPr="00985111" w:rsidRDefault="00503FBE" w:rsidP="00D33CCC">
            <w:pPr>
              <w:rPr>
                <w:rFonts w:ascii="Times New Roman" w:hAnsi="Times New Roman" w:cs="Times New Roman"/>
                <w:bCs/>
                <w:sz w:val="24"/>
                <w:szCs w:val="24"/>
              </w:rPr>
            </w:pPr>
          </w:p>
        </w:tc>
        <w:tc>
          <w:tcPr>
            <w:tcW w:w="0" w:type="auto"/>
          </w:tcPr>
          <w:p w14:paraId="3D7C66B1"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презентовать собственные проекты</w:t>
            </w:r>
          </w:p>
        </w:tc>
      </w:tr>
      <w:tr w:rsidR="00503FBE" w:rsidRPr="00985111" w14:paraId="06A5AAC0" w14:textId="77777777" w:rsidTr="00D33CCC">
        <w:tc>
          <w:tcPr>
            <w:tcW w:w="0" w:type="auto"/>
            <w:vMerge/>
          </w:tcPr>
          <w:p w14:paraId="05869030" w14:textId="77777777" w:rsidR="00503FBE" w:rsidRPr="00985111" w:rsidRDefault="00503FBE" w:rsidP="00D33CCC">
            <w:pPr>
              <w:rPr>
                <w:rFonts w:ascii="Times New Roman" w:hAnsi="Times New Roman" w:cs="Times New Roman"/>
                <w:bCs/>
                <w:sz w:val="24"/>
                <w:szCs w:val="24"/>
              </w:rPr>
            </w:pPr>
          </w:p>
        </w:tc>
        <w:tc>
          <w:tcPr>
            <w:tcW w:w="0" w:type="auto"/>
          </w:tcPr>
          <w:p w14:paraId="1656451A"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копировать изделия декоративно-прикладного искусства и/или народных промыслов на высоком профессиональном уровне;</w:t>
            </w:r>
          </w:p>
        </w:tc>
      </w:tr>
      <w:tr w:rsidR="00503FBE" w:rsidRPr="00985111" w14:paraId="25F55F71" w14:textId="77777777" w:rsidTr="00D33CCC">
        <w:tc>
          <w:tcPr>
            <w:tcW w:w="0" w:type="auto"/>
            <w:vMerge/>
          </w:tcPr>
          <w:p w14:paraId="1C9432FC" w14:textId="77777777" w:rsidR="00503FBE" w:rsidRPr="00985111" w:rsidRDefault="00503FBE" w:rsidP="00D33CCC">
            <w:pPr>
              <w:rPr>
                <w:rFonts w:ascii="Times New Roman" w:hAnsi="Times New Roman" w:cs="Times New Roman"/>
                <w:bCs/>
                <w:sz w:val="24"/>
                <w:szCs w:val="24"/>
              </w:rPr>
            </w:pPr>
          </w:p>
        </w:tc>
        <w:tc>
          <w:tcPr>
            <w:tcW w:w="0" w:type="auto"/>
          </w:tcPr>
          <w:p w14:paraId="7C74BFF7"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применять знания в области материаловедения, технологии, исполнительского мастерства в процессе копирования изделий декоративно-прикладного искусства и/или народных промыслов;</w:t>
            </w:r>
          </w:p>
        </w:tc>
      </w:tr>
      <w:tr w:rsidR="00503FBE" w:rsidRPr="00985111" w14:paraId="7BD70BE1" w14:textId="77777777" w:rsidTr="00D33CCC">
        <w:tc>
          <w:tcPr>
            <w:tcW w:w="0" w:type="auto"/>
            <w:vMerge/>
          </w:tcPr>
          <w:p w14:paraId="515B3D81" w14:textId="77777777" w:rsidR="00503FBE" w:rsidRPr="00985111" w:rsidRDefault="00503FBE" w:rsidP="00D33CCC">
            <w:pPr>
              <w:rPr>
                <w:rFonts w:ascii="Times New Roman" w:hAnsi="Times New Roman" w:cs="Times New Roman"/>
                <w:bCs/>
                <w:sz w:val="24"/>
                <w:szCs w:val="24"/>
              </w:rPr>
            </w:pPr>
          </w:p>
        </w:tc>
        <w:tc>
          <w:tcPr>
            <w:tcW w:w="0" w:type="auto"/>
          </w:tcPr>
          <w:p w14:paraId="34535455"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выполнять изделия декоративно-прикладного искусства и/или народных промыслов на высоком профессиональном уровне;</w:t>
            </w:r>
          </w:p>
        </w:tc>
      </w:tr>
      <w:tr w:rsidR="00503FBE" w:rsidRPr="00985111" w14:paraId="66E2790B" w14:textId="77777777" w:rsidTr="00D33CCC">
        <w:tc>
          <w:tcPr>
            <w:tcW w:w="0" w:type="auto"/>
            <w:vMerge/>
          </w:tcPr>
          <w:p w14:paraId="03EFB020" w14:textId="77777777" w:rsidR="00503FBE" w:rsidRPr="00985111" w:rsidRDefault="00503FBE" w:rsidP="00D33CCC">
            <w:pPr>
              <w:rPr>
                <w:rFonts w:ascii="Times New Roman" w:hAnsi="Times New Roman" w:cs="Times New Roman"/>
                <w:bCs/>
                <w:sz w:val="24"/>
                <w:szCs w:val="24"/>
              </w:rPr>
            </w:pPr>
          </w:p>
        </w:tc>
        <w:tc>
          <w:tcPr>
            <w:tcW w:w="0" w:type="auto"/>
          </w:tcPr>
          <w:p w14:paraId="1D4478FE"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применять знания в области материаловедения, технологии, исполнительского мастерства в процессе варьирования и самостоятельного выполнения изделий декоративно-прикладного искусства и/или народных промыслов;</w:t>
            </w:r>
          </w:p>
        </w:tc>
      </w:tr>
      <w:tr w:rsidR="00503FBE" w:rsidRPr="00985111" w14:paraId="591585A1" w14:textId="77777777" w:rsidTr="00D33CCC">
        <w:tc>
          <w:tcPr>
            <w:tcW w:w="0" w:type="auto"/>
            <w:vMerge/>
          </w:tcPr>
          <w:p w14:paraId="194A93DC" w14:textId="77777777" w:rsidR="00503FBE" w:rsidRPr="00985111" w:rsidRDefault="00503FBE" w:rsidP="00D33CCC">
            <w:pPr>
              <w:rPr>
                <w:rFonts w:ascii="Times New Roman" w:hAnsi="Times New Roman" w:cs="Times New Roman"/>
                <w:bCs/>
                <w:sz w:val="24"/>
                <w:szCs w:val="24"/>
              </w:rPr>
            </w:pPr>
          </w:p>
        </w:tc>
        <w:tc>
          <w:tcPr>
            <w:tcW w:w="0" w:type="auto"/>
          </w:tcPr>
          <w:p w14:paraId="5D1711DF"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определять технологическую последовательность исполнения изделий декоративно-прикладного искусства и/или народных промыслов (по видам);</w:t>
            </w:r>
          </w:p>
        </w:tc>
      </w:tr>
      <w:tr w:rsidR="00503FBE" w:rsidRPr="00985111" w14:paraId="49EB7A63" w14:textId="77777777" w:rsidTr="00D33CCC">
        <w:tc>
          <w:tcPr>
            <w:tcW w:w="0" w:type="auto"/>
            <w:vMerge/>
          </w:tcPr>
          <w:p w14:paraId="29B467BA" w14:textId="77777777" w:rsidR="00503FBE" w:rsidRPr="00985111" w:rsidRDefault="00503FBE" w:rsidP="00D33CCC">
            <w:pPr>
              <w:rPr>
                <w:rFonts w:ascii="Times New Roman" w:hAnsi="Times New Roman" w:cs="Times New Roman"/>
                <w:bCs/>
                <w:sz w:val="24"/>
                <w:szCs w:val="24"/>
              </w:rPr>
            </w:pPr>
          </w:p>
        </w:tc>
        <w:tc>
          <w:tcPr>
            <w:tcW w:w="0" w:type="auto"/>
          </w:tcPr>
          <w:p w14:paraId="08FC162D"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применять компьютерные технологии при изготовлении изделий декоративно-прикладного искусства</w:t>
            </w:r>
          </w:p>
        </w:tc>
      </w:tr>
      <w:tr w:rsidR="00503FBE" w:rsidRPr="00985111" w14:paraId="17146F50" w14:textId="77777777" w:rsidTr="00D33CCC">
        <w:tc>
          <w:tcPr>
            <w:tcW w:w="0" w:type="auto"/>
            <w:vMerge/>
          </w:tcPr>
          <w:p w14:paraId="69C31116" w14:textId="77777777" w:rsidR="00503FBE" w:rsidRPr="00985111" w:rsidRDefault="00503FBE" w:rsidP="00D33CCC">
            <w:pPr>
              <w:rPr>
                <w:rFonts w:ascii="Times New Roman" w:hAnsi="Times New Roman" w:cs="Times New Roman"/>
                <w:bCs/>
                <w:sz w:val="24"/>
                <w:szCs w:val="24"/>
              </w:rPr>
            </w:pPr>
          </w:p>
        </w:tc>
        <w:tc>
          <w:tcPr>
            <w:tcW w:w="0" w:type="auto"/>
          </w:tcPr>
          <w:p w14:paraId="7B73731F"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выбирать и применять методики контроля</w:t>
            </w:r>
          </w:p>
        </w:tc>
      </w:tr>
      <w:tr w:rsidR="00503FBE" w:rsidRPr="00985111" w14:paraId="23FFA386" w14:textId="77777777" w:rsidTr="00D33CCC">
        <w:tc>
          <w:tcPr>
            <w:tcW w:w="0" w:type="auto"/>
            <w:vMerge/>
          </w:tcPr>
          <w:p w14:paraId="05FF1E11" w14:textId="77777777" w:rsidR="00503FBE" w:rsidRPr="00985111" w:rsidRDefault="00503FBE" w:rsidP="00D33CCC">
            <w:pPr>
              <w:rPr>
                <w:rFonts w:ascii="Times New Roman" w:hAnsi="Times New Roman" w:cs="Times New Roman"/>
                <w:bCs/>
                <w:sz w:val="24"/>
                <w:szCs w:val="24"/>
              </w:rPr>
            </w:pPr>
          </w:p>
        </w:tc>
        <w:tc>
          <w:tcPr>
            <w:tcW w:w="0" w:type="auto"/>
          </w:tcPr>
          <w:p w14:paraId="27312906"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выполнять санитарно-технологические требования на рабочем месте, нормы и требования к гигиене и охране труда</w:t>
            </w:r>
          </w:p>
        </w:tc>
      </w:tr>
      <w:tr w:rsidR="00503FBE" w:rsidRPr="00985111" w14:paraId="404018A5" w14:textId="77777777" w:rsidTr="00D33CCC">
        <w:tc>
          <w:tcPr>
            <w:tcW w:w="0" w:type="auto"/>
            <w:vMerge/>
          </w:tcPr>
          <w:p w14:paraId="21310514" w14:textId="77777777" w:rsidR="00503FBE" w:rsidRPr="00985111" w:rsidRDefault="00503FBE" w:rsidP="00D33CCC">
            <w:pPr>
              <w:rPr>
                <w:rFonts w:ascii="Times New Roman" w:hAnsi="Times New Roman" w:cs="Times New Roman"/>
                <w:bCs/>
                <w:sz w:val="24"/>
                <w:szCs w:val="24"/>
              </w:rPr>
            </w:pPr>
          </w:p>
        </w:tc>
        <w:tc>
          <w:tcPr>
            <w:tcW w:w="0" w:type="auto"/>
          </w:tcPr>
          <w:p w14:paraId="709C88FC"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осуществлять выбор и подготовку материалов и оборудования для изготовления изделий декоративно-прикладного  и/или народных промыслов (по видам)</w:t>
            </w:r>
          </w:p>
        </w:tc>
      </w:tr>
      <w:tr w:rsidR="00503FBE" w:rsidRPr="00985111" w14:paraId="7FD832CA" w14:textId="77777777" w:rsidTr="00D33CCC">
        <w:tc>
          <w:tcPr>
            <w:tcW w:w="0" w:type="auto"/>
            <w:vMerge/>
          </w:tcPr>
          <w:p w14:paraId="75FE3766" w14:textId="77777777" w:rsidR="00503FBE" w:rsidRPr="00985111" w:rsidRDefault="00503FBE" w:rsidP="00D33CCC">
            <w:pPr>
              <w:rPr>
                <w:rFonts w:ascii="Times New Roman" w:hAnsi="Times New Roman" w:cs="Times New Roman"/>
                <w:bCs/>
                <w:sz w:val="24"/>
                <w:szCs w:val="24"/>
              </w:rPr>
            </w:pPr>
          </w:p>
        </w:tc>
        <w:tc>
          <w:tcPr>
            <w:tcW w:w="0" w:type="auto"/>
          </w:tcPr>
          <w:p w14:paraId="34A02C81"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планировать объем и ассортимент выпускаемой продукции и услуг;</w:t>
            </w:r>
          </w:p>
        </w:tc>
      </w:tr>
      <w:tr w:rsidR="00503FBE" w:rsidRPr="00985111" w14:paraId="3D5646C2" w14:textId="77777777" w:rsidTr="00D33CCC">
        <w:tc>
          <w:tcPr>
            <w:tcW w:w="0" w:type="auto"/>
            <w:vMerge/>
          </w:tcPr>
          <w:p w14:paraId="24217F19" w14:textId="77777777" w:rsidR="00503FBE" w:rsidRPr="00985111" w:rsidRDefault="00503FBE" w:rsidP="00D33CCC">
            <w:pPr>
              <w:rPr>
                <w:rFonts w:ascii="Times New Roman" w:hAnsi="Times New Roman" w:cs="Times New Roman"/>
                <w:bCs/>
                <w:sz w:val="24"/>
                <w:szCs w:val="24"/>
              </w:rPr>
            </w:pPr>
          </w:p>
        </w:tc>
        <w:tc>
          <w:tcPr>
            <w:tcW w:w="0" w:type="auto"/>
          </w:tcPr>
          <w:p w14:paraId="3415A48B"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анализировать состояние рынка товаров и услуг в области профессиональной деятельности;</w:t>
            </w:r>
          </w:p>
        </w:tc>
      </w:tr>
      <w:tr w:rsidR="00503FBE" w:rsidRPr="00985111" w14:paraId="6428333E" w14:textId="77777777" w:rsidTr="00D33CCC">
        <w:tc>
          <w:tcPr>
            <w:tcW w:w="0" w:type="auto"/>
            <w:vMerge/>
          </w:tcPr>
          <w:p w14:paraId="31E54749" w14:textId="77777777" w:rsidR="00503FBE" w:rsidRPr="00985111" w:rsidRDefault="00503FBE" w:rsidP="00D33CCC">
            <w:pPr>
              <w:rPr>
                <w:rFonts w:ascii="Times New Roman" w:hAnsi="Times New Roman" w:cs="Times New Roman"/>
                <w:bCs/>
                <w:sz w:val="24"/>
                <w:szCs w:val="24"/>
              </w:rPr>
            </w:pPr>
          </w:p>
        </w:tc>
        <w:tc>
          <w:tcPr>
            <w:tcW w:w="0" w:type="auto"/>
          </w:tcPr>
          <w:p w14:paraId="43EC87F2" w14:textId="77777777" w:rsidR="00503FBE" w:rsidRPr="001D42C6" w:rsidRDefault="00503FBE" w:rsidP="00D33CCC">
            <w:pPr>
              <w:rPr>
                <w:rFonts w:ascii="Times New Roman" w:hAnsi="Times New Roman" w:cs="Times New Roman"/>
                <w:bCs/>
                <w:sz w:val="24"/>
                <w:szCs w:val="24"/>
              </w:rPr>
            </w:pPr>
            <w:r w:rsidRPr="001D42C6">
              <w:rPr>
                <w:rFonts w:ascii="Times New Roman" w:hAnsi="Times New Roman" w:cs="Times New Roman"/>
                <w:sz w:val="24"/>
                <w:szCs w:val="24"/>
              </w:rPr>
              <w:t>рассчитывать прибыль и убытки по результатам производственной деятельности</w:t>
            </w:r>
          </w:p>
        </w:tc>
      </w:tr>
      <w:tr w:rsidR="00503FBE" w:rsidRPr="00985111" w14:paraId="1B9BABD6" w14:textId="77777777" w:rsidTr="00D33CCC">
        <w:tc>
          <w:tcPr>
            <w:tcW w:w="0" w:type="auto"/>
            <w:vMerge/>
          </w:tcPr>
          <w:p w14:paraId="7542B3AD" w14:textId="77777777" w:rsidR="00503FBE" w:rsidRPr="00985111" w:rsidRDefault="00503FBE" w:rsidP="00D33CCC">
            <w:pPr>
              <w:rPr>
                <w:rFonts w:ascii="Times New Roman" w:hAnsi="Times New Roman" w:cs="Times New Roman"/>
                <w:bCs/>
                <w:sz w:val="24"/>
                <w:szCs w:val="24"/>
              </w:rPr>
            </w:pPr>
          </w:p>
        </w:tc>
        <w:tc>
          <w:tcPr>
            <w:tcW w:w="0" w:type="auto"/>
          </w:tcPr>
          <w:p w14:paraId="1AF3F21B" w14:textId="77777777" w:rsidR="00503FBE" w:rsidRPr="005F59C7" w:rsidRDefault="00503FBE" w:rsidP="00D33CCC">
            <w:pPr>
              <w:rPr>
                <w:rFonts w:ascii="Times New Roman" w:hAnsi="Times New Roman" w:cs="Times New Roman"/>
                <w:bCs/>
                <w:sz w:val="24"/>
                <w:szCs w:val="24"/>
              </w:rPr>
            </w:pPr>
          </w:p>
        </w:tc>
      </w:tr>
      <w:tr w:rsidR="00503FBE" w:rsidRPr="00985111" w14:paraId="5FC638EB" w14:textId="77777777" w:rsidTr="00D33CCC">
        <w:tc>
          <w:tcPr>
            <w:tcW w:w="0" w:type="auto"/>
            <w:vMerge w:val="restart"/>
          </w:tcPr>
          <w:p w14:paraId="3E1BE2CB" w14:textId="77777777" w:rsidR="00503FBE" w:rsidRPr="00985111" w:rsidRDefault="00503FBE" w:rsidP="00D33CCC">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0" w:type="auto"/>
          </w:tcPr>
          <w:p w14:paraId="4ED86C79"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основы изобразительной грамоты</w:t>
            </w:r>
          </w:p>
        </w:tc>
      </w:tr>
      <w:tr w:rsidR="00503FBE" w:rsidRPr="00985111" w14:paraId="4F4065A0" w14:textId="77777777" w:rsidTr="00D33CCC">
        <w:tc>
          <w:tcPr>
            <w:tcW w:w="0" w:type="auto"/>
            <w:vMerge/>
          </w:tcPr>
          <w:p w14:paraId="52827CD7" w14:textId="77777777" w:rsidR="00503FBE" w:rsidRPr="00985111" w:rsidRDefault="00503FBE" w:rsidP="00D33CCC">
            <w:pPr>
              <w:rPr>
                <w:rFonts w:ascii="Times New Roman" w:hAnsi="Times New Roman" w:cs="Times New Roman"/>
                <w:bCs/>
                <w:sz w:val="24"/>
                <w:szCs w:val="24"/>
              </w:rPr>
            </w:pPr>
          </w:p>
        </w:tc>
        <w:tc>
          <w:tcPr>
            <w:tcW w:w="0" w:type="auto"/>
          </w:tcPr>
          <w:p w14:paraId="72FC2C67"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методы и способы графического, живописного и пластического изображения геометрических тел, природных объектов, пейзажа, человека</w:t>
            </w:r>
          </w:p>
        </w:tc>
      </w:tr>
      <w:tr w:rsidR="00503FBE" w:rsidRPr="00985111" w14:paraId="44FDE786" w14:textId="77777777" w:rsidTr="00D33CCC">
        <w:tc>
          <w:tcPr>
            <w:tcW w:w="0" w:type="auto"/>
            <w:vMerge/>
          </w:tcPr>
          <w:p w14:paraId="74878EDA" w14:textId="77777777" w:rsidR="00503FBE" w:rsidRPr="00985111" w:rsidRDefault="00503FBE" w:rsidP="00D33CCC">
            <w:pPr>
              <w:rPr>
                <w:rFonts w:ascii="Times New Roman" w:hAnsi="Times New Roman" w:cs="Times New Roman"/>
                <w:bCs/>
                <w:sz w:val="24"/>
                <w:szCs w:val="24"/>
              </w:rPr>
            </w:pPr>
          </w:p>
        </w:tc>
        <w:tc>
          <w:tcPr>
            <w:tcW w:w="0" w:type="auto"/>
          </w:tcPr>
          <w:p w14:paraId="0F803856"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методы и способы проектирования и моделирования изделий декоративно-прикладного искусства и/или народных промыслов;</w:t>
            </w:r>
          </w:p>
        </w:tc>
      </w:tr>
      <w:tr w:rsidR="00503FBE" w:rsidRPr="00985111" w14:paraId="36AC91BB" w14:textId="77777777" w:rsidTr="00D33CCC">
        <w:tc>
          <w:tcPr>
            <w:tcW w:w="0" w:type="auto"/>
            <w:vMerge/>
          </w:tcPr>
          <w:p w14:paraId="5BA7E6EE" w14:textId="77777777" w:rsidR="00503FBE" w:rsidRPr="00985111" w:rsidRDefault="00503FBE" w:rsidP="00D33CCC">
            <w:pPr>
              <w:rPr>
                <w:rFonts w:ascii="Times New Roman" w:hAnsi="Times New Roman" w:cs="Times New Roman"/>
                <w:bCs/>
                <w:sz w:val="24"/>
                <w:szCs w:val="24"/>
              </w:rPr>
            </w:pPr>
          </w:p>
        </w:tc>
        <w:tc>
          <w:tcPr>
            <w:tcW w:w="0" w:type="auto"/>
          </w:tcPr>
          <w:p w14:paraId="53531DD7"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история и основные направления развития изобразительного искусства</w:t>
            </w:r>
          </w:p>
        </w:tc>
      </w:tr>
      <w:tr w:rsidR="00503FBE" w:rsidRPr="00985111" w14:paraId="3864C963" w14:textId="77777777" w:rsidTr="00D33CCC">
        <w:tc>
          <w:tcPr>
            <w:tcW w:w="0" w:type="auto"/>
            <w:vMerge/>
          </w:tcPr>
          <w:p w14:paraId="155F777F" w14:textId="77777777" w:rsidR="00503FBE" w:rsidRPr="00985111" w:rsidRDefault="00503FBE" w:rsidP="00D33CCC">
            <w:pPr>
              <w:rPr>
                <w:rFonts w:ascii="Times New Roman" w:hAnsi="Times New Roman" w:cs="Times New Roman"/>
                <w:bCs/>
                <w:sz w:val="24"/>
                <w:szCs w:val="24"/>
              </w:rPr>
            </w:pPr>
          </w:p>
        </w:tc>
        <w:tc>
          <w:tcPr>
            <w:tcW w:w="0" w:type="auto"/>
          </w:tcPr>
          <w:p w14:paraId="0A77FE55"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художественно-эстетические требования, предъявляемые к современным изделиям декоративно-прикладного искусства; графические, живописные, пластические решения при изготовлении изделий декоративно-прикладного искусства и/или народных промыслов;</w:t>
            </w:r>
          </w:p>
        </w:tc>
      </w:tr>
      <w:tr w:rsidR="00503FBE" w:rsidRPr="00985111" w14:paraId="755476E1" w14:textId="77777777" w:rsidTr="00D33CCC">
        <w:tc>
          <w:tcPr>
            <w:tcW w:w="0" w:type="auto"/>
            <w:vMerge/>
          </w:tcPr>
          <w:p w14:paraId="0D8EB1E3" w14:textId="77777777" w:rsidR="00503FBE" w:rsidRPr="00985111" w:rsidRDefault="00503FBE" w:rsidP="00D33CCC">
            <w:pPr>
              <w:rPr>
                <w:rFonts w:ascii="Times New Roman" w:hAnsi="Times New Roman" w:cs="Times New Roman"/>
                <w:bCs/>
                <w:sz w:val="24"/>
                <w:szCs w:val="24"/>
              </w:rPr>
            </w:pPr>
          </w:p>
        </w:tc>
        <w:tc>
          <w:tcPr>
            <w:tcW w:w="0" w:type="auto"/>
          </w:tcPr>
          <w:p w14:paraId="364AF98D"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специфика профессионального материального воплощения авторских проектов изделий декоративно-прикладного искусства (по видам);</w:t>
            </w:r>
          </w:p>
        </w:tc>
      </w:tr>
      <w:tr w:rsidR="00503FBE" w:rsidRPr="00985111" w14:paraId="61B34E3C" w14:textId="77777777" w:rsidTr="00D33CCC">
        <w:tc>
          <w:tcPr>
            <w:tcW w:w="0" w:type="auto"/>
            <w:vMerge/>
          </w:tcPr>
          <w:p w14:paraId="44617BB7" w14:textId="77777777" w:rsidR="00503FBE" w:rsidRPr="00985111" w:rsidRDefault="00503FBE" w:rsidP="00D33CCC">
            <w:pPr>
              <w:rPr>
                <w:rFonts w:ascii="Times New Roman" w:hAnsi="Times New Roman" w:cs="Times New Roman"/>
                <w:bCs/>
                <w:sz w:val="24"/>
                <w:szCs w:val="24"/>
              </w:rPr>
            </w:pPr>
          </w:p>
        </w:tc>
        <w:tc>
          <w:tcPr>
            <w:tcW w:w="0" w:type="auto"/>
          </w:tcPr>
          <w:p w14:paraId="6AD3FD8F"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литература по декоративно-прикладному искусству и/или народному искусству; профессиональная терминология;</w:t>
            </w:r>
          </w:p>
        </w:tc>
      </w:tr>
      <w:tr w:rsidR="00503FBE" w:rsidRPr="00985111" w14:paraId="7B701F3B" w14:textId="77777777" w:rsidTr="00D33CCC">
        <w:tc>
          <w:tcPr>
            <w:tcW w:w="0" w:type="auto"/>
            <w:vMerge/>
          </w:tcPr>
          <w:p w14:paraId="36CD343B" w14:textId="77777777" w:rsidR="00503FBE" w:rsidRPr="00985111" w:rsidRDefault="00503FBE" w:rsidP="00D33CCC">
            <w:pPr>
              <w:rPr>
                <w:rFonts w:ascii="Times New Roman" w:hAnsi="Times New Roman" w:cs="Times New Roman"/>
                <w:bCs/>
                <w:sz w:val="24"/>
                <w:szCs w:val="24"/>
              </w:rPr>
            </w:pPr>
          </w:p>
        </w:tc>
        <w:tc>
          <w:tcPr>
            <w:tcW w:w="0" w:type="auto"/>
          </w:tcPr>
          <w:p w14:paraId="79598C81"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методы, приемы, способы сбора, анализа и систематизации полученной информации</w:t>
            </w:r>
          </w:p>
        </w:tc>
      </w:tr>
      <w:tr w:rsidR="00503FBE" w:rsidRPr="00985111" w14:paraId="000D3270" w14:textId="77777777" w:rsidTr="00D33CCC">
        <w:tc>
          <w:tcPr>
            <w:tcW w:w="0" w:type="auto"/>
            <w:vMerge/>
          </w:tcPr>
          <w:p w14:paraId="176B09B4" w14:textId="77777777" w:rsidR="00503FBE" w:rsidRPr="00985111" w:rsidRDefault="00503FBE" w:rsidP="00D33CCC">
            <w:pPr>
              <w:rPr>
                <w:rFonts w:ascii="Times New Roman" w:hAnsi="Times New Roman" w:cs="Times New Roman"/>
                <w:bCs/>
                <w:sz w:val="24"/>
                <w:szCs w:val="24"/>
              </w:rPr>
            </w:pPr>
          </w:p>
        </w:tc>
        <w:tc>
          <w:tcPr>
            <w:tcW w:w="0" w:type="auto"/>
          </w:tcPr>
          <w:p w14:paraId="00600E32"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графические средства и приемы для выполнения проектов изделий декоративно-прикладного искусства и/или народных промыслов</w:t>
            </w:r>
          </w:p>
        </w:tc>
      </w:tr>
      <w:tr w:rsidR="00503FBE" w:rsidRPr="00985111" w14:paraId="4F5E8626" w14:textId="77777777" w:rsidTr="00D33CCC">
        <w:tc>
          <w:tcPr>
            <w:tcW w:w="0" w:type="auto"/>
            <w:vMerge/>
          </w:tcPr>
          <w:p w14:paraId="1554B4DB" w14:textId="77777777" w:rsidR="00503FBE" w:rsidRPr="00985111" w:rsidRDefault="00503FBE" w:rsidP="00D33CCC">
            <w:pPr>
              <w:rPr>
                <w:rFonts w:ascii="Times New Roman" w:hAnsi="Times New Roman" w:cs="Times New Roman"/>
                <w:bCs/>
                <w:sz w:val="24"/>
                <w:szCs w:val="24"/>
              </w:rPr>
            </w:pPr>
          </w:p>
        </w:tc>
        <w:tc>
          <w:tcPr>
            <w:tcW w:w="0" w:type="auto"/>
          </w:tcPr>
          <w:p w14:paraId="6DAADFF4"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основные законы </w:t>
            </w:r>
            <w:proofErr w:type="spellStart"/>
            <w:r w:rsidRPr="0088011F">
              <w:rPr>
                <w:rFonts w:ascii="Times New Roman" w:hAnsi="Times New Roman" w:cs="Times New Roman"/>
                <w:sz w:val="24"/>
                <w:szCs w:val="24"/>
              </w:rPr>
              <w:t>цветоведения</w:t>
            </w:r>
            <w:proofErr w:type="spellEnd"/>
            <w:r w:rsidRPr="0088011F">
              <w:rPr>
                <w:rFonts w:ascii="Times New Roman" w:hAnsi="Times New Roman" w:cs="Times New Roman"/>
                <w:sz w:val="24"/>
                <w:szCs w:val="24"/>
              </w:rPr>
              <w:t xml:space="preserve"> и композиции</w:t>
            </w:r>
          </w:p>
        </w:tc>
      </w:tr>
      <w:tr w:rsidR="00503FBE" w:rsidRPr="00985111" w14:paraId="59896D54" w14:textId="77777777" w:rsidTr="00D33CCC">
        <w:tc>
          <w:tcPr>
            <w:tcW w:w="0" w:type="auto"/>
            <w:vMerge/>
          </w:tcPr>
          <w:p w14:paraId="784D46D4" w14:textId="77777777" w:rsidR="00503FBE" w:rsidRPr="00985111" w:rsidRDefault="00503FBE" w:rsidP="00D33CCC">
            <w:pPr>
              <w:rPr>
                <w:rFonts w:ascii="Times New Roman" w:hAnsi="Times New Roman" w:cs="Times New Roman"/>
                <w:bCs/>
                <w:sz w:val="24"/>
                <w:szCs w:val="24"/>
              </w:rPr>
            </w:pPr>
          </w:p>
        </w:tc>
        <w:tc>
          <w:tcPr>
            <w:tcW w:w="0" w:type="auto"/>
          </w:tcPr>
          <w:p w14:paraId="47A329DA"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изобразительно-выразительные возможности лексики и фразеологии; </w:t>
            </w:r>
          </w:p>
        </w:tc>
      </w:tr>
      <w:tr w:rsidR="00503FBE" w:rsidRPr="00985111" w14:paraId="533C1EB2" w14:textId="77777777" w:rsidTr="00D33CCC">
        <w:tc>
          <w:tcPr>
            <w:tcW w:w="0" w:type="auto"/>
            <w:vMerge/>
          </w:tcPr>
          <w:p w14:paraId="08342741" w14:textId="77777777" w:rsidR="00503FBE" w:rsidRPr="00985111" w:rsidRDefault="00503FBE" w:rsidP="00D33CCC">
            <w:pPr>
              <w:rPr>
                <w:rFonts w:ascii="Times New Roman" w:hAnsi="Times New Roman" w:cs="Times New Roman"/>
                <w:bCs/>
                <w:sz w:val="24"/>
                <w:szCs w:val="24"/>
              </w:rPr>
            </w:pPr>
          </w:p>
        </w:tc>
        <w:tc>
          <w:tcPr>
            <w:tcW w:w="0" w:type="auto"/>
          </w:tcPr>
          <w:p w14:paraId="53D2A621"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употребление профессиональной лексики и научных терминов;</w:t>
            </w:r>
          </w:p>
        </w:tc>
      </w:tr>
      <w:tr w:rsidR="00503FBE" w:rsidRPr="00985111" w14:paraId="7AA3B9EB" w14:textId="77777777" w:rsidTr="00D33CCC">
        <w:tc>
          <w:tcPr>
            <w:tcW w:w="0" w:type="auto"/>
            <w:vMerge/>
          </w:tcPr>
          <w:p w14:paraId="44728348" w14:textId="77777777" w:rsidR="00503FBE" w:rsidRPr="00985111" w:rsidRDefault="00503FBE" w:rsidP="00D33CCC">
            <w:pPr>
              <w:rPr>
                <w:rFonts w:ascii="Times New Roman" w:hAnsi="Times New Roman" w:cs="Times New Roman"/>
                <w:bCs/>
                <w:sz w:val="24"/>
                <w:szCs w:val="24"/>
              </w:rPr>
            </w:pPr>
          </w:p>
        </w:tc>
        <w:tc>
          <w:tcPr>
            <w:tcW w:w="0" w:type="auto"/>
          </w:tcPr>
          <w:p w14:paraId="78233B38"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основного программного обеспечения для проектирования и моделирования изделий декоративно-прикладного искусства и/или народных промыслов</w:t>
            </w:r>
          </w:p>
        </w:tc>
      </w:tr>
      <w:tr w:rsidR="00503FBE" w:rsidRPr="00985111" w14:paraId="2B5FE1D4" w14:textId="77777777" w:rsidTr="00D33CCC">
        <w:tc>
          <w:tcPr>
            <w:tcW w:w="0" w:type="auto"/>
            <w:vMerge/>
          </w:tcPr>
          <w:p w14:paraId="76205FD5" w14:textId="77777777" w:rsidR="00503FBE" w:rsidRPr="00985111" w:rsidRDefault="00503FBE" w:rsidP="00D33CCC">
            <w:pPr>
              <w:rPr>
                <w:rFonts w:ascii="Times New Roman" w:hAnsi="Times New Roman" w:cs="Times New Roman"/>
                <w:bCs/>
                <w:sz w:val="24"/>
                <w:szCs w:val="24"/>
              </w:rPr>
            </w:pPr>
          </w:p>
        </w:tc>
        <w:tc>
          <w:tcPr>
            <w:tcW w:w="0" w:type="auto"/>
          </w:tcPr>
          <w:p w14:paraId="53096B22"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инструменты продвижения своей профессиональной/предпринимательской деятельности (продукции, товаров, услуг) </w:t>
            </w:r>
          </w:p>
        </w:tc>
      </w:tr>
      <w:tr w:rsidR="00503FBE" w:rsidRPr="00985111" w14:paraId="1E0B2693" w14:textId="77777777" w:rsidTr="00D33CCC">
        <w:tc>
          <w:tcPr>
            <w:tcW w:w="0" w:type="auto"/>
            <w:vMerge/>
          </w:tcPr>
          <w:p w14:paraId="186739C4" w14:textId="77777777" w:rsidR="00503FBE" w:rsidRPr="00985111" w:rsidRDefault="00503FBE" w:rsidP="00D33CCC">
            <w:pPr>
              <w:rPr>
                <w:rFonts w:ascii="Times New Roman" w:hAnsi="Times New Roman" w:cs="Times New Roman"/>
                <w:bCs/>
                <w:sz w:val="24"/>
                <w:szCs w:val="24"/>
              </w:rPr>
            </w:pPr>
          </w:p>
        </w:tc>
        <w:tc>
          <w:tcPr>
            <w:tcW w:w="0" w:type="auto"/>
          </w:tcPr>
          <w:p w14:paraId="4B1FCD13"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физические и химические свойства материалов, применяемых при изготовлении изделий декоративно-прикладного искусства и/или народных промыслов (по видам); </w:t>
            </w:r>
          </w:p>
        </w:tc>
      </w:tr>
      <w:tr w:rsidR="00503FBE" w:rsidRPr="00985111" w14:paraId="3899E852" w14:textId="77777777" w:rsidTr="00D33CCC">
        <w:tc>
          <w:tcPr>
            <w:tcW w:w="0" w:type="auto"/>
            <w:vMerge/>
          </w:tcPr>
          <w:p w14:paraId="2CD3929F" w14:textId="77777777" w:rsidR="00503FBE" w:rsidRPr="00985111" w:rsidRDefault="00503FBE" w:rsidP="00D33CCC">
            <w:pPr>
              <w:rPr>
                <w:rFonts w:ascii="Times New Roman" w:hAnsi="Times New Roman" w:cs="Times New Roman"/>
                <w:bCs/>
                <w:sz w:val="24"/>
                <w:szCs w:val="24"/>
              </w:rPr>
            </w:pPr>
          </w:p>
        </w:tc>
        <w:tc>
          <w:tcPr>
            <w:tcW w:w="0" w:type="auto"/>
          </w:tcPr>
          <w:p w14:paraId="4BACA099"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технологический процесс исполнения изделия декоративно-прикладного искусства и/или народных промыслов (по видам); </w:t>
            </w:r>
          </w:p>
        </w:tc>
      </w:tr>
      <w:tr w:rsidR="00503FBE" w:rsidRPr="00985111" w14:paraId="2392E325" w14:textId="77777777" w:rsidTr="00D33CCC">
        <w:tc>
          <w:tcPr>
            <w:tcW w:w="0" w:type="auto"/>
            <w:vMerge/>
          </w:tcPr>
          <w:p w14:paraId="03726A5C" w14:textId="77777777" w:rsidR="00503FBE" w:rsidRPr="00985111" w:rsidRDefault="00503FBE" w:rsidP="00D33CCC">
            <w:pPr>
              <w:rPr>
                <w:rFonts w:ascii="Times New Roman" w:hAnsi="Times New Roman" w:cs="Times New Roman"/>
                <w:bCs/>
                <w:sz w:val="24"/>
                <w:szCs w:val="24"/>
              </w:rPr>
            </w:pPr>
          </w:p>
        </w:tc>
        <w:tc>
          <w:tcPr>
            <w:tcW w:w="0" w:type="auto"/>
          </w:tcPr>
          <w:p w14:paraId="5766F35C"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художественно-технические приемы изготовления изделий декоративно-прикладного искусства (по видам) </w:t>
            </w:r>
          </w:p>
        </w:tc>
      </w:tr>
      <w:tr w:rsidR="00503FBE" w:rsidRPr="00985111" w14:paraId="4EF763A5" w14:textId="77777777" w:rsidTr="00D33CCC">
        <w:tc>
          <w:tcPr>
            <w:tcW w:w="0" w:type="auto"/>
            <w:vMerge/>
          </w:tcPr>
          <w:p w14:paraId="5520CA4C" w14:textId="77777777" w:rsidR="00503FBE" w:rsidRPr="00985111" w:rsidRDefault="00503FBE" w:rsidP="00D33CCC">
            <w:pPr>
              <w:rPr>
                <w:rFonts w:ascii="Times New Roman" w:hAnsi="Times New Roman" w:cs="Times New Roman"/>
                <w:bCs/>
                <w:sz w:val="24"/>
                <w:szCs w:val="24"/>
              </w:rPr>
            </w:pPr>
          </w:p>
        </w:tc>
        <w:tc>
          <w:tcPr>
            <w:tcW w:w="0" w:type="auto"/>
          </w:tcPr>
          <w:p w14:paraId="65FDA6DD"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физические и химические свойства материалов, применяемых при изготовлении изделий декоративно-прикладного искусства (по видам); </w:t>
            </w:r>
          </w:p>
        </w:tc>
      </w:tr>
      <w:tr w:rsidR="00503FBE" w:rsidRPr="00985111" w14:paraId="6F9E0A1D" w14:textId="77777777" w:rsidTr="00D33CCC">
        <w:tc>
          <w:tcPr>
            <w:tcW w:w="0" w:type="auto"/>
            <w:vMerge/>
          </w:tcPr>
          <w:p w14:paraId="03B69859" w14:textId="77777777" w:rsidR="00503FBE" w:rsidRPr="00985111" w:rsidRDefault="00503FBE" w:rsidP="00D33CCC">
            <w:pPr>
              <w:rPr>
                <w:rFonts w:ascii="Times New Roman" w:hAnsi="Times New Roman" w:cs="Times New Roman"/>
                <w:bCs/>
                <w:sz w:val="24"/>
                <w:szCs w:val="24"/>
              </w:rPr>
            </w:pPr>
          </w:p>
        </w:tc>
        <w:tc>
          <w:tcPr>
            <w:tcW w:w="0" w:type="auto"/>
          </w:tcPr>
          <w:p w14:paraId="0EFF34EC"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технологический процесс исполнения изделия декоративно-прикладного искусства и/или народных промыслов (по видам); </w:t>
            </w:r>
          </w:p>
        </w:tc>
      </w:tr>
      <w:tr w:rsidR="00503FBE" w:rsidRPr="00985111" w14:paraId="27857E19" w14:textId="77777777" w:rsidTr="00D33CCC">
        <w:tc>
          <w:tcPr>
            <w:tcW w:w="0" w:type="auto"/>
            <w:vMerge/>
          </w:tcPr>
          <w:p w14:paraId="1CF6E636" w14:textId="77777777" w:rsidR="00503FBE" w:rsidRPr="00985111" w:rsidRDefault="00503FBE" w:rsidP="00D33CCC">
            <w:pPr>
              <w:rPr>
                <w:rFonts w:ascii="Times New Roman" w:hAnsi="Times New Roman" w:cs="Times New Roman"/>
                <w:bCs/>
                <w:sz w:val="24"/>
                <w:szCs w:val="24"/>
              </w:rPr>
            </w:pPr>
          </w:p>
        </w:tc>
        <w:tc>
          <w:tcPr>
            <w:tcW w:w="0" w:type="auto"/>
          </w:tcPr>
          <w:p w14:paraId="46EA59D8"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художественно-технические приемы изготовления изделий декоративно-прикладного искусства и/или народных промыслов (по видам);</w:t>
            </w:r>
          </w:p>
        </w:tc>
      </w:tr>
      <w:tr w:rsidR="00503FBE" w:rsidRPr="00985111" w14:paraId="00C81CFC" w14:textId="77777777" w:rsidTr="00D33CCC">
        <w:tc>
          <w:tcPr>
            <w:tcW w:w="0" w:type="auto"/>
            <w:vMerge/>
          </w:tcPr>
          <w:p w14:paraId="47435BA0" w14:textId="77777777" w:rsidR="00503FBE" w:rsidRPr="00985111" w:rsidRDefault="00503FBE" w:rsidP="00D33CCC">
            <w:pPr>
              <w:rPr>
                <w:rFonts w:ascii="Times New Roman" w:hAnsi="Times New Roman" w:cs="Times New Roman"/>
                <w:bCs/>
                <w:sz w:val="24"/>
                <w:szCs w:val="24"/>
              </w:rPr>
            </w:pPr>
          </w:p>
        </w:tc>
        <w:tc>
          <w:tcPr>
            <w:tcW w:w="0" w:type="auto"/>
          </w:tcPr>
          <w:p w14:paraId="7E1EDB18"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физические и химические свойства материалов, применяемых при изготовлении изделий декоративно-прикладного искусства и/или народных промыслов (по видам)</w:t>
            </w:r>
          </w:p>
        </w:tc>
      </w:tr>
      <w:tr w:rsidR="00503FBE" w:rsidRPr="00985111" w14:paraId="3D8B1B00" w14:textId="77777777" w:rsidTr="00D33CCC">
        <w:tc>
          <w:tcPr>
            <w:tcW w:w="0" w:type="auto"/>
            <w:vMerge/>
          </w:tcPr>
          <w:p w14:paraId="180CAD5E" w14:textId="77777777" w:rsidR="00503FBE" w:rsidRPr="00985111" w:rsidRDefault="00503FBE" w:rsidP="00D33CCC">
            <w:pPr>
              <w:rPr>
                <w:rFonts w:ascii="Times New Roman" w:hAnsi="Times New Roman" w:cs="Times New Roman"/>
                <w:bCs/>
                <w:sz w:val="24"/>
                <w:szCs w:val="24"/>
              </w:rPr>
            </w:pPr>
          </w:p>
        </w:tc>
        <w:tc>
          <w:tcPr>
            <w:tcW w:w="0" w:type="auto"/>
          </w:tcPr>
          <w:p w14:paraId="39639D02"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значение применяемых инструментов, приспособлений и оборудования,</w:t>
            </w:r>
          </w:p>
        </w:tc>
      </w:tr>
      <w:tr w:rsidR="00503FBE" w:rsidRPr="00985111" w14:paraId="3560A6B8" w14:textId="77777777" w:rsidTr="00D33CCC">
        <w:tc>
          <w:tcPr>
            <w:tcW w:w="0" w:type="auto"/>
            <w:vMerge/>
          </w:tcPr>
          <w:p w14:paraId="1C9792E3" w14:textId="77777777" w:rsidR="00503FBE" w:rsidRPr="00985111" w:rsidRDefault="00503FBE" w:rsidP="00D33CCC">
            <w:pPr>
              <w:rPr>
                <w:rFonts w:ascii="Times New Roman" w:hAnsi="Times New Roman" w:cs="Times New Roman"/>
                <w:bCs/>
                <w:sz w:val="24"/>
                <w:szCs w:val="24"/>
              </w:rPr>
            </w:pPr>
          </w:p>
        </w:tc>
        <w:tc>
          <w:tcPr>
            <w:tcW w:w="0" w:type="auto"/>
          </w:tcPr>
          <w:p w14:paraId="7DEAD7AB"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технологический процесс исполнения изделия декоративно-прикладного искусства и/или народных промыслов (по видам);</w:t>
            </w:r>
          </w:p>
        </w:tc>
      </w:tr>
      <w:tr w:rsidR="00503FBE" w:rsidRPr="00985111" w14:paraId="31D89476" w14:textId="77777777" w:rsidTr="00D33CCC">
        <w:tc>
          <w:tcPr>
            <w:tcW w:w="0" w:type="auto"/>
            <w:vMerge/>
          </w:tcPr>
          <w:p w14:paraId="57E8B463" w14:textId="77777777" w:rsidR="00503FBE" w:rsidRPr="00985111" w:rsidRDefault="00503FBE" w:rsidP="00D33CCC">
            <w:pPr>
              <w:rPr>
                <w:rFonts w:ascii="Times New Roman" w:hAnsi="Times New Roman" w:cs="Times New Roman"/>
                <w:bCs/>
                <w:sz w:val="24"/>
                <w:szCs w:val="24"/>
              </w:rPr>
            </w:pPr>
          </w:p>
        </w:tc>
        <w:tc>
          <w:tcPr>
            <w:tcW w:w="0" w:type="auto"/>
          </w:tcPr>
          <w:p w14:paraId="155D281D"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художественно-технические приемы изготовления изделий декоративно-прикладного искусства и/или народных промыслов (по видам);</w:t>
            </w:r>
          </w:p>
        </w:tc>
      </w:tr>
      <w:tr w:rsidR="00503FBE" w:rsidRPr="00985111" w14:paraId="394D58E0" w14:textId="77777777" w:rsidTr="00D33CCC">
        <w:tc>
          <w:tcPr>
            <w:tcW w:w="0" w:type="auto"/>
            <w:vMerge/>
          </w:tcPr>
          <w:p w14:paraId="5CC447FC" w14:textId="77777777" w:rsidR="00503FBE" w:rsidRPr="00985111" w:rsidRDefault="00503FBE" w:rsidP="00D33CCC">
            <w:pPr>
              <w:rPr>
                <w:rFonts w:ascii="Times New Roman" w:hAnsi="Times New Roman" w:cs="Times New Roman"/>
                <w:bCs/>
                <w:sz w:val="24"/>
                <w:szCs w:val="24"/>
              </w:rPr>
            </w:pPr>
          </w:p>
        </w:tc>
        <w:tc>
          <w:tcPr>
            <w:tcW w:w="0" w:type="auto"/>
          </w:tcPr>
          <w:p w14:paraId="710A7592"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различные компьютерные программы, технические средства и оборудование для изготовления изделий декоративно-прикладного искусства и/или народных промыслов (по видам)</w:t>
            </w:r>
          </w:p>
        </w:tc>
      </w:tr>
      <w:tr w:rsidR="00503FBE" w:rsidRPr="00985111" w14:paraId="0AD44140" w14:textId="77777777" w:rsidTr="00D33CCC">
        <w:tc>
          <w:tcPr>
            <w:tcW w:w="0" w:type="auto"/>
            <w:vMerge/>
          </w:tcPr>
          <w:p w14:paraId="67576682" w14:textId="77777777" w:rsidR="00503FBE" w:rsidRPr="00985111" w:rsidRDefault="00503FBE" w:rsidP="00D33CCC">
            <w:pPr>
              <w:rPr>
                <w:rFonts w:ascii="Times New Roman" w:hAnsi="Times New Roman" w:cs="Times New Roman"/>
                <w:bCs/>
                <w:sz w:val="24"/>
                <w:szCs w:val="24"/>
              </w:rPr>
            </w:pPr>
          </w:p>
        </w:tc>
        <w:tc>
          <w:tcPr>
            <w:tcW w:w="0" w:type="auto"/>
          </w:tcPr>
          <w:p w14:paraId="1F0480F7"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меры и параметры соответствия изделий технологическим особенностям изготовления</w:t>
            </w:r>
          </w:p>
        </w:tc>
      </w:tr>
      <w:tr w:rsidR="00503FBE" w:rsidRPr="00985111" w14:paraId="0E14B2CF" w14:textId="77777777" w:rsidTr="00D33CCC">
        <w:tc>
          <w:tcPr>
            <w:tcW w:w="0" w:type="auto"/>
            <w:vMerge/>
          </w:tcPr>
          <w:p w14:paraId="0BD7EC99" w14:textId="77777777" w:rsidR="00503FBE" w:rsidRPr="00985111" w:rsidRDefault="00503FBE" w:rsidP="00D33CCC">
            <w:pPr>
              <w:rPr>
                <w:rFonts w:ascii="Times New Roman" w:hAnsi="Times New Roman" w:cs="Times New Roman"/>
                <w:bCs/>
                <w:sz w:val="24"/>
                <w:szCs w:val="24"/>
              </w:rPr>
            </w:pPr>
          </w:p>
        </w:tc>
        <w:tc>
          <w:tcPr>
            <w:tcW w:w="0" w:type="auto"/>
          </w:tcPr>
          <w:p w14:paraId="759C73D5"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 xml:space="preserve">методы контроля </w:t>
            </w:r>
          </w:p>
        </w:tc>
      </w:tr>
      <w:tr w:rsidR="00503FBE" w:rsidRPr="00985111" w14:paraId="5B59E4E6" w14:textId="77777777" w:rsidTr="00D33CCC">
        <w:tc>
          <w:tcPr>
            <w:tcW w:w="0" w:type="auto"/>
            <w:vMerge/>
          </w:tcPr>
          <w:p w14:paraId="4B1C6F90" w14:textId="77777777" w:rsidR="00503FBE" w:rsidRPr="00985111" w:rsidRDefault="00503FBE" w:rsidP="00D33CCC">
            <w:pPr>
              <w:rPr>
                <w:rFonts w:ascii="Times New Roman" w:hAnsi="Times New Roman" w:cs="Times New Roman"/>
                <w:bCs/>
                <w:sz w:val="24"/>
                <w:szCs w:val="24"/>
              </w:rPr>
            </w:pPr>
          </w:p>
        </w:tc>
        <w:tc>
          <w:tcPr>
            <w:tcW w:w="0" w:type="auto"/>
          </w:tcPr>
          <w:p w14:paraId="1CF0C247"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причины возникновения и устранения дефектов и браков</w:t>
            </w:r>
          </w:p>
        </w:tc>
      </w:tr>
      <w:tr w:rsidR="00503FBE" w:rsidRPr="00985111" w14:paraId="62654F12" w14:textId="77777777" w:rsidTr="00D33CCC">
        <w:tc>
          <w:tcPr>
            <w:tcW w:w="0" w:type="auto"/>
            <w:vMerge/>
          </w:tcPr>
          <w:p w14:paraId="22AF33DB" w14:textId="77777777" w:rsidR="00503FBE" w:rsidRPr="00985111" w:rsidRDefault="00503FBE" w:rsidP="00D33CCC">
            <w:pPr>
              <w:rPr>
                <w:rFonts w:ascii="Times New Roman" w:hAnsi="Times New Roman" w:cs="Times New Roman"/>
                <w:bCs/>
                <w:sz w:val="24"/>
                <w:szCs w:val="24"/>
              </w:rPr>
            </w:pPr>
          </w:p>
        </w:tc>
        <w:tc>
          <w:tcPr>
            <w:tcW w:w="0" w:type="auto"/>
          </w:tcPr>
          <w:p w14:paraId="36652C67"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правила техники безопасности и требования охраны труда при изготовлении изделий декоративно-прикладного искусства (по видам)</w:t>
            </w:r>
          </w:p>
        </w:tc>
      </w:tr>
      <w:tr w:rsidR="00503FBE" w:rsidRPr="00985111" w14:paraId="3DB63074" w14:textId="77777777" w:rsidTr="00D33CCC">
        <w:tc>
          <w:tcPr>
            <w:tcW w:w="0" w:type="auto"/>
            <w:vMerge/>
          </w:tcPr>
          <w:p w14:paraId="639755B4" w14:textId="77777777" w:rsidR="00503FBE" w:rsidRPr="00985111" w:rsidRDefault="00503FBE" w:rsidP="00D33CCC">
            <w:pPr>
              <w:rPr>
                <w:rFonts w:ascii="Times New Roman" w:hAnsi="Times New Roman" w:cs="Times New Roman"/>
                <w:bCs/>
                <w:sz w:val="24"/>
                <w:szCs w:val="24"/>
              </w:rPr>
            </w:pPr>
          </w:p>
        </w:tc>
        <w:tc>
          <w:tcPr>
            <w:tcW w:w="0" w:type="auto"/>
          </w:tcPr>
          <w:p w14:paraId="3FBFD75F"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значение применяемых инструментов, приспособлений и оборудования,</w:t>
            </w:r>
          </w:p>
        </w:tc>
      </w:tr>
      <w:tr w:rsidR="00503FBE" w:rsidRPr="00985111" w14:paraId="1EE4BFED" w14:textId="77777777" w:rsidTr="00D33CCC">
        <w:tc>
          <w:tcPr>
            <w:tcW w:w="0" w:type="auto"/>
            <w:vMerge/>
          </w:tcPr>
          <w:p w14:paraId="116D9CEC" w14:textId="77777777" w:rsidR="00503FBE" w:rsidRPr="00985111" w:rsidRDefault="00503FBE" w:rsidP="00D33CCC">
            <w:pPr>
              <w:rPr>
                <w:rFonts w:ascii="Times New Roman" w:hAnsi="Times New Roman" w:cs="Times New Roman"/>
                <w:bCs/>
                <w:sz w:val="24"/>
                <w:szCs w:val="24"/>
              </w:rPr>
            </w:pPr>
          </w:p>
        </w:tc>
        <w:tc>
          <w:tcPr>
            <w:tcW w:w="0" w:type="auto"/>
          </w:tcPr>
          <w:p w14:paraId="3529C7DA"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технологический процесс исполнения изделий декоративно-прикладного искусства  и/или народных промыслов (по видам);</w:t>
            </w:r>
          </w:p>
        </w:tc>
      </w:tr>
      <w:tr w:rsidR="00503FBE" w:rsidRPr="00985111" w14:paraId="517FF82E" w14:textId="77777777" w:rsidTr="00D33CCC">
        <w:tc>
          <w:tcPr>
            <w:tcW w:w="0" w:type="auto"/>
            <w:vMerge/>
          </w:tcPr>
          <w:p w14:paraId="48A3B6BF" w14:textId="77777777" w:rsidR="00503FBE" w:rsidRPr="00985111" w:rsidRDefault="00503FBE" w:rsidP="00D33CCC">
            <w:pPr>
              <w:rPr>
                <w:rFonts w:ascii="Times New Roman" w:hAnsi="Times New Roman" w:cs="Times New Roman"/>
                <w:bCs/>
                <w:sz w:val="24"/>
                <w:szCs w:val="24"/>
              </w:rPr>
            </w:pPr>
          </w:p>
        </w:tc>
        <w:tc>
          <w:tcPr>
            <w:tcW w:w="0" w:type="auto"/>
          </w:tcPr>
          <w:p w14:paraId="4BA69A73"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методы подсчета прибыли и убытков</w:t>
            </w:r>
          </w:p>
        </w:tc>
      </w:tr>
      <w:tr w:rsidR="00503FBE" w:rsidRPr="00985111" w14:paraId="7B7247EA" w14:textId="77777777" w:rsidTr="00D33CCC">
        <w:tc>
          <w:tcPr>
            <w:tcW w:w="0" w:type="auto"/>
            <w:vMerge/>
          </w:tcPr>
          <w:p w14:paraId="3560E4B6" w14:textId="77777777" w:rsidR="00503FBE" w:rsidRPr="00985111" w:rsidRDefault="00503FBE" w:rsidP="00D33CCC">
            <w:pPr>
              <w:rPr>
                <w:rFonts w:ascii="Times New Roman" w:hAnsi="Times New Roman" w:cs="Times New Roman"/>
                <w:bCs/>
                <w:sz w:val="24"/>
                <w:szCs w:val="24"/>
              </w:rPr>
            </w:pPr>
          </w:p>
        </w:tc>
        <w:tc>
          <w:tcPr>
            <w:tcW w:w="0" w:type="auto"/>
          </w:tcPr>
          <w:p w14:paraId="6132F873" w14:textId="77777777" w:rsidR="00503FBE" w:rsidRPr="0088011F" w:rsidRDefault="00503FBE" w:rsidP="00D33CCC">
            <w:pPr>
              <w:rPr>
                <w:rFonts w:ascii="Times New Roman" w:hAnsi="Times New Roman" w:cs="Times New Roman"/>
                <w:bCs/>
                <w:sz w:val="24"/>
                <w:szCs w:val="24"/>
              </w:rPr>
            </w:pPr>
            <w:r w:rsidRPr="0088011F">
              <w:rPr>
                <w:rFonts w:ascii="Times New Roman" w:hAnsi="Times New Roman" w:cs="Times New Roman"/>
                <w:sz w:val="24"/>
                <w:szCs w:val="24"/>
              </w:rPr>
              <w:t>сущность и назначение бизнес- плана</w:t>
            </w:r>
          </w:p>
        </w:tc>
      </w:tr>
    </w:tbl>
    <w:p w14:paraId="6A3DCAAD" w14:textId="77777777" w:rsidR="00503FBE" w:rsidRPr="00985111" w:rsidRDefault="00503FBE" w:rsidP="00503FBE">
      <w:pPr>
        <w:jc w:val="both"/>
        <w:rPr>
          <w:rFonts w:ascii="Times New Roman" w:eastAsia="Times New Roman" w:hAnsi="Times New Roman" w:cs="Times New Roman"/>
          <w:sz w:val="24"/>
          <w:szCs w:val="24"/>
          <w:lang w:eastAsia="ru-RU"/>
        </w:rPr>
      </w:pPr>
    </w:p>
    <w:p w14:paraId="01917C83" w14:textId="77777777" w:rsidR="008008F1" w:rsidRDefault="008008F1" w:rsidP="00503FBE">
      <w:pPr>
        <w:ind w:left="709"/>
        <w:contextualSpacing/>
        <w:jc w:val="both"/>
        <w:rPr>
          <w:rFonts w:ascii="Times New Roman" w:eastAsia="Times New Roman" w:hAnsi="Times New Roman" w:cs="Times New Roman"/>
          <w:b/>
          <w:sz w:val="24"/>
          <w:szCs w:val="24"/>
          <w:lang w:eastAsia="ru-RU"/>
        </w:rPr>
      </w:pPr>
    </w:p>
    <w:p w14:paraId="6BD36818" w14:textId="77777777" w:rsidR="008008F1" w:rsidRDefault="008008F1" w:rsidP="00503FBE">
      <w:pPr>
        <w:ind w:left="709"/>
        <w:contextualSpacing/>
        <w:jc w:val="both"/>
        <w:rPr>
          <w:rFonts w:ascii="Times New Roman" w:eastAsia="Times New Roman" w:hAnsi="Times New Roman" w:cs="Times New Roman"/>
          <w:b/>
          <w:sz w:val="24"/>
          <w:szCs w:val="24"/>
          <w:lang w:eastAsia="ru-RU"/>
        </w:rPr>
      </w:pPr>
    </w:p>
    <w:p w14:paraId="39E2A29F" w14:textId="77777777" w:rsidR="008008F1" w:rsidRDefault="008008F1" w:rsidP="00503FBE">
      <w:pPr>
        <w:ind w:left="709"/>
        <w:contextualSpacing/>
        <w:jc w:val="both"/>
        <w:rPr>
          <w:rFonts w:ascii="Times New Roman" w:eastAsia="Times New Roman" w:hAnsi="Times New Roman" w:cs="Times New Roman"/>
          <w:b/>
          <w:sz w:val="24"/>
          <w:szCs w:val="24"/>
          <w:lang w:eastAsia="ru-RU"/>
        </w:rPr>
      </w:pPr>
    </w:p>
    <w:p w14:paraId="0C148C18" w14:textId="77777777" w:rsidR="008008F1" w:rsidRDefault="008008F1" w:rsidP="00503FBE">
      <w:pPr>
        <w:ind w:left="709"/>
        <w:contextualSpacing/>
        <w:jc w:val="both"/>
        <w:rPr>
          <w:rFonts w:ascii="Times New Roman" w:eastAsia="Times New Roman" w:hAnsi="Times New Roman" w:cs="Times New Roman"/>
          <w:b/>
          <w:sz w:val="24"/>
          <w:szCs w:val="24"/>
          <w:lang w:eastAsia="ru-RU"/>
        </w:rPr>
      </w:pPr>
    </w:p>
    <w:p w14:paraId="5F9533A0" w14:textId="46858A39" w:rsidR="00503FBE" w:rsidRPr="00985111" w:rsidRDefault="00503FBE" w:rsidP="00503FBE">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79EA66B9" w14:textId="77777777" w:rsidR="00503FBE" w:rsidRPr="00985111" w:rsidRDefault="00503FBE" w:rsidP="00503FBE">
      <w:pPr>
        <w:spacing w:line="276" w:lineRule="auto"/>
        <w:contextualSpacing/>
        <w:rPr>
          <w:rFonts w:ascii="Times New Roman" w:eastAsia="Times New Roman" w:hAnsi="Times New Roman" w:cs="Times New Roman"/>
          <w:sz w:val="24"/>
          <w:szCs w:val="24"/>
          <w:lang w:eastAsia="ru-RU"/>
        </w:rPr>
      </w:pPr>
    </w:p>
    <w:p w14:paraId="3073D319" w14:textId="77777777" w:rsidR="00503FBE" w:rsidRPr="00314663" w:rsidRDefault="00503FBE" w:rsidP="00503FBE">
      <w:pPr>
        <w:rPr>
          <w:rFonts w:ascii="Times New Roman" w:hAnsi="Times New Roman" w:cs="Times New Roman"/>
          <w:sz w:val="24"/>
          <w:szCs w:val="24"/>
        </w:rPr>
      </w:pPr>
      <w:bookmarkStart w:id="4" w:name="_Hlk131174930"/>
      <w:r w:rsidRPr="00314663">
        <w:rPr>
          <w:rFonts w:ascii="Times New Roman" w:hAnsi="Times New Roman" w:cs="Times New Roman"/>
          <w:sz w:val="24"/>
          <w:szCs w:val="24"/>
        </w:rPr>
        <w:t>Всего часов ___________</w:t>
      </w:r>
      <w:r w:rsidRPr="006916A0">
        <w:rPr>
          <w:rFonts w:ascii="Times New Roman" w:hAnsi="Times New Roman" w:cs="Times New Roman"/>
          <w:sz w:val="24"/>
          <w:szCs w:val="24"/>
          <w:u w:val="single"/>
        </w:rPr>
        <w:t>756</w:t>
      </w:r>
      <w:r w:rsidRPr="00314663">
        <w:rPr>
          <w:rFonts w:ascii="Times New Roman" w:hAnsi="Times New Roman" w:cs="Times New Roman"/>
          <w:sz w:val="24"/>
          <w:szCs w:val="24"/>
        </w:rPr>
        <w:t>________________</w:t>
      </w:r>
    </w:p>
    <w:p w14:paraId="667644B7" w14:textId="77777777" w:rsidR="00503FBE" w:rsidRPr="005F59C7" w:rsidRDefault="00503FBE" w:rsidP="00503FBE">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подготовки_________________</w:t>
      </w:r>
    </w:p>
    <w:p w14:paraId="62370A21" w14:textId="77777777" w:rsidR="00503FBE" w:rsidRPr="005F59C7" w:rsidRDefault="00503FBE" w:rsidP="00503FBE">
      <w:pPr>
        <w:rPr>
          <w:rFonts w:ascii="Times New Roman" w:hAnsi="Times New Roman" w:cs="Times New Roman"/>
          <w:sz w:val="24"/>
          <w:szCs w:val="24"/>
        </w:rPr>
      </w:pPr>
    </w:p>
    <w:p w14:paraId="748C722C" w14:textId="77777777" w:rsidR="00503FBE" w:rsidRPr="005F59C7" w:rsidRDefault="00503FBE" w:rsidP="00503FBE">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w:t>
      </w:r>
      <w:r w:rsidRPr="00604E88">
        <w:rPr>
          <w:rFonts w:ascii="Times New Roman" w:hAnsi="Times New Roman" w:cs="Times New Roman"/>
          <w:sz w:val="24"/>
          <w:szCs w:val="24"/>
          <w:u w:val="single"/>
        </w:rPr>
        <w:t>288____________</w:t>
      </w:r>
    </w:p>
    <w:p w14:paraId="4B04E830" w14:textId="77777777" w:rsidR="00503FBE" w:rsidRPr="005F59C7" w:rsidRDefault="00503FBE" w:rsidP="00503FBE">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164C49FD" w14:textId="77777777" w:rsidR="00503FBE" w:rsidRPr="005F59C7" w:rsidRDefault="00503FBE" w:rsidP="00503FBE">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w:t>
      </w:r>
      <w:r w:rsidRPr="00471FAD">
        <w:rPr>
          <w:rFonts w:ascii="Times New Roman" w:hAnsi="Times New Roman" w:cs="Times New Roman"/>
          <w:sz w:val="24"/>
          <w:szCs w:val="24"/>
          <w:u w:val="single"/>
        </w:rPr>
        <w:t>252_</w:t>
      </w:r>
      <w:r w:rsidRPr="005F59C7">
        <w:rPr>
          <w:rFonts w:ascii="Times New Roman" w:hAnsi="Times New Roman" w:cs="Times New Roman"/>
          <w:sz w:val="24"/>
          <w:szCs w:val="24"/>
        </w:rPr>
        <w:t>_______</w:t>
      </w:r>
    </w:p>
    <w:p w14:paraId="07BF2C81" w14:textId="77777777" w:rsidR="00503FBE" w:rsidRPr="005F59C7" w:rsidRDefault="00503FBE" w:rsidP="00503FBE">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w:t>
      </w:r>
      <w:r w:rsidRPr="001B0F2E">
        <w:rPr>
          <w:rFonts w:ascii="Times New Roman" w:hAnsi="Times New Roman" w:cs="Times New Roman"/>
          <w:sz w:val="24"/>
          <w:szCs w:val="24"/>
          <w:u w:val="single"/>
        </w:rPr>
        <w:t>216</w:t>
      </w:r>
      <w:r w:rsidRPr="005F59C7">
        <w:rPr>
          <w:rFonts w:ascii="Times New Roman" w:hAnsi="Times New Roman" w:cs="Times New Roman"/>
          <w:sz w:val="24"/>
          <w:szCs w:val="24"/>
        </w:rPr>
        <w:t>_______</w:t>
      </w:r>
    </w:p>
    <w:p w14:paraId="4C1B102D" w14:textId="77777777" w:rsidR="00503FBE" w:rsidRPr="005F59C7" w:rsidRDefault="00503FBE" w:rsidP="00503FBE">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4"/>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412"/>
        <w:gridCol w:w="966"/>
        <w:gridCol w:w="689"/>
        <w:gridCol w:w="762"/>
        <w:gridCol w:w="1561"/>
        <w:gridCol w:w="1252"/>
        <w:gridCol w:w="1663"/>
        <w:gridCol w:w="692"/>
        <w:gridCol w:w="9"/>
        <w:gridCol w:w="820"/>
        <w:gridCol w:w="1780"/>
        <w:gridCol w:w="6"/>
      </w:tblGrid>
      <w:tr w:rsidR="00503FBE" w:rsidRPr="00985111" w14:paraId="1E209D26" w14:textId="77777777" w:rsidTr="00D33CCC">
        <w:trPr>
          <w:trHeight w:val="484"/>
        </w:trPr>
        <w:tc>
          <w:tcPr>
            <w:tcW w:w="678" w:type="pct"/>
            <w:vMerge w:val="restart"/>
            <w:tcBorders>
              <w:bottom w:val="single" w:sz="4" w:space="0" w:color="auto"/>
            </w:tcBorders>
            <w:vAlign w:val="center"/>
          </w:tcPr>
          <w:p w14:paraId="4C4CBFC7" w14:textId="77777777" w:rsidR="00503FBE" w:rsidRPr="00985111" w:rsidRDefault="00503FBE"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26" w:type="pct"/>
            <w:vMerge w:val="restart"/>
            <w:tcBorders>
              <w:bottom w:val="single" w:sz="4" w:space="0" w:color="auto"/>
            </w:tcBorders>
            <w:vAlign w:val="center"/>
          </w:tcPr>
          <w:p w14:paraId="376617F9" w14:textId="77777777" w:rsidR="00503FBE" w:rsidRPr="00985111" w:rsidRDefault="00503FBE"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62B28DC3" w14:textId="77777777" w:rsidR="00503FBE" w:rsidRPr="00985111" w:rsidRDefault="00503FBE"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76F557AA" w14:textId="77777777" w:rsidR="00503FBE" w:rsidRPr="00985111" w:rsidRDefault="00503FBE" w:rsidP="00D33CCC">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3D310F31"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503FBE" w:rsidRPr="00985111" w14:paraId="294CBEA0" w14:textId="77777777" w:rsidTr="00D33CCC">
        <w:trPr>
          <w:trHeight w:val="58"/>
        </w:trPr>
        <w:tc>
          <w:tcPr>
            <w:tcW w:w="678" w:type="pct"/>
            <w:vMerge/>
          </w:tcPr>
          <w:p w14:paraId="6439862E" w14:textId="77777777" w:rsidR="00503FBE" w:rsidRPr="00985111" w:rsidRDefault="00503FBE" w:rsidP="00D33CCC">
            <w:pPr>
              <w:rPr>
                <w:rFonts w:ascii="Times New Roman" w:eastAsia="Times New Roman" w:hAnsi="Times New Roman" w:cs="Times New Roman"/>
                <w:i/>
                <w:sz w:val="24"/>
                <w:szCs w:val="24"/>
                <w:lang w:eastAsia="ru-RU"/>
              </w:rPr>
            </w:pPr>
          </w:p>
        </w:tc>
        <w:tc>
          <w:tcPr>
            <w:tcW w:w="826" w:type="pct"/>
            <w:vMerge/>
            <w:vAlign w:val="center"/>
          </w:tcPr>
          <w:p w14:paraId="0DDD8894" w14:textId="77777777" w:rsidR="00503FBE" w:rsidRPr="00985111" w:rsidRDefault="00503FBE" w:rsidP="00D33CCC">
            <w:pPr>
              <w:rPr>
                <w:rFonts w:ascii="Times New Roman" w:eastAsia="Times New Roman" w:hAnsi="Times New Roman" w:cs="Times New Roman"/>
                <w:i/>
                <w:sz w:val="24"/>
                <w:szCs w:val="24"/>
                <w:lang w:eastAsia="ru-RU"/>
              </w:rPr>
            </w:pPr>
          </w:p>
        </w:tc>
        <w:tc>
          <w:tcPr>
            <w:tcW w:w="331" w:type="pct"/>
            <w:vMerge/>
            <w:vAlign w:val="center"/>
          </w:tcPr>
          <w:p w14:paraId="06CD3E88" w14:textId="77777777" w:rsidR="00503FBE" w:rsidRPr="00985111" w:rsidRDefault="00503FBE" w:rsidP="00D33CCC">
            <w:pPr>
              <w:rPr>
                <w:rFonts w:ascii="Times New Roman" w:eastAsia="Times New Roman" w:hAnsi="Times New Roman" w:cs="Times New Roman"/>
                <w:i/>
                <w:iCs/>
                <w:sz w:val="24"/>
                <w:szCs w:val="24"/>
                <w:lang w:eastAsia="ru-RU"/>
              </w:rPr>
            </w:pPr>
          </w:p>
        </w:tc>
        <w:tc>
          <w:tcPr>
            <w:tcW w:w="236" w:type="pct"/>
            <w:vMerge/>
            <w:shd w:val="clear" w:color="auto" w:fill="FFFF00"/>
          </w:tcPr>
          <w:p w14:paraId="0AE493B1"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p>
        </w:tc>
        <w:tc>
          <w:tcPr>
            <w:tcW w:w="2035" w:type="pct"/>
            <w:gridSpan w:val="6"/>
          </w:tcPr>
          <w:p w14:paraId="7E02AE2F"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47E14CD1"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03FBE" w:rsidRPr="00985111" w14:paraId="3B61CA34" w14:textId="77777777" w:rsidTr="00D33CCC">
        <w:trPr>
          <w:gridAfter w:val="1"/>
          <w:wAfter w:w="2" w:type="pct"/>
        </w:trPr>
        <w:tc>
          <w:tcPr>
            <w:tcW w:w="678" w:type="pct"/>
            <w:vMerge/>
          </w:tcPr>
          <w:p w14:paraId="0039CBA8" w14:textId="77777777" w:rsidR="00503FBE" w:rsidRPr="00985111" w:rsidRDefault="00503FBE" w:rsidP="00D33CCC">
            <w:pPr>
              <w:rPr>
                <w:rFonts w:ascii="Times New Roman" w:eastAsia="Times New Roman" w:hAnsi="Times New Roman" w:cs="Times New Roman"/>
                <w:i/>
                <w:sz w:val="24"/>
                <w:szCs w:val="24"/>
                <w:lang w:eastAsia="ru-RU"/>
              </w:rPr>
            </w:pPr>
          </w:p>
        </w:tc>
        <w:tc>
          <w:tcPr>
            <w:tcW w:w="826" w:type="pct"/>
            <w:vMerge/>
            <w:vAlign w:val="center"/>
          </w:tcPr>
          <w:p w14:paraId="4446A31B" w14:textId="77777777" w:rsidR="00503FBE" w:rsidRPr="00985111" w:rsidRDefault="00503FBE" w:rsidP="00D33CCC">
            <w:pPr>
              <w:rPr>
                <w:rFonts w:ascii="Times New Roman" w:eastAsia="Times New Roman" w:hAnsi="Times New Roman" w:cs="Times New Roman"/>
                <w:i/>
                <w:sz w:val="24"/>
                <w:szCs w:val="24"/>
                <w:lang w:eastAsia="ru-RU"/>
              </w:rPr>
            </w:pPr>
          </w:p>
        </w:tc>
        <w:tc>
          <w:tcPr>
            <w:tcW w:w="331" w:type="pct"/>
            <w:vMerge/>
            <w:vAlign w:val="center"/>
          </w:tcPr>
          <w:p w14:paraId="64EC09B1" w14:textId="77777777" w:rsidR="00503FBE" w:rsidRPr="00985111" w:rsidRDefault="00503FBE" w:rsidP="00D33CCC">
            <w:pPr>
              <w:rPr>
                <w:rFonts w:ascii="Times New Roman" w:eastAsia="Times New Roman" w:hAnsi="Times New Roman" w:cs="Times New Roman"/>
                <w:i/>
                <w:iCs/>
                <w:sz w:val="24"/>
                <w:szCs w:val="24"/>
                <w:lang w:eastAsia="ru-RU"/>
              </w:rPr>
            </w:pPr>
          </w:p>
        </w:tc>
        <w:tc>
          <w:tcPr>
            <w:tcW w:w="236" w:type="pct"/>
            <w:vMerge/>
            <w:shd w:val="clear" w:color="auto" w:fill="FFFF00"/>
          </w:tcPr>
          <w:p w14:paraId="4E3CAD15"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p>
        </w:tc>
        <w:tc>
          <w:tcPr>
            <w:tcW w:w="261" w:type="pct"/>
            <w:vMerge w:val="restart"/>
          </w:tcPr>
          <w:p w14:paraId="08C8DA0C"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1C61A28D"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68A5CACB" w14:textId="77777777" w:rsidR="00503FBE" w:rsidRPr="00985111" w:rsidRDefault="00503FBE" w:rsidP="00D33CCC">
            <w:pPr>
              <w:suppressAutoHyphens/>
              <w:jc w:val="center"/>
              <w:rPr>
                <w:rFonts w:ascii="Times New Roman" w:eastAsia="Times New Roman" w:hAnsi="Times New Roman" w:cs="Times New Roman"/>
                <w:i/>
                <w:sz w:val="24"/>
                <w:szCs w:val="24"/>
                <w:lang w:eastAsia="ru-RU"/>
              </w:rPr>
            </w:pPr>
          </w:p>
        </w:tc>
      </w:tr>
      <w:tr w:rsidR="00503FBE" w:rsidRPr="00985111" w14:paraId="58B84678" w14:textId="77777777" w:rsidTr="00D33CCC">
        <w:trPr>
          <w:gridAfter w:val="1"/>
          <w:wAfter w:w="2" w:type="pct"/>
          <w:cantSplit/>
          <w:trHeight w:val="1415"/>
        </w:trPr>
        <w:tc>
          <w:tcPr>
            <w:tcW w:w="678" w:type="pct"/>
            <w:vMerge/>
          </w:tcPr>
          <w:p w14:paraId="3196FB6B" w14:textId="77777777" w:rsidR="00503FBE" w:rsidRPr="00985111" w:rsidRDefault="00503FBE" w:rsidP="00D33CCC">
            <w:pPr>
              <w:rPr>
                <w:rFonts w:ascii="Times New Roman" w:eastAsia="Times New Roman" w:hAnsi="Times New Roman" w:cs="Times New Roman"/>
                <w:i/>
                <w:sz w:val="24"/>
                <w:szCs w:val="24"/>
                <w:lang w:eastAsia="ru-RU"/>
              </w:rPr>
            </w:pPr>
          </w:p>
        </w:tc>
        <w:tc>
          <w:tcPr>
            <w:tcW w:w="826" w:type="pct"/>
            <w:vMerge/>
            <w:vAlign w:val="center"/>
          </w:tcPr>
          <w:p w14:paraId="0837F923" w14:textId="77777777" w:rsidR="00503FBE" w:rsidRPr="00985111" w:rsidRDefault="00503FBE" w:rsidP="00D33CCC">
            <w:pPr>
              <w:rPr>
                <w:rFonts w:ascii="Times New Roman" w:eastAsia="Times New Roman" w:hAnsi="Times New Roman" w:cs="Times New Roman"/>
                <w:i/>
                <w:sz w:val="24"/>
                <w:szCs w:val="24"/>
                <w:lang w:eastAsia="ru-RU"/>
              </w:rPr>
            </w:pPr>
          </w:p>
        </w:tc>
        <w:tc>
          <w:tcPr>
            <w:tcW w:w="331" w:type="pct"/>
            <w:vMerge/>
            <w:vAlign w:val="center"/>
          </w:tcPr>
          <w:p w14:paraId="665D6F35" w14:textId="77777777" w:rsidR="00503FBE" w:rsidRPr="00985111" w:rsidRDefault="00503FBE" w:rsidP="00D33CCC">
            <w:pPr>
              <w:rPr>
                <w:rFonts w:ascii="Times New Roman" w:eastAsia="Times New Roman" w:hAnsi="Times New Roman" w:cs="Times New Roman"/>
                <w:i/>
                <w:sz w:val="24"/>
                <w:szCs w:val="24"/>
                <w:lang w:eastAsia="ru-RU"/>
              </w:rPr>
            </w:pPr>
          </w:p>
        </w:tc>
        <w:tc>
          <w:tcPr>
            <w:tcW w:w="236" w:type="pct"/>
            <w:vMerge/>
            <w:shd w:val="clear" w:color="auto" w:fill="FFFF00"/>
          </w:tcPr>
          <w:p w14:paraId="298026A3" w14:textId="77777777" w:rsidR="00503FBE" w:rsidRPr="00985111" w:rsidRDefault="00503FBE" w:rsidP="00D33CCC">
            <w:pPr>
              <w:suppressAutoHyphens/>
              <w:jc w:val="center"/>
              <w:rPr>
                <w:rFonts w:ascii="Times New Roman" w:eastAsia="Times New Roman" w:hAnsi="Times New Roman" w:cs="Times New Roman"/>
                <w:i/>
                <w:sz w:val="24"/>
                <w:szCs w:val="24"/>
                <w:lang w:eastAsia="ru-RU"/>
              </w:rPr>
            </w:pPr>
          </w:p>
        </w:tc>
        <w:tc>
          <w:tcPr>
            <w:tcW w:w="261" w:type="pct"/>
            <w:vMerge/>
          </w:tcPr>
          <w:p w14:paraId="345701A6" w14:textId="77777777" w:rsidR="00503FBE" w:rsidRPr="00985111" w:rsidRDefault="00503FBE" w:rsidP="00D33CCC">
            <w:pPr>
              <w:suppressAutoHyphens/>
              <w:jc w:val="center"/>
              <w:rPr>
                <w:rFonts w:ascii="Times New Roman" w:eastAsia="Times New Roman" w:hAnsi="Times New Roman" w:cs="Times New Roman"/>
                <w:i/>
                <w:sz w:val="24"/>
                <w:szCs w:val="24"/>
                <w:lang w:eastAsia="ru-RU"/>
              </w:rPr>
            </w:pPr>
          </w:p>
        </w:tc>
        <w:tc>
          <w:tcPr>
            <w:tcW w:w="535" w:type="pct"/>
            <w:vAlign w:val="center"/>
          </w:tcPr>
          <w:p w14:paraId="08E70D42" w14:textId="77777777" w:rsidR="00503FBE" w:rsidRPr="00985111" w:rsidRDefault="00503FBE" w:rsidP="00D33CCC">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22F44930" w14:textId="77777777" w:rsidR="00503FBE" w:rsidRPr="00985111" w:rsidRDefault="00503FBE" w:rsidP="00D33CCC">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10A8705C" w14:textId="77777777" w:rsidR="00503FBE" w:rsidRPr="00985111" w:rsidRDefault="00503FBE" w:rsidP="00D33CCC">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
            </w:r>
          </w:p>
        </w:tc>
        <w:tc>
          <w:tcPr>
            <w:tcW w:w="237" w:type="pct"/>
            <w:textDirection w:val="btLr"/>
            <w:vAlign w:val="center"/>
          </w:tcPr>
          <w:p w14:paraId="28EB3C8F" w14:textId="77777777" w:rsidR="00503FBE" w:rsidRPr="00985111" w:rsidRDefault="00503FBE"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637F0A32" w14:textId="77777777" w:rsidR="00503FBE" w:rsidRPr="00985111" w:rsidRDefault="00503FBE"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1BB70E9C" w14:textId="77777777" w:rsidR="00503FBE" w:rsidRPr="00985111" w:rsidRDefault="00503FBE"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03FBE" w:rsidRPr="00985111" w14:paraId="0593EB8E" w14:textId="77777777" w:rsidTr="00D33CCC">
        <w:trPr>
          <w:gridAfter w:val="1"/>
          <w:wAfter w:w="2" w:type="pct"/>
          <w:trHeight w:val="415"/>
        </w:trPr>
        <w:tc>
          <w:tcPr>
            <w:tcW w:w="678" w:type="pct"/>
            <w:vAlign w:val="center"/>
          </w:tcPr>
          <w:p w14:paraId="30745498"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26" w:type="pct"/>
            <w:vAlign w:val="center"/>
          </w:tcPr>
          <w:p w14:paraId="79DE0D61"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56B42AFD"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58E2035A"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71A76C8F"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3EFC941F"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7ACB51EF"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65133482"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2CD254A4"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1C05E342"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28EC1FFD" w14:textId="77777777" w:rsidR="00503FBE" w:rsidRPr="00985111" w:rsidRDefault="00503FBE"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503FBE" w:rsidRPr="00985111" w14:paraId="1D98C6D5" w14:textId="77777777" w:rsidTr="00D33CCC">
        <w:trPr>
          <w:gridAfter w:val="1"/>
          <w:wAfter w:w="2" w:type="pct"/>
        </w:trPr>
        <w:tc>
          <w:tcPr>
            <w:tcW w:w="678" w:type="pct"/>
          </w:tcPr>
          <w:p w14:paraId="16C0545F" w14:textId="77777777" w:rsidR="00503FBE" w:rsidRPr="00FF6272" w:rsidRDefault="00503FBE"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02</w:t>
            </w:r>
          </w:p>
          <w:p w14:paraId="6B717350" w14:textId="77777777" w:rsidR="00503FBE" w:rsidRPr="00FF6272" w:rsidRDefault="00503FBE"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03</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04</w:t>
            </w:r>
          </w:p>
          <w:p w14:paraId="7A61A3BE" w14:textId="77777777" w:rsidR="00503FBE" w:rsidRPr="00FF6272" w:rsidRDefault="00503FBE"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05</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06</w:t>
            </w:r>
          </w:p>
          <w:p w14:paraId="0ED3AE95" w14:textId="77777777" w:rsidR="00503FBE" w:rsidRPr="00FF6272" w:rsidRDefault="00503FBE"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08</w:t>
            </w:r>
          </w:p>
          <w:p w14:paraId="69DD35A9" w14:textId="77777777" w:rsidR="00503FBE" w:rsidRPr="004E3A1C" w:rsidRDefault="00503FBE"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09</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 1.1.</w:t>
            </w:r>
          </w:p>
          <w:p w14:paraId="666082B0" w14:textId="77777777" w:rsidR="00503FBE" w:rsidRPr="004E3A1C" w:rsidRDefault="00503FBE" w:rsidP="00D33CCC">
            <w:pPr>
              <w:rPr>
                <w:rFonts w:ascii="Times New Roman" w:eastAsia="Times New Roman" w:hAnsi="Times New Roman" w:cs="Times New Roman"/>
                <w:sz w:val="24"/>
                <w:szCs w:val="24"/>
                <w:lang w:eastAsia="ru-RU"/>
              </w:rPr>
            </w:pPr>
            <w:r w:rsidRPr="004E3A1C">
              <w:rPr>
                <w:rFonts w:ascii="Times New Roman" w:eastAsia="Times New Roman" w:hAnsi="Times New Roman" w:cs="Times New Roman"/>
                <w:sz w:val="24"/>
                <w:szCs w:val="24"/>
                <w:lang w:eastAsia="ru-RU"/>
              </w:rPr>
              <w:t>ПК 1.2.</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 1.4.</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 1.5.</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 1.6.</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 1.7.</w:t>
            </w:r>
          </w:p>
          <w:p w14:paraId="1F82822A" w14:textId="77777777" w:rsidR="00503FBE" w:rsidRPr="00985111" w:rsidRDefault="00503FBE" w:rsidP="00D33CCC">
            <w:pPr>
              <w:rPr>
                <w:rFonts w:ascii="Times New Roman" w:eastAsia="Times New Roman" w:hAnsi="Times New Roman" w:cs="Times New Roman"/>
                <w:b/>
                <w:bCs/>
                <w:sz w:val="24"/>
                <w:szCs w:val="24"/>
                <w:lang w:eastAsia="ru-RU"/>
              </w:rPr>
            </w:pPr>
            <w:r w:rsidRPr="004E3A1C">
              <w:rPr>
                <w:rFonts w:ascii="Times New Roman" w:eastAsia="Times New Roman" w:hAnsi="Times New Roman" w:cs="Times New Roman"/>
                <w:sz w:val="24"/>
                <w:szCs w:val="24"/>
                <w:lang w:eastAsia="ru-RU"/>
              </w:rPr>
              <w:t>ПК 1.8.</w:t>
            </w:r>
          </w:p>
        </w:tc>
        <w:tc>
          <w:tcPr>
            <w:tcW w:w="826" w:type="pct"/>
          </w:tcPr>
          <w:p w14:paraId="6CC85222" w14:textId="77777777" w:rsidR="00503FBE" w:rsidRPr="00985111" w:rsidRDefault="00503FBE" w:rsidP="00D33CCC">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C3A23">
              <w:rPr>
                <w:rFonts w:ascii="Times New Roman" w:eastAsia="Times New Roman" w:hAnsi="Times New Roman" w:cs="Times New Roman"/>
                <w:bCs/>
                <w:sz w:val="24"/>
                <w:szCs w:val="24"/>
                <w:lang w:eastAsia="ru-RU"/>
              </w:rPr>
              <w:t>Художественное проектирование изделий декоративно-прикладного и народного искусства</w:t>
            </w:r>
          </w:p>
        </w:tc>
        <w:tc>
          <w:tcPr>
            <w:tcW w:w="331" w:type="pct"/>
          </w:tcPr>
          <w:p w14:paraId="5C03CA20"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236" w:type="pct"/>
          </w:tcPr>
          <w:p w14:paraId="186E1D7F" w14:textId="77777777" w:rsidR="00503FBE" w:rsidRPr="00985111" w:rsidRDefault="00503FBE"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104</w:t>
            </w:r>
          </w:p>
        </w:tc>
        <w:tc>
          <w:tcPr>
            <w:tcW w:w="261" w:type="pct"/>
          </w:tcPr>
          <w:p w14:paraId="536E4BE1"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c>
          <w:tcPr>
            <w:tcW w:w="535" w:type="pct"/>
          </w:tcPr>
          <w:p w14:paraId="4961E02A" w14:textId="77777777" w:rsidR="00503FBE" w:rsidRPr="00985111" w:rsidRDefault="00503FBE"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sz w:val="24"/>
                <w:szCs w:val="24"/>
                <w:lang w:eastAsia="ru-RU"/>
              </w:rPr>
              <w:t>Х</w:t>
            </w:r>
          </w:p>
        </w:tc>
        <w:tc>
          <w:tcPr>
            <w:tcW w:w="429" w:type="pct"/>
          </w:tcPr>
          <w:p w14:paraId="4AE1748A" w14:textId="77777777" w:rsidR="00503FBE" w:rsidRPr="00985111" w:rsidRDefault="00503FBE"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570" w:type="pct"/>
          </w:tcPr>
          <w:p w14:paraId="46409E56" w14:textId="77777777" w:rsidR="00503FBE" w:rsidRPr="00985111" w:rsidRDefault="00503FBE"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237" w:type="pct"/>
          </w:tcPr>
          <w:p w14:paraId="380718AB" w14:textId="77777777" w:rsidR="00503FBE" w:rsidRPr="00985111" w:rsidRDefault="00503FBE"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284" w:type="pct"/>
            <w:gridSpan w:val="2"/>
          </w:tcPr>
          <w:p w14:paraId="034A2048" w14:textId="77777777" w:rsidR="00503FBE" w:rsidRPr="00985111" w:rsidRDefault="00503FBE"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c>
          <w:tcPr>
            <w:tcW w:w="610" w:type="pct"/>
          </w:tcPr>
          <w:p w14:paraId="4DC51A8F" w14:textId="77777777" w:rsidR="00503FBE" w:rsidRPr="00985111" w:rsidRDefault="00503FBE"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503FBE" w:rsidRPr="00985111" w14:paraId="3F557ABC" w14:textId="77777777" w:rsidTr="00D33CCC">
        <w:trPr>
          <w:gridAfter w:val="1"/>
          <w:wAfter w:w="2" w:type="pct"/>
          <w:trHeight w:val="314"/>
        </w:trPr>
        <w:tc>
          <w:tcPr>
            <w:tcW w:w="678" w:type="pct"/>
          </w:tcPr>
          <w:p w14:paraId="09108C8F" w14:textId="77777777" w:rsidR="00503FBE" w:rsidRPr="00985111" w:rsidRDefault="00503FBE" w:rsidP="00D33CCC">
            <w:pPr>
              <w:rPr>
                <w:rFonts w:ascii="Times New Roman" w:eastAsia="Times New Roman" w:hAnsi="Times New Roman" w:cs="Times New Roman"/>
                <w:sz w:val="24"/>
                <w:szCs w:val="24"/>
                <w:lang w:eastAsia="ru-RU"/>
              </w:rPr>
            </w:pPr>
          </w:p>
        </w:tc>
        <w:tc>
          <w:tcPr>
            <w:tcW w:w="826" w:type="pct"/>
          </w:tcPr>
          <w:p w14:paraId="5AECFFBF" w14:textId="77777777" w:rsidR="00503FBE" w:rsidRPr="00985111" w:rsidRDefault="00503FBE" w:rsidP="00D33CCC">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511C2C42"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c>
          <w:tcPr>
            <w:tcW w:w="236" w:type="pct"/>
          </w:tcPr>
          <w:p w14:paraId="40DAD311" w14:textId="77777777" w:rsidR="00503FBE" w:rsidRPr="00985111" w:rsidRDefault="00503FBE"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w:t>
            </w:r>
          </w:p>
        </w:tc>
        <w:tc>
          <w:tcPr>
            <w:tcW w:w="261" w:type="pct"/>
          </w:tcPr>
          <w:p w14:paraId="25E00D04"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c>
          <w:tcPr>
            <w:tcW w:w="535" w:type="pct"/>
          </w:tcPr>
          <w:p w14:paraId="1F602421"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429" w:type="pct"/>
          </w:tcPr>
          <w:p w14:paraId="4656B904"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570" w:type="pct"/>
          </w:tcPr>
          <w:p w14:paraId="08049CAF"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237" w:type="pct"/>
          </w:tcPr>
          <w:p w14:paraId="33FB8AF7"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284" w:type="pct"/>
            <w:gridSpan w:val="2"/>
          </w:tcPr>
          <w:p w14:paraId="540EF1B5" w14:textId="77777777" w:rsidR="00503FBE" w:rsidRPr="00985111" w:rsidRDefault="00503FBE"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c>
          <w:tcPr>
            <w:tcW w:w="610" w:type="pct"/>
          </w:tcPr>
          <w:p w14:paraId="5C5B8DA3" w14:textId="77777777" w:rsidR="00503FBE" w:rsidRPr="00985111" w:rsidRDefault="00503FBE" w:rsidP="00D33CCC">
            <w:pPr>
              <w:jc w:val="center"/>
              <w:rPr>
                <w:rFonts w:ascii="Times New Roman" w:eastAsia="Times New Roman" w:hAnsi="Times New Roman" w:cs="Times New Roman"/>
                <w:b/>
                <w:bCs/>
                <w:sz w:val="24"/>
                <w:szCs w:val="24"/>
                <w:lang w:eastAsia="ru-RU"/>
              </w:rPr>
            </w:pPr>
          </w:p>
        </w:tc>
      </w:tr>
      <w:tr w:rsidR="00503FBE" w:rsidRPr="00985111" w14:paraId="0D482FA5" w14:textId="77777777" w:rsidTr="00D33CCC">
        <w:trPr>
          <w:gridAfter w:val="1"/>
          <w:wAfter w:w="2" w:type="pct"/>
          <w:trHeight w:val="314"/>
        </w:trPr>
        <w:tc>
          <w:tcPr>
            <w:tcW w:w="678" w:type="pct"/>
          </w:tcPr>
          <w:p w14:paraId="4D5253F0" w14:textId="77777777" w:rsidR="00503FBE" w:rsidRPr="00985111" w:rsidRDefault="00503FBE" w:rsidP="00D33CCC">
            <w:pPr>
              <w:rPr>
                <w:rFonts w:ascii="Times New Roman" w:eastAsia="Times New Roman" w:hAnsi="Times New Roman" w:cs="Times New Roman"/>
                <w:sz w:val="24"/>
                <w:szCs w:val="24"/>
                <w:lang w:eastAsia="ru-RU"/>
              </w:rPr>
            </w:pPr>
          </w:p>
        </w:tc>
        <w:tc>
          <w:tcPr>
            <w:tcW w:w="826" w:type="pct"/>
          </w:tcPr>
          <w:p w14:paraId="6A6B0FA0" w14:textId="77777777" w:rsidR="00503FBE" w:rsidRPr="00985111" w:rsidRDefault="00503FBE" w:rsidP="00D33CCC">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28436D7B"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p>
        </w:tc>
        <w:tc>
          <w:tcPr>
            <w:tcW w:w="236" w:type="pct"/>
          </w:tcPr>
          <w:p w14:paraId="3DCBC0EE" w14:textId="77777777" w:rsidR="00503FBE" w:rsidRPr="00985111" w:rsidRDefault="00503FBE"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c>
          <w:tcPr>
            <w:tcW w:w="261" w:type="pct"/>
          </w:tcPr>
          <w:p w14:paraId="4CB53B9C" w14:textId="77777777" w:rsidR="00503FBE" w:rsidRPr="00985111" w:rsidRDefault="00503FBE"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p>
        </w:tc>
        <w:tc>
          <w:tcPr>
            <w:tcW w:w="535" w:type="pct"/>
          </w:tcPr>
          <w:p w14:paraId="5FBC9EA5"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429" w:type="pct"/>
          </w:tcPr>
          <w:p w14:paraId="621F0B03"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570" w:type="pct"/>
          </w:tcPr>
          <w:p w14:paraId="5BF66195"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237" w:type="pct"/>
          </w:tcPr>
          <w:p w14:paraId="160A75C3" w14:textId="77777777" w:rsidR="00503FBE" w:rsidRPr="00985111" w:rsidRDefault="00503FBE" w:rsidP="00D33CCC">
            <w:pPr>
              <w:jc w:val="center"/>
              <w:rPr>
                <w:rFonts w:ascii="Times New Roman" w:eastAsia="Times New Roman" w:hAnsi="Times New Roman" w:cs="Times New Roman"/>
                <w:sz w:val="24"/>
                <w:szCs w:val="24"/>
                <w:lang w:eastAsia="ru-RU"/>
              </w:rPr>
            </w:pPr>
          </w:p>
        </w:tc>
        <w:tc>
          <w:tcPr>
            <w:tcW w:w="284" w:type="pct"/>
            <w:gridSpan w:val="2"/>
          </w:tcPr>
          <w:p w14:paraId="2A546B25" w14:textId="77777777" w:rsidR="00503FBE" w:rsidRPr="00985111" w:rsidRDefault="00503FBE" w:rsidP="00D33CCC">
            <w:pPr>
              <w:jc w:val="center"/>
              <w:rPr>
                <w:rFonts w:ascii="Times New Roman" w:eastAsia="Times New Roman" w:hAnsi="Times New Roman" w:cs="Times New Roman"/>
                <w:b/>
                <w:bCs/>
                <w:sz w:val="24"/>
                <w:szCs w:val="24"/>
                <w:lang w:eastAsia="ru-RU"/>
              </w:rPr>
            </w:pPr>
          </w:p>
        </w:tc>
        <w:tc>
          <w:tcPr>
            <w:tcW w:w="610" w:type="pct"/>
          </w:tcPr>
          <w:p w14:paraId="039F31DA" w14:textId="77777777" w:rsidR="00503FBE" w:rsidRPr="00985111" w:rsidRDefault="00503FBE"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503FBE" w:rsidRPr="00985111" w14:paraId="5FE6E912" w14:textId="77777777" w:rsidTr="00D33CCC">
        <w:trPr>
          <w:gridAfter w:val="1"/>
          <w:wAfter w:w="2" w:type="pct"/>
        </w:trPr>
        <w:tc>
          <w:tcPr>
            <w:tcW w:w="678" w:type="pct"/>
          </w:tcPr>
          <w:p w14:paraId="2558904E" w14:textId="77777777" w:rsidR="00503FBE" w:rsidRPr="00985111" w:rsidRDefault="00503FBE" w:rsidP="00D33CCC">
            <w:pPr>
              <w:rPr>
                <w:rFonts w:ascii="Times New Roman" w:eastAsia="Times New Roman" w:hAnsi="Times New Roman" w:cs="Times New Roman"/>
                <w:i/>
                <w:sz w:val="24"/>
                <w:szCs w:val="24"/>
                <w:lang w:eastAsia="ru-RU"/>
              </w:rPr>
            </w:pPr>
          </w:p>
        </w:tc>
        <w:tc>
          <w:tcPr>
            <w:tcW w:w="826" w:type="pct"/>
          </w:tcPr>
          <w:p w14:paraId="51A4BF20" w14:textId="77777777" w:rsidR="00503FBE" w:rsidRPr="00985111" w:rsidRDefault="00503FBE" w:rsidP="00D33CCC">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384510B5" w14:textId="77777777" w:rsidR="00503FBE" w:rsidRPr="00985111" w:rsidRDefault="00503FBE" w:rsidP="00D33CCC">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4C9EC0AD" w14:textId="77777777" w:rsidR="00503FBE" w:rsidRPr="00985111" w:rsidRDefault="00503FBE" w:rsidP="00D33CCC">
            <w:pPr>
              <w:jc w:val="center"/>
              <w:rPr>
                <w:rFonts w:ascii="Times New Roman" w:eastAsia="Times New Roman" w:hAnsi="Times New Roman" w:cs="Times New Roman"/>
                <w:i/>
                <w:sz w:val="24"/>
                <w:szCs w:val="24"/>
                <w:lang w:eastAsia="ru-RU"/>
              </w:rPr>
            </w:pPr>
          </w:p>
        </w:tc>
        <w:tc>
          <w:tcPr>
            <w:tcW w:w="261" w:type="pct"/>
            <w:shd w:val="clear" w:color="auto" w:fill="C0C0C0"/>
          </w:tcPr>
          <w:p w14:paraId="01528D49" w14:textId="77777777" w:rsidR="00503FBE" w:rsidRPr="00985111" w:rsidRDefault="00503FBE" w:rsidP="00D33CCC">
            <w:pPr>
              <w:jc w:val="center"/>
              <w:rPr>
                <w:rFonts w:ascii="Times New Roman" w:eastAsia="Times New Roman" w:hAnsi="Times New Roman" w:cs="Times New Roman"/>
                <w:i/>
                <w:sz w:val="24"/>
                <w:szCs w:val="24"/>
                <w:lang w:eastAsia="ru-RU"/>
              </w:rPr>
            </w:pPr>
          </w:p>
        </w:tc>
        <w:tc>
          <w:tcPr>
            <w:tcW w:w="535" w:type="pct"/>
            <w:shd w:val="clear" w:color="auto" w:fill="C0C0C0"/>
          </w:tcPr>
          <w:p w14:paraId="5702D43A" w14:textId="77777777" w:rsidR="00503FBE" w:rsidRPr="00985111" w:rsidRDefault="00503FBE" w:rsidP="00D33CCC">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2294A371" w14:textId="77777777" w:rsidR="00503FBE" w:rsidRPr="00985111" w:rsidRDefault="00503FBE" w:rsidP="00D33CCC">
            <w:pPr>
              <w:jc w:val="center"/>
              <w:rPr>
                <w:rFonts w:ascii="Times New Roman" w:eastAsia="Times New Roman" w:hAnsi="Times New Roman" w:cs="Times New Roman"/>
                <w:i/>
                <w:sz w:val="24"/>
                <w:szCs w:val="24"/>
                <w:lang w:eastAsia="ru-RU"/>
              </w:rPr>
            </w:pPr>
          </w:p>
        </w:tc>
        <w:tc>
          <w:tcPr>
            <w:tcW w:w="610" w:type="pct"/>
          </w:tcPr>
          <w:p w14:paraId="3B4EFA59" w14:textId="77777777" w:rsidR="00503FBE" w:rsidRPr="00985111" w:rsidRDefault="00503FBE" w:rsidP="00D33CCC">
            <w:pPr>
              <w:suppressAutoHyphens/>
              <w:jc w:val="center"/>
              <w:rPr>
                <w:rFonts w:ascii="Times New Roman" w:eastAsia="Times New Roman" w:hAnsi="Times New Roman" w:cs="Times New Roman"/>
                <w:sz w:val="24"/>
                <w:szCs w:val="24"/>
                <w:lang w:eastAsia="ru-RU"/>
              </w:rPr>
            </w:pPr>
          </w:p>
        </w:tc>
      </w:tr>
      <w:tr w:rsidR="00503FBE" w:rsidRPr="00985111" w14:paraId="237DEF4B" w14:textId="77777777" w:rsidTr="00D33CCC">
        <w:trPr>
          <w:gridAfter w:val="1"/>
          <w:wAfter w:w="2" w:type="pct"/>
        </w:trPr>
        <w:tc>
          <w:tcPr>
            <w:tcW w:w="678" w:type="pct"/>
          </w:tcPr>
          <w:p w14:paraId="38882EFB" w14:textId="77777777" w:rsidR="00503FBE" w:rsidRPr="00985111" w:rsidRDefault="00503FBE" w:rsidP="00D33CCC">
            <w:pPr>
              <w:spacing w:after="200"/>
              <w:rPr>
                <w:rFonts w:ascii="Times New Roman" w:eastAsia="Times New Roman" w:hAnsi="Times New Roman" w:cs="Times New Roman"/>
                <w:b/>
                <w:i/>
                <w:sz w:val="24"/>
                <w:szCs w:val="24"/>
                <w:lang w:eastAsia="ru-RU"/>
              </w:rPr>
            </w:pPr>
          </w:p>
        </w:tc>
        <w:tc>
          <w:tcPr>
            <w:tcW w:w="826" w:type="pct"/>
          </w:tcPr>
          <w:p w14:paraId="5B7F2C0C" w14:textId="77777777" w:rsidR="00503FBE" w:rsidRPr="00985111" w:rsidRDefault="00503FBE" w:rsidP="00D33CCC">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38C9B289" w14:textId="77777777" w:rsidR="00503FBE" w:rsidRPr="00985111" w:rsidRDefault="00503FBE"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236" w:type="pct"/>
          </w:tcPr>
          <w:p w14:paraId="2CD2F402" w14:textId="77777777" w:rsidR="00503FBE" w:rsidRPr="00985111" w:rsidRDefault="00503FBE"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c>
          <w:tcPr>
            <w:tcW w:w="261" w:type="pct"/>
          </w:tcPr>
          <w:p w14:paraId="33E7BA15" w14:textId="77777777" w:rsidR="00503FBE" w:rsidRPr="00985111" w:rsidRDefault="00503FBE"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288</w:t>
            </w:r>
          </w:p>
        </w:tc>
        <w:tc>
          <w:tcPr>
            <w:tcW w:w="535" w:type="pct"/>
          </w:tcPr>
          <w:p w14:paraId="5BDA8ACC" w14:textId="77777777" w:rsidR="00503FBE" w:rsidRPr="00985111" w:rsidRDefault="00503FBE" w:rsidP="00D33CCC">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c>
          <w:tcPr>
            <w:tcW w:w="429" w:type="pct"/>
          </w:tcPr>
          <w:p w14:paraId="6A0BA5C6" w14:textId="77777777" w:rsidR="00503FBE" w:rsidRPr="00985111" w:rsidRDefault="00503FBE" w:rsidP="00D33CCC">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c>
          <w:tcPr>
            <w:tcW w:w="570" w:type="pct"/>
          </w:tcPr>
          <w:p w14:paraId="5BE38BD2" w14:textId="77777777" w:rsidR="00503FBE" w:rsidRPr="00985111" w:rsidRDefault="00503FBE" w:rsidP="00D33CCC">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c>
          <w:tcPr>
            <w:tcW w:w="237" w:type="pct"/>
          </w:tcPr>
          <w:p w14:paraId="4377F0E6" w14:textId="77777777" w:rsidR="00503FBE" w:rsidRPr="00985111" w:rsidRDefault="00503FBE" w:rsidP="00D33CCC">
            <w:pPr>
              <w:jc w:val="center"/>
              <w:rPr>
                <w:rFonts w:ascii="Times New Roman" w:eastAsia="Times New Roman" w:hAnsi="Times New Roman" w:cs="Times New Roman"/>
                <w:b/>
                <w:i/>
                <w:sz w:val="24"/>
                <w:szCs w:val="24"/>
                <w:vertAlign w:val="superscript"/>
                <w:lang w:eastAsia="ru-RU"/>
              </w:rPr>
            </w:pPr>
            <w:r w:rsidRPr="00985111">
              <w:rPr>
                <w:rFonts w:ascii="Times New Roman" w:eastAsia="Times New Roman" w:hAnsi="Times New Roman" w:cs="Times New Roman"/>
                <w:b/>
                <w:i/>
                <w:sz w:val="24"/>
                <w:szCs w:val="24"/>
                <w:lang w:eastAsia="ru-RU"/>
              </w:rPr>
              <w:t>Х</w:t>
            </w:r>
          </w:p>
        </w:tc>
        <w:tc>
          <w:tcPr>
            <w:tcW w:w="284" w:type="pct"/>
            <w:gridSpan w:val="2"/>
          </w:tcPr>
          <w:p w14:paraId="6B6179D3" w14:textId="77777777" w:rsidR="00503FBE" w:rsidRPr="00985111" w:rsidRDefault="00503FBE"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252</w:t>
            </w:r>
          </w:p>
        </w:tc>
        <w:tc>
          <w:tcPr>
            <w:tcW w:w="610" w:type="pct"/>
          </w:tcPr>
          <w:p w14:paraId="158B7E6E" w14:textId="77777777" w:rsidR="00503FBE" w:rsidRPr="00985111" w:rsidRDefault="00503FBE"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216</w:t>
            </w:r>
          </w:p>
        </w:tc>
      </w:tr>
    </w:tbl>
    <w:p w14:paraId="6CBB65FD" w14:textId="0C5CDE46"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3F8944E9" w14:textId="77777777" w:rsidR="008008F1" w:rsidRPr="00E62BCB" w:rsidRDefault="008008F1" w:rsidP="008008F1">
      <w:pPr>
        <w:suppressAutoHyphens/>
        <w:ind w:firstLine="709"/>
        <w:jc w:val="both"/>
        <w:rPr>
          <w:rFonts w:ascii="Times New Roman" w:hAnsi="Times New Roman"/>
          <w:b/>
          <w:sz w:val="24"/>
          <w:szCs w:val="24"/>
        </w:rPr>
      </w:pPr>
      <w:bookmarkStart w:id="5" w:name="_Hlk131175714"/>
      <w:r w:rsidRPr="00E62BCB">
        <w:rPr>
          <w:rFonts w:ascii="Times New Roman" w:hAnsi="Times New Roman"/>
          <w:b/>
          <w:sz w:val="24"/>
          <w:szCs w:val="24"/>
        </w:rPr>
        <w:lastRenderedPageBreak/>
        <w:t xml:space="preserve">2.2. Тематический план и содержание профессионального модуля </w:t>
      </w:r>
    </w:p>
    <w:p w14:paraId="4AB2DA72" w14:textId="77777777" w:rsidR="008008F1" w:rsidRDefault="008008F1" w:rsidP="00CD2973">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303"/>
        <w:gridCol w:w="2065"/>
        <w:gridCol w:w="2498"/>
      </w:tblGrid>
      <w:tr w:rsidR="00502ABC" w:rsidRPr="00502ABC" w14:paraId="5E3056E3" w14:textId="77777777" w:rsidTr="00687400">
        <w:trPr>
          <w:trHeight w:val="23"/>
        </w:trPr>
        <w:tc>
          <w:tcPr>
            <w:tcW w:w="925" w:type="pct"/>
            <w:vAlign w:val="center"/>
            <w:hideMark/>
          </w:tcPr>
          <w:p w14:paraId="5783D0DD" w14:textId="77777777" w:rsidR="00502ABC" w:rsidRPr="00502ABC" w:rsidRDefault="00502ABC" w:rsidP="00502ABC">
            <w:pPr>
              <w:jc w:val="cente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2508" w:type="pct"/>
            <w:vAlign w:val="center"/>
            <w:hideMark/>
          </w:tcPr>
          <w:p w14:paraId="76F08C2B" w14:textId="77777777" w:rsidR="00502ABC" w:rsidRPr="00502ABC" w:rsidRDefault="00502ABC" w:rsidP="00502ABC">
            <w:pPr>
              <w:suppressAutoHyphens/>
              <w:jc w:val="cente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Содержание учебного материала,</w:t>
            </w:r>
          </w:p>
          <w:p w14:paraId="053E5552" w14:textId="77777777" w:rsidR="00502ABC" w:rsidRPr="00502ABC" w:rsidRDefault="00502ABC" w:rsidP="00502ABC">
            <w:pPr>
              <w:suppressAutoHyphens/>
              <w:jc w:val="cente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лабораторные работы и практические занятия, самостоятельная учебная работа обучающихся, курсовая работа (проект)</w:t>
            </w:r>
          </w:p>
        </w:tc>
        <w:tc>
          <w:tcPr>
            <w:tcW w:w="709" w:type="pct"/>
            <w:vAlign w:val="center"/>
            <w:hideMark/>
          </w:tcPr>
          <w:p w14:paraId="435BDC77" w14:textId="77777777" w:rsidR="00502ABC" w:rsidRPr="00502ABC" w:rsidRDefault="00502ABC" w:rsidP="00502ABC">
            <w:pPr>
              <w:jc w:val="cente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Объем, акад. ч / в том числе </w:t>
            </w:r>
            <w:r w:rsidRPr="00502ABC">
              <w:rPr>
                <w:rFonts w:ascii="Times New Roman" w:eastAsia="Times New Roman" w:hAnsi="Times New Roman" w:cs="Times New Roman"/>
                <w:b/>
                <w:bCs/>
                <w:sz w:val="24"/>
                <w:lang w:eastAsia="ru-RU"/>
              </w:rPr>
              <w:br/>
              <w:t>в форме практической подготовки, акад. ч</w:t>
            </w:r>
            <w:r w:rsidRPr="00502ABC">
              <w:rPr>
                <w:rFonts w:ascii="Times New Roman" w:eastAsia="Times New Roman" w:hAnsi="Times New Roman" w:cs="Times New Roman"/>
                <w:b/>
                <w:bCs/>
                <w:sz w:val="24"/>
                <w:vertAlign w:val="superscript"/>
                <w:lang w:eastAsia="ru-RU"/>
              </w:rPr>
              <w:footnoteReference w:id="2"/>
            </w:r>
          </w:p>
        </w:tc>
        <w:tc>
          <w:tcPr>
            <w:tcW w:w="858" w:type="pct"/>
            <w:vAlign w:val="center"/>
          </w:tcPr>
          <w:p w14:paraId="3625AB7B" w14:textId="77777777" w:rsidR="00502ABC" w:rsidRPr="00502ABC" w:rsidRDefault="00502ABC" w:rsidP="00502ABC">
            <w:pPr>
              <w:jc w:val="center"/>
              <w:rPr>
                <w:rFonts w:ascii="Times New Roman" w:eastAsia="Calibri" w:hAnsi="Times New Roman" w:cs="Times New Roman"/>
                <w:b/>
                <w:bCs/>
                <w:sz w:val="24"/>
                <w:lang w:eastAsia="ru-RU"/>
              </w:rPr>
            </w:pPr>
            <w:r w:rsidRPr="00502ABC">
              <w:rPr>
                <w:rFonts w:ascii="Times New Roman" w:eastAsia="Calibri" w:hAnsi="Times New Roman" w:cs="Times New Roman"/>
                <w:b/>
                <w:bCs/>
                <w:sz w:val="24"/>
                <w:lang w:eastAsia="ru-RU"/>
              </w:rPr>
              <w:t>Код ПК, ОК</w:t>
            </w:r>
          </w:p>
        </w:tc>
      </w:tr>
      <w:tr w:rsidR="00502ABC" w:rsidRPr="00502ABC" w14:paraId="24DE98B9" w14:textId="77777777" w:rsidTr="00687400">
        <w:trPr>
          <w:trHeight w:val="23"/>
        </w:trPr>
        <w:tc>
          <w:tcPr>
            <w:tcW w:w="925" w:type="pct"/>
            <w:tcBorders>
              <w:top w:val="single" w:sz="4" w:space="0" w:color="auto"/>
              <w:left w:val="single" w:sz="4" w:space="0" w:color="auto"/>
              <w:bottom w:val="single" w:sz="4" w:space="0" w:color="auto"/>
              <w:right w:val="single" w:sz="4" w:space="0" w:color="auto"/>
            </w:tcBorders>
            <w:hideMark/>
          </w:tcPr>
          <w:p w14:paraId="7F822E0F" w14:textId="77777777" w:rsidR="00502ABC" w:rsidRPr="00502ABC" w:rsidRDefault="00502ABC" w:rsidP="00502ABC">
            <w:pPr>
              <w:jc w:val="cente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1</w:t>
            </w:r>
          </w:p>
        </w:tc>
        <w:tc>
          <w:tcPr>
            <w:tcW w:w="2508" w:type="pct"/>
            <w:tcBorders>
              <w:top w:val="single" w:sz="4" w:space="0" w:color="auto"/>
              <w:left w:val="single" w:sz="4" w:space="0" w:color="auto"/>
              <w:bottom w:val="single" w:sz="4" w:space="0" w:color="auto"/>
              <w:right w:val="single" w:sz="4" w:space="0" w:color="auto"/>
            </w:tcBorders>
            <w:hideMark/>
          </w:tcPr>
          <w:p w14:paraId="402DEF5C" w14:textId="77777777" w:rsidR="00502ABC" w:rsidRPr="00502ABC" w:rsidRDefault="00502ABC" w:rsidP="00502ABC">
            <w:pPr>
              <w:jc w:val="cente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2</w:t>
            </w:r>
          </w:p>
        </w:tc>
        <w:tc>
          <w:tcPr>
            <w:tcW w:w="709" w:type="pct"/>
            <w:tcBorders>
              <w:top w:val="single" w:sz="4" w:space="0" w:color="auto"/>
              <w:left w:val="single" w:sz="4" w:space="0" w:color="auto"/>
              <w:bottom w:val="single" w:sz="4" w:space="0" w:color="auto"/>
              <w:right w:val="single" w:sz="4" w:space="0" w:color="auto"/>
            </w:tcBorders>
            <w:vAlign w:val="center"/>
            <w:hideMark/>
          </w:tcPr>
          <w:p w14:paraId="3D446447" w14:textId="77777777" w:rsidR="00502ABC" w:rsidRPr="00502ABC" w:rsidRDefault="00502ABC" w:rsidP="00502ABC">
            <w:pPr>
              <w:jc w:val="cente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3</w:t>
            </w:r>
          </w:p>
        </w:tc>
        <w:tc>
          <w:tcPr>
            <w:tcW w:w="858" w:type="pct"/>
            <w:tcBorders>
              <w:top w:val="single" w:sz="4" w:space="0" w:color="auto"/>
              <w:left w:val="single" w:sz="4" w:space="0" w:color="auto"/>
              <w:bottom w:val="single" w:sz="4" w:space="0" w:color="auto"/>
              <w:right w:val="single" w:sz="4" w:space="0" w:color="auto"/>
            </w:tcBorders>
          </w:tcPr>
          <w:p w14:paraId="03C7D90E" w14:textId="77777777" w:rsidR="00502ABC" w:rsidRPr="00502ABC" w:rsidRDefault="00502ABC" w:rsidP="00502ABC">
            <w:pPr>
              <w:jc w:val="cente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4</w:t>
            </w:r>
          </w:p>
        </w:tc>
      </w:tr>
      <w:tr w:rsidR="00502ABC" w:rsidRPr="00502ABC" w14:paraId="38F3DFB8"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tcPr>
          <w:p w14:paraId="0A95B240" w14:textId="18005F8F" w:rsidR="00502ABC" w:rsidRPr="00502ABC" w:rsidRDefault="00502ABC" w:rsidP="00502ABC">
            <w:pPr>
              <w:rPr>
                <w:rFonts w:ascii="Times New Roman" w:eastAsia="Times New Roman" w:hAnsi="Times New Roman" w:cs="Times New Roman"/>
                <w:b/>
                <w:bCs/>
                <w:sz w:val="24"/>
                <w:lang w:eastAsia="ru-RU"/>
              </w:rPr>
            </w:pPr>
            <w:r w:rsidRPr="00502ABC">
              <w:rPr>
                <w:rFonts w:ascii="Times New Roman" w:eastAsia="Calibri" w:hAnsi="Times New Roman" w:cs="Times New Roman"/>
                <w:b/>
                <w:bCs/>
                <w:sz w:val="24"/>
                <w:lang w:eastAsia="ru-RU"/>
              </w:rPr>
              <w:t>Раздел 1. Основы плоскостной композиции в народном и декоративно – прикладном искусстве</w:t>
            </w:r>
          </w:p>
        </w:tc>
        <w:tc>
          <w:tcPr>
            <w:tcW w:w="709" w:type="pct"/>
            <w:tcBorders>
              <w:top w:val="single" w:sz="4" w:space="0" w:color="auto"/>
              <w:left w:val="single" w:sz="4" w:space="0" w:color="auto"/>
              <w:bottom w:val="single" w:sz="4" w:space="0" w:color="auto"/>
              <w:right w:val="single" w:sz="4" w:space="0" w:color="auto"/>
            </w:tcBorders>
            <w:vAlign w:val="center"/>
          </w:tcPr>
          <w:p w14:paraId="2BE3E7D7" w14:textId="5510EF1B" w:rsidR="00502ABC" w:rsidRPr="00502ABC" w:rsidRDefault="00502ABC" w:rsidP="00502ABC">
            <w:pPr>
              <w:jc w:val="center"/>
              <w:rPr>
                <w:rFonts w:ascii="Times New Roman" w:eastAsia="Times New Roman" w:hAnsi="Times New Roman" w:cs="Times New Roman"/>
                <w:b/>
                <w:b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6141EB7C" w14:textId="77777777" w:rsidR="00502ABC" w:rsidRPr="00502ABC" w:rsidRDefault="00502ABC" w:rsidP="00502ABC">
            <w:pPr>
              <w:jc w:val="center"/>
              <w:rPr>
                <w:rFonts w:ascii="Times New Roman" w:eastAsia="Times New Roman" w:hAnsi="Times New Roman" w:cs="Times New Roman"/>
                <w:b/>
                <w:bCs/>
                <w:sz w:val="24"/>
                <w:lang w:eastAsia="ru-RU"/>
              </w:rPr>
            </w:pPr>
          </w:p>
        </w:tc>
      </w:tr>
      <w:tr w:rsidR="00502ABC" w:rsidRPr="00502ABC" w14:paraId="56A0D3B6"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hideMark/>
          </w:tcPr>
          <w:p w14:paraId="7EDA705B" w14:textId="7A3F8B1B" w:rsidR="00502ABC" w:rsidRPr="00502ABC" w:rsidRDefault="00502AB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МДК. 01.01 Художественное проектирование изделий декоративно-прикладного искусства</w:t>
            </w:r>
          </w:p>
        </w:tc>
        <w:tc>
          <w:tcPr>
            <w:tcW w:w="709" w:type="pct"/>
            <w:tcBorders>
              <w:top w:val="single" w:sz="4" w:space="0" w:color="auto"/>
              <w:left w:val="single" w:sz="4" w:space="0" w:color="auto"/>
              <w:bottom w:val="single" w:sz="4" w:space="0" w:color="auto"/>
              <w:right w:val="single" w:sz="4" w:space="0" w:color="auto"/>
            </w:tcBorders>
            <w:vAlign w:val="center"/>
          </w:tcPr>
          <w:p w14:paraId="1D153D16" w14:textId="64C41BAE" w:rsidR="00502ABC" w:rsidRPr="00502ABC" w:rsidRDefault="00502ABC" w:rsidP="00502ABC">
            <w:pPr>
              <w:suppressAutoHyphens/>
              <w:jc w:val="center"/>
              <w:rPr>
                <w:rFonts w:ascii="Times New Roman" w:eastAsia="Times New Roman" w:hAnsi="Times New Roman" w:cs="Times New Roman"/>
                <w:b/>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2D5295E" w14:textId="77777777" w:rsidR="00502ABC" w:rsidRPr="00502ABC" w:rsidRDefault="00502ABC" w:rsidP="00502ABC">
            <w:pPr>
              <w:suppressAutoHyphens/>
              <w:jc w:val="center"/>
              <w:rPr>
                <w:rFonts w:ascii="Times New Roman" w:eastAsia="Times New Roman" w:hAnsi="Times New Roman" w:cs="Times New Roman"/>
                <w:b/>
                <w:bCs/>
                <w:iCs/>
                <w:sz w:val="24"/>
                <w:lang w:eastAsia="ru-RU"/>
              </w:rPr>
            </w:pPr>
          </w:p>
        </w:tc>
      </w:tr>
      <w:tr w:rsidR="00A53B2C" w:rsidRPr="00502ABC" w14:paraId="65A5A266"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tcPr>
          <w:p w14:paraId="261807BB" w14:textId="3766963F"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Тема 1.1</w:t>
            </w:r>
            <w:r>
              <w:rPr>
                <w:rFonts w:ascii="Times New Roman" w:eastAsia="Times New Roman" w:hAnsi="Times New Roman" w:cs="Times New Roman"/>
                <w:b/>
                <w:bCs/>
                <w:sz w:val="24"/>
                <w:lang w:eastAsia="ru-RU"/>
              </w:rPr>
              <w:t xml:space="preserve">. </w:t>
            </w:r>
            <w:r w:rsidRPr="00502ABC">
              <w:rPr>
                <w:rFonts w:ascii="Times New Roman" w:eastAsia="Times New Roman" w:hAnsi="Times New Roman" w:cs="Times New Roman"/>
                <w:b/>
                <w:bCs/>
                <w:sz w:val="24"/>
                <w:lang w:eastAsia="ru-RU"/>
              </w:rPr>
              <w:t xml:space="preserve">Общие сведения о </w:t>
            </w:r>
          </w:p>
          <w:p w14:paraId="1E708861" w14:textId="02ED4F6E"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композиции</w:t>
            </w:r>
          </w:p>
        </w:tc>
        <w:tc>
          <w:tcPr>
            <w:tcW w:w="2508" w:type="pct"/>
            <w:tcBorders>
              <w:top w:val="single" w:sz="4" w:space="0" w:color="auto"/>
              <w:left w:val="single" w:sz="4" w:space="0" w:color="auto"/>
              <w:bottom w:val="single" w:sz="4" w:space="0" w:color="auto"/>
              <w:right w:val="single" w:sz="4" w:space="0" w:color="auto"/>
            </w:tcBorders>
            <w:hideMark/>
          </w:tcPr>
          <w:p w14:paraId="5E2CB918"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 xml:space="preserve">Содержание </w:t>
            </w:r>
          </w:p>
        </w:tc>
        <w:tc>
          <w:tcPr>
            <w:tcW w:w="709" w:type="pct"/>
            <w:vMerge w:val="restart"/>
            <w:tcBorders>
              <w:top w:val="single" w:sz="4" w:space="0" w:color="auto"/>
              <w:left w:val="single" w:sz="4" w:space="0" w:color="auto"/>
              <w:right w:val="single" w:sz="4" w:space="0" w:color="auto"/>
            </w:tcBorders>
            <w:vAlign w:val="center"/>
          </w:tcPr>
          <w:p w14:paraId="74C5AEF9" w14:textId="05B1BA60" w:rsidR="00A53B2C" w:rsidRPr="00502ABC" w:rsidRDefault="00A53B2C" w:rsidP="00502ABC">
            <w:pPr>
              <w:suppressAutoHyphens/>
              <w:jc w:val="center"/>
              <w:rPr>
                <w:rFonts w:ascii="Times New Roman" w:eastAsia="Times New Roman" w:hAnsi="Times New Roman" w:cs="Times New Roman"/>
                <w:b/>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ED67DD1" w14:textId="77777777" w:rsidR="00A53B2C" w:rsidRPr="00502ABC" w:rsidRDefault="00A53B2C" w:rsidP="00502ABC">
            <w:pPr>
              <w:suppressAutoHyphens/>
              <w:jc w:val="center"/>
              <w:rPr>
                <w:rFonts w:ascii="Times New Roman" w:eastAsia="Times New Roman" w:hAnsi="Times New Roman" w:cs="Times New Roman"/>
                <w:b/>
                <w:bCs/>
                <w:iCs/>
                <w:sz w:val="24"/>
                <w:lang w:eastAsia="ru-RU"/>
              </w:rPr>
            </w:pPr>
          </w:p>
        </w:tc>
      </w:tr>
      <w:tr w:rsidR="00A53B2C" w:rsidRPr="00502ABC" w14:paraId="6AD22F6D"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E541D57"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1BF656DE" w14:textId="5493C49E"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1. Введение. Понятие термина композиция.</w:t>
            </w:r>
          </w:p>
        </w:tc>
        <w:tc>
          <w:tcPr>
            <w:tcW w:w="709" w:type="pct"/>
            <w:vMerge/>
            <w:tcBorders>
              <w:left w:val="single" w:sz="4" w:space="0" w:color="auto"/>
              <w:right w:val="single" w:sz="4" w:space="0" w:color="auto"/>
            </w:tcBorders>
            <w:vAlign w:val="center"/>
          </w:tcPr>
          <w:p w14:paraId="546F4855" w14:textId="77777777" w:rsidR="00A53B2C" w:rsidRPr="00502ABC" w:rsidRDefault="00A53B2C" w:rsidP="00502ABC">
            <w:pPr>
              <w:suppressAutoHyphens/>
              <w:jc w:val="center"/>
              <w:rPr>
                <w:rFonts w:ascii="Times New Roman" w:eastAsia="Times New Roman" w:hAnsi="Times New Roman" w:cs="Times New Roman"/>
                <w:bCs/>
                <w:sz w:val="24"/>
                <w:lang w:eastAsia="ru-RU"/>
              </w:rPr>
            </w:pPr>
          </w:p>
        </w:tc>
        <w:tc>
          <w:tcPr>
            <w:tcW w:w="858" w:type="pct"/>
            <w:vMerge w:val="restart"/>
            <w:tcBorders>
              <w:top w:val="single" w:sz="4" w:space="0" w:color="auto"/>
              <w:left w:val="single" w:sz="4" w:space="0" w:color="auto"/>
              <w:right w:val="single" w:sz="4" w:space="0" w:color="auto"/>
            </w:tcBorders>
          </w:tcPr>
          <w:p w14:paraId="4C36BBDF"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0BF6B24B" w14:textId="77777777" w:rsidTr="0050552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C726B80"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C92CD90" w14:textId="7DBA2794"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2. Композиция в изобразительном и декоративно прикладном искусстве.</w:t>
            </w:r>
          </w:p>
        </w:tc>
        <w:tc>
          <w:tcPr>
            <w:tcW w:w="709" w:type="pct"/>
            <w:vMerge/>
            <w:tcBorders>
              <w:left w:val="single" w:sz="4" w:space="0" w:color="auto"/>
              <w:right w:val="single" w:sz="4" w:space="0" w:color="auto"/>
            </w:tcBorders>
            <w:vAlign w:val="center"/>
          </w:tcPr>
          <w:p w14:paraId="56E4F2C4" w14:textId="77777777" w:rsidR="00A53B2C" w:rsidRPr="00502ABC" w:rsidRDefault="00A53B2C" w:rsidP="00502ABC">
            <w:pPr>
              <w:rPr>
                <w:rFonts w:ascii="Times New Roman" w:eastAsia="Times New Roman" w:hAnsi="Times New Roman" w:cs="Times New Roman"/>
                <w:bCs/>
                <w:sz w:val="24"/>
                <w:lang w:eastAsia="ru-RU"/>
              </w:rPr>
            </w:pPr>
          </w:p>
        </w:tc>
        <w:tc>
          <w:tcPr>
            <w:tcW w:w="858" w:type="pct"/>
            <w:vMerge/>
            <w:tcBorders>
              <w:left w:val="single" w:sz="4" w:space="0" w:color="auto"/>
              <w:right w:val="single" w:sz="4" w:space="0" w:color="auto"/>
            </w:tcBorders>
          </w:tcPr>
          <w:p w14:paraId="284220F2" w14:textId="77777777" w:rsidR="00A53B2C" w:rsidRPr="00502ABC" w:rsidRDefault="00A53B2C" w:rsidP="00502ABC">
            <w:pPr>
              <w:rPr>
                <w:rFonts w:ascii="Times New Roman" w:eastAsia="Times New Roman" w:hAnsi="Times New Roman" w:cs="Times New Roman"/>
                <w:bCs/>
                <w:sz w:val="24"/>
                <w:lang w:eastAsia="ru-RU"/>
              </w:rPr>
            </w:pPr>
          </w:p>
        </w:tc>
      </w:tr>
      <w:tr w:rsidR="00A53B2C" w:rsidRPr="00502ABC" w14:paraId="59335FFE" w14:textId="77777777" w:rsidTr="0050552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2229A93"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5490BD23" w14:textId="77777777"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c>
          <w:tcPr>
            <w:tcW w:w="709" w:type="pct"/>
            <w:vMerge/>
            <w:tcBorders>
              <w:left w:val="single" w:sz="4" w:space="0" w:color="auto"/>
              <w:right w:val="single" w:sz="4" w:space="0" w:color="auto"/>
            </w:tcBorders>
            <w:vAlign w:val="center"/>
          </w:tcPr>
          <w:p w14:paraId="4FB4C959" w14:textId="77777777" w:rsidR="00A53B2C" w:rsidRPr="00502ABC" w:rsidRDefault="00A53B2C" w:rsidP="00502ABC">
            <w:pPr>
              <w:suppressAutoHyphens/>
              <w:jc w:val="center"/>
              <w:rPr>
                <w:rFonts w:ascii="Times New Roman" w:eastAsia="Times New Roman" w:hAnsi="Times New Roman" w:cs="Times New Roman"/>
                <w:b/>
                <w:sz w:val="24"/>
                <w:lang w:eastAsia="ru-RU"/>
              </w:rPr>
            </w:pPr>
          </w:p>
        </w:tc>
        <w:tc>
          <w:tcPr>
            <w:tcW w:w="858" w:type="pct"/>
            <w:tcBorders>
              <w:left w:val="single" w:sz="4" w:space="0" w:color="auto"/>
              <w:right w:val="single" w:sz="4" w:space="0" w:color="auto"/>
            </w:tcBorders>
          </w:tcPr>
          <w:p w14:paraId="659D28CE" w14:textId="77777777" w:rsidR="00A53B2C" w:rsidRPr="00502ABC" w:rsidRDefault="00A53B2C" w:rsidP="00502ABC">
            <w:pPr>
              <w:suppressAutoHyphens/>
              <w:jc w:val="center"/>
              <w:rPr>
                <w:rFonts w:ascii="Times New Roman" w:eastAsia="Times New Roman" w:hAnsi="Times New Roman" w:cs="Times New Roman"/>
                <w:b/>
                <w:sz w:val="24"/>
                <w:lang w:eastAsia="ru-RU"/>
              </w:rPr>
            </w:pPr>
          </w:p>
        </w:tc>
      </w:tr>
      <w:tr w:rsidR="00A53B2C" w:rsidRPr="00502ABC" w14:paraId="2EDD2022" w14:textId="77777777" w:rsidTr="0050552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2F68877"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6DDF400" w14:textId="0C1A0E91"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1. Выполнить изображение различных видов композиций.</w:t>
            </w:r>
          </w:p>
        </w:tc>
        <w:tc>
          <w:tcPr>
            <w:tcW w:w="709" w:type="pct"/>
            <w:vMerge/>
            <w:tcBorders>
              <w:left w:val="single" w:sz="4" w:space="0" w:color="auto"/>
              <w:right w:val="single" w:sz="4" w:space="0" w:color="auto"/>
            </w:tcBorders>
            <w:vAlign w:val="center"/>
          </w:tcPr>
          <w:p w14:paraId="6BE69BBC" w14:textId="77777777" w:rsidR="00A53B2C" w:rsidRPr="00502ABC" w:rsidRDefault="00A53B2C" w:rsidP="00502ABC">
            <w:pPr>
              <w:suppressAutoHyphens/>
              <w:jc w:val="center"/>
              <w:rPr>
                <w:rFonts w:ascii="Times New Roman" w:eastAsia="Times New Roman" w:hAnsi="Times New Roman" w:cs="Times New Roman"/>
                <w:bCs/>
                <w:sz w:val="24"/>
                <w:lang w:eastAsia="ru-RU"/>
              </w:rPr>
            </w:pPr>
          </w:p>
        </w:tc>
        <w:tc>
          <w:tcPr>
            <w:tcW w:w="858" w:type="pct"/>
            <w:tcBorders>
              <w:left w:val="single" w:sz="4" w:space="0" w:color="auto"/>
              <w:right w:val="single" w:sz="4" w:space="0" w:color="auto"/>
            </w:tcBorders>
          </w:tcPr>
          <w:p w14:paraId="08F15F2E"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63490A4E" w14:textId="77777777" w:rsidTr="0050552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4268992"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0578A259" w14:textId="12AB6ED2"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2. Выполнить композицию на соотношение форм различных элементов</w:t>
            </w:r>
          </w:p>
        </w:tc>
        <w:tc>
          <w:tcPr>
            <w:tcW w:w="709" w:type="pct"/>
            <w:vMerge/>
            <w:tcBorders>
              <w:left w:val="single" w:sz="4" w:space="0" w:color="auto"/>
              <w:bottom w:val="single" w:sz="4" w:space="0" w:color="auto"/>
              <w:right w:val="single" w:sz="4" w:space="0" w:color="auto"/>
            </w:tcBorders>
            <w:vAlign w:val="center"/>
          </w:tcPr>
          <w:p w14:paraId="7FF8F0FE" w14:textId="77777777" w:rsidR="00A53B2C" w:rsidRPr="00502ABC" w:rsidRDefault="00A53B2C" w:rsidP="00502ABC">
            <w:pPr>
              <w:suppressAutoHyphens/>
              <w:jc w:val="center"/>
              <w:rPr>
                <w:rFonts w:ascii="Times New Roman" w:eastAsia="Times New Roman" w:hAnsi="Times New Roman" w:cs="Times New Roman"/>
                <w:bCs/>
                <w:sz w:val="24"/>
                <w:lang w:eastAsia="ru-RU"/>
              </w:rPr>
            </w:pPr>
          </w:p>
        </w:tc>
        <w:tc>
          <w:tcPr>
            <w:tcW w:w="858" w:type="pct"/>
            <w:tcBorders>
              <w:left w:val="single" w:sz="4" w:space="0" w:color="auto"/>
              <w:bottom w:val="single" w:sz="4" w:space="0" w:color="auto"/>
              <w:right w:val="single" w:sz="4" w:space="0" w:color="auto"/>
            </w:tcBorders>
          </w:tcPr>
          <w:p w14:paraId="0C42371D"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61BB26AA" w14:textId="77777777" w:rsidTr="009C530A">
        <w:trPr>
          <w:trHeight w:val="23"/>
        </w:trPr>
        <w:tc>
          <w:tcPr>
            <w:tcW w:w="925" w:type="pct"/>
            <w:vMerge w:val="restart"/>
            <w:tcBorders>
              <w:top w:val="single" w:sz="4" w:space="0" w:color="auto"/>
              <w:left w:val="single" w:sz="4" w:space="0" w:color="auto"/>
              <w:right w:val="single" w:sz="4" w:space="0" w:color="auto"/>
            </w:tcBorders>
            <w:hideMark/>
          </w:tcPr>
          <w:p w14:paraId="041D4A13" w14:textId="2A6480DC"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Тема 1.2. Основные законы и свойства композиции</w:t>
            </w:r>
          </w:p>
        </w:tc>
        <w:tc>
          <w:tcPr>
            <w:tcW w:w="2508" w:type="pct"/>
            <w:tcBorders>
              <w:top w:val="single" w:sz="4" w:space="0" w:color="auto"/>
              <w:left w:val="single" w:sz="4" w:space="0" w:color="auto"/>
              <w:bottom w:val="single" w:sz="4" w:space="0" w:color="auto"/>
              <w:right w:val="single" w:sz="4" w:space="0" w:color="auto"/>
            </w:tcBorders>
            <w:hideMark/>
          </w:tcPr>
          <w:p w14:paraId="72AF786A" w14:textId="77777777"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50AB7F94" w14:textId="0E47A701"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E4A4162"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72DD3048" w14:textId="77777777" w:rsidTr="00266CE0">
        <w:trPr>
          <w:trHeight w:val="23"/>
        </w:trPr>
        <w:tc>
          <w:tcPr>
            <w:tcW w:w="925" w:type="pct"/>
            <w:vMerge/>
            <w:tcBorders>
              <w:left w:val="single" w:sz="4" w:space="0" w:color="auto"/>
              <w:right w:val="single" w:sz="4" w:space="0" w:color="auto"/>
            </w:tcBorders>
            <w:vAlign w:val="center"/>
            <w:hideMark/>
          </w:tcPr>
          <w:p w14:paraId="63C72E55"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B496644" w14:textId="23204DCD"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1. Организация декоративной композиции.</w:t>
            </w:r>
          </w:p>
        </w:tc>
        <w:tc>
          <w:tcPr>
            <w:tcW w:w="709" w:type="pct"/>
            <w:vMerge/>
            <w:tcBorders>
              <w:left w:val="single" w:sz="4" w:space="0" w:color="auto"/>
              <w:right w:val="single" w:sz="4" w:space="0" w:color="auto"/>
            </w:tcBorders>
            <w:vAlign w:val="center"/>
          </w:tcPr>
          <w:p w14:paraId="79E5346A"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6918AE22"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4D7D0E0B" w14:textId="77777777" w:rsidTr="00266CE0">
        <w:trPr>
          <w:trHeight w:val="23"/>
        </w:trPr>
        <w:tc>
          <w:tcPr>
            <w:tcW w:w="925" w:type="pct"/>
            <w:vMerge/>
            <w:tcBorders>
              <w:left w:val="single" w:sz="4" w:space="0" w:color="auto"/>
              <w:right w:val="single" w:sz="4" w:space="0" w:color="auto"/>
            </w:tcBorders>
            <w:vAlign w:val="center"/>
          </w:tcPr>
          <w:p w14:paraId="0F9D65D0"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245796C9" w14:textId="3639E973"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2. Соотношение форм</w:t>
            </w:r>
          </w:p>
        </w:tc>
        <w:tc>
          <w:tcPr>
            <w:tcW w:w="709" w:type="pct"/>
            <w:vMerge/>
            <w:tcBorders>
              <w:left w:val="single" w:sz="4" w:space="0" w:color="auto"/>
              <w:right w:val="single" w:sz="4" w:space="0" w:color="auto"/>
            </w:tcBorders>
            <w:vAlign w:val="center"/>
          </w:tcPr>
          <w:p w14:paraId="4F4055AA"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22340E2"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7B9D4D54" w14:textId="77777777" w:rsidTr="00266CE0">
        <w:trPr>
          <w:trHeight w:val="23"/>
        </w:trPr>
        <w:tc>
          <w:tcPr>
            <w:tcW w:w="925" w:type="pct"/>
            <w:vMerge/>
            <w:tcBorders>
              <w:left w:val="single" w:sz="4" w:space="0" w:color="auto"/>
              <w:right w:val="single" w:sz="4" w:space="0" w:color="auto"/>
            </w:tcBorders>
            <w:vAlign w:val="center"/>
          </w:tcPr>
          <w:p w14:paraId="5552C26E"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62F9CDDA" w14:textId="267345EF"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3. Закон контрастов</w:t>
            </w:r>
          </w:p>
        </w:tc>
        <w:tc>
          <w:tcPr>
            <w:tcW w:w="709" w:type="pct"/>
            <w:vMerge/>
            <w:tcBorders>
              <w:left w:val="single" w:sz="4" w:space="0" w:color="auto"/>
              <w:right w:val="single" w:sz="4" w:space="0" w:color="auto"/>
            </w:tcBorders>
            <w:vAlign w:val="center"/>
          </w:tcPr>
          <w:p w14:paraId="245B0082"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22F4CAC"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0832D64C" w14:textId="77777777" w:rsidTr="00266CE0">
        <w:trPr>
          <w:trHeight w:val="23"/>
        </w:trPr>
        <w:tc>
          <w:tcPr>
            <w:tcW w:w="925" w:type="pct"/>
            <w:vMerge/>
            <w:tcBorders>
              <w:left w:val="single" w:sz="4" w:space="0" w:color="auto"/>
              <w:right w:val="single" w:sz="4" w:space="0" w:color="auto"/>
            </w:tcBorders>
            <w:vAlign w:val="center"/>
          </w:tcPr>
          <w:p w14:paraId="63C2A0C9"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3C9F1E2E" w14:textId="7BCE88CC"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4. Членение плоскости на части</w:t>
            </w:r>
          </w:p>
        </w:tc>
        <w:tc>
          <w:tcPr>
            <w:tcW w:w="709" w:type="pct"/>
            <w:vMerge/>
            <w:tcBorders>
              <w:left w:val="single" w:sz="4" w:space="0" w:color="auto"/>
              <w:right w:val="single" w:sz="4" w:space="0" w:color="auto"/>
            </w:tcBorders>
            <w:vAlign w:val="center"/>
          </w:tcPr>
          <w:p w14:paraId="3F559869"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1C4DBD8"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2ED5D85E" w14:textId="77777777" w:rsidTr="00266CE0">
        <w:trPr>
          <w:trHeight w:val="23"/>
        </w:trPr>
        <w:tc>
          <w:tcPr>
            <w:tcW w:w="925" w:type="pct"/>
            <w:vMerge/>
            <w:tcBorders>
              <w:left w:val="single" w:sz="4" w:space="0" w:color="auto"/>
              <w:right w:val="single" w:sz="4" w:space="0" w:color="auto"/>
            </w:tcBorders>
            <w:vAlign w:val="center"/>
          </w:tcPr>
          <w:p w14:paraId="1AB67BA8"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65B29B0B" w14:textId="67882576"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5. Способы организации пространства</w:t>
            </w:r>
          </w:p>
        </w:tc>
        <w:tc>
          <w:tcPr>
            <w:tcW w:w="709" w:type="pct"/>
            <w:vMerge/>
            <w:tcBorders>
              <w:left w:val="single" w:sz="4" w:space="0" w:color="auto"/>
              <w:right w:val="single" w:sz="4" w:space="0" w:color="auto"/>
            </w:tcBorders>
            <w:vAlign w:val="center"/>
          </w:tcPr>
          <w:p w14:paraId="0FF2EBFC"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553E71A"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69E8C58F" w14:textId="77777777" w:rsidTr="00266CE0">
        <w:trPr>
          <w:trHeight w:val="23"/>
        </w:trPr>
        <w:tc>
          <w:tcPr>
            <w:tcW w:w="925" w:type="pct"/>
            <w:vMerge/>
            <w:tcBorders>
              <w:left w:val="single" w:sz="4" w:space="0" w:color="auto"/>
              <w:right w:val="single" w:sz="4" w:space="0" w:color="auto"/>
            </w:tcBorders>
            <w:vAlign w:val="center"/>
          </w:tcPr>
          <w:p w14:paraId="24C50B0D"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3645B9E1" w14:textId="49640771"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bCs/>
                <w:sz w:val="24"/>
                <w:lang w:eastAsia="ru-RU"/>
              </w:rPr>
              <w:t xml:space="preserve">В том числе практических занятий и лабораторных работ </w:t>
            </w:r>
          </w:p>
        </w:tc>
        <w:tc>
          <w:tcPr>
            <w:tcW w:w="709" w:type="pct"/>
            <w:vMerge/>
            <w:tcBorders>
              <w:left w:val="single" w:sz="4" w:space="0" w:color="auto"/>
              <w:right w:val="single" w:sz="4" w:space="0" w:color="auto"/>
            </w:tcBorders>
            <w:vAlign w:val="center"/>
          </w:tcPr>
          <w:p w14:paraId="2BF8C382"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017112BE"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6857C4A7" w14:textId="77777777" w:rsidTr="00266CE0">
        <w:trPr>
          <w:trHeight w:val="23"/>
        </w:trPr>
        <w:tc>
          <w:tcPr>
            <w:tcW w:w="925" w:type="pct"/>
            <w:vMerge/>
            <w:tcBorders>
              <w:left w:val="single" w:sz="4" w:space="0" w:color="auto"/>
              <w:right w:val="single" w:sz="4" w:space="0" w:color="auto"/>
            </w:tcBorders>
            <w:vAlign w:val="center"/>
          </w:tcPr>
          <w:p w14:paraId="0292CA5A"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54699A43" w14:textId="4EC56822"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Выполнить построение композиции на членение плоскости на части</w:t>
            </w:r>
          </w:p>
        </w:tc>
        <w:tc>
          <w:tcPr>
            <w:tcW w:w="709" w:type="pct"/>
            <w:vMerge/>
            <w:tcBorders>
              <w:left w:val="single" w:sz="4" w:space="0" w:color="auto"/>
              <w:right w:val="single" w:sz="4" w:space="0" w:color="auto"/>
            </w:tcBorders>
            <w:vAlign w:val="center"/>
          </w:tcPr>
          <w:p w14:paraId="724FE5B0"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E2B909D"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4620ECE8" w14:textId="77777777" w:rsidTr="009C530A">
        <w:trPr>
          <w:trHeight w:val="23"/>
        </w:trPr>
        <w:tc>
          <w:tcPr>
            <w:tcW w:w="925" w:type="pct"/>
            <w:vMerge/>
            <w:tcBorders>
              <w:left w:val="single" w:sz="4" w:space="0" w:color="auto"/>
              <w:bottom w:val="single" w:sz="4" w:space="0" w:color="auto"/>
              <w:right w:val="single" w:sz="4" w:space="0" w:color="auto"/>
            </w:tcBorders>
            <w:vAlign w:val="center"/>
          </w:tcPr>
          <w:p w14:paraId="663DF02C" w14:textId="77777777" w:rsidR="00A53B2C" w:rsidRPr="00502ABC" w:rsidRDefault="00A53B2C" w:rsidP="00502ABC">
            <w:pPr>
              <w:rPr>
                <w:rFonts w:ascii="Times New Roman" w:eastAsia="Times New Roman" w:hAnsi="Times New Roman" w:cs="Times New Roman"/>
                <w:b/>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7133C569" w14:textId="3B9F9A57"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sz w:val="24"/>
                <w:lang w:eastAsia="ru-RU"/>
              </w:rPr>
              <w:t>Выполнить композицию на соотношение форм.</w:t>
            </w:r>
          </w:p>
        </w:tc>
        <w:tc>
          <w:tcPr>
            <w:tcW w:w="709" w:type="pct"/>
            <w:vMerge/>
            <w:tcBorders>
              <w:left w:val="single" w:sz="4" w:space="0" w:color="auto"/>
              <w:bottom w:val="single" w:sz="4" w:space="0" w:color="auto"/>
              <w:right w:val="single" w:sz="4" w:space="0" w:color="auto"/>
            </w:tcBorders>
            <w:vAlign w:val="center"/>
          </w:tcPr>
          <w:p w14:paraId="6A294FE4"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4DEADCAE"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A53B2C" w:rsidRPr="00502ABC" w14:paraId="71A900AB"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hideMark/>
          </w:tcPr>
          <w:p w14:paraId="27665884" w14:textId="77777777" w:rsidR="00A53B2C" w:rsidRPr="00502ABC" w:rsidRDefault="00A53B2C" w:rsidP="00502ABC">
            <w:pPr>
              <w:rPr>
                <w:rFonts w:ascii="Times New Roman" w:eastAsia="Calibri" w:hAnsi="Times New Roman" w:cs="Times New Roman"/>
                <w:b/>
                <w:bCs/>
                <w:sz w:val="24"/>
                <w:lang w:eastAsia="ru-RU"/>
              </w:rPr>
            </w:pPr>
            <w:r w:rsidRPr="00502ABC">
              <w:rPr>
                <w:rFonts w:ascii="Times New Roman" w:eastAsia="Calibri" w:hAnsi="Times New Roman" w:cs="Times New Roman"/>
                <w:b/>
                <w:bCs/>
                <w:sz w:val="24"/>
                <w:lang w:eastAsia="ru-RU"/>
              </w:rPr>
              <w:t xml:space="preserve">Тема 1.3.  Выразительные средства </w:t>
            </w:r>
          </w:p>
          <w:p w14:paraId="2A922382" w14:textId="1C5E8ABC" w:rsidR="00A53B2C" w:rsidRPr="00502ABC" w:rsidRDefault="00A53B2C" w:rsidP="00502ABC">
            <w:pPr>
              <w:rPr>
                <w:rFonts w:ascii="Times New Roman" w:eastAsia="Calibri" w:hAnsi="Times New Roman" w:cs="Times New Roman"/>
                <w:b/>
                <w:bCs/>
                <w:sz w:val="24"/>
                <w:lang w:eastAsia="ru-RU"/>
              </w:rPr>
            </w:pPr>
            <w:r w:rsidRPr="00502ABC">
              <w:rPr>
                <w:rFonts w:ascii="Times New Roman" w:eastAsia="Calibri" w:hAnsi="Times New Roman" w:cs="Times New Roman"/>
                <w:b/>
                <w:bCs/>
                <w:sz w:val="24"/>
                <w:lang w:eastAsia="ru-RU"/>
              </w:rPr>
              <w:t>декоративной композиции</w:t>
            </w:r>
          </w:p>
        </w:tc>
        <w:tc>
          <w:tcPr>
            <w:tcW w:w="2508" w:type="pct"/>
            <w:tcBorders>
              <w:top w:val="single" w:sz="4" w:space="0" w:color="auto"/>
              <w:left w:val="single" w:sz="4" w:space="0" w:color="auto"/>
              <w:bottom w:val="single" w:sz="4" w:space="0" w:color="auto"/>
              <w:right w:val="single" w:sz="4" w:space="0" w:color="auto"/>
            </w:tcBorders>
            <w:hideMark/>
          </w:tcPr>
          <w:p w14:paraId="4368F4B0"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2C7FE233" w14:textId="6DDE98B1" w:rsidR="00A53B2C" w:rsidRPr="00502ABC" w:rsidRDefault="00A53B2C" w:rsidP="00502ABC">
            <w:pPr>
              <w:suppressAutoHyphens/>
              <w:jc w:val="center"/>
              <w:rPr>
                <w:rFonts w:ascii="Times New Roman" w:eastAsia="Times New Roman" w:hAnsi="Times New Roman" w:cs="Times New Roman"/>
                <w:b/>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41158556" w14:textId="77777777" w:rsidR="00A53B2C" w:rsidRPr="00502ABC" w:rsidRDefault="00A53B2C" w:rsidP="00502ABC">
            <w:pPr>
              <w:suppressAutoHyphens/>
              <w:jc w:val="center"/>
              <w:rPr>
                <w:rFonts w:ascii="Times New Roman" w:eastAsia="Times New Roman" w:hAnsi="Times New Roman" w:cs="Times New Roman"/>
                <w:b/>
                <w:bCs/>
                <w:iCs/>
                <w:sz w:val="24"/>
                <w:lang w:eastAsia="ru-RU"/>
              </w:rPr>
            </w:pPr>
          </w:p>
        </w:tc>
      </w:tr>
      <w:tr w:rsidR="00A53B2C" w:rsidRPr="00502ABC" w14:paraId="768D5C49"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B8B8472"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2651202" w14:textId="71A4B638"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1. </w:t>
            </w:r>
            <w:r w:rsidRPr="00502ABC">
              <w:rPr>
                <w:rFonts w:ascii="Times New Roman" w:eastAsia="Times New Roman" w:hAnsi="Times New Roman" w:cs="Times New Roman"/>
                <w:sz w:val="24"/>
                <w:lang w:eastAsia="ru-RU"/>
              </w:rPr>
              <w:t>Пропорции и пропорциональность, членение плоскости на части.</w:t>
            </w:r>
          </w:p>
        </w:tc>
        <w:tc>
          <w:tcPr>
            <w:tcW w:w="709" w:type="pct"/>
            <w:vMerge/>
            <w:tcBorders>
              <w:left w:val="single" w:sz="4" w:space="0" w:color="auto"/>
              <w:right w:val="single" w:sz="4" w:space="0" w:color="auto"/>
            </w:tcBorders>
            <w:vAlign w:val="center"/>
          </w:tcPr>
          <w:p w14:paraId="6A70B5A9"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vMerge w:val="restart"/>
            <w:tcBorders>
              <w:top w:val="single" w:sz="4" w:space="0" w:color="auto"/>
              <w:left w:val="single" w:sz="4" w:space="0" w:color="auto"/>
              <w:right w:val="single" w:sz="4" w:space="0" w:color="auto"/>
            </w:tcBorders>
          </w:tcPr>
          <w:p w14:paraId="00F5F38F"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493D964C" w14:textId="77777777" w:rsidTr="00515771">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81A4439"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12B80CB6" w14:textId="640BCFBF"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2. </w:t>
            </w:r>
            <w:r w:rsidRPr="00502ABC">
              <w:rPr>
                <w:rFonts w:ascii="Times New Roman" w:eastAsia="Times New Roman" w:hAnsi="Times New Roman" w:cs="Times New Roman"/>
                <w:sz w:val="24"/>
                <w:lang w:eastAsia="ru-RU"/>
              </w:rPr>
              <w:t>Равновесие, симметрия, асимметрия</w:t>
            </w:r>
          </w:p>
        </w:tc>
        <w:tc>
          <w:tcPr>
            <w:tcW w:w="709" w:type="pct"/>
            <w:vMerge/>
            <w:tcBorders>
              <w:left w:val="single" w:sz="4" w:space="0" w:color="auto"/>
              <w:right w:val="single" w:sz="4" w:space="0" w:color="auto"/>
            </w:tcBorders>
            <w:vAlign w:val="center"/>
          </w:tcPr>
          <w:p w14:paraId="39CC58F7"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6F7DD411"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404717FA" w14:textId="77777777" w:rsidTr="00515771">
        <w:trPr>
          <w:trHeight w:val="23"/>
        </w:trPr>
        <w:tc>
          <w:tcPr>
            <w:tcW w:w="925" w:type="pct"/>
            <w:vMerge/>
            <w:tcBorders>
              <w:top w:val="single" w:sz="4" w:space="0" w:color="auto"/>
              <w:left w:val="single" w:sz="4" w:space="0" w:color="auto"/>
              <w:bottom w:val="single" w:sz="4" w:space="0" w:color="auto"/>
              <w:right w:val="single" w:sz="4" w:space="0" w:color="auto"/>
            </w:tcBorders>
            <w:vAlign w:val="center"/>
          </w:tcPr>
          <w:p w14:paraId="5490E1E4"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5536DDC4" w14:textId="295013B6" w:rsidR="00A53B2C" w:rsidRPr="00502ABC" w:rsidRDefault="00A53B2C" w:rsidP="00502ABC">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 xml:space="preserve">3. </w:t>
            </w:r>
            <w:r w:rsidRPr="00502ABC">
              <w:rPr>
                <w:rFonts w:ascii="Times New Roman" w:eastAsia="Times New Roman" w:hAnsi="Times New Roman" w:cs="Times New Roman"/>
                <w:sz w:val="24"/>
                <w:lang w:eastAsia="ru-RU"/>
              </w:rPr>
              <w:t>Контраст, нюанс, тождество.</w:t>
            </w:r>
          </w:p>
        </w:tc>
        <w:tc>
          <w:tcPr>
            <w:tcW w:w="709" w:type="pct"/>
            <w:vMerge/>
            <w:tcBorders>
              <w:left w:val="single" w:sz="4" w:space="0" w:color="auto"/>
              <w:right w:val="single" w:sz="4" w:space="0" w:color="auto"/>
            </w:tcBorders>
            <w:vAlign w:val="center"/>
          </w:tcPr>
          <w:p w14:paraId="34E67E4C"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0987F823"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55539A5A" w14:textId="77777777" w:rsidTr="00515771">
        <w:trPr>
          <w:trHeight w:val="23"/>
        </w:trPr>
        <w:tc>
          <w:tcPr>
            <w:tcW w:w="925" w:type="pct"/>
            <w:vMerge/>
            <w:tcBorders>
              <w:top w:val="single" w:sz="4" w:space="0" w:color="auto"/>
              <w:left w:val="single" w:sz="4" w:space="0" w:color="auto"/>
              <w:bottom w:val="single" w:sz="4" w:space="0" w:color="auto"/>
              <w:right w:val="single" w:sz="4" w:space="0" w:color="auto"/>
            </w:tcBorders>
            <w:vAlign w:val="center"/>
          </w:tcPr>
          <w:p w14:paraId="75DCEF72"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37DAEFE3" w14:textId="6F4EBC40" w:rsidR="00A53B2C" w:rsidRPr="00502ABC" w:rsidRDefault="00A53B2C" w:rsidP="00502ABC">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 xml:space="preserve">4. </w:t>
            </w:r>
            <w:r w:rsidRPr="00502ABC">
              <w:rPr>
                <w:rFonts w:ascii="Times New Roman" w:eastAsia="Times New Roman" w:hAnsi="Times New Roman" w:cs="Times New Roman"/>
                <w:bCs/>
                <w:sz w:val="24"/>
                <w:lang w:eastAsia="ru-RU"/>
              </w:rPr>
              <w:t xml:space="preserve">Явление </w:t>
            </w:r>
            <w:proofErr w:type="spellStart"/>
            <w:r w:rsidRPr="00502ABC">
              <w:rPr>
                <w:rFonts w:ascii="Times New Roman" w:eastAsia="Times New Roman" w:hAnsi="Times New Roman" w:cs="Times New Roman"/>
                <w:bCs/>
                <w:sz w:val="24"/>
                <w:lang w:eastAsia="ru-RU"/>
              </w:rPr>
              <w:t>оверлеппинга</w:t>
            </w:r>
            <w:proofErr w:type="spellEnd"/>
          </w:p>
        </w:tc>
        <w:tc>
          <w:tcPr>
            <w:tcW w:w="709" w:type="pct"/>
            <w:vMerge/>
            <w:tcBorders>
              <w:left w:val="single" w:sz="4" w:space="0" w:color="auto"/>
              <w:right w:val="single" w:sz="4" w:space="0" w:color="auto"/>
            </w:tcBorders>
            <w:vAlign w:val="center"/>
          </w:tcPr>
          <w:p w14:paraId="65319A86"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3B01F653"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09230F07" w14:textId="77777777" w:rsidTr="00515771">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ABBC0D8"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FE1F323"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p>
        </w:tc>
        <w:tc>
          <w:tcPr>
            <w:tcW w:w="709" w:type="pct"/>
            <w:vMerge/>
            <w:tcBorders>
              <w:left w:val="single" w:sz="4" w:space="0" w:color="auto"/>
              <w:right w:val="single" w:sz="4" w:space="0" w:color="auto"/>
            </w:tcBorders>
            <w:vAlign w:val="center"/>
          </w:tcPr>
          <w:p w14:paraId="4A39694B" w14:textId="77777777" w:rsidR="00A53B2C" w:rsidRPr="00502ABC" w:rsidRDefault="00A53B2C" w:rsidP="00502ABC">
            <w:pPr>
              <w:suppressAutoHyphens/>
              <w:jc w:val="center"/>
              <w:rPr>
                <w:rFonts w:ascii="Times New Roman" w:eastAsia="Times New Roman" w:hAnsi="Times New Roman" w:cs="Times New Roman"/>
                <w:b/>
                <w:bCs/>
                <w:iCs/>
                <w:sz w:val="24"/>
                <w:lang w:eastAsia="ru-RU"/>
              </w:rPr>
            </w:pPr>
          </w:p>
        </w:tc>
        <w:tc>
          <w:tcPr>
            <w:tcW w:w="858" w:type="pct"/>
            <w:tcBorders>
              <w:left w:val="single" w:sz="4" w:space="0" w:color="auto"/>
              <w:right w:val="single" w:sz="4" w:space="0" w:color="auto"/>
            </w:tcBorders>
          </w:tcPr>
          <w:p w14:paraId="17894B86" w14:textId="77777777" w:rsidR="00A53B2C" w:rsidRPr="00502ABC" w:rsidRDefault="00A53B2C" w:rsidP="00502ABC">
            <w:pPr>
              <w:suppressAutoHyphens/>
              <w:jc w:val="center"/>
              <w:rPr>
                <w:rFonts w:ascii="Times New Roman" w:eastAsia="Times New Roman" w:hAnsi="Times New Roman" w:cs="Times New Roman"/>
                <w:b/>
                <w:bCs/>
                <w:iCs/>
                <w:sz w:val="24"/>
                <w:lang w:eastAsia="ru-RU"/>
              </w:rPr>
            </w:pPr>
          </w:p>
        </w:tc>
      </w:tr>
      <w:tr w:rsidR="00A53B2C" w:rsidRPr="00502ABC" w14:paraId="432C6637" w14:textId="77777777" w:rsidTr="00515771">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1042DA0"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85721CD" w14:textId="1A0DB414" w:rsidR="00A53B2C" w:rsidRPr="00502ABC" w:rsidRDefault="00A53B2C" w:rsidP="00A53B2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 xml:space="preserve">1. </w:t>
            </w:r>
            <w:r w:rsidRPr="00A53B2C">
              <w:rPr>
                <w:rFonts w:ascii="Times New Roman" w:eastAsia="Times New Roman" w:hAnsi="Times New Roman" w:cs="Times New Roman"/>
                <w:sz w:val="24"/>
                <w:lang w:eastAsia="ru-RU"/>
              </w:rPr>
              <w:t xml:space="preserve"> Выполнить композицию на явление </w:t>
            </w:r>
            <w:proofErr w:type="spellStart"/>
            <w:r w:rsidRPr="00A53B2C">
              <w:rPr>
                <w:rFonts w:ascii="Times New Roman" w:eastAsia="Times New Roman" w:hAnsi="Times New Roman" w:cs="Times New Roman"/>
                <w:sz w:val="24"/>
                <w:lang w:eastAsia="ru-RU"/>
              </w:rPr>
              <w:t>оверлеппинга</w:t>
            </w:r>
            <w:proofErr w:type="spellEnd"/>
            <w:r w:rsidRPr="00A53B2C">
              <w:rPr>
                <w:rFonts w:ascii="Times New Roman" w:eastAsia="Times New Roman" w:hAnsi="Times New Roman" w:cs="Times New Roman"/>
                <w:sz w:val="24"/>
                <w:lang w:eastAsia="ru-RU"/>
              </w:rPr>
              <w:t>.</w:t>
            </w:r>
          </w:p>
        </w:tc>
        <w:tc>
          <w:tcPr>
            <w:tcW w:w="709" w:type="pct"/>
            <w:vMerge/>
            <w:tcBorders>
              <w:left w:val="single" w:sz="4" w:space="0" w:color="auto"/>
              <w:bottom w:val="single" w:sz="4" w:space="0" w:color="auto"/>
              <w:right w:val="single" w:sz="4" w:space="0" w:color="auto"/>
            </w:tcBorders>
            <w:vAlign w:val="center"/>
          </w:tcPr>
          <w:p w14:paraId="01B884AD"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1EC6941A"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44DC35D1" w14:textId="77777777" w:rsidTr="004C5532">
        <w:trPr>
          <w:trHeight w:val="23"/>
        </w:trPr>
        <w:tc>
          <w:tcPr>
            <w:tcW w:w="925" w:type="pct"/>
            <w:vMerge w:val="restart"/>
            <w:tcBorders>
              <w:top w:val="single" w:sz="4" w:space="0" w:color="auto"/>
              <w:left w:val="single" w:sz="4" w:space="0" w:color="auto"/>
              <w:right w:val="single" w:sz="4" w:space="0" w:color="auto"/>
            </w:tcBorders>
            <w:hideMark/>
          </w:tcPr>
          <w:p w14:paraId="0C307032" w14:textId="77777777" w:rsidR="00A53B2C" w:rsidRPr="008D6C6F" w:rsidRDefault="00A53B2C" w:rsidP="008D6C6F">
            <w:pPr>
              <w:rPr>
                <w:rFonts w:ascii="Times New Roman" w:eastAsia="Calibri" w:hAnsi="Times New Roman" w:cs="Times New Roman"/>
                <w:b/>
                <w:bCs/>
                <w:sz w:val="24"/>
                <w:lang w:eastAsia="ru-RU"/>
              </w:rPr>
            </w:pPr>
            <w:r w:rsidRPr="00502ABC">
              <w:rPr>
                <w:rFonts w:ascii="Times New Roman" w:eastAsia="Calibri" w:hAnsi="Times New Roman" w:cs="Times New Roman"/>
                <w:b/>
                <w:bCs/>
                <w:sz w:val="24"/>
                <w:lang w:eastAsia="ru-RU"/>
              </w:rPr>
              <w:t>Тема 1.</w:t>
            </w:r>
            <w:r>
              <w:rPr>
                <w:rFonts w:ascii="Times New Roman" w:eastAsia="Calibri" w:hAnsi="Times New Roman" w:cs="Times New Roman"/>
                <w:b/>
                <w:bCs/>
                <w:sz w:val="24"/>
                <w:lang w:eastAsia="ru-RU"/>
              </w:rPr>
              <w:t>4</w:t>
            </w:r>
            <w:r w:rsidRPr="00502ABC">
              <w:rPr>
                <w:rFonts w:ascii="Times New Roman" w:eastAsia="Calibri" w:hAnsi="Times New Roman" w:cs="Times New Roman"/>
                <w:b/>
                <w:bCs/>
                <w:sz w:val="24"/>
                <w:lang w:eastAsia="ru-RU"/>
              </w:rPr>
              <w:t xml:space="preserve">. </w:t>
            </w:r>
            <w:r w:rsidRPr="008D6C6F">
              <w:rPr>
                <w:rFonts w:ascii="Times New Roman" w:eastAsia="Calibri" w:hAnsi="Times New Roman" w:cs="Times New Roman"/>
                <w:b/>
                <w:bCs/>
                <w:sz w:val="24"/>
                <w:lang w:eastAsia="ru-RU"/>
              </w:rPr>
              <w:t xml:space="preserve">Стилизация в декоративной </w:t>
            </w:r>
          </w:p>
          <w:p w14:paraId="5BF925AF" w14:textId="394CE550" w:rsidR="00A53B2C" w:rsidRPr="00502ABC" w:rsidRDefault="00A53B2C" w:rsidP="008D6C6F">
            <w:pPr>
              <w:rPr>
                <w:rFonts w:ascii="Times New Roman" w:eastAsia="Calibri" w:hAnsi="Times New Roman" w:cs="Times New Roman"/>
                <w:b/>
                <w:bCs/>
                <w:sz w:val="24"/>
                <w:lang w:eastAsia="ru-RU"/>
              </w:rPr>
            </w:pPr>
            <w:r w:rsidRPr="008D6C6F">
              <w:rPr>
                <w:rFonts w:ascii="Times New Roman" w:eastAsia="Calibri" w:hAnsi="Times New Roman" w:cs="Times New Roman"/>
                <w:b/>
                <w:bCs/>
                <w:sz w:val="24"/>
                <w:lang w:eastAsia="ru-RU"/>
              </w:rPr>
              <w:t>композиции</w:t>
            </w:r>
          </w:p>
        </w:tc>
        <w:tc>
          <w:tcPr>
            <w:tcW w:w="2508" w:type="pct"/>
            <w:tcBorders>
              <w:top w:val="single" w:sz="4" w:space="0" w:color="auto"/>
              <w:left w:val="single" w:sz="4" w:space="0" w:color="auto"/>
              <w:bottom w:val="single" w:sz="4" w:space="0" w:color="auto"/>
              <w:right w:val="single" w:sz="4" w:space="0" w:color="auto"/>
            </w:tcBorders>
            <w:hideMark/>
          </w:tcPr>
          <w:p w14:paraId="0027A41D"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0BCF917A" w14:textId="0F94BB82" w:rsidR="00A53B2C" w:rsidRPr="00502ABC" w:rsidRDefault="00A53B2C" w:rsidP="00502ABC">
            <w:pPr>
              <w:suppressAutoHyphens/>
              <w:jc w:val="center"/>
              <w:rPr>
                <w:rFonts w:ascii="Times New Roman" w:eastAsia="Times New Roman" w:hAnsi="Times New Roman" w:cs="Times New Roman"/>
                <w:b/>
                <w:bCs/>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350CBDDA" w14:textId="77777777" w:rsidR="00A53B2C" w:rsidRPr="00502ABC" w:rsidRDefault="00A53B2C" w:rsidP="00502ABC">
            <w:pPr>
              <w:suppressAutoHyphens/>
              <w:jc w:val="center"/>
              <w:rPr>
                <w:rFonts w:ascii="Times New Roman" w:eastAsia="Times New Roman" w:hAnsi="Times New Roman" w:cs="Times New Roman"/>
                <w:b/>
                <w:bCs/>
                <w:iCs/>
                <w:sz w:val="24"/>
                <w:lang w:eastAsia="ru-RU"/>
              </w:rPr>
            </w:pPr>
          </w:p>
        </w:tc>
      </w:tr>
      <w:tr w:rsidR="00A53B2C" w:rsidRPr="00502ABC" w14:paraId="4517D844" w14:textId="77777777" w:rsidTr="004C5532">
        <w:trPr>
          <w:trHeight w:val="23"/>
        </w:trPr>
        <w:tc>
          <w:tcPr>
            <w:tcW w:w="925" w:type="pct"/>
            <w:vMerge/>
            <w:tcBorders>
              <w:left w:val="single" w:sz="4" w:space="0" w:color="auto"/>
              <w:right w:val="single" w:sz="4" w:space="0" w:color="auto"/>
            </w:tcBorders>
            <w:vAlign w:val="center"/>
            <w:hideMark/>
          </w:tcPr>
          <w:p w14:paraId="4F097784"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93AEA5B" w14:textId="5B31017B"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1. </w:t>
            </w:r>
            <w:r w:rsidRPr="008D6C6F">
              <w:rPr>
                <w:rFonts w:ascii="Times New Roman" w:eastAsia="Times New Roman" w:hAnsi="Times New Roman" w:cs="Times New Roman"/>
                <w:sz w:val="24"/>
                <w:lang w:eastAsia="ru-RU"/>
              </w:rPr>
              <w:t>Понятие стилизации и стиля</w:t>
            </w:r>
          </w:p>
        </w:tc>
        <w:tc>
          <w:tcPr>
            <w:tcW w:w="709" w:type="pct"/>
            <w:vMerge/>
            <w:tcBorders>
              <w:left w:val="single" w:sz="4" w:space="0" w:color="auto"/>
              <w:right w:val="single" w:sz="4" w:space="0" w:color="auto"/>
            </w:tcBorders>
            <w:vAlign w:val="center"/>
          </w:tcPr>
          <w:p w14:paraId="243D7203"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vMerge w:val="restart"/>
            <w:tcBorders>
              <w:top w:val="single" w:sz="4" w:space="0" w:color="auto"/>
              <w:left w:val="single" w:sz="4" w:space="0" w:color="auto"/>
              <w:right w:val="single" w:sz="4" w:space="0" w:color="auto"/>
            </w:tcBorders>
          </w:tcPr>
          <w:p w14:paraId="644BA578"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279C6180" w14:textId="77777777" w:rsidTr="007519DF">
        <w:trPr>
          <w:trHeight w:val="23"/>
        </w:trPr>
        <w:tc>
          <w:tcPr>
            <w:tcW w:w="925" w:type="pct"/>
            <w:vMerge/>
            <w:tcBorders>
              <w:left w:val="single" w:sz="4" w:space="0" w:color="auto"/>
              <w:right w:val="single" w:sz="4" w:space="0" w:color="auto"/>
            </w:tcBorders>
            <w:vAlign w:val="center"/>
            <w:hideMark/>
          </w:tcPr>
          <w:p w14:paraId="3ED08338"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046BF01" w14:textId="38F7D30C"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2. </w:t>
            </w:r>
            <w:r w:rsidRPr="008D6C6F">
              <w:rPr>
                <w:rFonts w:ascii="Times New Roman" w:eastAsia="Times New Roman" w:hAnsi="Times New Roman" w:cs="Times New Roman"/>
                <w:sz w:val="24"/>
                <w:lang w:eastAsia="ru-RU"/>
              </w:rPr>
              <w:t>Стилизация в натюрморте</w:t>
            </w:r>
          </w:p>
        </w:tc>
        <w:tc>
          <w:tcPr>
            <w:tcW w:w="709" w:type="pct"/>
            <w:vMerge/>
            <w:tcBorders>
              <w:left w:val="single" w:sz="4" w:space="0" w:color="auto"/>
              <w:right w:val="single" w:sz="4" w:space="0" w:color="auto"/>
            </w:tcBorders>
            <w:vAlign w:val="center"/>
          </w:tcPr>
          <w:p w14:paraId="151A6408"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307C3224"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51F652D4" w14:textId="77777777" w:rsidTr="007519DF">
        <w:trPr>
          <w:trHeight w:val="23"/>
        </w:trPr>
        <w:tc>
          <w:tcPr>
            <w:tcW w:w="925" w:type="pct"/>
            <w:vMerge/>
            <w:tcBorders>
              <w:left w:val="single" w:sz="4" w:space="0" w:color="auto"/>
              <w:right w:val="single" w:sz="4" w:space="0" w:color="auto"/>
            </w:tcBorders>
            <w:vAlign w:val="center"/>
          </w:tcPr>
          <w:p w14:paraId="191D944D"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1ECF1C0D" w14:textId="6A7573BB" w:rsidR="00A53B2C" w:rsidRPr="008D6C6F" w:rsidRDefault="00A53B2C" w:rsidP="00502ABC">
            <w:pPr>
              <w:rPr>
                <w:rFonts w:ascii="Times New Roman" w:eastAsia="Times New Roman" w:hAnsi="Times New Roman" w:cs="Times New Roman"/>
                <w:sz w:val="24"/>
                <w:lang w:eastAsia="ru-RU"/>
              </w:rPr>
            </w:pPr>
            <w:r w:rsidRPr="008D6C6F">
              <w:rPr>
                <w:rFonts w:ascii="Times New Roman" w:eastAsia="Times New Roman" w:hAnsi="Times New Roman" w:cs="Times New Roman"/>
                <w:b/>
                <w:bCs/>
                <w:sz w:val="24"/>
                <w:lang w:eastAsia="ru-RU"/>
              </w:rPr>
              <w:t>3</w:t>
            </w:r>
            <w:r w:rsidRPr="008D6C6F">
              <w:rPr>
                <w:rFonts w:ascii="Times New Roman" w:eastAsia="Times New Roman" w:hAnsi="Times New Roman" w:cs="Times New Roman"/>
                <w:sz w:val="24"/>
                <w:lang w:eastAsia="ru-RU"/>
              </w:rPr>
              <w:t>. Стилизация природных форм</w:t>
            </w:r>
          </w:p>
        </w:tc>
        <w:tc>
          <w:tcPr>
            <w:tcW w:w="709" w:type="pct"/>
            <w:vMerge/>
            <w:tcBorders>
              <w:left w:val="single" w:sz="4" w:space="0" w:color="auto"/>
              <w:right w:val="single" w:sz="4" w:space="0" w:color="auto"/>
            </w:tcBorders>
            <w:vAlign w:val="center"/>
          </w:tcPr>
          <w:p w14:paraId="0A73DC8B"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19E06E5B"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7852C2A7" w14:textId="77777777" w:rsidTr="007519DF">
        <w:trPr>
          <w:trHeight w:val="23"/>
        </w:trPr>
        <w:tc>
          <w:tcPr>
            <w:tcW w:w="925" w:type="pct"/>
            <w:vMerge/>
            <w:tcBorders>
              <w:left w:val="single" w:sz="4" w:space="0" w:color="auto"/>
              <w:right w:val="single" w:sz="4" w:space="0" w:color="auto"/>
            </w:tcBorders>
            <w:vAlign w:val="center"/>
          </w:tcPr>
          <w:p w14:paraId="5F1724F0"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15F0F30A" w14:textId="77CF65BF" w:rsidR="00A53B2C" w:rsidRPr="008D6C6F" w:rsidRDefault="00A53B2C" w:rsidP="00502ABC">
            <w:pPr>
              <w:rPr>
                <w:rFonts w:ascii="Times New Roman" w:eastAsia="Times New Roman" w:hAnsi="Times New Roman" w:cs="Times New Roman"/>
                <w:sz w:val="24"/>
                <w:lang w:eastAsia="ru-RU"/>
              </w:rPr>
            </w:pPr>
            <w:r w:rsidRPr="008D6C6F">
              <w:rPr>
                <w:rFonts w:ascii="Times New Roman" w:eastAsia="Times New Roman" w:hAnsi="Times New Roman" w:cs="Times New Roman"/>
                <w:b/>
                <w:bCs/>
                <w:sz w:val="24"/>
                <w:lang w:eastAsia="ru-RU"/>
              </w:rPr>
              <w:t>4.</w:t>
            </w:r>
            <w:r w:rsidRPr="008D6C6F">
              <w:rPr>
                <w:rFonts w:ascii="Times New Roman" w:eastAsia="Times New Roman" w:hAnsi="Times New Roman" w:cs="Times New Roman"/>
                <w:sz w:val="24"/>
                <w:lang w:eastAsia="ru-RU"/>
              </w:rPr>
              <w:t xml:space="preserve"> Стилизация форм животного мира.</w:t>
            </w:r>
          </w:p>
        </w:tc>
        <w:tc>
          <w:tcPr>
            <w:tcW w:w="709" w:type="pct"/>
            <w:vMerge/>
            <w:tcBorders>
              <w:left w:val="single" w:sz="4" w:space="0" w:color="auto"/>
              <w:right w:val="single" w:sz="4" w:space="0" w:color="auto"/>
            </w:tcBorders>
            <w:vAlign w:val="center"/>
          </w:tcPr>
          <w:p w14:paraId="57A89708"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79B6E3EC"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33FD4E23" w14:textId="77777777" w:rsidTr="007519DF">
        <w:trPr>
          <w:trHeight w:val="23"/>
        </w:trPr>
        <w:tc>
          <w:tcPr>
            <w:tcW w:w="925" w:type="pct"/>
            <w:vMerge/>
            <w:tcBorders>
              <w:left w:val="single" w:sz="4" w:space="0" w:color="auto"/>
              <w:right w:val="single" w:sz="4" w:space="0" w:color="auto"/>
            </w:tcBorders>
            <w:vAlign w:val="center"/>
          </w:tcPr>
          <w:p w14:paraId="1C8AA9D1"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0EA178A4" w14:textId="3442E49D" w:rsidR="00A53B2C" w:rsidRPr="008D6C6F" w:rsidRDefault="00A53B2C" w:rsidP="00502ABC">
            <w:pPr>
              <w:rPr>
                <w:rFonts w:ascii="Times New Roman" w:eastAsia="Times New Roman" w:hAnsi="Times New Roman" w:cs="Times New Roman"/>
                <w:sz w:val="24"/>
                <w:lang w:eastAsia="ru-RU"/>
              </w:rPr>
            </w:pPr>
            <w:r w:rsidRPr="008D6C6F">
              <w:rPr>
                <w:rFonts w:ascii="Times New Roman" w:eastAsia="Times New Roman" w:hAnsi="Times New Roman" w:cs="Times New Roman"/>
                <w:b/>
                <w:bCs/>
                <w:sz w:val="24"/>
                <w:lang w:eastAsia="ru-RU"/>
              </w:rPr>
              <w:t>5.</w:t>
            </w:r>
            <w:r w:rsidRPr="008D6C6F">
              <w:rPr>
                <w:rFonts w:ascii="Times New Roman" w:eastAsia="Times New Roman" w:hAnsi="Times New Roman" w:cs="Times New Roman"/>
                <w:sz w:val="24"/>
                <w:lang w:eastAsia="ru-RU"/>
              </w:rPr>
              <w:t xml:space="preserve"> Стилизация в пейзаже</w:t>
            </w:r>
          </w:p>
        </w:tc>
        <w:tc>
          <w:tcPr>
            <w:tcW w:w="709" w:type="pct"/>
            <w:vMerge/>
            <w:tcBorders>
              <w:left w:val="single" w:sz="4" w:space="0" w:color="auto"/>
              <w:right w:val="single" w:sz="4" w:space="0" w:color="auto"/>
            </w:tcBorders>
            <w:vAlign w:val="center"/>
          </w:tcPr>
          <w:p w14:paraId="639DEA84"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3C3AB9F9"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6163CAD3" w14:textId="77777777" w:rsidTr="007519DF">
        <w:trPr>
          <w:trHeight w:val="23"/>
        </w:trPr>
        <w:tc>
          <w:tcPr>
            <w:tcW w:w="925" w:type="pct"/>
            <w:vMerge/>
            <w:tcBorders>
              <w:left w:val="single" w:sz="4" w:space="0" w:color="auto"/>
              <w:right w:val="single" w:sz="4" w:space="0" w:color="auto"/>
            </w:tcBorders>
            <w:vAlign w:val="center"/>
            <w:hideMark/>
          </w:tcPr>
          <w:p w14:paraId="35553DD9"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22327936" w14:textId="77777777"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r w:rsidRPr="00502ABC">
              <w:rPr>
                <w:rFonts w:ascii="Times New Roman" w:eastAsia="Times New Roman" w:hAnsi="Times New Roman" w:cs="Times New Roman"/>
                <w:sz w:val="24"/>
                <w:lang w:eastAsia="ru-RU"/>
              </w:rPr>
              <w:t xml:space="preserve"> </w:t>
            </w:r>
          </w:p>
        </w:tc>
        <w:tc>
          <w:tcPr>
            <w:tcW w:w="709" w:type="pct"/>
            <w:vMerge/>
            <w:tcBorders>
              <w:left w:val="single" w:sz="4" w:space="0" w:color="auto"/>
              <w:right w:val="single" w:sz="4" w:space="0" w:color="auto"/>
            </w:tcBorders>
            <w:vAlign w:val="center"/>
          </w:tcPr>
          <w:p w14:paraId="0560DC1F"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left w:val="single" w:sz="4" w:space="0" w:color="auto"/>
              <w:right w:val="single" w:sz="4" w:space="0" w:color="auto"/>
            </w:tcBorders>
          </w:tcPr>
          <w:p w14:paraId="6FE93A05"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39B1AFDB" w14:textId="77777777" w:rsidTr="007519DF">
        <w:trPr>
          <w:trHeight w:val="23"/>
        </w:trPr>
        <w:tc>
          <w:tcPr>
            <w:tcW w:w="925" w:type="pct"/>
            <w:vMerge/>
            <w:tcBorders>
              <w:left w:val="single" w:sz="4" w:space="0" w:color="auto"/>
              <w:right w:val="single" w:sz="4" w:space="0" w:color="auto"/>
            </w:tcBorders>
            <w:vAlign w:val="center"/>
            <w:hideMark/>
          </w:tcPr>
          <w:p w14:paraId="4C68E7FA"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F984E2A" w14:textId="48F28CD8"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1. </w:t>
            </w:r>
            <w:r w:rsidRPr="008D6C6F">
              <w:rPr>
                <w:rFonts w:ascii="Times New Roman" w:eastAsia="Times New Roman" w:hAnsi="Times New Roman" w:cs="Times New Roman"/>
                <w:sz w:val="24"/>
                <w:lang w:eastAsia="ru-RU"/>
              </w:rPr>
              <w:t>Выполнить композицию на декоративную стилизацию натюрморта</w:t>
            </w:r>
          </w:p>
        </w:tc>
        <w:tc>
          <w:tcPr>
            <w:tcW w:w="709" w:type="pct"/>
            <w:vMerge/>
            <w:tcBorders>
              <w:left w:val="single" w:sz="4" w:space="0" w:color="auto"/>
              <w:right w:val="single" w:sz="4" w:space="0" w:color="auto"/>
            </w:tcBorders>
            <w:vAlign w:val="center"/>
          </w:tcPr>
          <w:p w14:paraId="40FB9420"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0E6E54A3"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1D232DB6" w14:textId="77777777" w:rsidTr="007519DF">
        <w:trPr>
          <w:trHeight w:val="23"/>
        </w:trPr>
        <w:tc>
          <w:tcPr>
            <w:tcW w:w="925" w:type="pct"/>
            <w:vMerge/>
            <w:tcBorders>
              <w:left w:val="single" w:sz="4" w:space="0" w:color="auto"/>
              <w:right w:val="single" w:sz="4" w:space="0" w:color="auto"/>
            </w:tcBorders>
            <w:vAlign w:val="center"/>
            <w:hideMark/>
          </w:tcPr>
          <w:p w14:paraId="70B438B3"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4CF02A8E" w14:textId="4C6F8B83" w:rsidR="00A53B2C" w:rsidRPr="00502ABC" w:rsidRDefault="00A53B2C" w:rsidP="008D6C6F">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2. </w:t>
            </w:r>
            <w:r w:rsidRPr="008D6C6F">
              <w:rPr>
                <w:rFonts w:ascii="Times New Roman" w:eastAsia="Times New Roman" w:hAnsi="Times New Roman" w:cs="Times New Roman"/>
                <w:sz w:val="24"/>
                <w:lang w:eastAsia="ru-RU"/>
              </w:rPr>
              <w:t>Выполнить композицию на изображение контрастных по своим природным качествам растений, природных форм (нежный вьюн и колючий татарник)</w:t>
            </w:r>
          </w:p>
        </w:tc>
        <w:tc>
          <w:tcPr>
            <w:tcW w:w="709" w:type="pct"/>
            <w:vMerge/>
            <w:tcBorders>
              <w:left w:val="single" w:sz="4" w:space="0" w:color="auto"/>
              <w:right w:val="single" w:sz="4" w:space="0" w:color="auto"/>
            </w:tcBorders>
            <w:vAlign w:val="center"/>
          </w:tcPr>
          <w:p w14:paraId="349D696C"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15E213ED"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5CEE0232" w14:textId="77777777" w:rsidTr="007519DF">
        <w:trPr>
          <w:trHeight w:val="23"/>
        </w:trPr>
        <w:tc>
          <w:tcPr>
            <w:tcW w:w="925" w:type="pct"/>
            <w:vMerge/>
            <w:tcBorders>
              <w:left w:val="single" w:sz="4" w:space="0" w:color="auto"/>
              <w:right w:val="single" w:sz="4" w:space="0" w:color="auto"/>
            </w:tcBorders>
            <w:vAlign w:val="center"/>
            <w:hideMark/>
          </w:tcPr>
          <w:p w14:paraId="699D64F3"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5636A334" w14:textId="36A23EAF"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3. </w:t>
            </w:r>
            <w:r w:rsidRPr="008D6C6F">
              <w:rPr>
                <w:rFonts w:ascii="Times New Roman" w:eastAsia="Times New Roman" w:hAnsi="Times New Roman" w:cs="Times New Roman"/>
                <w:sz w:val="24"/>
                <w:lang w:eastAsia="ru-RU"/>
              </w:rPr>
              <w:t>Выполнить композицию на декоративную стилизацию животного мира</w:t>
            </w:r>
          </w:p>
        </w:tc>
        <w:tc>
          <w:tcPr>
            <w:tcW w:w="709" w:type="pct"/>
            <w:vMerge/>
            <w:tcBorders>
              <w:left w:val="single" w:sz="4" w:space="0" w:color="auto"/>
              <w:right w:val="single" w:sz="4" w:space="0" w:color="auto"/>
            </w:tcBorders>
            <w:vAlign w:val="center"/>
          </w:tcPr>
          <w:p w14:paraId="091FF56F"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2A175A40"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7EFB55F1" w14:textId="77777777" w:rsidTr="007519DF">
        <w:trPr>
          <w:trHeight w:val="23"/>
        </w:trPr>
        <w:tc>
          <w:tcPr>
            <w:tcW w:w="925" w:type="pct"/>
            <w:vMerge/>
            <w:tcBorders>
              <w:left w:val="single" w:sz="4" w:space="0" w:color="auto"/>
              <w:bottom w:val="single" w:sz="4" w:space="0" w:color="auto"/>
              <w:right w:val="single" w:sz="4" w:space="0" w:color="auto"/>
            </w:tcBorders>
            <w:vAlign w:val="center"/>
          </w:tcPr>
          <w:p w14:paraId="04865428" w14:textId="77777777" w:rsidR="00A53B2C" w:rsidRPr="00502ABC" w:rsidRDefault="00A53B2C" w:rsidP="00502ABC">
            <w:pPr>
              <w:rPr>
                <w:rFonts w:ascii="Times New Roman" w:eastAsia="Calibri"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305725DC" w14:textId="63897BE5" w:rsidR="00A53B2C" w:rsidRPr="00502ABC" w:rsidRDefault="00A53B2C" w:rsidP="00502ABC">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 xml:space="preserve">4. </w:t>
            </w:r>
            <w:r w:rsidRPr="008D6C6F">
              <w:rPr>
                <w:rFonts w:ascii="Times New Roman" w:eastAsia="Times New Roman" w:hAnsi="Times New Roman" w:cs="Times New Roman"/>
                <w:bCs/>
                <w:sz w:val="24"/>
                <w:lang w:eastAsia="ru-RU"/>
              </w:rPr>
              <w:t>Выполнить композицию на декоративную стилизацию пейзажа.</w:t>
            </w:r>
          </w:p>
        </w:tc>
        <w:tc>
          <w:tcPr>
            <w:tcW w:w="709" w:type="pct"/>
            <w:vMerge/>
            <w:tcBorders>
              <w:left w:val="single" w:sz="4" w:space="0" w:color="auto"/>
              <w:bottom w:val="single" w:sz="4" w:space="0" w:color="auto"/>
              <w:right w:val="single" w:sz="4" w:space="0" w:color="auto"/>
            </w:tcBorders>
            <w:vAlign w:val="center"/>
          </w:tcPr>
          <w:p w14:paraId="1A544845"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2E654B02" w14:textId="77777777" w:rsidR="00A53B2C" w:rsidRPr="00502ABC" w:rsidRDefault="00A53B2C" w:rsidP="00502ABC">
            <w:pPr>
              <w:suppressAutoHyphens/>
              <w:jc w:val="center"/>
              <w:rPr>
                <w:rFonts w:ascii="Times New Roman" w:eastAsia="Times New Roman" w:hAnsi="Times New Roman" w:cs="Times New Roman"/>
                <w:sz w:val="24"/>
                <w:szCs w:val="20"/>
                <w:lang w:eastAsia="ru-RU"/>
              </w:rPr>
            </w:pPr>
          </w:p>
        </w:tc>
      </w:tr>
      <w:tr w:rsidR="00502ABC" w:rsidRPr="00502ABC" w14:paraId="40C073E4"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tcPr>
          <w:p w14:paraId="1A300E11" w14:textId="7DA1B935" w:rsidR="00502ABC" w:rsidRPr="00502ABC" w:rsidRDefault="00502ABC" w:rsidP="00502ABC">
            <w:pPr>
              <w:tabs>
                <w:tab w:val="left" w:pos="1751"/>
              </w:tabs>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 xml:space="preserve">Раздел </w:t>
            </w:r>
            <w:r w:rsidRPr="00502ABC">
              <w:rPr>
                <w:rFonts w:ascii="Times New Roman" w:eastAsia="Times New Roman" w:hAnsi="Times New Roman" w:cs="Times New Roman"/>
                <w:b/>
                <w:sz w:val="24"/>
                <w:lang w:val="en-US" w:eastAsia="ru-RU"/>
              </w:rPr>
              <w:t>II</w:t>
            </w:r>
            <w:r w:rsidRPr="00502ABC">
              <w:rPr>
                <w:rFonts w:ascii="Times New Roman" w:eastAsia="Times New Roman" w:hAnsi="Times New Roman" w:cs="Times New Roman"/>
                <w:b/>
                <w:sz w:val="24"/>
                <w:lang w:eastAsia="ru-RU"/>
              </w:rPr>
              <w:t xml:space="preserve"> </w:t>
            </w:r>
            <w:r w:rsidR="008D6C6F" w:rsidRPr="008D6C6F">
              <w:rPr>
                <w:rFonts w:ascii="Times New Roman" w:eastAsia="Times New Roman" w:hAnsi="Times New Roman" w:cs="Times New Roman"/>
                <w:b/>
                <w:bCs/>
                <w:sz w:val="24"/>
                <w:lang w:eastAsia="ru-RU"/>
              </w:rPr>
              <w:t>Орнамент – часть материальной культуры</w:t>
            </w:r>
          </w:p>
        </w:tc>
        <w:tc>
          <w:tcPr>
            <w:tcW w:w="709" w:type="pct"/>
            <w:tcBorders>
              <w:top w:val="single" w:sz="4" w:space="0" w:color="auto"/>
              <w:left w:val="single" w:sz="4" w:space="0" w:color="auto"/>
              <w:bottom w:val="single" w:sz="4" w:space="0" w:color="auto"/>
              <w:right w:val="single" w:sz="4" w:space="0" w:color="auto"/>
            </w:tcBorders>
          </w:tcPr>
          <w:p w14:paraId="40985F51" w14:textId="57EA31C8"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308D88A8"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r>
      <w:tr w:rsidR="00502ABC" w:rsidRPr="00502ABC" w14:paraId="5982E97A"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hideMark/>
          </w:tcPr>
          <w:p w14:paraId="322ACA05" w14:textId="69CCB889" w:rsidR="00502ABC" w:rsidRPr="00502ABC" w:rsidRDefault="00502AB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МДК 01.02 </w:t>
            </w:r>
            <w:r w:rsidR="008D6C6F" w:rsidRPr="008D6C6F">
              <w:rPr>
                <w:rFonts w:ascii="Times New Roman" w:eastAsia="Times New Roman" w:hAnsi="Times New Roman" w:cs="Times New Roman"/>
                <w:b/>
                <w:bCs/>
                <w:sz w:val="24"/>
                <w:lang w:eastAsia="ru-RU"/>
              </w:rPr>
              <w:t>Художественное проектирование изделий декоративно-прикладного искусства</w:t>
            </w:r>
          </w:p>
        </w:tc>
        <w:tc>
          <w:tcPr>
            <w:tcW w:w="709" w:type="pct"/>
            <w:tcBorders>
              <w:top w:val="single" w:sz="4" w:space="0" w:color="auto"/>
              <w:left w:val="single" w:sz="4" w:space="0" w:color="auto"/>
              <w:bottom w:val="single" w:sz="4" w:space="0" w:color="auto"/>
              <w:right w:val="single" w:sz="4" w:space="0" w:color="auto"/>
            </w:tcBorders>
            <w:vAlign w:val="center"/>
          </w:tcPr>
          <w:p w14:paraId="2E94F3A4" w14:textId="01A2C329"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23539B8B"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r>
      <w:tr w:rsidR="00A53B2C" w:rsidRPr="00502ABC" w14:paraId="0244636B"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hideMark/>
          </w:tcPr>
          <w:p w14:paraId="58336445" w14:textId="77777777" w:rsidR="00A53B2C" w:rsidRPr="008D6C6F" w:rsidRDefault="00A53B2C" w:rsidP="008D6C6F">
            <w:pPr>
              <w:rPr>
                <w:rFonts w:ascii="Times New Roman" w:eastAsia="Times New Roman" w:hAnsi="Times New Roman" w:cs="Times New Roman"/>
                <w:b/>
                <w:sz w:val="24"/>
                <w:lang w:eastAsia="ru-RU"/>
              </w:rPr>
            </w:pPr>
            <w:r w:rsidRPr="00502ABC">
              <w:rPr>
                <w:rFonts w:ascii="Times New Roman" w:eastAsia="Times New Roman" w:hAnsi="Times New Roman" w:cs="Times New Roman"/>
                <w:b/>
                <w:bCs/>
                <w:sz w:val="24"/>
                <w:lang w:eastAsia="ru-RU"/>
              </w:rPr>
              <w:t xml:space="preserve">Тема 2.1. </w:t>
            </w:r>
            <w:r w:rsidRPr="008D6C6F">
              <w:rPr>
                <w:rFonts w:ascii="Times New Roman" w:eastAsia="Times New Roman" w:hAnsi="Times New Roman" w:cs="Times New Roman"/>
                <w:b/>
                <w:sz w:val="24"/>
                <w:lang w:eastAsia="ru-RU"/>
              </w:rPr>
              <w:t xml:space="preserve">Орнамент различных эпох и </w:t>
            </w:r>
          </w:p>
          <w:p w14:paraId="0E43E030" w14:textId="469A8FD8" w:rsidR="00A53B2C" w:rsidRPr="00502ABC" w:rsidRDefault="00A53B2C" w:rsidP="008D6C6F">
            <w:pPr>
              <w:rPr>
                <w:rFonts w:ascii="Times New Roman" w:eastAsia="Times New Roman" w:hAnsi="Times New Roman" w:cs="Times New Roman"/>
                <w:b/>
                <w:bCs/>
                <w:sz w:val="24"/>
                <w:lang w:eastAsia="ru-RU"/>
              </w:rPr>
            </w:pPr>
            <w:r w:rsidRPr="008D6C6F">
              <w:rPr>
                <w:rFonts w:ascii="Times New Roman" w:eastAsia="Times New Roman" w:hAnsi="Times New Roman" w:cs="Times New Roman"/>
                <w:b/>
                <w:sz w:val="24"/>
                <w:lang w:eastAsia="ru-RU"/>
              </w:rPr>
              <w:t>стилей</w:t>
            </w:r>
          </w:p>
        </w:tc>
        <w:tc>
          <w:tcPr>
            <w:tcW w:w="2508" w:type="pct"/>
            <w:tcBorders>
              <w:top w:val="single" w:sz="4" w:space="0" w:color="auto"/>
              <w:left w:val="single" w:sz="4" w:space="0" w:color="auto"/>
              <w:bottom w:val="single" w:sz="4" w:space="0" w:color="auto"/>
              <w:right w:val="single" w:sz="4" w:space="0" w:color="auto"/>
            </w:tcBorders>
            <w:hideMark/>
          </w:tcPr>
          <w:p w14:paraId="5CFC565F"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578A588C" w14:textId="4E84B167"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173CB1F"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7FD0865B"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4A6BCCA"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5BA55EB6" w14:textId="0D27E4C2"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1. </w:t>
            </w:r>
            <w:r w:rsidRPr="008D6C6F">
              <w:rPr>
                <w:rFonts w:ascii="Times New Roman" w:eastAsia="Times New Roman" w:hAnsi="Times New Roman" w:cs="Times New Roman"/>
                <w:sz w:val="24"/>
                <w:lang w:eastAsia="ru-RU"/>
              </w:rPr>
              <w:t>Понятие орнамента.</w:t>
            </w:r>
          </w:p>
        </w:tc>
        <w:tc>
          <w:tcPr>
            <w:tcW w:w="709" w:type="pct"/>
            <w:vMerge/>
            <w:tcBorders>
              <w:left w:val="single" w:sz="4" w:space="0" w:color="auto"/>
              <w:right w:val="single" w:sz="4" w:space="0" w:color="auto"/>
            </w:tcBorders>
            <w:vAlign w:val="center"/>
          </w:tcPr>
          <w:p w14:paraId="722F47FA"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vMerge w:val="restart"/>
            <w:tcBorders>
              <w:top w:val="single" w:sz="4" w:space="0" w:color="auto"/>
              <w:left w:val="single" w:sz="4" w:space="0" w:color="auto"/>
              <w:right w:val="single" w:sz="4" w:space="0" w:color="auto"/>
            </w:tcBorders>
          </w:tcPr>
          <w:p w14:paraId="1AE93630" w14:textId="77777777" w:rsidR="00A53B2C" w:rsidRPr="00502ABC" w:rsidRDefault="00A53B2C" w:rsidP="00502ABC">
            <w:pPr>
              <w:suppressAutoHyphens/>
              <w:jc w:val="center"/>
              <w:rPr>
                <w:rFonts w:ascii="Times New Roman" w:eastAsia="Times New Roman" w:hAnsi="Times New Roman" w:cs="Times New Roman"/>
                <w:b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273B6F3A" w14:textId="77777777" w:rsidTr="00716E7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DBF56BA"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06F1F92" w14:textId="18363FC6" w:rsidR="00A53B2C" w:rsidRPr="00502ABC" w:rsidRDefault="00A53B2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2. </w:t>
            </w:r>
            <w:r w:rsidRPr="008D6C6F">
              <w:rPr>
                <w:rFonts w:ascii="Times New Roman" w:eastAsia="Times New Roman" w:hAnsi="Times New Roman" w:cs="Times New Roman"/>
                <w:sz w:val="24"/>
                <w:lang w:eastAsia="ru-RU"/>
              </w:rPr>
              <w:t>Виды орнамента</w:t>
            </w:r>
            <w:r w:rsidRPr="00502ABC">
              <w:rPr>
                <w:rFonts w:ascii="Times New Roman" w:eastAsia="Times New Roman" w:hAnsi="Times New Roman" w:cs="Times New Roman"/>
                <w:color w:val="000000"/>
                <w:sz w:val="24"/>
                <w:lang w:eastAsia="ru-RU"/>
              </w:rPr>
              <w:t>.</w:t>
            </w:r>
          </w:p>
        </w:tc>
        <w:tc>
          <w:tcPr>
            <w:tcW w:w="709" w:type="pct"/>
            <w:vMerge/>
            <w:tcBorders>
              <w:left w:val="single" w:sz="4" w:space="0" w:color="auto"/>
              <w:right w:val="single" w:sz="4" w:space="0" w:color="auto"/>
            </w:tcBorders>
            <w:vAlign w:val="center"/>
          </w:tcPr>
          <w:p w14:paraId="321B0393" w14:textId="77777777" w:rsidR="00A53B2C" w:rsidRPr="00502ABC" w:rsidRDefault="00A53B2C" w:rsidP="00502ABC">
            <w:pPr>
              <w:rPr>
                <w:rFonts w:ascii="Times New Roman" w:eastAsia="Times New Roman" w:hAnsi="Times New Roman" w:cs="Times New Roman"/>
                <w:b/>
                <w:iCs/>
                <w:sz w:val="24"/>
                <w:lang w:eastAsia="ru-RU"/>
              </w:rPr>
            </w:pPr>
          </w:p>
        </w:tc>
        <w:tc>
          <w:tcPr>
            <w:tcW w:w="858" w:type="pct"/>
            <w:vMerge/>
            <w:tcBorders>
              <w:left w:val="single" w:sz="4" w:space="0" w:color="auto"/>
              <w:right w:val="single" w:sz="4" w:space="0" w:color="auto"/>
            </w:tcBorders>
          </w:tcPr>
          <w:p w14:paraId="5164E895" w14:textId="77777777" w:rsidR="00A53B2C" w:rsidRPr="00502ABC" w:rsidRDefault="00A53B2C" w:rsidP="00502ABC">
            <w:pPr>
              <w:rPr>
                <w:rFonts w:ascii="Times New Roman" w:eastAsia="Times New Roman" w:hAnsi="Times New Roman" w:cs="Times New Roman"/>
                <w:b/>
                <w:iCs/>
                <w:sz w:val="24"/>
                <w:lang w:eastAsia="ru-RU"/>
              </w:rPr>
            </w:pPr>
          </w:p>
        </w:tc>
      </w:tr>
      <w:tr w:rsidR="00A53B2C" w:rsidRPr="00502ABC" w14:paraId="54611DB3" w14:textId="77777777" w:rsidTr="00716E7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8809305" w14:textId="77777777" w:rsidR="00A53B2C" w:rsidRPr="00502ABC" w:rsidRDefault="00A53B2C" w:rsidP="003253A1">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57950C0B" w14:textId="4D712865" w:rsidR="00A53B2C" w:rsidRPr="00502ABC" w:rsidRDefault="00A53B2C" w:rsidP="003253A1">
            <w:pPr>
              <w:rPr>
                <w:rFonts w:ascii="Times New Roman" w:eastAsia="Times New Roman" w:hAnsi="Times New Roman" w:cs="Times New Roman"/>
                <w:sz w:val="24"/>
                <w:lang w:eastAsia="ru-RU"/>
              </w:rPr>
            </w:pPr>
            <w:r>
              <w:rPr>
                <w:rFonts w:ascii="Times New Roman" w:eastAsia="Times New Roman" w:hAnsi="Times New Roman" w:cs="Times New Roman"/>
                <w:b/>
                <w:sz w:val="24"/>
                <w:lang w:eastAsia="ru-RU"/>
              </w:rPr>
              <w:t>3</w:t>
            </w:r>
            <w:r w:rsidRPr="00502ABC">
              <w:rPr>
                <w:rFonts w:ascii="Times New Roman" w:eastAsia="Times New Roman" w:hAnsi="Times New Roman" w:cs="Times New Roman"/>
                <w:b/>
                <w:sz w:val="24"/>
                <w:lang w:eastAsia="ru-RU"/>
              </w:rPr>
              <w:t xml:space="preserve">. </w:t>
            </w:r>
            <w:r w:rsidRPr="003253A1">
              <w:rPr>
                <w:rFonts w:ascii="Times New Roman" w:eastAsia="Times New Roman" w:hAnsi="Times New Roman" w:cs="Times New Roman"/>
                <w:sz w:val="24"/>
                <w:lang w:eastAsia="ru-RU"/>
              </w:rPr>
              <w:t>Орнамент в различных видах декоративно прикладного искусства.</w:t>
            </w:r>
          </w:p>
        </w:tc>
        <w:tc>
          <w:tcPr>
            <w:tcW w:w="709" w:type="pct"/>
            <w:vMerge/>
            <w:tcBorders>
              <w:left w:val="single" w:sz="4" w:space="0" w:color="auto"/>
              <w:bottom w:val="single" w:sz="4" w:space="0" w:color="auto"/>
              <w:right w:val="single" w:sz="4" w:space="0" w:color="auto"/>
            </w:tcBorders>
            <w:vAlign w:val="center"/>
          </w:tcPr>
          <w:p w14:paraId="0BFBEB0D" w14:textId="77777777" w:rsidR="00A53B2C" w:rsidRPr="00502ABC" w:rsidRDefault="00A53B2C" w:rsidP="003253A1">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5A74F829" w14:textId="2AA4BE5E" w:rsidR="00A53B2C" w:rsidRPr="00502ABC" w:rsidRDefault="00A53B2C" w:rsidP="003253A1">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44E13F39"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hideMark/>
          </w:tcPr>
          <w:p w14:paraId="2CBD4FF1" w14:textId="0BC21B71"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Тема 2.2. </w:t>
            </w:r>
            <w:r w:rsidRPr="003253A1">
              <w:rPr>
                <w:rFonts w:ascii="Times New Roman" w:eastAsia="Times New Roman" w:hAnsi="Times New Roman" w:cs="Times New Roman"/>
                <w:b/>
                <w:sz w:val="24"/>
                <w:lang w:eastAsia="ru-RU"/>
              </w:rPr>
              <w:t>Виды и типы орнамента</w:t>
            </w:r>
          </w:p>
        </w:tc>
        <w:tc>
          <w:tcPr>
            <w:tcW w:w="2508" w:type="pct"/>
            <w:tcBorders>
              <w:top w:val="single" w:sz="4" w:space="0" w:color="auto"/>
              <w:left w:val="single" w:sz="4" w:space="0" w:color="auto"/>
              <w:bottom w:val="single" w:sz="4" w:space="0" w:color="auto"/>
              <w:right w:val="single" w:sz="4" w:space="0" w:color="auto"/>
            </w:tcBorders>
            <w:hideMark/>
          </w:tcPr>
          <w:p w14:paraId="75B0AA50"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1582B022" w14:textId="53969DE6"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1ABBF93"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3D69079E"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04338DD"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7DE930E0" w14:textId="1F0AFC7F" w:rsidR="00A53B2C" w:rsidRPr="00502ABC" w:rsidRDefault="00A53B2C" w:rsidP="003253A1">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sz w:val="24"/>
                <w:lang w:eastAsia="ru-RU"/>
              </w:rPr>
              <w:t xml:space="preserve">1. </w:t>
            </w:r>
            <w:r w:rsidRPr="003253A1">
              <w:rPr>
                <w:rFonts w:ascii="Times New Roman" w:eastAsia="Times New Roman" w:hAnsi="Times New Roman" w:cs="Times New Roman"/>
                <w:sz w:val="24"/>
                <w:lang w:eastAsia="ru-RU"/>
              </w:rPr>
              <w:t xml:space="preserve">Геометрический, растительный, зооморфный, </w:t>
            </w:r>
            <w:proofErr w:type="spellStart"/>
            <w:r w:rsidRPr="003253A1">
              <w:rPr>
                <w:rFonts w:ascii="Times New Roman" w:eastAsia="Times New Roman" w:hAnsi="Times New Roman" w:cs="Times New Roman"/>
                <w:sz w:val="24"/>
                <w:lang w:eastAsia="ru-RU"/>
              </w:rPr>
              <w:t>орнитоморфный</w:t>
            </w:r>
            <w:proofErr w:type="spellEnd"/>
            <w:r w:rsidRPr="003253A1">
              <w:rPr>
                <w:rFonts w:ascii="Times New Roman" w:eastAsia="Times New Roman" w:hAnsi="Times New Roman" w:cs="Times New Roman"/>
                <w:sz w:val="24"/>
                <w:lang w:eastAsia="ru-RU"/>
              </w:rPr>
              <w:t>, антропоморфный, тератологический орнамент</w:t>
            </w:r>
          </w:p>
        </w:tc>
        <w:tc>
          <w:tcPr>
            <w:tcW w:w="709" w:type="pct"/>
            <w:vMerge/>
            <w:tcBorders>
              <w:left w:val="single" w:sz="4" w:space="0" w:color="auto"/>
              <w:right w:val="single" w:sz="4" w:space="0" w:color="auto"/>
            </w:tcBorders>
            <w:vAlign w:val="center"/>
          </w:tcPr>
          <w:p w14:paraId="76050339"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vMerge w:val="restart"/>
            <w:tcBorders>
              <w:top w:val="single" w:sz="4" w:space="0" w:color="auto"/>
              <w:left w:val="single" w:sz="4" w:space="0" w:color="auto"/>
              <w:right w:val="single" w:sz="4" w:space="0" w:color="auto"/>
            </w:tcBorders>
          </w:tcPr>
          <w:p w14:paraId="395999AB"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4A61A621" w14:textId="77777777" w:rsidTr="00862895">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15611B8"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5DF260BC" w14:textId="5312F509"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sz w:val="24"/>
                <w:lang w:eastAsia="ru-RU"/>
              </w:rPr>
              <w:t xml:space="preserve">2. </w:t>
            </w:r>
            <w:r w:rsidRPr="003253A1">
              <w:rPr>
                <w:rFonts w:ascii="Times New Roman" w:eastAsia="Times New Roman" w:hAnsi="Times New Roman" w:cs="Times New Roman"/>
                <w:sz w:val="24"/>
                <w:lang w:eastAsia="ru-RU"/>
              </w:rPr>
              <w:t>Каллиграфический, геральдический, астральный орнамент</w:t>
            </w:r>
            <w:r w:rsidRPr="00502ABC">
              <w:rPr>
                <w:rFonts w:ascii="Times New Roman" w:eastAsia="Times New Roman" w:hAnsi="Times New Roman" w:cs="Times New Roman"/>
                <w:sz w:val="24"/>
                <w:lang w:eastAsia="ru-RU"/>
              </w:rPr>
              <w:t>.</w:t>
            </w:r>
          </w:p>
        </w:tc>
        <w:tc>
          <w:tcPr>
            <w:tcW w:w="709" w:type="pct"/>
            <w:vMerge/>
            <w:tcBorders>
              <w:left w:val="single" w:sz="4" w:space="0" w:color="auto"/>
              <w:right w:val="single" w:sz="4" w:space="0" w:color="auto"/>
            </w:tcBorders>
            <w:vAlign w:val="center"/>
          </w:tcPr>
          <w:p w14:paraId="36760289"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684C18D6"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4E07B54E" w14:textId="77777777" w:rsidTr="00335D22">
        <w:trPr>
          <w:trHeight w:val="23"/>
        </w:trPr>
        <w:tc>
          <w:tcPr>
            <w:tcW w:w="925" w:type="pct"/>
            <w:vMerge/>
            <w:tcBorders>
              <w:top w:val="single" w:sz="4" w:space="0" w:color="auto"/>
              <w:left w:val="single" w:sz="4" w:space="0" w:color="auto"/>
              <w:bottom w:val="single" w:sz="4" w:space="0" w:color="auto"/>
              <w:right w:val="single" w:sz="4" w:space="0" w:color="auto"/>
            </w:tcBorders>
            <w:vAlign w:val="center"/>
          </w:tcPr>
          <w:p w14:paraId="66DAC150"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71370AFA" w14:textId="6807A4BC" w:rsidR="00A53B2C" w:rsidRPr="00502ABC" w:rsidRDefault="00A53B2C" w:rsidP="00502ABC">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 xml:space="preserve">3. </w:t>
            </w:r>
            <w:r w:rsidRPr="003253A1">
              <w:rPr>
                <w:rFonts w:ascii="Times New Roman" w:eastAsia="Times New Roman" w:hAnsi="Times New Roman" w:cs="Times New Roman"/>
                <w:bCs/>
                <w:sz w:val="24"/>
                <w:lang w:eastAsia="ru-RU"/>
              </w:rPr>
              <w:t>Ленточный, замкнутый, сетчатый орнамент.</w:t>
            </w:r>
          </w:p>
        </w:tc>
        <w:tc>
          <w:tcPr>
            <w:tcW w:w="709" w:type="pct"/>
            <w:vMerge/>
            <w:tcBorders>
              <w:left w:val="single" w:sz="4" w:space="0" w:color="auto"/>
              <w:right w:val="single" w:sz="4" w:space="0" w:color="auto"/>
            </w:tcBorders>
            <w:vAlign w:val="center"/>
          </w:tcPr>
          <w:p w14:paraId="67AD0EC1" w14:textId="77777777" w:rsidR="00A53B2C" w:rsidRPr="00502ABC" w:rsidRDefault="00A53B2C" w:rsidP="00502ABC">
            <w:pP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751BFEB7" w14:textId="77777777" w:rsidR="00A53B2C" w:rsidRPr="00502ABC" w:rsidRDefault="00A53B2C" w:rsidP="00502ABC">
            <w:pPr>
              <w:rPr>
                <w:rFonts w:ascii="Times New Roman" w:eastAsia="Times New Roman" w:hAnsi="Times New Roman" w:cs="Times New Roman"/>
                <w:bCs/>
                <w:iCs/>
                <w:sz w:val="24"/>
                <w:lang w:eastAsia="ru-RU"/>
              </w:rPr>
            </w:pPr>
          </w:p>
        </w:tc>
      </w:tr>
      <w:tr w:rsidR="00A53B2C" w:rsidRPr="00502ABC" w14:paraId="0FC27482" w14:textId="77777777" w:rsidTr="00335D22">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F2F1868"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CC80E24" w14:textId="77777777"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r w:rsidRPr="00502ABC">
              <w:rPr>
                <w:rFonts w:ascii="Times New Roman" w:eastAsia="Times New Roman" w:hAnsi="Times New Roman" w:cs="Times New Roman"/>
                <w:sz w:val="24"/>
                <w:lang w:eastAsia="ru-RU"/>
              </w:rPr>
              <w:t xml:space="preserve"> </w:t>
            </w:r>
          </w:p>
        </w:tc>
        <w:tc>
          <w:tcPr>
            <w:tcW w:w="709" w:type="pct"/>
            <w:vMerge/>
            <w:tcBorders>
              <w:left w:val="single" w:sz="4" w:space="0" w:color="auto"/>
              <w:right w:val="single" w:sz="4" w:space="0" w:color="auto"/>
            </w:tcBorders>
            <w:vAlign w:val="center"/>
          </w:tcPr>
          <w:p w14:paraId="51D37C67"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left w:val="single" w:sz="4" w:space="0" w:color="auto"/>
              <w:right w:val="single" w:sz="4" w:space="0" w:color="auto"/>
            </w:tcBorders>
          </w:tcPr>
          <w:p w14:paraId="3958690A"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5B692477" w14:textId="77777777" w:rsidTr="00335D22">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1FC6AD5"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B9B2B6C" w14:textId="2FE33317"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sz w:val="24"/>
                <w:lang w:eastAsia="ru-RU"/>
              </w:rPr>
              <w:t xml:space="preserve">1. </w:t>
            </w:r>
            <w:r w:rsidRPr="003253A1">
              <w:rPr>
                <w:rFonts w:ascii="Times New Roman" w:eastAsia="Times New Roman" w:hAnsi="Times New Roman" w:cs="Times New Roman"/>
                <w:sz w:val="24"/>
                <w:lang w:eastAsia="ru-RU"/>
              </w:rPr>
              <w:t>Семинарское занятие на тему: «Орнаменты различных эпох и стилей»</w:t>
            </w:r>
          </w:p>
        </w:tc>
        <w:tc>
          <w:tcPr>
            <w:tcW w:w="709" w:type="pct"/>
            <w:vMerge/>
            <w:tcBorders>
              <w:left w:val="single" w:sz="4" w:space="0" w:color="auto"/>
              <w:bottom w:val="single" w:sz="4" w:space="0" w:color="auto"/>
              <w:right w:val="single" w:sz="4" w:space="0" w:color="auto"/>
            </w:tcBorders>
            <w:vAlign w:val="center"/>
          </w:tcPr>
          <w:p w14:paraId="4ADD90FF"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31105A68"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A53B2C" w:rsidRPr="00502ABC" w14:paraId="6F9CCD50"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tcPr>
          <w:p w14:paraId="68818A1F" w14:textId="6AF05546" w:rsidR="00A53B2C" w:rsidRPr="00502ABC" w:rsidRDefault="00A53B2C" w:rsidP="00502ABC">
            <w:pPr>
              <w:rPr>
                <w:rFonts w:ascii="Times New Roman" w:eastAsia="Times New Roman" w:hAnsi="Times New Roman" w:cs="Times New Roman"/>
                <w:bCs/>
                <w:i/>
                <w:sz w:val="24"/>
                <w:lang w:eastAsia="ru-RU"/>
              </w:rPr>
            </w:pPr>
            <w:r w:rsidRPr="00502ABC">
              <w:rPr>
                <w:rFonts w:ascii="Times New Roman" w:eastAsia="Times New Roman" w:hAnsi="Times New Roman" w:cs="Times New Roman"/>
                <w:b/>
                <w:bCs/>
                <w:sz w:val="24"/>
                <w:lang w:eastAsia="ru-RU"/>
              </w:rPr>
              <w:t xml:space="preserve">Тема 2.3. </w:t>
            </w:r>
            <w:r w:rsidRPr="003253A1">
              <w:rPr>
                <w:rFonts w:ascii="Times New Roman" w:eastAsia="Times New Roman" w:hAnsi="Times New Roman" w:cs="Times New Roman"/>
                <w:b/>
                <w:sz w:val="24"/>
                <w:lang w:eastAsia="ru-RU"/>
              </w:rPr>
              <w:t>Орнамент нового времени</w:t>
            </w:r>
          </w:p>
          <w:p w14:paraId="4C9CC897"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5C81E59" w14:textId="77777777" w:rsidR="00A53B2C" w:rsidRPr="00502ABC" w:rsidRDefault="00A53B2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59411FD6" w14:textId="54346675"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326F36F9"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28977BB0"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6D7D749D"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00EFA34D" w14:textId="05223AEC" w:rsidR="00A53B2C" w:rsidRPr="00502ABC" w:rsidRDefault="00A53B2C" w:rsidP="003253A1">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1. </w:t>
            </w:r>
            <w:r w:rsidRPr="003253A1">
              <w:rPr>
                <w:rFonts w:ascii="Times New Roman" w:eastAsia="Times New Roman" w:hAnsi="Times New Roman" w:cs="Times New Roman"/>
                <w:sz w:val="24"/>
                <w:lang w:eastAsia="ru-RU"/>
              </w:rPr>
              <w:t>Стилевые особенности орнаментов Ренессанса, Барокко, Рококо, Классицизма, Ампира и Модерн.</w:t>
            </w:r>
          </w:p>
        </w:tc>
        <w:tc>
          <w:tcPr>
            <w:tcW w:w="709" w:type="pct"/>
            <w:vMerge/>
            <w:tcBorders>
              <w:left w:val="single" w:sz="4" w:space="0" w:color="auto"/>
              <w:right w:val="single" w:sz="4" w:space="0" w:color="auto"/>
            </w:tcBorders>
            <w:vAlign w:val="center"/>
          </w:tcPr>
          <w:p w14:paraId="0458629F"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top w:val="single" w:sz="4" w:space="0" w:color="auto"/>
              <w:left w:val="single" w:sz="4" w:space="0" w:color="auto"/>
              <w:right w:val="single" w:sz="4" w:space="0" w:color="auto"/>
            </w:tcBorders>
          </w:tcPr>
          <w:p w14:paraId="4DCC103B"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A53B2C" w:rsidRPr="00502ABC" w14:paraId="065CD5EE" w14:textId="77777777" w:rsidTr="00136AA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A6A4579"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9F8109E" w14:textId="77777777" w:rsidR="00A53B2C" w:rsidRPr="00502ABC" w:rsidRDefault="00A53B2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r w:rsidRPr="00502ABC">
              <w:rPr>
                <w:rFonts w:ascii="Times New Roman" w:eastAsia="Times New Roman" w:hAnsi="Times New Roman" w:cs="Times New Roman"/>
                <w:sz w:val="24"/>
                <w:lang w:eastAsia="ru-RU"/>
              </w:rPr>
              <w:t xml:space="preserve"> </w:t>
            </w:r>
          </w:p>
        </w:tc>
        <w:tc>
          <w:tcPr>
            <w:tcW w:w="709" w:type="pct"/>
            <w:vMerge/>
            <w:tcBorders>
              <w:left w:val="single" w:sz="4" w:space="0" w:color="auto"/>
              <w:right w:val="single" w:sz="4" w:space="0" w:color="auto"/>
            </w:tcBorders>
            <w:vAlign w:val="center"/>
          </w:tcPr>
          <w:p w14:paraId="7CA2592F"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c>
          <w:tcPr>
            <w:tcW w:w="858" w:type="pct"/>
            <w:tcBorders>
              <w:left w:val="single" w:sz="4" w:space="0" w:color="auto"/>
              <w:right w:val="single" w:sz="4" w:space="0" w:color="auto"/>
            </w:tcBorders>
          </w:tcPr>
          <w:p w14:paraId="7B444D77" w14:textId="77777777" w:rsidR="00A53B2C" w:rsidRPr="00502ABC" w:rsidRDefault="00A53B2C" w:rsidP="00502ABC">
            <w:pPr>
              <w:suppressAutoHyphens/>
              <w:jc w:val="center"/>
              <w:rPr>
                <w:rFonts w:ascii="Times New Roman" w:eastAsia="Times New Roman" w:hAnsi="Times New Roman" w:cs="Times New Roman"/>
                <w:b/>
                <w:iCs/>
                <w:sz w:val="24"/>
                <w:lang w:eastAsia="ru-RU"/>
              </w:rPr>
            </w:pPr>
          </w:p>
        </w:tc>
      </w:tr>
      <w:tr w:rsidR="00A53B2C" w:rsidRPr="00502ABC" w14:paraId="35E58FC8" w14:textId="77777777" w:rsidTr="00136AA7">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3287BD24" w14:textId="77777777" w:rsidR="00A53B2C" w:rsidRPr="00502ABC" w:rsidRDefault="00A53B2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1C6FD1F7" w14:textId="25D49967" w:rsidR="00A53B2C" w:rsidRPr="00502ABC" w:rsidRDefault="00A53B2C" w:rsidP="003253A1">
            <w:pPr>
              <w:rPr>
                <w:rFonts w:ascii="Times New Roman" w:eastAsia="Times New Roman" w:hAnsi="Times New Roman" w:cs="Times New Roman"/>
                <w:bCs/>
                <w:sz w:val="24"/>
                <w:lang w:eastAsia="ru-RU"/>
              </w:rPr>
            </w:pPr>
            <w:r w:rsidRPr="00502ABC">
              <w:rPr>
                <w:rFonts w:ascii="Times New Roman" w:eastAsia="Times New Roman" w:hAnsi="Times New Roman" w:cs="Times New Roman"/>
                <w:b/>
                <w:sz w:val="24"/>
                <w:lang w:eastAsia="ru-RU"/>
              </w:rPr>
              <w:t xml:space="preserve">1. </w:t>
            </w:r>
            <w:r w:rsidRPr="003253A1">
              <w:rPr>
                <w:rFonts w:ascii="Times New Roman" w:eastAsia="Times New Roman" w:hAnsi="Times New Roman" w:cs="Times New Roman"/>
                <w:sz w:val="24"/>
                <w:lang w:eastAsia="ru-RU"/>
              </w:rPr>
              <w:t>Создание художественно – графического проекта на тему: «Орнаменты различных эпох и стилей».</w:t>
            </w:r>
          </w:p>
        </w:tc>
        <w:tc>
          <w:tcPr>
            <w:tcW w:w="709" w:type="pct"/>
            <w:vMerge/>
            <w:tcBorders>
              <w:left w:val="single" w:sz="4" w:space="0" w:color="auto"/>
              <w:bottom w:val="single" w:sz="4" w:space="0" w:color="auto"/>
              <w:right w:val="single" w:sz="4" w:space="0" w:color="auto"/>
            </w:tcBorders>
            <w:vAlign w:val="center"/>
          </w:tcPr>
          <w:p w14:paraId="08D6B9F0"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30A7F16C" w14:textId="77777777" w:rsidR="00A53B2C" w:rsidRPr="00502ABC" w:rsidRDefault="00A53B2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8960D7" w:rsidRPr="00502ABC" w14:paraId="13A9D142" w14:textId="77777777" w:rsidTr="008960D7">
        <w:trPr>
          <w:trHeight w:val="23"/>
        </w:trPr>
        <w:tc>
          <w:tcPr>
            <w:tcW w:w="5000" w:type="pct"/>
            <w:gridSpan w:val="4"/>
            <w:tcBorders>
              <w:top w:val="single" w:sz="4" w:space="0" w:color="auto"/>
              <w:left w:val="single" w:sz="4" w:space="0" w:color="auto"/>
              <w:bottom w:val="single" w:sz="4" w:space="0" w:color="auto"/>
              <w:right w:val="single" w:sz="4" w:space="0" w:color="auto"/>
            </w:tcBorders>
            <w:vAlign w:val="center"/>
          </w:tcPr>
          <w:p w14:paraId="3226C03E" w14:textId="01A0440B" w:rsidR="008960D7" w:rsidRPr="008960D7" w:rsidRDefault="008960D7" w:rsidP="008960D7">
            <w:pPr>
              <w:suppressAutoHyphens/>
              <w:rPr>
                <w:rFonts w:ascii="Times New Roman" w:eastAsia="Times New Roman" w:hAnsi="Times New Roman" w:cs="Times New Roman"/>
                <w:b/>
                <w:bCs/>
                <w:sz w:val="24"/>
                <w:szCs w:val="20"/>
                <w:lang w:eastAsia="ru-RU"/>
              </w:rPr>
            </w:pPr>
            <w:r w:rsidRPr="008960D7">
              <w:rPr>
                <w:rFonts w:ascii="Times New Roman" w:eastAsia="Times New Roman" w:hAnsi="Times New Roman" w:cs="Times New Roman"/>
                <w:b/>
                <w:bCs/>
                <w:sz w:val="24"/>
                <w:szCs w:val="20"/>
                <w:lang w:eastAsia="ru-RU"/>
              </w:rPr>
              <w:t>Раздел 3.</w:t>
            </w:r>
            <w:r>
              <w:rPr>
                <w:rFonts w:ascii="Times New Roman" w:eastAsia="Times New Roman" w:hAnsi="Times New Roman" w:cs="Times New Roman"/>
                <w:b/>
                <w:bCs/>
                <w:sz w:val="24"/>
                <w:szCs w:val="20"/>
                <w:lang w:eastAsia="ru-RU"/>
              </w:rPr>
              <w:t xml:space="preserve"> </w:t>
            </w:r>
            <w:r w:rsidRPr="008960D7">
              <w:rPr>
                <w:rFonts w:ascii="Times New Roman" w:eastAsia="Times New Roman" w:hAnsi="Times New Roman" w:cs="Times New Roman"/>
                <w:b/>
                <w:bCs/>
                <w:sz w:val="24"/>
                <w:szCs w:val="20"/>
                <w:lang w:eastAsia="ru-RU"/>
              </w:rPr>
              <w:t>Традиционное художественное русское узорное ткачество и его применение в современных изделиях</w:t>
            </w:r>
          </w:p>
        </w:tc>
      </w:tr>
      <w:tr w:rsidR="00502ABC" w:rsidRPr="00502ABC" w14:paraId="3BFCFD51"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hideMark/>
          </w:tcPr>
          <w:p w14:paraId="1CB2C74B" w14:textId="77777777" w:rsidR="008960D7" w:rsidRPr="008960D7" w:rsidRDefault="00502ABC" w:rsidP="008960D7">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Тема </w:t>
            </w:r>
            <w:r w:rsidR="008960D7">
              <w:rPr>
                <w:rFonts w:ascii="Times New Roman" w:eastAsia="Times New Roman" w:hAnsi="Times New Roman" w:cs="Times New Roman"/>
                <w:b/>
                <w:bCs/>
                <w:sz w:val="24"/>
                <w:lang w:eastAsia="ru-RU"/>
              </w:rPr>
              <w:t>3</w:t>
            </w:r>
            <w:r w:rsidRPr="00502ABC">
              <w:rPr>
                <w:rFonts w:ascii="Times New Roman" w:eastAsia="Times New Roman" w:hAnsi="Times New Roman" w:cs="Times New Roman"/>
                <w:b/>
                <w:bCs/>
                <w:sz w:val="24"/>
                <w:lang w:eastAsia="ru-RU"/>
              </w:rPr>
              <w:t>.</w:t>
            </w:r>
            <w:r w:rsidR="008960D7">
              <w:rPr>
                <w:rFonts w:ascii="Times New Roman" w:eastAsia="Times New Roman" w:hAnsi="Times New Roman" w:cs="Times New Roman"/>
                <w:b/>
                <w:bCs/>
                <w:sz w:val="24"/>
                <w:lang w:eastAsia="ru-RU"/>
              </w:rPr>
              <w:t>1</w:t>
            </w:r>
            <w:r w:rsidRPr="00502ABC">
              <w:rPr>
                <w:rFonts w:ascii="Times New Roman" w:eastAsia="Times New Roman" w:hAnsi="Times New Roman" w:cs="Times New Roman"/>
                <w:b/>
                <w:bCs/>
                <w:sz w:val="24"/>
                <w:lang w:eastAsia="ru-RU"/>
              </w:rPr>
              <w:t xml:space="preserve">. </w:t>
            </w:r>
            <w:r w:rsidR="008960D7" w:rsidRPr="008960D7">
              <w:rPr>
                <w:rFonts w:ascii="Times New Roman" w:eastAsia="Times New Roman" w:hAnsi="Times New Roman" w:cs="Times New Roman"/>
                <w:b/>
                <w:bCs/>
                <w:sz w:val="24"/>
                <w:lang w:eastAsia="ru-RU"/>
              </w:rPr>
              <w:t xml:space="preserve">История и традиции </w:t>
            </w:r>
          </w:p>
          <w:p w14:paraId="323E1321" w14:textId="1194417F" w:rsidR="00502ABC" w:rsidRPr="00502ABC" w:rsidRDefault="008960D7" w:rsidP="008960D7">
            <w:pPr>
              <w:rPr>
                <w:rFonts w:ascii="Times New Roman" w:eastAsia="Times New Roman" w:hAnsi="Times New Roman" w:cs="Times New Roman"/>
                <w:b/>
                <w:bCs/>
                <w:sz w:val="24"/>
                <w:lang w:eastAsia="ru-RU"/>
              </w:rPr>
            </w:pPr>
            <w:r w:rsidRPr="008960D7">
              <w:rPr>
                <w:rFonts w:ascii="Times New Roman" w:eastAsia="Times New Roman" w:hAnsi="Times New Roman" w:cs="Times New Roman"/>
                <w:b/>
                <w:bCs/>
                <w:sz w:val="24"/>
                <w:lang w:eastAsia="ru-RU"/>
              </w:rPr>
              <w:t>русского узорного ткачества</w:t>
            </w:r>
          </w:p>
        </w:tc>
        <w:tc>
          <w:tcPr>
            <w:tcW w:w="2508" w:type="pct"/>
            <w:tcBorders>
              <w:top w:val="single" w:sz="4" w:space="0" w:color="auto"/>
              <w:left w:val="single" w:sz="4" w:space="0" w:color="auto"/>
              <w:bottom w:val="single" w:sz="4" w:space="0" w:color="auto"/>
              <w:right w:val="single" w:sz="4" w:space="0" w:color="auto"/>
            </w:tcBorders>
            <w:hideMark/>
          </w:tcPr>
          <w:p w14:paraId="12709C80" w14:textId="77777777" w:rsidR="00502ABC" w:rsidRPr="00502ABC" w:rsidRDefault="00502ABC"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0530A73B"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368C35E9"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r>
      <w:tr w:rsidR="00502ABC" w:rsidRPr="00502ABC" w14:paraId="195E9C01"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38EE5D0"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4C135127" w14:textId="12EE56ED" w:rsidR="00502ABC" w:rsidRPr="00502ABC" w:rsidRDefault="00502ABC" w:rsidP="00502ABC">
            <w:pPr>
              <w:rPr>
                <w:rFonts w:ascii="Times New Roman" w:eastAsia="Times New Roman" w:hAnsi="Times New Roman" w:cs="Times New Roman"/>
                <w:bCs/>
                <w:sz w:val="24"/>
                <w:lang w:eastAsia="ru-RU"/>
              </w:rPr>
            </w:pPr>
            <w:r w:rsidRPr="00502ABC">
              <w:rPr>
                <w:rFonts w:ascii="Times New Roman" w:eastAsia="Times New Roman" w:hAnsi="Times New Roman" w:cs="Times New Roman"/>
                <w:b/>
                <w:bCs/>
                <w:color w:val="000000"/>
                <w:spacing w:val="6"/>
                <w:sz w:val="24"/>
                <w:lang w:eastAsia="ru-RU"/>
              </w:rPr>
              <w:t xml:space="preserve">1. </w:t>
            </w:r>
            <w:r w:rsidR="008960D7" w:rsidRPr="008960D7">
              <w:rPr>
                <w:rFonts w:ascii="Times New Roman" w:eastAsia="Times New Roman" w:hAnsi="Times New Roman" w:cs="Times New Roman"/>
                <w:bCs/>
                <w:color w:val="000000"/>
                <w:spacing w:val="6"/>
                <w:sz w:val="24"/>
                <w:lang w:eastAsia="ru-RU"/>
              </w:rPr>
              <w:t>Происхождение древнерусского орнамента</w:t>
            </w:r>
          </w:p>
        </w:tc>
        <w:tc>
          <w:tcPr>
            <w:tcW w:w="709" w:type="pct"/>
            <w:vMerge/>
            <w:tcBorders>
              <w:left w:val="single" w:sz="4" w:space="0" w:color="auto"/>
              <w:right w:val="single" w:sz="4" w:space="0" w:color="auto"/>
            </w:tcBorders>
            <w:vAlign w:val="center"/>
          </w:tcPr>
          <w:p w14:paraId="1C1D10EC"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vMerge w:val="restart"/>
            <w:tcBorders>
              <w:top w:val="single" w:sz="4" w:space="0" w:color="auto"/>
              <w:left w:val="single" w:sz="4" w:space="0" w:color="auto"/>
              <w:right w:val="single" w:sz="4" w:space="0" w:color="auto"/>
            </w:tcBorders>
          </w:tcPr>
          <w:p w14:paraId="221EF9B7"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502ABC" w:rsidRPr="00502ABC" w14:paraId="586818C4"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D938085"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7EB643F5" w14:textId="76C95BD3" w:rsidR="00502ABC" w:rsidRPr="00502ABC" w:rsidRDefault="00502ABC" w:rsidP="00502ABC">
            <w:pPr>
              <w:rPr>
                <w:rFonts w:ascii="Times New Roman" w:eastAsia="Times New Roman" w:hAnsi="Times New Roman" w:cs="Times New Roman"/>
                <w:bCs/>
                <w:sz w:val="24"/>
                <w:lang w:eastAsia="ru-RU"/>
              </w:rPr>
            </w:pPr>
            <w:r w:rsidRPr="00502ABC">
              <w:rPr>
                <w:rFonts w:ascii="Times New Roman" w:eastAsia="Times New Roman" w:hAnsi="Times New Roman" w:cs="Times New Roman"/>
                <w:b/>
                <w:bCs/>
                <w:sz w:val="24"/>
                <w:lang w:eastAsia="ru-RU"/>
              </w:rPr>
              <w:t xml:space="preserve">2. </w:t>
            </w:r>
            <w:r w:rsidR="008960D7" w:rsidRPr="008960D7">
              <w:rPr>
                <w:rFonts w:ascii="Times New Roman" w:eastAsia="Times New Roman" w:hAnsi="Times New Roman" w:cs="Times New Roman"/>
                <w:bCs/>
                <w:sz w:val="24"/>
                <w:lang w:eastAsia="ru-RU"/>
              </w:rPr>
              <w:t>Виды русского орнамента.</w:t>
            </w:r>
          </w:p>
        </w:tc>
        <w:tc>
          <w:tcPr>
            <w:tcW w:w="709" w:type="pct"/>
            <w:vMerge/>
            <w:tcBorders>
              <w:left w:val="single" w:sz="4" w:space="0" w:color="auto"/>
              <w:bottom w:val="single" w:sz="4" w:space="0" w:color="auto"/>
              <w:right w:val="single" w:sz="4" w:space="0" w:color="auto"/>
            </w:tcBorders>
            <w:vAlign w:val="center"/>
          </w:tcPr>
          <w:p w14:paraId="3159FF72" w14:textId="77777777" w:rsidR="00502ABC" w:rsidRPr="00502ABC" w:rsidRDefault="00502ABC" w:rsidP="00502ABC">
            <w:pP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64A9928D" w14:textId="77777777" w:rsidR="00502ABC" w:rsidRPr="00502ABC" w:rsidRDefault="00502ABC" w:rsidP="00502ABC">
            <w:pPr>
              <w:rPr>
                <w:rFonts w:ascii="Times New Roman" w:eastAsia="Times New Roman" w:hAnsi="Times New Roman" w:cs="Times New Roman"/>
                <w:bCs/>
                <w:iCs/>
                <w:sz w:val="24"/>
                <w:lang w:eastAsia="ru-RU"/>
              </w:rPr>
            </w:pPr>
          </w:p>
        </w:tc>
      </w:tr>
      <w:tr w:rsidR="00502ABC" w:rsidRPr="00502ABC" w14:paraId="7B520114"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C8B0679"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C841FAE" w14:textId="77777777" w:rsidR="00502ABC" w:rsidRPr="00502ABC" w:rsidRDefault="00502AB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p>
        </w:tc>
        <w:tc>
          <w:tcPr>
            <w:tcW w:w="709" w:type="pct"/>
            <w:tcBorders>
              <w:top w:val="single" w:sz="4" w:space="0" w:color="auto"/>
              <w:left w:val="single" w:sz="4" w:space="0" w:color="auto"/>
              <w:bottom w:val="single" w:sz="4" w:space="0" w:color="auto"/>
              <w:right w:val="single" w:sz="4" w:space="0" w:color="auto"/>
            </w:tcBorders>
            <w:vAlign w:val="center"/>
          </w:tcPr>
          <w:p w14:paraId="23C03A3E"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left w:val="single" w:sz="4" w:space="0" w:color="auto"/>
              <w:right w:val="single" w:sz="4" w:space="0" w:color="auto"/>
            </w:tcBorders>
          </w:tcPr>
          <w:p w14:paraId="208722E2"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r>
      <w:tr w:rsidR="00502ABC" w:rsidRPr="00502ABC" w14:paraId="11BD0F60"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4005953"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C6F7EC5" w14:textId="2AB5EC53" w:rsidR="00502ABC" w:rsidRPr="00502ABC" w:rsidRDefault="008960D7" w:rsidP="00502ABC">
            <w:pPr>
              <w:rPr>
                <w:rFonts w:ascii="Times New Roman" w:eastAsia="Times New Roman" w:hAnsi="Times New Roman" w:cs="Times New Roman"/>
                <w:bCs/>
                <w:sz w:val="24"/>
                <w:lang w:eastAsia="ru-RU"/>
              </w:rPr>
            </w:pPr>
            <w:r w:rsidRPr="008960D7">
              <w:rPr>
                <w:rFonts w:ascii="Times New Roman" w:eastAsia="Times New Roman" w:hAnsi="Times New Roman" w:cs="Times New Roman"/>
                <w:sz w:val="24"/>
                <w:lang w:eastAsia="ru-RU"/>
              </w:rPr>
              <w:t>Выполнение эскизов различных видов русского орнамента.</w:t>
            </w:r>
          </w:p>
        </w:tc>
        <w:tc>
          <w:tcPr>
            <w:tcW w:w="709" w:type="pct"/>
            <w:tcBorders>
              <w:top w:val="single" w:sz="4" w:space="0" w:color="auto"/>
              <w:left w:val="single" w:sz="4" w:space="0" w:color="auto"/>
              <w:bottom w:val="single" w:sz="4" w:space="0" w:color="auto"/>
              <w:right w:val="single" w:sz="4" w:space="0" w:color="auto"/>
            </w:tcBorders>
            <w:vAlign w:val="center"/>
          </w:tcPr>
          <w:p w14:paraId="0C5F3F8F"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3D160B52"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502ABC" w:rsidRPr="00502ABC" w14:paraId="6AA81519"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1D038D66"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2C544C63" w14:textId="73126BD2" w:rsidR="00502ABC" w:rsidRPr="00502ABC" w:rsidRDefault="008960D7" w:rsidP="008960D7">
            <w:pPr>
              <w:rPr>
                <w:rFonts w:ascii="Times New Roman" w:eastAsia="Times New Roman" w:hAnsi="Times New Roman" w:cs="Times New Roman"/>
                <w:bCs/>
                <w:sz w:val="24"/>
                <w:lang w:eastAsia="ru-RU"/>
              </w:rPr>
            </w:pPr>
            <w:r w:rsidRPr="008960D7">
              <w:rPr>
                <w:rFonts w:ascii="Times New Roman" w:eastAsia="Times New Roman" w:hAnsi="Times New Roman" w:cs="Times New Roman"/>
                <w:sz w:val="24"/>
                <w:lang w:eastAsia="ru-RU"/>
              </w:rPr>
              <w:t>Подбор и систематизация иллюстративного материала для выполнения эскизов различных видов русского орнамента.</w:t>
            </w:r>
          </w:p>
        </w:tc>
        <w:tc>
          <w:tcPr>
            <w:tcW w:w="709" w:type="pct"/>
            <w:tcBorders>
              <w:top w:val="single" w:sz="4" w:space="0" w:color="auto"/>
              <w:left w:val="single" w:sz="4" w:space="0" w:color="auto"/>
              <w:bottom w:val="single" w:sz="4" w:space="0" w:color="auto"/>
              <w:right w:val="single" w:sz="4" w:space="0" w:color="auto"/>
            </w:tcBorders>
            <w:vAlign w:val="center"/>
          </w:tcPr>
          <w:p w14:paraId="39032CA2"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49D4254F"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8960D7" w:rsidRPr="00502ABC" w14:paraId="7726B708" w14:textId="77777777" w:rsidTr="00687400">
        <w:trPr>
          <w:trHeight w:val="23"/>
        </w:trPr>
        <w:tc>
          <w:tcPr>
            <w:tcW w:w="925" w:type="pct"/>
            <w:vMerge w:val="restart"/>
            <w:tcBorders>
              <w:top w:val="single" w:sz="4" w:space="0" w:color="auto"/>
              <w:left w:val="single" w:sz="4" w:space="0" w:color="auto"/>
              <w:bottom w:val="single" w:sz="4" w:space="0" w:color="auto"/>
              <w:right w:val="single" w:sz="4" w:space="0" w:color="auto"/>
            </w:tcBorders>
            <w:hideMark/>
          </w:tcPr>
          <w:p w14:paraId="246D828E" w14:textId="77777777" w:rsidR="008960D7" w:rsidRPr="008960D7" w:rsidRDefault="008960D7" w:rsidP="008960D7">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Тема </w:t>
            </w:r>
            <w:r>
              <w:rPr>
                <w:rFonts w:ascii="Times New Roman" w:eastAsia="Times New Roman" w:hAnsi="Times New Roman" w:cs="Times New Roman"/>
                <w:b/>
                <w:bCs/>
                <w:sz w:val="24"/>
                <w:lang w:eastAsia="ru-RU"/>
              </w:rPr>
              <w:t>3</w:t>
            </w:r>
            <w:r w:rsidRPr="00502ABC">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eastAsia="ru-RU"/>
              </w:rPr>
              <w:t>2</w:t>
            </w:r>
            <w:r w:rsidRPr="00502ABC">
              <w:rPr>
                <w:rFonts w:ascii="Times New Roman" w:eastAsia="Times New Roman" w:hAnsi="Times New Roman" w:cs="Times New Roman"/>
                <w:b/>
                <w:bCs/>
                <w:sz w:val="24"/>
                <w:lang w:eastAsia="ru-RU"/>
              </w:rPr>
              <w:t xml:space="preserve">. </w:t>
            </w:r>
            <w:r w:rsidRPr="008960D7">
              <w:rPr>
                <w:rFonts w:ascii="Times New Roman" w:eastAsia="Times New Roman" w:hAnsi="Times New Roman" w:cs="Times New Roman"/>
                <w:b/>
                <w:bCs/>
                <w:sz w:val="24"/>
                <w:lang w:eastAsia="ru-RU"/>
              </w:rPr>
              <w:t xml:space="preserve">Технологический процесс </w:t>
            </w:r>
          </w:p>
          <w:p w14:paraId="18364B9E" w14:textId="77777777" w:rsidR="008960D7" w:rsidRPr="008960D7" w:rsidRDefault="008960D7" w:rsidP="008960D7">
            <w:pPr>
              <w:rPr>
                <w:rFonts w:ascii="Times New Roman" w:eastAsia="Times New Roman" w:hAnsi="Times New Roman" w:cs="Times New Roman"/>
                <w:b/>
                <w:bCs/>
                <w:sz w:val="24"/>
                <w:lang w:eastAsia="ru-RU"/>
              </w:rPr>
            </w:pPr>
            <w:r w:rsidRPr="008960D7">
              <w:rPr>
                <w:rFonts w:ascii="Times New Roman" w:eastAsia="Times New Roman" w:hAnsi="Times New Roman" w:cs="Times New Roman"/>
                <w:b/>
                <w:bCs/>
                <w:sz w:val="24"/>
                <w:lang w:eastAsia="ru-RU"/>
              </w:rPr>
              <w:t xml:space="preserve">использования узорного орнамента в </w:t>
            </w:r>
          </w:p>
          <w:p w14:paraId="75FFB18E" w14:textId="77777777" w:rsidR="008960D7" w:rsidRPr="008960D7" w:rsidRDefault="008960D7" w:rsidP="008960D7">
            <w:pPr>
              <w:rPr>
                <w:rFonts w:ascii="Times New Roman" w:eastAsia="Times New Roman" w:hAnsi="Times New Roman" w:cs="Times New Roman"/>
                <w:b/>
                <w:bCs/>
                <w:sz w:val="24"/>
                <w:lang w:eastAsia="ru-RU"/>
              </w:rPr>
            </w:pPr>
            <w:r w:rsidRPr="008960D7">
              <w:rPr>
                <w:rFonts w:ascii="Times New Roman" w:eastAsia="Times New Roman" w:hAnsi="Times New Roman" w:cs="Times New Roman"/>
                <w:b/>
                <w:bCs/>
                <w:sz w:val="24"/>
                <w:lang w:eastAsia="ru-RU"/>
              </w:rPr>
              <w:t>создании художественно –</w:t>
            </w:r>
          </w:p>
          <w:p w14:paraId="4D3E5246" w14:textId="6D4B8786" w:rsidR="008960D7" w:rsidRPr="00502ABC" w:rsidRDefault="008960D7" w:rsidP="008960D7">
            <w:pPr>
              <w:rPr>
                <w:rFonts w:ascii="Times New Roman" w:eastAsia="Times New Roman" w:hAnsi="Times New Roman" w:cs="Times New Roman"/>
                <w:b/>
                <w:bCs/>
                <w:sz w:val="24"/>
                <w:lang w:eastAsia="ru-RU"/>
              </w:rPr>
            </w:pPr>
            <w:r w:rsidRPr="008960D7">
              <w:rPr>
                <w:rFonts w:ascii="Times New Roman" w:eastAsia="Times New Roman" w:hAnsi="Times New Roman" w:cs="Times New Roman"/>
                <w:b/>
                <w:bCs/>
                <w:sz w:val="24"/>
                <w:lang w:eastAsia="ru-RU"/>
              </w:rPr>
              <w:t>графического проекта изделия</w:t>
            </w:r>
          </w:p>
        </w:tc>
        <w:tc>
          <w:tcPr>
            <w:tcW w:w="2508" w:type="pct"/>
            <w:tcBorders>
              <w:top w:val="single" w:sz="4" w:space="0" w:color="auto"/>
              <w:left w:val="single" w:sz="4" w:space="0" w:color="auto"/>
              <w:bottom w:val="single" w:sz="4" w:space="0" w:color="auto"/>
              <w:right w:val="single" w:sz="4" w:space="0" w:color="auto"/>
            </w:tcBorders>
            <w:hideMark/>
          </w:tcPr>
          <w:p w14:paraId="6AE71A5F" w14:textId="77777777" w:rsidR="008960D7" w:rsidRPr="00502ABC" w:rsidRDefault="008960D7" w:rsidP="00502ABC">
            <w:pPr>
              <w:rPr>
                <w:rFonts w:ascii="Times New Roman" w:eastAsia="Times New Roman" w:hAnsi="Times New Roman" w:cs="Times New Roman"/>
                <w:b/>
                <w:sz w:val="24"/>
                <w:lang w:eastAsia="ru-RU"/>
              </w:rPr>
            </w:pPr>
            <w:r w:rsidRPr="00502ABC">
              <w:rPr>
                <w:rFonts w:ascii="Times New Roman" w:eastAsia="Times New Roman" w:hAnsi="Times New Roman" w:cs="Times New Roman"/>
                <w:b/>
                <w:sz w:val="24"/>
                <w:lang w:eastAsia="ru-RU"/>
              </w:rPr>
              <w:t>Содержание</w:t>
            </w:r>
          </w:p>
        </w:tc>
        <w:tc>
          <w:tcPr>
            <w:tcW w:w="709" w:type="pct"/>
            <w:vMerge w:val="restart"/>
            <w:tcBorders>
              <w:top w:val="single" w:sz="4" w:space="0" w:color="auto"/>
              <w:left w:val="single" w:sz="4" w:space="0" w:color="auto"/>
              <w:right w:val="single" w:sz="4" w:space="0" w:color="auto"/>
            </w:tcBorders>
            <w:vAlign w:val="center"/>
          </w:tcPr>
          <w:p w14:paraId="3EEBB1A3" w14:textId="77777777" w:rsidR="008960D7" w:rsidRPr="00502ABC" w:rsidRDefault="008960D7"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30A8F41" w14:textId="77777777" w:rsidR="008960D7" w:rsidRPr="00502ABC" w:rsidRDefault="008960D7" w:rsidP="00502ABC">
            <w:pPr>
              <w:suppressAutoHyphens/>
              <w:jc w:val="center"/>
              <w:rPr>
                <w:rFonts w:ascii="Times New Roman" w:eastAsia="Times New Roman" w:hAnsi="Times New Roman" w:cs="Times New Roman"/>
                <w:b/>
                <w:iCs/>
                <w:sz w:val="24"/>
                <w:lang w:eastAsia="ru-RU"/>
              </w:rPr>
            </w:pPr>
          </w:p>
        </w:tc>
      </w:tr>
      <w:tr w:rsidR="008960D7" w:rsidRPr="00502ABC" w14:paraId="5ECAD2AB" w14:textId="77777777" w:rsidTr="00D27A75">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348A904" w14:textId="77777777" w:rsidR="008960D7" w:rsidRPr="00502ABC" w:rsidRDefault="008960D7"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3588C2B7" w14:textId="01A36D93" w:rsidR="008960D7" w:rsidRPr="00502ABC" w:rsidRDefault="008960D7"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color w:val="000000"/>
                <w:spacing w:val="3"/>
                <w:sz w:val="24"/>
                <w:lang w:eastAsia="ru-RU"/>
              </w:rPr>
              <w:t xml:space="preserve">1. </w:t>
            </w:r>
            <w:r w:rsidRPr="008960D7">
              <w:rPr>
                <w:rFonts w:ascii="Times New Roman" w:eastAsia="Times New Roman" w:hAnsi="Times New Roman" w:cs="Times New Roman"/>
                <w:color w:val="000000"/>
                <w:spacing w:val="3"/>
                <w:sz w:val="24"/>
                <w:lang w:eastAsia="ru-RU"/>
              </w:rPr>
              <w:t>Роль композиции при выполнении творческих проектов.</w:t>
            </w:r>
          </w:p>
        </w:tc>
        <w:tc>
          <w:tcPr>
            <w:tcW w:w="709" w:type="pct"/>
            <w:vMerge/>
            <w:tcBorders>
              <w:left w:val="single" w:sz="4" w:space="0" w:color="auto"/>
              <w:right w:val="single" w:sz="4" w:space="0" w:color="auto"/>
            </w:tcBorders>
            <w:vAlign w:val="center"/>
          </w:tcPr>
          <w:p w14:paraId="5AA2AC2A" w14:textId="77777777" w:rsidR="008960D7" w:rsidRPr="00502ABC" w:rsidRDefault="008960D7" w:rsidP="00502ABC">
            <w:pPr>
              <w:suppressAutoHyphens/>
              <w:jc w:val="center"/>
              <w:rPr>
                <w:rFonts w:ascii="Times New Roman" w:eastAsia="Times New Roman" w:hAnsi="Times New Roman" w:cs="Times New Roman"/>
                <w:bCs/>
                <w:iCs/>
                <w:sz w:val="24"/>
                <w:lang w:eastAsia="ru-RU"/>
              </w:rPr>
            </w:pPr>
          </w:p>
        </w:tc>
        <w:tc>
          <w:tcPr>
            <w:tcW w:w="858" w:type="pct"/>
            <w:vMerge w:val="restart"/>
            <w:tcBorders>
              <w:top w:val="single" w:sz="4" w:space="0" w:color="auto"/>
              <w:left w:val="single" w:sz="4" w:space="0" w:color="auto"/>
              <w:right w:val="single" w:sz="4" w:space="0" w:color="auto"/>
            </w:tcBorders>
          </w:tcPr>
          <w:p w14:paraId="2DB39E40" w14:textId="77777777" w:rsidR="008960D7" w:rsidRPr="00502ABC" w:rsidRDefault="008960D7"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 ОК 01.; ОК 02.; ОК 03; ОК 04; ОК 05; ОК 08; ОК 09</w:t>
            </w:r>
          </w:p>
        </w:tc>
      </w:tr>
      <w:tr w:rsidR="008960D7" w:rsidRPr="00502ABC" w14:paraId="640D6A59" w14:textId="77777777" w:rsidTr="00D27A75">
        <w:trPr>
          <w:trHeight w:val="23"/>
        </w:trPr>
        <w:tc>
          <w:tcPr>
            <w:tcW w:w="925" w:type="pct"/>
            <w:vMerge/>
            <w:tcBorders>
              <w:top w:val="single" w:sz="4" w:space="0" w:color="auto"/>
              <w:left w:val="single" w:sz="4" w:space="0" w:color="auto"/>
              <w:bottom w:val="single" w:sz="4" w:space="0" w:color="auto"/>
              <w:right w:val="single" w:sz="4" w:space="0" w:color="auto"/>
            </w:tcBorders>
            <w:vAlign w:val="center"/>
          </w:tcPr>
          <w:p w14:paraId="276C27E7" w14:textId="77777777" w:rsidR="008960D7" w:rsidRPr="00502ABC" w:rsidRDefault="008960D7"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7B43A321" w14:textId="37526BDC" w:rsidR="008960D7" w:rsidRPr="00502ABC" w:rsidRDefault="008960D7" w:rsidP="00502ABC">
            <w:pPr>
              <w:rPr>
                <w:rFonts w:ascii="Times New Roman" w:eastAsia="Times New Roman" w:hAnsi="Times New Roman" w:cs="Times New Roman"/>
                <w:b/>
                <w:color w:val="000000"/>
                <w:spacing w:val="3"/>
                <w:sz w:val="24"/>
                <w:lang w:eastAsia="ru-RU"/>
              </w:rPr>
            </w:pPr>
            <w:r>
              <w:rPr>
                <w:rFonts w:ascii="Times New Roman" w:eastAsia="Times New Roman" w:hAnsi="Times New Roman" w:cs="Times New Roman"/>
                <w:b/>
                <w:color w:val="000000"/>
                <w:spacing w:val="3"/>
                <w:sz w:val="24"/>
                <w:lang w:eastAsia="ru-RU"/>
              </w:rPr>
              <w:t xml:space="preserve">2. </w:t>
            </w:r>
            <w:r w:rsidRPr="008960D7">
              <w:rPr>
                <w:rFonts w:ascii="Times New Roman" w:eastAsia="Times New Roman" w:hAnsi="Times New Roman" w:cs="Times New Roman"/>
                <w:bCs/>
                <w:color w:val="000000"/>
                <w:spacing w:val="3"/>
                <w:sz w:val="24"/>
                <w:lang w:eastAsia="ru-RU"/>
              </w:rPr>
              <w:t>Ткачество и плетение узорных поясов, тесьмы и элементов украшения</w:t>
            </w:r>
          </w:p>
        </w:tc>
        <w:tc>
          <w:tcPr>
            <w:tcW w:w="709" w:type="pct"/>
            <w:vMerge/>
            <w:tcBorders>
              <w:left w:val="single" w:sz="4" w:space="0" w:color="auto"/>
              <w:right w:val="single" w:sz="4" w:space="0" w:color="auto"/>
            </w:tcBorders>
            <w:vAlign w:val="center"/>
          </w:tcPr>
          <w:p w14:paraId="6CD61D80" w14:textId="77777777" w:rsidR="008960D7" w:rsidRPr="00502ABC" w:rsidRDefault="008960D7" w:rsidP="00502ABC">
            <w:pPr>
              <w:suppressAutoHyphens/>
              <w:jc w:val="cente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6D36A2B8" w14:textId="77777777" w:rsidR="008960D7" w:rsidRPr="00502ABC" w:rsidRDefault="008960D7" w:rsidP="00502ABC">
            <w:pPr>
              <w:suppressAutoHyphens/>
              <w:jc w:val="center"/>
              <w:rPr>
                <w:rFonts w:ascii="Times New Roman" w:eastAsia="Times New Roman" w:hAnsi="Times New Roman" w:cs="Times New Roman"/>
                <w:sz w:val="24"/>
                <w:szCs w:val="20"/>
                <w:lang w:eastAsia="ru-RU"/>
              </w:rPr>
            </w:pPr>
          </w:p>
        </w:tc>
      </w:tr>
      <w:tr w:rsidR="008960D7" w:rsidRPr="00502ABC" w14:paraId="2921C90D" w14:textId="77777777" w:rsidTr="0010125D">
        <w:trPr>
          <w:trHeight w:val="23"/>
        </w:trPr>
        <w:tc>
          <w:tcPr>
            <w:tcW w:w="925" w:type="pct"/>
            <w:vMerge/>
            <w:tcBorders>
              <w:top w:val="single" w:sz="4" w:space="0" w:color="auto"/>
              <w:left w:val="single" w:sz="4" w:space="0" w:color="auto"/>
              <w:bottom w:val="single" w:sz="4" w:space="0" w:color="auto"/>
              <w:right w:val="single" w:sz="4" w:space="0" w:color="auto"/>
            </w:tcBorders>
            <w:vAlign w:val="center"/>
          </w:tcPr>
          <w:p w14:paraId="4420FFC3" w14:textId="77777777" w:rsidR="008960D7" w:rsidRPr="00502ABC" w:rsidRDefault="008960D7"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4100C1E4" w14:textId="5291CD79" w:rsidR="008960D7" w:rsidRPr="00502ABC" w:rsidRDefault="008960D7" w:rsidP="008960D7">
            <w:pPr>
              <w:rPr>
                <w:rFonts w:ascii="Times New Roman" w:eastAsia="Times New Roman" w:hAnsi="Times New Roman" w:cs="Times New Roman"/>
                <w:b/>
                <w:color w:val="000000"/>
                <w:spacing w:val="3"/>
                <w:sz w:val="24"/>
                <w:lang w:eastAsia="ru-RU"/>
              </w:rPr>
            </w:pPr>
            <w:r>
              <w:rPr>
                <w:rFonts w:ascii="Times New Roman" w:eastAsia="Times New Roman" w:hAnsi="Times New Roman" w:cs="Times New Roman"/>
                <w:b/>
                <w:color w:val="000000"/>
                <w:spacing w:val="3"/>
                <w:sz w:val="24"/>
                <w:lang w:eastAsia="ru-RU"/>
              </w:rPr>
              <w:t xml:space="preserve">3. </w:t>
            </w:r>
            <w:r w:rsidRPr="008960D7">
              <w:rPr>
                <w:rFonts w:ascii="Times New Roman" w:eastAsia="Times New Roman" w:hAnsi="Times New Roman" w:cs="Times New Roman"/>
                <w:bCs/>
                <w:color w:val="000000"/>
                <w:spacing w:val="3"/>
                <w:sz w:val="24"/>
                <w:lang w:eastAsia="ru-RU"/>
              </w:rPr>
              <w:t>Выделение композиционного центра и нахождение цветовых отношений при построении композиции панно с использованием элементов русского орнамента.</w:t>
            </w:r>
          </w:p>
        </w:tc>
        <w:tc>
          <w:tcPr>
            <w:tcW w:w="709" w:type="pct"/>
            <w:vMerge/>
            <w:tcBorders>
              <w:left w:val="single" w:sz="4" w:space="0" w:color="auto"/>
              <w:bottom w:val="single" w:sz="4" w:space="0" w:color="auto"/>
              <w:right w:val="single" w:sz="4" w:space="0" w:color="auto"/>
            </w:tcBorders>
            <w:vAlign w:val="center"/>
          </w:tcPr>
          <w:p w14:paraId="551B30CD" w14:textId="77777777" w:rsidR="008960D7" w:rsidRPr="00502ABC" w:rsidRDefault="008960D7" w:rsidP="00502ABC">
            <w:pPr>
              <w:suppressAutoHyphens/>
              <w:jc w:val="center"/>
              <w:rPr>
                <w:rFonts w:ascii="Times New Roman" w:eastAsia="Times New Roman" w:hAnsi="Times New Roman" w:cs="Times New Roman"/>
                <w:bCs/>
                <w:iCs/>
                <w:sz w:val="24"/>
                <w:lang w:eastAsia="ru-RU"/>
              </w:rPr>
            </w:pPr>
          </w:p>
        </w:tc>
        <w:tc>
          <w:tcPr>
            <w:tcW w:w="858" w:type="pct"/>
            <w:vMerge/>
            <w:tcBorders>
              <w:left w:val="single" w:sz="4" w:space="0" w:color="auto"/>
              <w:right w:val="single" w:sz="4" w:space="0" w:color="auto"/>
            </w:tcBorders>
          </w:tcPr>
          <w:p w14:paraId="0F2C14AC" w14:textId="77777777" w:rsidR="008960D7" w:rsidRPr="00502ABC" w:rsidRDefault="008960D7" w:rsidP="00502ABC">
            <w:pPr>
              <w:suppressAutoHyphens/>
              <w:jc w:val="center"/>
              <w:rPr>
                <w:rFonts w:ascii="Times New Roman" w:eastAsia="Times New Roman" w:hAnsi="Times New Roman" w:cs="Times New Roman"/>
                <w:sz w:val="24"/>
                <w:szCs w:val="20"/>
                <w:lang w:eastAsia="ru-RU"/>
              </w:rPr>
            </w:pPr>
          </w:p>
        </w:tc>
      </w:tr>
      <w:tr w:rsidR="00502ABC" w:rsidRPr="00502ABC" w14:paraId="6E2A8DD1"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2600C6A9"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06D20163" w14:textId="77777777" w:rsidR="00502ABC" w:rsidRPr="00502ABC" w:rsidRDefault="00502ABC" w:rsidP="00502ABC">
            <w:pPr>
              <w:rPr>
                <w:rFonts w:ascii="Times New Roman" w:eastAsia="Times New Roman" w:hAnsi="Times New Roman" w:cs="Times New Roman"/>
                <w:sz w:val="24"/>
                <w:lang w:eastAsia="ru-RU"/>
              </w:rPr>
            </w:pPr>
            <w:r w:rsidRPr="00502ABC">
              <w:rPr>
                <w:rFonts w:ascii="Times New Roman" w:eastAsia="Times New Roman" w:hAnsi="Times New Roman" w:cs="Times New Roman"/>
                <w:b/>
                <w:bCs/>
                <w:sz w:val="24"/>
                <w:lang w:eastAsia="ru-RU"/>
              </w:rPr>
              <w:t>В том числе практических занятий и лабораторных работ</w:t>
            </w:r>
          </w:p>
        </w:tc>
        <w:tc>
          <w:tcPr>
            <w:tcW w:w="709" w:type="pct"/>
            <w:tcBorders>
              <w:top w:val="single" w:sz="4" w:space="0" w:color="auto"/>
              <w:left w:val="single" w:sz="4" w:space="0" w:color="auto"/>
              <w:bottom w:val="single" w:sz="4" w:space="0" w:color="auto"/>
              <w:right w:val="single" w:sz="4" w:space="0" w:color="auto"/>
            </w:tcBorders>
            <w:vAlign w:val="center"/>
          </w:tcPr>
          <w:p w14:paraId="418BEB16"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left w:val="single" w:sz="4" w:space="0" w:color="auto"/>
              <w:right w:val="single" w:sz="4" w:space="0" w:color="auto"/>
            </w:tcBorders>
          </w:tcPr>
          <w:p w14:paraId="2FC686B5" w14:textId="77777777" w:rsidR="00502ABC" w:rsidRPr="00502ABC" w:rsidRDefault="00502ABC" w:rsidP="00502ABC">
            <w:pPr>
              <w:suppressAutoHyphens/>
              <w:jc w:val="center"/>
              <w:rPr>
                <w:rFonts w:ascii="Times New Roman" w:eastAsia="Times New Roman" w:hAnsi="Times New Roman" w:cs="Times New Roman"/>
                <w:b/>
                <w:iCs/>
                <w:sz w:val="24"/>
                <w:lang w:eastAsia="ru-RU"/>
              </w:rPr>
            </w:pPr>
          </w:p>
        </w:tc>
      </w:tr>
      <w:tr w:rsidR="00502ABC" w:rsidRPr="00502ABC" w14:paraId="5AB1DF34"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18F7060"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26D710FB" w14:textId="5497612F" w:rsidR="00502ABC" w:rsidRPr="00502ABC" w:rsidRDefault="00502ABC" w:rsidP="00D5051A">
            <w:pPr>
              <w:rPr>
                <w:rFonts w:ascii="Times New Roman" w:eastAsia="Times New Roman" w:hAnsi="Times New Roman" w:cs="Times New Roman"/>
                <w:bCs/>
                <w:sz w:val="24"/>
                <w:lang w:eastAsia="ru-RU"/>
              </w:rPr>
            </w:pPr>
            <w:r w:rsidRPr="00502ABC">
              <w:rPr>
                <w:rFonts w:ascii="Times New Roman" w:eastAsia="Times New Roman" w:hAnsi="Times New Roman" w:cs="Times New Roman"/>
                <w:b/>
                <w:sz w:val="24"/>
                <w:lang w:eastAsia="ru-RU"/>
              </w:rPr>
              <w:t xml:space="preserve">1. </w:t>
            </w:r>
            <w:r w:rsidR="00D5051A" w:rsidRPr="00D5051A">
              <w:rPr>
                <w:rFonts w:ascii="Times New Roman" w:eastAsia="Times New Roman" w:hAnsi="Times New Roman" w:cs="Times New Roman"/>
                <w:sz w:val="24"/>
                <w:lang w:eastAsia="ru-RU"/>
              </w:rPr>
              <w:t>Создание художественно – графического проекта с использованием элементов русского 50</w:t>
            </w:r>
            <w:r w:rsidR="00D5051A">
              <w:rPr>
                <w:rFonts w:ascii="Times New Roman" w:eastAsia="Times New Roman" w:hAnsi="Times New Roman" w:cs="Times New Roman"/>
                <w:sz w:val="24"/>
                <w:lang w:eastAsia="ru-RU"/>
              </w:rPr>
              <w:t xml:space="preserve"> </w:t>
            </w:r>
            <w:r w:rsidR="00D5051A" w:rsidRPr="00D5051A">
              <w:rPr>
                <w:rFonts w:ascii="Times New Roman" w:eastAsia="Times New Roman" w:hAnsi="Times New Roman" w:cs="Times New Roman"/>
                <w:sz w:val="24"/>
                <w:lang w:eastAsia="ru-RU"/>
              </w:rPr>
              <w:t>узорного ткачества</w:t>
            </w:r>
          </w:p>
        </w:tc>
        <w:tc>
          <w:tcPr>
            <w:tcW w:w="709" w:type="pct"/>
            <w:tcBorders>
              <w:top w:val="single" w:sz="4" w:space="0" w:color="auto"/>
              <w:left w:val="single" w:sz="4" w:space="0" w:color="auto"/>
              <w:bottom w:val="single" w:sz="4" w:space="0" w:color="auto"/>
              <w:right w:val="single" w:sz="4" w:space="0" w:color="auto"/>
            </w:tcBorders>
            <w:vAlign w:val="center"/>
          </w:tcPr>
          <w:p w14:paraId="23B33BA3"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2E039683"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502ABC" w:rsidRPr="00502ABC" w14:paraId="708A7858"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4CCAFE5"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6B84D482" w14:textId="5E438347" w:rsidR="00502ABC" w:rsidRPr="00502ABC" w:rsidRDefault="00502ABC" w:rsidP="00D5051A">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2. </w:t>
            </w:r>
            <w:r w:rsidR="00D5051A" w:rsidRPr="00D5051A">
              <w:rPr>
                <w:rFonts w:ascii="Times New Roman" w:eastAsia="Times New Roman" w:hAnsi="Times New Roman" w:cs="Times New Roman"/>
                <w:sz w:val="24"/>
                <w:lang w:eastAsia="ru-RU"/>
              </w:rPr>
              <w:t>Подбор и систематизация иллюстративного материала по выполнению поясов различными способами ткачества</w:t>
            </w:r>
          </w:p>
        </w:tc>
        <w:tc>
          <w:tcPr>
            <w:tcW w:w="709" w:type="pct"/>
            <w:tcBorders>
              <w:top w:val="single" w:sz="4" w:space="0" w:color="auto"/>
              <w:left w:val="single" w:sz="4" w:space="0" w:color="auto"/>
              <w:bottom w:val="single" w:sz="4" w:space="0" w:color="auto"/>
              <w:right w:val="single" w:sz="4" w:space="0" w:color="auto"/>
            </w:tcBorders>
            <w:vAlign w:val="center"/>
          </w:tcPr>
          <w:p w14:paraId="61D963DB"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6BD8A04C"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502ABC" w:rsidRPr="00502ABC" w14:paraId="793A7E90"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0B37C82D"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760711BA" w14:textId="225D012F" w:rsidR="00502ABC" w:rsidRPr="00502ABC" w:rsidRDefault="00502ABC" w:rsidP="00D5051A">
            <w:pPr>
              <w:rPr>
                <w:rFonts w:ascii="Times New Roman" w:eastAsia="Times New Roman" w:hAnsi="Times New Roman" w:cs="Times New Roman"/>
                <w:sz w:val="24"/>
                <w:lang w:eastAsia="ru-RU"/>
              </w:rPr>
            </w:pPr>
            <w:r w:rsidRPr="00502ABC">
              <w:rPr>
                <w:rFonts w:ascii="Times New Roman" w:eastAsia="Times New Roman" w:hAnsi="Times New Roman" w:cs="Times New Roman"/>
                <w:b/>
                <w:sz w:val="24"/>
                <w:lang w:eastAsia="ru-RU"/>
              </w:rPr>
              <w:t xml:space="preserve">3. </w:t>
            </w:r>
            <w:r w:rsidR="00D5051A" w:rsidRPr="00D5051A">
              <w:rPr>
                <w:rFonts w:ascii="Times New Roman" w:eastAsia="Times New Roman" w:hAnsi="Times New Roman" w:cs="Times New Roman"/>
                <w:sz w:val="24"/>
                <w:lang w:eastAsia="ru-RU"/>
              </w:rPr>
              <w:t>Создание художественно – графического проекта на тему: «Панно с использованием элементов орнамента на основе традиционных ковров ручной работы»</w:t>
            </w:r>
          </w:p>
        </w:tc>
        <w:tc>
          <w:tcPr>
            <w:tcW w:w="709" w:type="pct"/>
            <w:tcBorders>
              <w:top w:val="single" w:sz="4" w:space="0" w:color="auto"/>
              <w:left w:val="single" w:sz="4" w:space="0" w:color="auto"/>
              <w:bottom w:val="single" w:sz="4" w:space="0" w:color="auto"/>
              <w:right w:val="single" w:sz="4" w:space="0" w:color="auto"/>
            </w:tcBorders>
            <w:vAlign w:val="center"/>
          </w:tcPr>
          <w:p w14:paraId="0840134C"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1D30EE81"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502ABC" w:rsidRPr="00502ABC" w14:paraId="5FEBE878"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541640E3"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74C437ED" w14:textId="29F518E3" w:rsidR="00502ABC" w:rsidRPr="00502ABC" w:rsidRDefault="00502ABC" w:rsidP="00502ABC">
            <w:pPr>
              <w:rPr>
                <w:rFonts w:ascii="Times New Roman" w:eastAsia="Times New Roman" w:hAnsi="Times New Roman" w:cs="Times New Roman"/>
                <w:bCs/>
                <w:sz w:val="24"/>
                <w:lang w:eastAsia="ru-RU"/>
              </w:rPr>
            </w:pPr>
            <w:r w:rsidRPr="00502ABC">
              <w:rPr>
                <w:rFonts w:ascii="Times New Roman" w:eastAsia="Times New Roman" w:hAnsi="Times New Roman" w:cs="Times New Roman"/>
                <w:b/>
                <w:sz w:val="24"/>
                <w:lang w:eastAsia="ru-RU"/>
              </w:rPr>
              <w:t xml:space="preserve">4. </w:t>
            </w:r>
            <w:r w:rsidR="00D5051A" w:rsidRPr="00D5051A">
              <w:rPr>
                <w:rFonts w:ascii="Times New Roman" w:eastAsia="Times New Roman" w:hAnsi="Times New Roman" w:cs="Times New Roman"/>
                <w:sz w:val="24"/>
                <w:lang w:eastAsia="ru-RU"/>
              </w:rPr>
              <w:t>Выполнить изделие в технике круглого ткачества с элементами орнамента.</w:t>
            </w:r>
          </w:p>
        </w:tc>
        <w:tc>
          <w:tcPr>
            <w:tcW w:w="709" w:type="pct"/>
            <w:tcBorders>
              <w:top w:val="single" w:sz="4" w:space="0" w:color="auto"/>
              <w:left w:val="single" w:sz="4" w:space="0" w:color="auto"/>
              <w:bottom w:val="single" w:sz="4" w:space="0" w:color="auto"/>
              <w:right w:val="single" w:sz="4" w:space="0" w:color="auto"/>
            </w:tcBorders>
            <w:vAlign w:val="center"/>
          </w:tcPr>
          <w:p w14:paraId="26A27BC8"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right w:val="single" w:sz="4" w:space="0" w:color="auto"/>
            </w:tcBorders>
          </w:tcPr>
          <w:p w14:paraId="427364B9"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502ABC" w:rsidRPr="00502ABC" w14:paraId="5E2CA256" w14:textId="77777777" w:rsidTr="00687400">
        <w:trPr>
          <w:trHeight w:val="23"/>
        </w:trPr>
        <w:tc>
          <w:tcPr>
            <w:tcW w:w="925" w:type="pct"/>
            <w:vMerge/>
            <w:tcBorders>
              <w:top w:val="single" w:sz="4" w:space="0" w:color="auto"/>
              <w:left w:val="single" w:sz="4" w:space="0" w:color="auto"/>
              <w:bottom w:val="single" w:sz="4" w:space="0" w:color="auto"/>
              <w:right w:val="single" w:sz="4" w:space="0" w:color="auto"/>
            </w:tcBorders>
            <w:vAlign w:val="center"/>
            <w:hideMark/>
          </w:tcPr>
          <w:p w14:paraId="78422692" w14:textId="77777777" w:rsidR="00502ABC" w:rsidRPr="00502ABC" w:rsidRDefault="00502ABC"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hideMark/>
          </w:tcPr>
          <w:p w14:paraId="1CCEAD39" w14:textId="3E5F73AB" w:rsidR="00502ABC" w:rsidRPr="00502ABC" w:rsidRDefault="00502ABC" w:rsidP="00D5051A">
            <w:pPr>
              <w:rPr>
                <w:rFonts w:ascii="Times New Roman" w:eastAsia="Times New Roman" w:hAnsi="Times New Roman" w:cs="Times New Roman"/>
                <w:bCs/>
                <w:sz w:val="24"/>
                <w:lang w:eastAsia="ru-RU"/>
              </w:rPr>
            </w:pPr>
            <w:r w:rsidRPr="00502ABC">
              <w:rPr>
                <w:rFonts w:ascii="Times New Roman" w:eastAsia="Times New Roman" w:hAnsi="Times New Roman" w:cs="Times New Roman"/>
                <w:b/>
                <w:sz w:val="24"/>
                <w:lang w:eastAsia="ru-RU"/>
              </w:rPr>
              <w:t xml:space="preserve">5. </w:t>
            </w:r>
            <w:r w:rsidR="00D5051A" w:rsidRPr="00D5051A">
              <w:rPr>
                <w:rFonts w:ascii="Times New Roman" w:eastAsia="Times New Roman" w:hAnsi="Times New Roman" w:cs="Times New Roman"/>
                <w:sz w:val="24"/>
                <w:lang w:eastAsia="ru-RU"/>
              </w:rPr>
              <w:t>Создание художественно – графического проекта на тему «Декоративно стилизованное панно с фигурами людей по мотивам народной вышивки».</w:t>
            </w:r>
          </w:p>
        </w:tc>
        <w:tc>
          <w:tcPr>
            <w:tcW w:w="709" w:type="pct"/>
            <w:tcBorders>
              <w:top w:val="single" w:sz="4" w:space="0" w:color="auto"/>
              <w:left w:val="single" w:sz="4" w:space="0" w:color="auto"/>
              <w:bottom w:val="single" w:sz="4" w:space="0" w:color="auto"/>
              <w:right w:val="single" w:sz="4" w:space="0" w:color="auto"/>
            </w:tcBorders>
            <w:vAlign w:val="center"/>
          </w:tcPr>
          <w:p w14:paraId="3FD812B0"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5F51BF81"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r w:rsidRPr="00502ABC">
              <w:rPr>
                <w:rFonts w:ascii="Times New Roman" w:eastAsia="Times New Roman" w:hAnsi="Times New Roman" w:cs="Times New Roman"/>
                <w:sz w:val="24"/>
                <w:szCs w:val="20"/>
                <w:lang w:eastAsia="ru-RU"/>
              </w:rPr>
              <w:t>ПК 1.1.; ПК 1.2; ПК 1.3; ПК 1.4</w:t>
            </w:r>
          </w:p>
        </w:tc>
      </w:tr>
      <w:tr w:rsidR="00D5051A" w:rsidRPr="00502ABC" w14:paraId="0D703708" w14:textId="77777777" w:rsidTr="00687400">
        <w:trPr>
          <w:trHeight w:val="23"/>
        </w:trPr>
        <w:tc>
          <w:tcPr>
            <w:tcW w:w="925" w:type="pct"/>
            <w:tcBorders>
              <w:top w:val="single" w:sz="4" w:space="0" w:color="auto"/>
              <w:left w:val="single" w:sz="4" w:space="0" w:color="auto"/>
              <w:bottom w:val="single" w:sz="4" w:space="0" w:color="auto"/>
              <w:right w:val="single" w:sz="4" w:space="0" w:color="auto"/>
            </w:tcBorders>
            <w:vAlign w:val="center"/>
          </w:tcPr>
          <w:p w14:paraId="602021D9" w14:textId="77777777" w:rsidR="00D5051A" w:rsidRPr="00502ABC" w:rsidRDefault="00D5051A" w:rsidP="00502ABC">
            <w:pPr>
              <w:rPr>
                <w:rFonts w:ascii="Times New Roman" w:eastAsia="Times New Roman" w:hAnsi="Times New Roman" w:cs="Times New Roman"/>
                <w:b/>
                <w:bCs/>
                <w:sz w:val="24"/>
                <w:lang w:eastAsia="ru-RU"/>
              </w:rPr>
            </w:pPr>
          </w:p>
        </w:tc>
        <w:tc>
          <w:tcPr>
            <w:tcW w:w="2508" w:type="pct"/>
            <w:tcBorders>
              <w:top w:val="single" w:sz="4" w:space="0" w:color="auto"/>
              <w:left w:val="single" w:sz="4" w:space="0" w:color="auto"/>
              <w:bottom w:val="single" w:sz="4" w:space="0" w:color="auto"/>
              <w:right w:val="single" w:sz="4" w:space="0" w:color="auto"/>
            </w:tcBorders>
          </w:tcPr>
          <w:p w14:paraId="4BBF6DCE" w14:textId="3177764B" w:rsidR="00D5051A" w:rsidRPr="00502ABC" w:rsidRDefault="00D5051A" w:rsidP="00D5051A">
            <w:pP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 xml:space="preserve">6. </w:t>
            </w:r>
            <w:r w:rsidRPr="00D5051A">
              <w:rPr>
                <w:rFonts w:ascii="Times New Roman" w:eastAsia="Times New Roman" w:hAnsi="Times New Roman" w:cs="Times New Roman"/>
                <w:bCs/>
                <w:sz w:val="24"/>
                <w:lang w:eastAsia="ru-RU"/>
              </w:rPr>
              <w:t>Создание изделий в различных техниках ткачества (пояс, подвеска, браслет, чехол для  телефона, очечник).</w:t>
            </w:r>
          </w:p>
        </w:tc>
        <w:tc>
          <w:tcPr>
            <w:tcW w:w="709" w:type="pct"/>
            <w:tcBorders>
              <w:top w:val="single" w:sz="4" w:space="0" w:color="auto"/>
              <w:left w:val="single" w:sz="4" w:space="0" w:color="auto"/>
              <w:bottom w:val="single" w:sz="4" w:space="0" w:color="auto"/>
              <w:right w:val="single" w:sz="4" w:space="0" w:color="auto"/>
            </w:tcBorders>
            <w:vAlign w:val="center"/>
          </w:tcPr>
          <w:p w14:paraId="09E447DD" w14:textId="77777777" w:rsidR="00D5051A" w:rsidRPr="00502ABC" w:rsidRDefault="00D5051A" w:rsidP="00502ABC">
            <w:pPr>
              <w:suppressAutoHyphens/>
              <w:jc w:val="center"/>
              <w:rPr>
                <w:rFonts w:ascii="Times New Roman" w:eastAsia="Times New Roman" w:hAnsi="Times New Roman" w:cs="Times New Roman"/>
                <w:bCs/>
                <w:iCs/>
                <w:sz w:val="24"/>
                <w:lang w:eastAsia="ru-RU"/>
              </w:rPr>
            </w:pPr>
          </w:p>
        </w:tc>
        <w:tc>
          <w:tcPr>
            <w:tcW w:w="858" w:type="pct"/>
            <w:tcBorders>
              <w:left w:val="single" w:sz="4" w:space="0" w:color="auto"/>
              <w:bottom w:val="single" w:sz="4" w:space="0" w:color="auto"/>
              <w:right w:val="single" w:sz="4" w:space="0" w:color="auto"/>
            </w:tcBorders>
          </w:tcPr>
          <w:p w14:paraId="15A59C77" w14:textId="77777777" w:rsidR="00D5051A" w:rsidRPr="00502ABC" w:rsidRDefault="00D5051A" w:rsidP="00502ABC">
            <w:pPr>
              <w:suppressAutoHyphens/>
              <w:jc w:val="center"/>
              <w:rPr>
                <w:rFonts w:ascii="Times New Roman" w:eastAsia="Times New Roman" w:hAnsi="Times New Roman" w:cs="Times New Roman"/>
                <w:sz w:val="24"/>
                <w:szCs w:val="20"/>
                <w:lang w:eastAsia="ru-RU"/>
              </w:rPr>
            </w:pPr>
          </w:p>
        </w:tc>
      </w:tr>
      <w:tr w:rsidR="00502ABC" w:rsidRPr="00502ABC" w14:paraId="7F1608AD"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tcPr>
          <w:p w14:paraId="0C52481D" w14:textId="46FF612A" w:rsidR="00502ABC" w:rsidRPr="00502ABC" w:rsidRDefault="00502ABC" w:rsidP="00502ABC">
            <w:pPr>
              <w:jc w:val="both"/>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 xml:space="preserve">Учебная практика </w:t>
            </w:r>
            <w:r w:rsidR="00D5051A" w:rsidRPr="00D5051A">
              <w:rPr>
                <w:rFonts w:ascii="Times New Roman" w:eastAsia="Times New Roman" w:hAnsi="Times New Roman" w:cs="Times New Roman"/>
                <w:b/>
                <w:bCs/>
                <w:sz w:val="24"/>
                <w:lang w:eastAsia="ru-RU"/>
              </w:rPr>
              <w:t>(работа с натуры на открытом воздухе – пленэр</w:t>
            </w:r>
          </w:p>
          <w:p w14:paraId="4BA526C0" w14:textId="77777777" w:rsidR="00502ABC" w:rsidRPr="00502ABC" w:rsidRDefault="00502ABC" w:rsidP="00502ABC">
            <w:pPr>
              <w:jc w:val="both"/>
              <w:rPr>
                <w:rFonts w:ascii="Times New Roman" w:eastAsia="Times New Roman" w:hAnsi="Times New Roman" w:cs="Times New Roman"/>
                <w:b/>
                <w:bCs/>
                <w:sz w:val="24"/>
                <w:lang w:eastAsia="ru-RU"/>
              </w:rPr>
            </w:pPr>
            <w:r w:rsidRPr="00502ABC">
              <w:rPr>
                <w:rFonts w:ascii="Times New Roman" w:eastAsia="Times New Roman" w:hAnsi="Times New Roman" w:cs="Times New Roman"/>
                <w:b/>
                <w:sz w:val="24"/>
                <w:lang w:eastAsia="ru-RU"/>
              </w:rPr>
              <w:t>Виды работ</w:t>
            </w:r>
          </w:p>
          <w:p w14:paraId="53AF0B0B" w14:textId="1348173A" w:rsidR="00D5051A" w:rsidRPr="00D5051A" w:rsidRDefault="00D5051A" w:rsidP="00D5051A">
            <w:pPr>
              <w:jc w:val="both"/>
              <w:rPr>
                <w:rFonts w:ascii="Times New Roman" w:eastAsia="Times New Roman" w:hAnsi="Times New Roman" w:cs="Times New Roman"/>
                <w:sz w:val="24"/>
                <w:lang w:eastAsia="ru-RU"/>
              </w:rPr>
            </w:pPr>
            <w:r>
              <w:rPr>
                <w:rFonts w:ascii="Times New Roman" w:eastAsia="Times New Roman" w:hAnsi="Times New Roman" w:cs="Times New Roman"/>
                <w:sz w:val="24"/>
                <w:lang w:eastAsia="ru-RU"/>
              </w:rPr>
              <w:t>1.</w:t>
            </w:r>
            <w:r w:rsidRPr="00D5051A">
              <w:rPr>
                <w:rFonts w:ascii="Times New Roman" w:eastAsia="Times New Roman" w:hAnsi="Times New Roman" w:cs="Times New Roman"/>
                <w:sz w:val="24"/>
                <w:lang w:eastAsia="ru-RU"/>
              </w:rPr>
              <w:t>Зарисовки травянистых растений в тоне.</w:t>
            </w:r>
          </w:p>
          <w:p w14:paraId="7D478AE5"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2. Зарисовки веток и цветов в тоне.</w:t>
            </w:r>
          </w:p>
          <w:p w14:paraId="3CA87498"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3. Этюды веток и цветов в цвете.</w:t>
            </w:r>
          </w:p>
          <w:p w14:paraId="258DB95F"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4. Этюды травянистых растений.</w:t>
            </w:r>
          </w:p>
          <w:p w14:paraId="490D364C"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5. Этюды листьев, веток деревьев и цветов.</w:t>
            </w:r>
          </w:p>
          <w:p w14:paraId="1AE8D1B6"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6. Зарисовки деревьев и отдельных его частей.</w:t>
            </w:r>
          </w:p>
          <w:p w14:paraId="70C1ED42"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7. Этюды несложного пейзажа с ограниченным пространством.</w:t>
            </w:r>
          </w:p>
          <w:p w14:paraId="5AB7FB61"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8. Этюды несложного пейзажа в различных состояниях.</w:t>
            </w:r>
          </w:p>
          <w:p w14:paraId="5F33A28F"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lastRenderedPageBreak/>
              <w:t>9. Выполнение этюда натюрморта на пленэре.</w:t>
            </w:r>
          </w:p>
          <w:p w14:paraId="5AF03E7C"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10. Серия этюдов городского пейзажа.</w:t>
            </w:r>
          </w:p>
          <w:p w14:paraId="4D9A0286"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11. Этюды несложного пространственного пейзажа.</w:t>
            </w:r>
          </w:p>
          <w:p w14:paraId="285FA29A" w14:textId="77777777"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12. Этюды пейзажей с архитектурными элементами.</w:t>
            </w:r>
          </w:p>
          <w:p w14:paraId="74DA60EF" w14:textId="4FAFBB6D" w:rsidR="00D5051A" w:rsidRPr="00D5051A" w:rsidRDefault="00D5051A" w:rsidP="00D5051A">
            <w:pPr>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13. Серия этюдов, характеризующих выбранное место: набережная, деревня, старый город, заброшенный парк.</w:t>
            </w:r>
          </w:p>
          <w:p w14:paraId="11E87D5C" w14:textId="78C5AE53" w:rsidR="00502ABC" w:rsidRPr="00502ABC" w:rsidRDefault="00D5051A" w:rsidP="00D5051A">
            <w:pPr>
              <w:suppressAutoHyphens/>
              <w:rPr>
                <w:rFonts w:ascii="Times New Roman" w:eastAsia="Times New Roman" w:hAnsi="Times New Roman" w:cs="Times New Roman"/>
                <w:b/>
                <w:sz w:val="24"/>
                <w:lang w:eastAsia="ru-RU"/>
              </w:rPr>
            </w:pPr>
            <w:r w:rsidRPr="00D5051A">
              <w:rPr>
                <w:rFonts w:ascii="Times New Roman" w:eastAsia="Times New Roman" w:hAnsi="Times New Roman" w:cs="Times New Roman"/>
                <w:sz w:val="24"/>
                <w:lang w:eastAsia="ru-RU"/>
              </w:rPr>
              <w:t>14. Подобрать материал с иллюстрациями пейзажей</w:t>
            </w:r>
          </w:p>
        </w:tc>
        <w:tc>
          <w:tcPr>
            <w:tcW w:w="709" w:type="pct"/>
            <w:tcBorders>
              <w:top w:val="single" w:sz="4" w:space="0" w:color="auto"/>
              <w:left w:val="single" w:sz="4" w:space="0" w:color="auto"/>
              <w:bottom w:val="single" w:sz="4" w:space="0" w:color="auto"/>
              <w:right w:val="single" w:sz="4" w:space="0" w:color="auto"/>
            </w:tcBorders>
            <w:hideMark/>
          </w:tcPr>
          <w:p w14:paraId="1F1DE5C0" w14:textId="794B718A" w:rsidR="00502ABC" w:rsidRPr="00502ABC" w:rsidRDefault="00502ABC" w:rsidP="00502ABC">
            <w:pPr>
              <w:suppressAutoHyphens/>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5903BA7C" w14:textId="77777777" w:rsidR="00502ABC" w:rsidRPr="00502ABC" w:rsidRDefault="00502ABC" w:rsidP="00502ABC">
            <w:pPr>
              <w:suppressAutoHyphens/>
              <w:jc w:val="center"/>
              <w:rPr>
                <w:rFonts w:ascii="Times New Roman" w:eastAsia="Times New Roman" w:hAnsi="Times New Roman" w:cs="Times New Roman"/>
                <w:bCs/>
                <w:iCs/>
                <w:sz w:val="24"/>
                <w:lang w:eastAsia="ru-RU"/>
              </w:rPr>
            </w:pPr>
          </w:p>
        </w:tc>
      </w:tr>
      <w:tr w:rsidR="00502ABC" w:rsidRPr="00502ABC" w14:paraId="762C2022"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tcPr>
          <w:p w14:paraId="39BFC030" w14:textId="77777777" w:rsidR="00D5051A" w:rsidRPr="00D5051A" w:rsidRDefault="00D5051A" w:rsidP="00D5051A">
            <w:pPr>
              <w:suppressAutoHyphens/>
              <w:jc w:val="both"/>
              <w:rPr>
                <w:rFonts w:ascii="Times New Roman" w:eastAsia="Times New Roman" w:hAnsi="Times New Roman" w:cs="Times New Roman"/>
                <w:b/>
                <w:bCs/>
                <w:sz w:val="24"/>
                <w:lang w:eastAsia="ru-RU"/>
              </w:rPr>
            </w:pPr>
            <w:r w:rsidRPr="00D5051A">
              <w:rPr>
                <w:rFonts w:ascii="Times New Roman" w:eastAsia="Times New Roman" w:hAnsi="Times New Roman" w:cs="Times New Roman"/>
                <w:b/>
                <w:bCs/>
                <w:sz w:val="24"/>
                <w:lang w:eastAsia="ru-RU"/>
              </w:rPr>
              <w:t>Учебная практика (изучение памятников искусства в других городах)</w:t>
            </w:r>
          </w:p>
          <w:p w14:paraId="0C3CB207" w14:textId="77777777" w:rsidR="00D5051A" w:rsidRPr="00D5051A" w:rsidRDefault="00D5051A" w:rsidP="00D5051A">
            <w:pPr>
              <w:suppressAutoHyphens/>
              <w:jc w:val="both"/>
              <w:rPr>
                <w:rFonts w:ascii="Times New Roman" w:eastAsia="Times New Roman" w:hAnsi="Times New Roman" w:cs="Times New Roman"/>
                <w:b/>
                <w:bCs/>
                <w:sz w:val="24"/>
                <w:lang w:eastAsia="ru-RU"/>
              </w:rPr>
            </w:pPr>
            <w:r w:rsidRPr="00D5051A">
              <w:rPr>
                <w:rFonts w:ascii="Times New Roman" w:eastAsia="Times New Roman" w:hAnsi="Times New Roman" w:cs="Times New Roman"/>
                <w:b/>
                <w:bCs/>
                <w:sz w:val="24"/>
                <w:lang w:eastAsia="ru-RU"/>
              </w:rPr>
              <w:t>Виды работ:</w:t>
            </w:r>
          </w:p>
          <w:p w14:paraId="0F86800D"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1. Изучить содержание образовательной программы по дисциплине «История мировой культуры».</w:t>
            </w:r>
          </w:p>
          <w:p w14:paraId="35EB2D78"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2. Составить индивидуальный план практики по изучению памятников мировой культуры.</w:t>
            </w:r>
          </w:p>
          <w:p w14:paraId="1A3C17A8" w14:textId="0A3292D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3. Использовать современные методы и компьютерные технологии при создании проектов декоративно</w:t>
            </w:r>
            <w:r>
              <w:rPr>
                <w:rFonts w:ascii="Times New Roman" w:eastAsia="Times New Roman" w:hAnsi="Times New Roman" w:cs="Times New Roman"/>
                <w:sz w:val="24"/>
                <w:lang w:eastAsia="ru-RU"/>
              </w:rPr>
              <w:t xml:space="preserve"> </w:t>
            </w:r>
            <w:r w:rsidRPr="00D5051A">
              <w:rPr>
                <w:rFonts w:ascii="Times New Roman" w:eastAsia="Times New Roman" w:hAnsi="Times New Roman" w:cs="Times New Roman"/>
                <w:sz w:val="24"/>
                <w:lang w:eastAsia="ru-RU"/>
              </w:rPr>
              <w:t>прикладного искусства: создать презентацию по индивидуальному заданию.</w:t>
            </w:r>
          </w:p>
          <w:p w14:paraId="0E645151"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4. Разработать эскизы 5 памятников в технике графике и выполнить в красках один из выбранных объектов.</w:t>
            </w:r>
          </w:p>
          <w:p w14:paraId="39903644"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5. Проанализировать поставленную задачу и определиться с выбором красочного материала.</w:t>
            </w:r>
          </w:p>
          <w:p w14:paraId="6C7E9E20"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6. Свободно и грамотно излагать информацию во время презентации работы.</w:t>
            </w:r>
          </w:p>
          <w:p w14:paraId="50852025"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7. Пользоваться профессиональной терминологией.</w:t>
            </w:r>
          </w:p>
          <w:p w14:paraId="65BA4467" w14:textId="3D07F748"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8. Грамотно, при соблюдении требований к оформлению отчета, изложить информацию в печатном исполнении.</w:t>
            </w:r>
          </w:p>
          <w:p w14:paraId="35DF0619"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 xml:space="preserve">9. При выполнении индивидуального задания использовать знания из базовых дисциплин «Информатика», </w:t>
            </w:r>
          </w:p>
          <w:p w14:paraId="47F9CF63" w14:textId="77777777" w:rsidR="00D5051A" w:rsidRPr="00D5051A" w:rsidRDefault="00D5051A" w:rsidP="00D5051A">
            <w:pPr>
              <w:suppressAutoHyphens/>
              <w:jc w:val="both"/>
              <w:rPr>
                <w:rFonts w:ascii="Times New Roman" w:eastAsia="Times New Roman" w:hAnsi="Times New Roman" w:cs="Times New Roman"/>
                <w:sz w:val="24"/>
                <w:lang w:eastAsia="ru-RU"/>
              </w:rPr>
            </w:pPr>
            <w:r w:rsidRPr="00D5051A">
              <w:rPr>
                <w:rFonts w:ascii="Times New Roman" w:eastAsia="Times New Roman" w:hAnsi="Times New Roman" w:cs="Times New Roman"/>
                <w:sz w:val="24"/>
                <w:lang w:eastAsia="ru-RU"/>
              </w:rPr>
              <w:t>«История искусств», «История мировой культуры».</w:t>
            </w:r>
          </w:p>
          <w:p w14:paraId="088ADC8B" w14:textId="5AA9E51F" w:rsidR="00502ABC" w:rsidRPr="00502ABC"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sz w:val="24"/>
                <w:lang w:eastAsia="ru-RU"/>
              </w:rPr>
              <w:t>10. При выполнении индивидуального задания использовать знания профильных дисциплин «Живопись» и «Рисунок»</w:t>
            </w:r>
          </w:p>
        </w:tc>
        <w:tc>
          <w:tcPr>
            <w:tcW w:w="709" w:type="pct"/>
            <w:tcBorders>
              <w:top w:val="single" w:sz="4" w:space="0" w:color="auto"/>
              <w:left w:val="single" w:sz="4" w:space="0" w:color="auto"/>
              <w:bottom w:val="single" w:sz="4" w:space="0" w:color="auto"/>
              <w:right w:val="single" w:sz="4" w:space="0" w:color="auto"/>
            </w:tcBorders>
            <w:vAlign w:val="center"/>
            <w:hideMark/>
          </w:tcPr>
          <w:p w14:paraId="523B650F" w14:textId="77777777" w:rsidR="00502ABC" w:rsidRPr="00502ABC" w:rsidRDefault="00502ABC" w:rsidP="00502ABC">
            <w:pPr>
              <w:rPr>
                <w:rFonts w:ascii="Times New Roman" w:eastAsia="Times New Roman" w:hAnsi="Times New Roman" w:cs="Times New Roman"/>
                <w:b/>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4BA0E2DD" w14:textId="77777777" w:rsidR="00502ABC" w:rsidRPr="00502ABC" w:rsidRDefault="00502ABC" w:rsidP="00502ABC">
            <w:pPr>
              <w:rPr>
                <w:rFonts w:ascii="Times New Roman" w:eastAsia="Times New Roman" w:hAnsi="Times New Roman" w:cs="Times New Roman"/>
                <w:b/>
                <w:sz w:val="24"/>
                <w:lang w:eastAsia="ru-RU"/>
              </w:rPr>
            </w:pPr>
          </w:p>
        </w:tc>
      </w:tr>
      <w:tr w:rsidR="00502ABC" w:rsidRPr="00502ABC" w14:paraId="7CFD200C" w14:textId="77777777" w:rsidTr="00687400">
        <w:trPr>
          <w:trHeight w:val="23"/>
        </w:trPr>
        <w:tc>
          <w:tcPr>
            <w:tcW w:w="3433" w:type="pct"/>
            <w:gridSpan w:val="2"/>
            <w:tcBorders>
              <w:top w:val="single" w:sz="4" w:space="0" w:color="auto"/>
              <w:left w:val="single" w:sz="4" w:space="0" w:color="auto"/>
              <w:right w:val="single" w:sz="4" w:space="0" w:color="auto"/>
            </w:tcBorders>
            <w:hideMark/>
          </w:tcPr>
          <w:p w14:paraId="45C035E4" w14:textId="77777777" w:rsidR="00D5051A" w:rsidRPr="00D5051A" w:rsidRDefault="00D5051A" w:rsidP="00D5051A">
            <w:pPr>
              <w:suppressAutoHyphens/>
              <w:jc w:val="both"/>
              <w:rPr>
                <w:rFonts w:ascii="Times New Roman" w:eastAsia="Times New Roman" w:hAnsi="Times New Roman" w:cs="Times New Roman"/>
                <w:b/>
                <w:sz w:val="24"/>
                <w:lang w:eastAsia="ru-RU"/>
              </w:rPr>
            </w:pPr>
            <w:r w:rsidRPr="00D5051A">
              <w:rPr>
                <w:rFonts w:ascii="Times New Roman" w:eastAsia="Times New Roman" w:hAnsi="Times New Roman" w:cs="Times New Roman"/>
                <w:b/>
                <w:sz w:val="24"/>
                <w:lang w:eastAsia="ru-RU"/>
              </w:rPr>
              <w:t>Практика для получения первичных профессиональных навыков</w:t>
            </w:r>
          </w:p>
          <w:p w14:paraId="79E04D3B" w14:textId="77777777" w:rsidR="00D5051A" w:rsidRPr="00D5051A" w:rsidRDefault="00D5051A" w:rsidP="00D5051A">
            <w:pPr>
              <w:suppressAutoHyphens/>
              <w:jc w:val="both"/>
              <w:rPr>
                <w:rFonts w:ascii="Times New Roman" w:eastAsia="Times New Roman" w:hAnsi="Times New Roman" w:cs="Times New Roman"/>
                <w:b/>
                <w:sz w:val="24"/>
                <w:lang w:eastAsia="ru-RU"/>
              </w:rPr>
            </w:pPr>
            <w:r w:rsidRPr="00D5051A">
              <w:rPr>
                <w:rFonts w:ascii="Times New Roman" w:eastAsia="Times New Roman" w:hAnsi="Times New Roman" w:cs="Times New Roman"/>
                <w:b/>
                <w:sz w:val="24"/>
                <w:lang w:eastAsia="ru-RU"/>
              </w:rPr>
              <w:t>Виды работ:</w:t>
            </w:r>
          </w:p>
          <w:p w14:paraId="6DB7462A" w14:textId="7C2D2264"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
                <w:sz w:val="24"/>
                <w:lang w:eastAsia="ru-RU"/>
              </w:rPr>
              <w:t xml:space="preserve"> </w:t>
            </w:r>
            <w:r w:rsidRPr="00D5051A">
              <w:rPr>
                <w:rFonts w:ascii="Times New Roman" w:eastAsia="Times New Roman" w:hAnsi="Times New Roman" w:cs="Times New Roman"/>
                <w:bCs/>
                <w:sz w:val="24"/>
                <w:lang w:eastAsia="ru-RU"/>
              </w:rPr>
              <w:t>1. Разработка специальных композиций декоративно-прикладного искусства индивидуального и интерьерного значения для ткачества и ковроткачества</w:t>
            </w:r>
          </w:p>
          <w:p w14:paraId="7B105E9C" w14:textId="6A8D539B"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Cs/>
                <w:sz w:val="24"/>
                <w:lang w:eastAsia="ru-RU"/>
              </w:rPr>
              <w:t xml:space="preserve"> 2. Разработка и создание художественно-графического проекта изделия ткачества и ковроткачества в декоративно- прикладном искусстве </w:t>
            </w:r>
          </w:p>
          <w:p w14:paraId="3E0A7DCF" w14:textId="77777777"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Cs/>
                <w:sz w:val="24"/>
                <w:lang w:eastAsia="ru-RU"/>
              </w:rPr>
              <w:t xml:space="preserve"> 3. Сбор и систематизация материала, для проектирования изделий ткачества и ковроткачества</w:t>
            </w:r>
          </w:p>
          <w:p w14:paraId="338940D9" w14:textId="77777777"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Cs/>
                <w:sz w:val="24"/>
                <w:lang w:eastAsia="ru-RU"/>
              </w:rPr>
              <w:lastRenderedPageBreak/>
              <w:t xml:space="preserve"> 4. Выполнение в материале изделия ткачества и ковроткачества в декоративно-прикладном искусстве.</w:t>
            </w:r>
          </w:p>
          <w:p w14:paraId="3DDBC939" w14:textId="4ACD561F"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Cs/>
                <w:sz w:val="24"/>
                <w:lang w:eastAsia="ru-RU"/>
              </w:rPr>
              <w:t>5. Разработка композиции для изделия ткачества и ковроткачества с применением различных графических средств и приемов.</w:t>
            </w:r>
          </w:p>
          <w:p w14:paraId="69536170" w14:textId="426DC3EB" w:rsidR="00D5051A" w:rsidRPr="00D5051A" w:rsidRDefault="00D5051A" w:rsidP="00D5051A">
            <w:pPr>
              <w:suppressAutoHyphens/>
              <w:jc w:val="both"/>
              <w:rPr>
                <w:rFonts w:ascii="Times New Roman" w:eastAsia="Times New Roman" w:hAnsi="Times New Roman" w:cs="Times New Roman"/>
                <w:bCs/>
                <w:sz w:val="24"/>
                <w:lang w:eastAsia="ru-RU"/>
              </w:rPr>
            </w:pPr>
            <w:r w:rsidRPr="00D5051A">
              <w:rPr>
                <w:rFonts w:ascii="Times New Roman" w:eastAsia="Times New Roman" w:hAnsi="Times New Roman" w:cs="Times New Roman"/>
                <w:bCs/>
                <w:sz w:val="24"/>
                <w:lang w:eastAsia="ru-RU"/>
              </w:rPr>
              <w:t>6. Разработка композиции для изделия ткачества и ковроткачества с применением различных графических средств и приемов.</w:t>
            </w:r>
          </w:p>
          <w:p w14:paraId="36209F36" w14:textId="3ECDE73F" w:rsidR="00502ABC" w:rsidRPr="00502ABC" w:rsidRDefault="00D5051A" w:rsidP="00D5051A">
            <w:pPr>
              <w:suppressAutoHyphens/>
              <w:jc w:val="both"/>
              <w:rPr>
                <w:rFonts w:ascii="Times New Roman" w:eastAsia="Times New Roman" w:hAnsi="Times New Roman" w:cs="Times New Roman"/>
                <w:bCs/>
                <w:i/>
                <w:sz w:val="24"/>
                <w:lang w:eastAsia="ru-RU"/>
              </w:rPr>
            </w:pPr>
            <w:r w:rsidRPr="00D5051A">
              <w:rPr>
                <w:rFonts w:ascii="Times New Roman" w:eastAsia="Times New Roman" w:hAnsi="Times New Roman" w:cs="Times New Roman"/>
                <w:bCs/>
                <w:sz w:val="24"/>
                <w:lang w:eastAsia="ru-RU"/>
              </w:rPr>
              <w:t xml:space="preserve"> 7. Оформление художественно-графического проекта в соответствии с требованиями</w:t>
            </w:r>
          </w:p>
        </w:tc>
        <w:tc>
          <w:tcPr>
            <w:tcW w:w="709" w:type="pct"/>
            <w:tcBorders>
              <w:top w:val="single" w:sz="4" w:space="0" w:color="auto"/>
              <w:left w:val="single" w:sz="4" w:space="0" w:color="auto"/>
              <w:right w:val="single" w:sz="4" w:space="0" w:color="auto"/>
            </w:tcBorders>
            <w:vAlign w:val="center"/>
          </w:tcPr>
          <w:p w14:paraId="1C88B85B" w14:textId="77777777" w:rsidR="00502ABC" w:rsidRPr="00502ABC" w:rsidRDefault="00502ABC" w:rsidP="00502ABC">
            <w:pPr>
              <w:rPr>
                <w:rFonts w:ascii="Times New Roman" w:eastAsia="Times New Roman" w:hAnsi="Times New Roman" w:cs="Times New Roman"/>
                <w:b/>
                <w:sz w:val="24"/>
                <w:lang w:eastAsia="ru-RU"/>
              </w:rPr>
            </w:pPr>
          </w:p>
        </w:tc>
        <w:tc>
          <w:tcPr>
            <w:tcW w:w="858" w:type="pct"/>
            <w:tcBorders>
              <w:top w:val="single" w:sz="4" w:space="0" w:color="auto"/>
              <w:left w:val="single" w:sz="4" w:space="0" w:color="auto"/>
              <w:right w:val="single" w:sz="4" w:space="0" w:color="auto"/>
            </w:tcBorders>
          </w:tcPr>
          <w:p w14:paraId="44153773" w14:textId="77777777" w:rsidR="00502ABC" w:rsidRPr="00502ABC" w:rsidRDefault="00502ABC" w:rsidP="00502ABC">
            <w:pPr>
              <w:rPr>
                <w:rFonts w:ascii="Times New Roman" w:eastAsia="Times New Roman" w:hAnsi="Times New Roman" w:cs="Times New Roman"/>
                <w:b/>
                <w:sz w:val="24"/>
                <w:lang w:eastAsia="ru-RU"/>
              </w:rPr>
            </w:pPr>
          </w:p>
        </w:tc>
      </w:tr>
      <w:tr w:rsidR="00502ABC" w:rsidRPr="00502ABC" w14:paraId="2BCC04AA"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hideMark/>
          </w:tcPr>
          <w:p w14:paraId="08BA7E80" w14:textId="77777777" w:rsidR="009C7E6C" w:rsidRPr="009C7E6C" w:rsidRDefault="009C7E6C" w:rsidP="009C7E6C">
            <w:pPr>
              <w:suppressAutoHyphens/>
              <w:jc w:val="both"/>
              <w:rPr>
                <w:rFonts w:ascii="Times New Roman" w:eastAsia="Times New Roman" w:hAnsi="Times New Roman" w:cs="Times New Roman"/>
                <w:b/>
                <w:bCs/>
                <w:sz w:val="24"/>
                <w:lang w:eastAsia="ru-RU"/>
              </w:rPr>
            </w:pPr>
            <w:r w:rsidRPr="009C7E6C">
              <w:rPr>
                <w:rFonts w:ascii="Times New Roman" w:eastAsia="Times New Roman" w:hAnsi="Times New Roman" w:cs="Times New Roman"/>
                <w:b/>
                <w:bCs/>
                <w:sz w:val="24"/>
                <w:lang w:eastAsia="ru-RU"/>
              </w:rPr>
              <w:t>Исполнительская практика</w:t>
            </w:r>
          </w:p>
          <w:p w14:paraId="7593A31A" w14:textId="77777777" w:rsidR="009C7E6C" w:rsidRPr="009C7E6C" w:rsidRDefault="009C7E6C" w:rsidP="009C7E6C">
            <w:pPr>
              <w:suppressAutoHyphens/>
              <w:jc w:val="both"/>
              <w:rPr>
                <w:rFonts w:ascii="Times New Roman" w:eastAsia="Times New Roman" w:hAnsi="Times New Roman" w:cs="Times New Roman"/>
                <w:b/>
                <w:bCs/>
                <w:sz w:val="24"/>
                <w:lang w:eastAsia="ru-RU"/>
              </w:rPr>
            </w:pPr>
            <w:r w:rsidRPr="009C7E6C">
              <w:rPr>
                <w:rFonts w:ascii="Times New Roman" w:eastAsia="Times New Roman" w:hAnsi="Times New Roman" w:cs="Times New Roman"/>
                <w:b/>
                <w:bCs/>
                <w:sz w:val="24"/>
                <w:lang w:eastAsia="ru-RU"/>
              </w:rPr>
              <w:t>Виды работ:</w:t>
            </w:r>
          </w:p>
          <w:p w14:paraId="3BE51BE6"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b/>
                <w:bCs/>
                <w:sz w:val="24"/>
                <w:lang w:eastAsia="ru-RU"/>
              </w:rPr>
              <w:t>1</w:t>
            </w:r>
            <w:r w:rsidRPr="009C7E6C">
              <w:rPr>
                <w:rFonts w:ascii="Times New Roman" w:eastAsia="Times New Roman" w:hAnsi="Times New Roman" w:cs="Times New Roman"/>
                <w:sz w:val="24"/>
                <w:lang w:eastAsia="ru-RU"/>
              </w:rPr>
              <w:t xml:space="preserve">. Разработка специальных композиций для декоративного оформления изделий декоративно-прикладного </w:t>
            </w:r>
          </w:p>
          <w:p w14:paraId="5F6C1F58"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искусства индивидуального и интерьерного значения.</w:t>
            </w:r>
          </w:p>
          <w:p w14:paraId="3225C2B5" w14:textId="5E1D33DF"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2. Разработка художественно-графического проекта изделия декоративно-прикладного искусства индивидуального и интерьерного значения.</w:t>
            </w:r>
          </w:p>
          <w:p w14:paraId="6DAB62BB"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 xml:space="preserve">3. Сбор материала, позволяющего использовать его при проектировании изделий декоративно-прикладного </w:t>
            </w:r>
          </w:p>
          <w:p w14:paraId="62F79CFD"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искусства.</w:t>
            </w:r>
          </w:p>
          <w:p w14:paraId="504E75E5"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4. Оформление папки художественно-графического проекта.</w:t>
            </w:r>
          </w:p>
          <w:p w14:paraId="6D0D9FD1"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 xml:space="preserve">5. Выполнение изделия декоративно-прикладного искусства индивидуального и интерьерного значения, </w:t>
            </w:r>
          </w:p>
          <w:p w14:paraId="3EB8F5A9"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согласно разработанному художественно-графическому проекту.</w:t>
            </w:r>
          </w:p>
          <w:p w14:paraId="4D90EA81" w14:textId="3BD10E45"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6. Разработка композиции для декоративного оформления изделий декоративно-прикладного искусства индивидуального и интерьерного значения с применением различных графических средств и приемов.</w:t>
            </w:r>
          </w:p>
          <w:p w14:paraId="4B812490"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 xml:space="preserve">7. Выполнение цветовых решений композиций изделий декоративно-прикладного искусства </w:t>
            </w:r>
          </w:p>
          <w:p w14:paraId="34649004" w14:textId="77777777" w:rsidR="009C7E6C" w:rsidRPr="009C7E6C" w:rsidRDefault="009C7E6C" w:rsidP="009C7E6C">
            <w:pPr>
              <w:suppressAutoHyphens/>
              <w:jc w:val="both"/>
              <w:rPr>
                <w:rFonts w:ascii="Times New Roman" w:eastAsia="Times New Roman" w:hAnsi="Times New Roman" w:cs="Times New Roman"/>
                <w:sz w:val="24"/>
                <w:lang w:eastAsia="ru-RU"/>
              </w:rPr>
            </w:pPr>
            <w:r w:rsidRPr="009C7E6C">
              <w:rPr>
                <w:rFonts w:ascii="Times New Roman" w:eastAsia="Times New Roman" w:hAnsi="Times New Roman" w:cs="Times New Roman"/>
                <w:sz w:val="24"/>
                <w:lang w:eastAsia="ru-RU"/>
              </w:rPr>
              <w:t>индивидуального и интерьерного значения.</w:t>
            </w:r>
          </w:p>
          <w:p w14:paraId="4E094FF6" w14:textId="10F5ABEB" w:rsidR="00502ABC" w:rsidRPr="00502ABC" w:rsidRDefault="009C7E6C" w:rsidP="009C7E6C">
            <w:pPr>
              <w:suppressAutoHyphens/>
              <w:jc w:val="both"/>
              <w:rPr>
                <w:rFonts w:ascii="Times New Roman" w:eastAsia="Times New Roman" w:hAnsi="Times New Roman" w:cs="Times New Roman"/>
                <w:b/>
                <w:sz w:val="24"/>
                <w:lang w:eastAsia="ru-RU"/>
              </w:rPr>
            </w:pPr>
            <w:r w:rsidRPr="009C7E6C">
              <w:rPr>
                <w:rFonts w:ascii="Times New Roman" w:eastAsia="Times New Roman" w:hAnsi="Times New Roman" w:cs="Times New Roman"/>
                <w:sz w:val="24"/>
                <w:lang w:eastAsia="ru-RU"/>
              </w:rPr>
              <w:t>8. Оформление и заполнение художественно-графический проект в соответствии с требованиями.</w:t>
            </w:r>
          </w:p>
        </w:tc>
        <w:tc>
          <w:tcPr>
            <w:tcW w:w="709" w:type="pct"/>
            <w:tcBorders>
              <w:top w:val="single" w:sz="4" w:space="0" w:color="auto"/>
              <w:left w:val="single" w:sz="4" w:space="0" w:color="auto"/>
              <w:bottom w:val="single" w:sz="4" w:space="0" w:color="auto"/>
              <w:right w:val="single" w:sz="4" w:space="0" w:color="auto"/>
            </w:tcBorders>
            <w:vAlign w:val="center"/>
            <w:hideMark/>
          </w:tcPr>
          <w:p w14:paraId="564D71A0" w14:textId="5E4FAF92" w:rsidR="00502ABC" w:rsidRPr="00502ABC" w:rsidRDefault="00502ABC" w:rsidP="00502ABC">
            <w:pPr>
              <w:jc w:val="center"/>
              <w:rPr>
                <w:rFonts w:ascii="Times New Roman" w:eastAsia="Times New Roman" w:hAnsi="Times New Roman" w:cs="Times New Roman"/>
                <w:b/>
                <w:iCs/>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740CD81F" w14:textId="77777777" w:rsidR="00502ABC" w:rsidRPr="00502ABC" w:rsidRDefault="00502ABC" w:rsidP="00502ABC">
            <w:pPr>
              <w:jc w:val="center"/>
              <w:rPr>
                <w:rFonts w:ascii="Times New Roman" w:eastAsia="Times New Roman" w:hAnsi="Times New Roman" w:cs="Times New Roman"/>
                <w:bCs/>
                <w:iCs/>
                <w:sz w:val="24"/>
                <w:lang w:eastAsia="ru-RU"/>
              </w:rPr>
            </w:pPr>
          </w:p>
        </w:tc>
      </w:tr>
      <w:tr w:rsidR="00502ABC" w:rsidRPr="00502ABC" w14:paraId="023CC6B7" w14:textId="77777777" w:rsidTr="00687400">
        <w:trPr>
          <w:trHeight w:val="23"/>
        </w:trPr>
        <w:tc>
          <w:tcPr>
            <w:tcW w:w="3433" w:type="pct"/>
            <w:gridSpan w:val="2"/>
            <w:tcBorders>
              <w:top w:val="single" w:sz="4" w:space="0" w:color="auto"/>
              <w:left w:val="single" w:sz="4" w:space="0" w:color="auto"/>
              <w:bottom w:val="single" w:sz="4" w:space="0" w:color="auto"/>
              <w:right w:val="single" w:sz="4" w:space="0" w:color="auto"/>
            </w:tcBorders>
            <w:hideMark/>
          </w:tcPr>
          <w:p w14:paraId="4CDBBAB5" w14:textId="77777777" w:rsidR="00502ABC" w:rsidRPr="00502ABC" w:rsidRDefault="00502ABC" w:rsidP="00502ABC">
            <w:pPr>
              <w:rPr>
                <w:rFonts w:ascii="Times New Roman" w:eastAsia="Times New Roman" w:hAnsi="Times New Roman" w:cs="Times New Roman"/>
                <w:b/>
                <w:bCs/>
                <w:sz w:val="24"/>
                <w:lang w:eastAsia="ru-RU"/>
              </w:rPr>
            </w:pPr>
            <w:r w:rsidRPr="00502ABC">
              <w:rPr>
                <w:rFonts w:ascii="Times New Roman" w:eastAsia="Times New Roman" w:hAnsi="Times New Roman" w:cs="Times New Roman"/>
                <w:b/>
                <w:bCs/>
                <w:sz w:val="24"/>
                <w:lang w:eastAsia="ru-RU"/>
              </w:rPr>
              <w:t>Всего</w:t>
            </w:r>
          </w:p>
        </w:tc>
        <w:tc>
          <w:tcPr>
            <w:tcW w:w="709" w:type="pct"/>
            <w:tcBorders>
              <w:top w:val="single" w:sz="4" w:space="0" w:color="auto"/>
              <w:left w:val="single" w:sz="4" w:space="0" w:color="auto"/>
              <w:bottom w:val="single" w:sz="4" w:space="0" w:color="auto"/>
              <w:right w:val="single" w:sz="4" w:space="0" w:color="auto"/>
            </w:tcBorders>
            <w:vAlign w:val="center"/>
            <w:hideMark/>
          </w:tcPr>
          <w:p w14:paraId="2496A080" w14:textId="320F585F" w:rsidR="00502ABC" w:rsidRPr="00502ABC" w:rsidRDefault="00502ABC" w:rsidP="00502ABC">
            <w:pPr>
              <w:jc w:val="center"/>
              <w:rPr>
                <w:rFonts w:ascii="Times New Roman" w:eastAsia="Times New Roman" w:hAnsi="Times New Roman" w:cs="Times New Roman"/>
                <w:b/>
                <w:sz w:val="24"/>
                <w:lang w:eastAsia="ru-RU"/>
              </w:rPr>
            </w:pPr>
          </w:p>
        </w:tc>
        <w:tc>
          <w:tcPr>
            <w:tcW w:w="858" w:type="pct"/>
            <w:tcBorders>
              <w:top w:val="single" w:sz="4" w:space="0" w:color="auto"/>
              <w:left w:val="single" w:sz="4" w:space="0" w:color="auto"/>
              <w:bottom w:val="single" w:sz="4" w:space="0" w:color="auto"/>
              <w:right w:val="single" w:sz="4" w:space="0" w:color="auto"/>
            </w:tcBorders>
          </w:tcPr>
          <w:p w14:paraId="419813CF" w14:textId="77777777" w:rsidR="00502ABC" w:rsidRPr="00502ABC" w:rsidRDefault="00502ABC" w:rsidP="00502ABC">
            <w:pPr>
              <w:rPr>
                <w:rFonts w:ascii="Times New Roman" w:eastAsia="Times New Roman" w:hAnsi="Times New Roman" w:cs="Times New Roman"/>
                <w:b/>
                <w:sz w:val="24"/>
                <w:lang w:eastAsia="ru-RU"/>
              </w:rPr>
            </w:pPr>
          </w:p>
        </w:tc>
      </w:tr>
    </w:tbl>
    <w:p w14:paraId="3E7C0487" w14:textId="77777777" w:rsidR="008008F1" w:rsidRDefault="008008F1" w:rsidP="00CD2973">
      <w:pPr>
        <w:spacing w:line="276" w:lineRule="auto"/>
        <w:contextualSpacing/>
        <w:jc w:val="center"/>
        <w:rPr>
          <w:rFonts w:ascii="Times New Roman" w:hAnsi="Times New Roman" w:cs="Times New Roman"/>
          <w:b/>
          <w:bCs/>
          <w:sz w:val="24"/>
          <w:szCs w:val="24"/>
        </w:rPr>
      </w:pPr>
    </w:p>
    <w:p w14:paraId="76DD7608" w14:textId="77777777" w:rsidR="008008F1" w:rsidRDefault="008008F1" w:rsidP="00CD2973">
      <w:pPr>
        <w:spacing w:line="276" w:lineRule="auto"/>
        <w:contextualSpacing/>
        <w:jc w:val="center"/>
        <w:rPr>
          <w:rFonts w:ascii="Times New Roman" w:hAnsi="Times New Roman" w:cs="Times New Roman"/>
          <w:b/>
          <w:bCs/>
          <w:sz w:val="24"/>
          <w:szCs w:val="24"/>
        </w:rPr>
      </w:pPr>
    </w:p>
    <w:p w14:paraId="0F60C808" w14:textId="36C6775A" w:rsidR="008008F1" w:rsidRDefault="008008F1" w:rsidP="00CD2973">
      <w:pPr>
        <w:spacing w:line="276" w:lineRule="auto"/>
        <w:contextualSpacing/>
        <w:jc w:val="center"/>
        <w:rPr>
          <w:rFonts w:ascii="Times New Roman" w:hAnsi="Times New Roman" w:cs="Times New Roman"/>
          <w:b/>
          <w:bCs/>
          <w:sz w:val="24"/>
          <w:szCs w:val="24"/>
        </w:rPr>
        <w:sectPr w:rsidR="008008F1" w:rsidSect="008008F1">
          <w:pgSz w:w="16838" w:h="11906" w:orient="landscape"/>
          <w:pgMar w:top="1701" w:right="1134" w:bottom="567" w:left="1134" w:header="709" w:footer="709" w:gutter="0"/>
          <w:cols w:space="708"/>
          <w:docGrid w:linePitch="360"/>
        </w:sectPr>
      </w:pPr>
    </w:p>
    <w:p w14:paraId="1CD4B252" w14:textId="2B419E40" w:rsidR="00CD2973" w:rsidRPr="00985111" w:rsidRDefault="00CD2973"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46D6C524" w:rsidR="00CD2973" w:rsidRPr="005F59C7" w:rsidRDefault="00CD2973" w:rsidP="00057F1C">
      <w:pPr>
        <w:widowControl w:val="0"/>
        <w:autoSpaceDE w:val="0"/>
        <w:autoSpaceDN w:val="0"/>
        <w:adjustRightInd w:val="0"/>
        <w:ind w:firstLine="709"/>
        <w:jc w:val="both"/>
        <w:rPr>
          <w:rFonts w:ascii="Times New Roman" w:hAnsi="Times New Roman" w:cs="Times New Roman"/>
          <w:bCs/>
          <w:i/>
          <w:sz w:val="24"/>
          <w:szCs w:val="24"/>
        </w:rPr>
      </w:pPr>
      <w:bookmarkStart w:id="6" w:name="_Hlk131175734"/>
      <w:bookmarkEnd w:id="5"/>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057F1C" w:rsidRPr="00057F1C">
        <w:rPr>
          <w:rFonts w:ascii="Times New Roman" w:hAnsi="Times New Roman" w:cs="Times New Roman"/>
          <w:bCs/>
          <w:iCs/>
          <w:sz w:val="24"/>
          <w:szCs w:val="24"/>
        </w:rPr>
        <w:t>«И</w:t>
      </w:r>
      <w:r w:rsidR="00057F1C" w:rsidRPr="006F009C">
        <w:rPr>
          <w:rFonts w:ascii="Times New Roman" w:eastAsia="Times New Roman" w:hAnsi="Times New Roman" w:cs="Times New Roman"/>
          <w:sz w:val="24"/>
          <w:szCs w:val="24"/>
          <w:lang w:eastAsia="ru-RU"/>
        </w:rPr>
        <w:t>ностранного языка;</w:t>
      </w:r>
      <w:r w:rsidR="00057F1C">
        <w:rPr>
          <w:rFonts w:ascii="Times New Roman" w:eastAsia="Times New Roman" w:hAnsi="Times New Roman" w:cs="Times New Roman"/>
          <w:sz w:val="24"/>
          <w:szCs w:val="24"/>
          <w:lang w:eastAsia="ru-RU"/>
        </w:rPr>
        <w:t xml:space="preserve"> </w:t>
      </w:r>
      <w:r w:rsidR="00057F1C" w:rsidRPr="006F009C">
        <w:rPr>
          <w:rFonts w:ascii="Times New Roman" w:eastAsia="Times New Roman" w:hAnsi="Times New Roman" w:cs="Times New Roman"/>
          <w:sz w:val="24"/>
          <w:szCs w:val="24"/>
          <w:lang w:eastAsia="ru-RU"/>
        </w:rPr>
        <w:t>математики;</w:t>
      </w:r>
      <w:r w:rsidR="00057F1C">
        <w:rPr>
          <w:rFonts w:ascii="Times New Roman" w:eastAsia="Times New Roman" w:hAnsi="Times New Roman" w:cs="Times New Roman"/>
          <w:sz w:val="24"/>
          <w:szCs w:val="24"/>
          <w:lang w:eastAsia="ru-RU"/>
        </w:rPr>
        <w:t xml:space="preserve"> </w:t>
      </w:r>
      <w:r w:rsidR="00057F1C" w:rsidRPr="006F009C">
        <w:rPr>
          <w:rFonts w:ascii="Times New Roman" w:eastAsia="Times New Roman" w:hAnsi="Times New Roman" w:cs="Times New Roman"/>
          <w:sz w:val="24"/>
          <w:szCs w:val="24"/>
          <w:lang w:eastAsia="ru-RU"/>
        </w:rPr>
        <w:t>информационных технологий в профессиональной деятельности;</w:t>
      </w:r>
      <w:r w:rsidR="00057F1C">
        <w:rPr>
          <w:rFonts w:ascii="Times New Roman" w:eastAsia="Times New Roman" w:hAnsi="Times New Roman" w:cs="Times New Roman"/>
          <w:sz w:val="24"/>
          <w:szCs w:val="24"/>
          <w:lang w:eastAsia="ru-RU"/>
        </w:rPr>
        <w:t xml:space="preserve"> </w:t>
      </w:r>
      <w:r w:rsidR="00057F1C" w:rsidRPr="006F009C">
        <w:rPr>
          <w:rFonts w:ascii="Times New Roman" w:eastAsia="Times New Roman" w:hAnsi="Times New Roman" w:cs="Times New Roman"/>
          <w:sz w:val="24"/>
          <w:szCs w:val="24"/>
          <w:lang w:eastAsia="ru-RU"/>
        </w:rPr>
        <w:t>истории;</w:t>
      </w:r>
      <w:r w:rsidR="00057F1C">
        <w:rPr>
          <w:rFonts w:ascii="Times New Roman" w:eastAsia="Times New Roman" w:hAnsi="Times New Roman" w:cs="Times New Roman"/>
          <w:sz w:val="24"/>
          <w:szCs w:val="24"/>
          <w:lang w:eastAsia="ru-RU"/>
        </w:rPr>
        <w:t xml:space="preserve"> </w:t>
      </w:r>
      <w:r w:rsidR="00057F1C" w:rsidRPr="006F009C">
        <w:rPr>
          <w:rFonts w:ascii="Times New Roman" w:eastAsia="Times New Roman" w:hAnsi="Times New Roman" w:cs="Times New Roman"/>
          <w:sz w:val="24"/>
          <w:szCs w:val="24"/>
          <w:lang w:eastAsia="ru-RU"/>
        </w:rPr>
        <w:t>безопасности жизнедеятельности</w:t>
      </w:r>
      <w:r w:rsidR="00057F1C">
        <w:rPr>
          <w:rFonts w:ascii="Times New Roman" w:eastAsia="Times New Roman" w:hAnsi="Times New Roman" w:cs="Times New Roman"/>
          <w:sz w:val="24"/>
          <w:szCs w:val="24"/>
          <w:lang w:eastAsia="ru-RU"/>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057F1C">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7B673D72" w14:textId="7AA996F1" w:rsidR="00CD2973" w:rsidRPr="005F59C7" w:rsidRDefault="0049782B" w:rsidP="00057F1C">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sidR="00057F1C">
        <w:rPr>
          <w:rFonts w:ascii="Times New Roman" w:eastAsia="Times New Roman" w:hAnsi="Times New Roman" w:cs="Times New Roman"/>
          <w:iCs/>
          <w:sz w:val="24"/>
          <w:szCs w:val="24"/>
          <w:lang w:eastAsia="ru-RU"/>
        </w:rPr>
        <w:t>«</w:t>
      </w:r>
      <w:r w:rsidR="00057F1C" w:rsidRPr="006F009C">
        <w:rPr>
          <w:rFonts w:ascii="Times New Roman" w:eastAsia="Times New Roman" w:hAnsi="Times New Roman" w:cs="Times New Roman"/>
          <w:iCs/>
          <w:sz w:val="24"/>
          <w:szCs w:val="24"/>
          <w:lang w:eastAsia="ru-RU"/>
        </w:rPr>
        <w:t>Рисунка и живописи</w:t>
      </w:r>
      <w:r w:rsidR="00057F1C">
        <w:rPr>
          <w:rFonts w:ascii="Times New Roman" w:eastAsia="Times New Roman" w:hAnsi="Times New Roman" w:cs="Times New Roman"/>
          <w:iCs/>
          <w:sz w:val="24"/>
          <w:szCs w:val="24"/>
          <w:lang w:eastAsia="ru-RU"/>
        </w:rPr>
        <w:t xml:space="preserve">, </w:t>
      </w:r>
      <w:r w:rsidR="00057F1C" w:rsidRPr="006F009C">
        <w:rPr>
          <w:rFonts w:ascii="Times New Roman" w:eastAsia="Times New Roman" w:hAnsi="Times New Roman" w:cs="Times New Roman"/>
          <w:iCs/>
          <w:sz w:val="24"/>
          <w:szCs w:val="24"/>
          <w:lang w:eastAsia="ru-RU"/>
        </w:rPr>
        <w:t>художественного проектирования изделий (в зависимости от вида деятельности)</w:t>
      </w:r>
      <w:r w:rsidR="00057F1C">
        <w:rPr>
          <w:rFonts w:ascii="Times New Roman" w:eastAsia="Times New Roman" w:hAnsi="Times New Roman" w:cs="Times New Roman"/>
          <w:iCs/>
          <w:sz w:val="24"/>
          <w:szCs w:val="24"/>
          <w:lang w:eastAsia="ru-RU"/>
        </w:rPr>
        <w:t xml:space="preserve">, </w:t>
      </w:r>
      <w:r w:rsidR="00057F1C" w:rsidRPr="006F009C">
        <w:rPr>
          <w:rFonts w:ascii="Times New Roman" w:eastAsia="Times New Roman" w:hAnsi="Times New Roman" w:cs="Times New Roman"/>
          <w:iCs/>
          <w:sz w:val="24"/>
          <w:szCs w:val="24"/>
          <w:shd w:val="clear" w:color="auto" w:fill="FFFFFF"/>
          <w:lang w:eastAsia="ru-RU"/>
        </w:rPr>
        <w:t>технологии исполнения</w:t>
      </w:r>
      <w:r w:rsidR="00057F1C" w:rsidRPr="006F009C">
        <w:rPr>
          <w:rFonts w:ascii="Times New Roman" w:eastAsia="Times New Roman" w:hAnsi="Times New Roman" w:cs="Times New Roman"/>
          <w:iCs/>
          <w:sz w:val="24"/>
          <w:szCs w:val="24"/>
          <w:lang w:eastAsia="ru-RU"/>
        </w:rPr>
        <w:t xml:space="preserve"> изделий (в зависимости от вида деятельности)</w:t>
      </w:r>
      <w:r w:rsidR="00057F1C">
        <w:rPr>
          <w:rFonts w:ascii="Times New Roman" w:eastAsia="Times New Roman" w:hAnsi="Times New Roman" w:cs="Times New Roman"/>
          <w:iCs/>
          <w:sz w:val="24"/>
          <w:szCs w:val="24"/>
          <w:lang w:eastAsia="ru-RU"/>
        </w:rPr>
        <w:t xml:space="preserve">», </w:t>
      </w:r>
      <w:r w:rsidR="00CD2973" w:rsidRPr="005F59C7">
        <w:rPr>
          <w:rFonts w:ascii="Times New Roman" w:hAnsi="Times New Roman" w:cs="Times New Roman"/>
          <w:bCs/>
          <w:sz w:val="24"/>
          <w:szCs w:val="24"/>
        </w:rPr>
        <w:t>оснащенные в соответствии с п. 6.1.2.</w:t>
      </w:r>
      <w:r>
        <w:rPr>
          <w:rFonts w:ascii="Times New Roman" w:hAnsi="Times New Roman" w:cs="Times New Roman"/>
          <w:bCs/>
          <w:sz w:val="24"/>
          <w:szCs w:val="24"/>
        </w:rPr>
        <w:t>3</w:t>
      </w:r>
      <w:r w:rsidR="00CD2973" w:rsidRPr="005F59C7">
        <w:rPr>
          <w:rFonts w:ascii="Times New Roman" w:hAnsi="Times New Roman" w:cs="Times New Roman"/>
          <w:bCs/>
          <w:sz w:val="24"/>
          <w:szCs w:val="24"/>
        </w:rPr>
        <w:t xml:space="preserve"> образовательной программы по данной </w:t>
      </w:r>
      <w:r w:rsidR="00CD2973" w:rsidRPr="00057F1C">
        <w:rPr>
          <w:rFonts w:ascii="Times New Roman" w:hAnsi="Times New Roman" w:cs="Times New Roman"/>
          <w:bCs/>
          <w:iCs/>
          <w:sz w:val="24"/>
          <w:szCs w:val="24"/>
        </w:rPr>
        <w:t>специальности</w:t>
      </w:r>
      <w:r w:rsidR="00CD2973" w:rsidRPr="005F59C7">
        <w:rPr>
          <w:rFonts w:ascii="Times New Roman" w:hAnsi="Times New Roman" w:cs="Times New Roman"/>
          <w:bCs/>
          <w:i/>
          <w:sz w:val="24"/>
          <w:szCs w:val="24"/>
        </w:rPr>
        <w:t>.</w:t>
      </w:r>
    </w:p>
    <w:p w14:paraId="42AD3ED7" w14:textId="4E69C3CD"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57F1C">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1CFECB0D"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6327B5">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5817D0FC" w14:textId="77777777" w:rsidR="006327B5" w:rsidRPr="006327B5" w:rsidRDefault="006327B5" w:rsidP="006327B5">
      <w:pPr>
        <w:pStyle w:val="a4"/>
        <w:numPr>
          <w:ilvl w:val="0"/>
          <w:numId w:val="44"/>
        </w:numPr>
        <w:spacing w:line="276" w:lineRule="auto"/>
        <w:ind w:left="0" w:firstLine="709"/>
        <w:jc w:val="both"/>
        <w:rPr>
          <w:rFonts w:ascii="Times New Roman" w:hAnsi="Times New Roman" w:cs="Times New Roman"/>
          <w:bCs/>
          <w:iCs/>
          <w:sz w:val="24"/>
          <w:szCs w:val="24"/>
        </w:rPr>
      </w:pPr>
      <w:r w:rsidRPr="006327B5">
        <w:rPr>
          <w:rFonts w:ascii="Times New Roman" w:hAnsi="Times New Roman" w:cs="Times New Roman"/>
          <w:bCs/>
          <w:iCs/>
          <w:sz w:val="24"/>
          <w:szCs w:val="24"/>
        </w:rPr>
        <w:t xml:space="preserve">Спирина, М. Ю.  Декоративно-прикладное искусство: лаковые изделия : учебное пособие для среднего профессионального образования / М. Ю. Спирина. — Москва : Издательство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2023. — 107 с. — (Профессиональное образование). — ISBN 978-5-534-13312-7. — Текст : электронный // Образовательная платформа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[сайт]. — URL: </w:t>
      </w:r>
      <w:hyperlink r:id="rId9" w:history="1">
        <w:r w:rsidRPr="006327B5">
          <w:rPr>
            <w:rFonts w:ascii="Times New Roman" w:hAnsi="Times New Roman" w:cs="Times New Roman"/>
            <w:sz w:val="24"/>
            <w:szCs w:val="24"/>
          </w:rPr>
          <w:t>https://urait.ru/bcode/519053</w:t>
        </w:r>
      </w:hyperlink>
      <w:r w:rsidRPr="006327B5">
        <w:rPr>
          <w:rFonts w:ascii="Times New Roman" w:hAnsi="Times New Roman" w:cs="Times New Roman"/>
          <w:bCs/>
          <w:iCs/>
          <w:sz w:val="24"/>
          <w:szCs w:val="24"/>
        </w:rPr>
        <w:t xml:space="preserve"> </w:t>
      </w:r>
    </w:p>
    <w:p w14:paraId="24B92E10" w14:textId="77777777" w:rsidR="006327B5" w:rsidRPr="006327B5" w:rsidRDefault="006327B5" w:rsidP="006327B5">
      <w:pPr>
        <w:pStyle w:val="a4"/>
        <w:numPr>
          <w:ilvl w:val="0"/>
          <w:numId w:val="44"/>
        </w:numPr>
        <w:spacing w:line="276" w:lineRule="auto"/>
        <w:ind w:left="0" w:firstLine="709"/>
        <w:jc w:val="both"/>
        <w:rPr>
          <w:rFonts w:ascii="Times New Roman" w:hAnsi="Times New Roman" w:cs="Times New Roman"/>
          <w:bCs/>
          <w:iCs/>
          <w:sz w:val="24"/>
          <w:szCs w:val="24"/>
        </w:rPr>
      </w:pPr>
      <w:r w:rsidRPr="006327B5">
        <w:rPr>
          <w:rFonts w:ascii="Times New Roman" w:hAnsi="Times New Roman" w:cs="Times New Roman"/>
          <w:bCs/>
          <w:i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2023. — 243 с. — (Профессиональное образование). — ISBN 978-5-534-12520-7. — Текст : электронный // Образовательная платформа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[сайт]. — URL: </w:t>
      </w:r>
      <w:hyperlink r:id="rId10" w:history="1">
        <w:r w:rsidRPr="006327B5">
          <w:rPr>
            <w:rFonts w:ascii="Times New Roman" w:hAnsi="Times New Roman" w:cs="Times New Roman"/>
            <w:sz w:val="24"/>
            <w:szCs w:val="24"/>
          </w:rPr>
          <w:t>https://urait.ru/bcode/516774</w:t>
        </w:r>
      </w:hyperlink>
      <w:r w:rsidRPr="006327B5">
        <w:rPr>
          <w:rFonts w:ascii="Times New Roman" w:hAnsi="Times New Roman" w:cs="Times New Roman"/>
          <w:bCs/>
          <w:iCs/>
          <w:sz w:val="24"/>
          <w:szCs w:val="24"/>
        </w:rPr>
        <w:t xml:space="preserve"> </w:t>
      </w:r>
    </w:p>
    <w:p w14:paraId="6F28DF78" w14:textId="77777777" w:rsidR="006327B5" w:rsidRPr="006327B5" w:rsidRDefault="006327B5" w:rsidP="006327B5">
      <w:pPr>
        <w:pStyle w:val="a4"/>
        <w:numPr>
          <w:ilvl w:val="0"/>
          <w:numId w:val="44"/>
        </w:numPr>
        <w:spacing w:line="276" w:lineRule="auto"/>
        <w:ind w:left="0" w:firstLine="709"/>
        <w:jc w:val="both"/>
        <w:rPr>
          <w:rFonts w:ascii="Times New Roman" w:hAnsi="Times New Roman" w:cs="Times New Roman"/>
          <w:bCs/>
          <w:iCs/>
          <w:sz w:val="24"/>
          <w:szCs w:val="24"/>
        </w:rPr>
      </w:pPr>
      <w:r w:rsidRPr="006327B5">
        <w:rPr>
          <w:rFonts w:ascii="Times New Roman" w:hAnsi="Times New Roman" w:cs="Times New Roman"/>
          <w:bCs/>
          <w:iCs/>
          <w:sz w:val="24"/>
          <w:szCs w:val="24"/>
        </w:rPr>
        <w:t>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6327B5">
        <w:rPr>
          <w:rFonts w:ascii="Times New Roman" w:hAnsi="Times New Roman" w:cs="Times New Roman"/>
          <w:bCs/>
          <w:iCs/>
          <w:sz w:val="24"/>
          <w:szCs w:val="24"/>
        </w:rPr>
        <w:t>Хворостова</w:t>
      </w:r>
      <w:proofErr w:type="spellEnd"/>
      <w:r w:rsidRPr="006327B5">
        <w:rPr>
          <w:rFonts w:ascii="Times New Roman" w:hAnsi="Times New Roman" w:cs="Times New Roman"/>
          <w:bCs/>
          <w:iCs/>
          <w:sz w:val="24"/>
          <w:szCs w:val="24"/>
        </w:rPr>
        <w:t xml:space="preserve">. — 2-е изд., </w:t>
      </w:r>
      <w:proofErr w:type="spellStart"/>
      <w:r w:rsidRPr="006327B5">
        <w:rPr>
          <w:rFonts w:ascii="Times New Roman" w:hAnsi="Times New Roman" w:cs="Times New Roman"/>
          <w:bCs/>
          <w:iCs/>
          <w:sz w:val="24"/>
          <w:szCs w:val="24"/>
        </w:rPr>
        <w:t>испр</w:t>
      </w:r>
      <w:proofErr w:type="spellEnd"/>
      <w:r w:rsidRPr="006327B5">
        <w:rPr>
          <w:rFonts w:ascii="Times New Roman" w:hAnsi="Times New Roman" w:cs="Times New Roman"/>
          <w:bCs/>
          <w:iCs/>
          <w:sz w:val="24"/>
          <w:szCs w:val="24"/>
        </w:rPr>
        <w:t xml:space="preserve">. и доп. — Москва : Издательство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2023. — 248 с. — (Профессиональное образование). — ISBN 978-5-534-12507-8. — Текст : электронный // Образовательная платформа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[сайт]. — URL: </w:t>
      </w:r>
      <w:hyperlink r:id="rId11" w:history="1">
        <w:r w:rsidRPr="006327B5">
          <w:rPr>
            <w:rFonts w:ascii="Times New Roman" w:hAnsi="Times New Roman" w:cs="Times New Roman"/>
            <w:sz w:val="24"/>
            <w:szCs w:val="24"/>
          </w:rPr>
          <w:t>https://urait.ru/bcode/517672</w:t>
        </w:r>
      </w:hyperlink>
      <w:r w:rsidRPr="006327B5">
        <w:rPr>
          <w:rFonts w:ascii="Times New Roman" w:hAnsi="Times New Roman" w:cs="Times New Roman"/>
          <w:bCs/>
          <w:iCs/>
          <w:sz w:val="24"/>
          <w:szCs w:val="24"/>
        </w:rPr>
        <w:t xml:space="preserve"> </w:t>
      </w:r>
    </w:p>
    <w:p w14:paraId="0E11FFA0" w14:textId="77777777" w:rsidR="006327B5" w:rsidRPr="006327B5" w:rsidRDefault="006327B5" w:rsidP="006327B5">
      <w:pPr>
        <w:pStyle w:val="a4"/>
        <w:numPr>
          <w:ilvl w:val="0"/>
          <w:numId w:val="44"/>
        </w:numPr>
        <w:spacing w:line="276" w:lineRule="auto"/>
        <w:ind w:left="0" w:firstLine="709"/>
        <w:jc w:val="both"/>
        <w:rPr>
          <w:rFonts w:ascii="Times New Roman" w:hAnsi="Times New Roman" w:cs="Times New Roman"/>
          <w:bCs/>
          <w:iCs/>
          <w:sz w:val="24"/>
          <w:szCs w:val="24"/>
        </w:rPr>
      </w:pPr>
      <w:r w:rsidRPr="006327B5">
        <w:rPr>
          <w:rFonts w:ascii="Times New Roman" w:hAnsi="Times New Roman" w:cs="Times New Roman"/>
          <w:bCs/>
          <w:iCs/>
          <w:sz w:val="24"/>
          <w:szCs w:val="24"/>
        </w:rPr>
        <w:t>Хворостов, А. С.  Технология исполнения изделий декоративно-прикладного и народного искусства: работы по дереву : практическое пособие для среднего профессионального образования / А. С. Хворостов, Д. А. Хворостов ; под общей редакцией А. С. </w:t>
      </w:r>
      <w:proofErr w:type="spellStart"/>
      <w:r w:rsidRPr="006327B5">
        <w:rPr>
          <w:rFonts w:ascii="Times New Roman" w:hAnsi="Times New Roman" w:cs="Times New Roman"/>
          <w:bCs/>
          <w:iCs/>
          <w:sz w:val="24"/>
          <w:szCs w:val="24"/>
        </w:rPr>
        <w:t>Хворостова</w:t>
      </w:r>
      <w:proofErr w:type="spellEnd"/>
      <w:r w:rsidRPr="006327B5">
        <w:rPr>
          <w:rFonts w:ascii="Times New Roman" w:hAnsi="Times New Roman" w:cs="Times New Roman"/>
          <w:bCs/>
          <w:iCs/>
          <w:sz w:val="24"/>
          <w:szCs w:val="24"/>
        </w:rPr>
        <w:t xml:space="preserve">. — 2-е изд., </w:t>
      </w:r>
      <w:proofErr w:type="spellStart"/>
      <w:r w:rsidRPr="006327B5">
        <w:rPr>
          <w:rFonts w:ascii="Times New Roman" w:hAnsi="Times New Roman" w:cs="Times New Roman"/>
          <w:bCs/>
          <w:iCs/>
          <w:sz w:val="24"/>
          <w:szCs w:val="24"/>
        </w:rPr>
        <w:t>испр</w:t>
      </w:r>
      <w:proofErr w:type="spellEnd"/>
      <w:r w:rsidRPr="006327B5">
        <w:rPr>
          <w:rFonts w:ascii="Times New Roman" w:hAnsi="Times New Roman" w:cs="Times New Roman"/>
          <w:bCs/>
          <w:iCs/>
          <w:sz w:val="24"/>
          <w:szCs w:val="24"/>
        </w:rPr>
        <w:t xml:space="preserve">. и доп. — Москва : Издательство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2023. — 152 с. — (Профессиональное образование). — ISBN 978-5-534-11449-2. — Текст : электронный // Образовательная платформа </w:t>
      </w:r>
      <w:proofErr w:type="spellStart"/>
      <w:r w:rsidRPr="006327B5">
        <w:rPr>
          <w:rFonts w:ascii="Times New Roman" w:hAnsi="Times New Roman" w:cs="Times New Roman"/>
          <w:bCs/>
          <w:iCs/>
          <w:sz w:val="24"/>
          <w:szCs w:val="24"/>
        </w:rPr>
        <w:t>Юрайт</w:t>
      </w:r>
      <w:proofErr w:type="spellEnd"/>
      <w:r w:rsidRPr="006327B5">
        <w:rPr>
          <w:rFonts w:ascii="Times New Roman" w:hAnsi="Times New Roman" w:cs="Times New Roman"/>
          <w:bCs/>
          <w:iCs/>
          <w:sz w:val="24"/>
          <w:szCs w:val="24"/>
        </w:rPr>
        <w:t xml:space="preserve"> [сайт]. — URL: </w:t>
      </w:r>
      <w:hyperlink r:id="rId12" w:history="1">
        <w:r w:rsidRPr="006327B5">
          <w:rPr>
            <w:rFonts w:ascii="Times New Roman" w:hAnsi="Times New Roman" w:cs="Times New Roman"/>
            <w:sz w:val="24"/>
            <w:szCs w:val="24"/>
          </w:rPr>
          <w:t>https://urait.ru/bcode/517566</w:t>
        </w:r>
      </w:hyperlink>
    </w:p>
    <w:p w14:paraId="4FF88108" w14:textId="77777777" w:rsidR="00CD2973" w:rsidRPr="006327B5" w:rsidRDefault="00CD2973" w:rsidP="00CD2973">
      <w:pPr>
        <w:spacing w:line="276" w:lineRule="auto"/>
        <w:ind w:firstLine="709"/>
        <w:contextualSpacing/>
        <w:rPr>
          <w:rFonts w:ascii="Times New Roman" w:hAnsi="Times New Roman" w:cs="Times New Roman"/>
          <w:bCs/>
          <w:iCs/>
          <w:sz w:val="24"/>
          <w:szCs w:val="24"/>
        </w:rPr>
      </w:pPr>
    </w:p>
    <w:p w14:paraId="0B7AE8DA" w14:textId="20F9F6D1"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w:t>
      </w:r>
      <w:r w:rsidR="00451602">
        <w:rPr>
          <w:rFonts w:ascii="Times New Roman" w:hAnsi="Times New Roman" w:cs="Times New Roman"/>
          <w:b/>
          <w:sz w:val="24"/>
          <w:szCs w:val="24"/>
        </w:rPr>
        <w:t xml:space="preserve">Дополнительные источники: </w:t>
      </w:r>
    </w:p>
    <w:p w14:paraId="14E97C64" w14:textId="01308B4B"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Логвиненко, Г. М. Декоративная композиция : допущено Министерством образования и науки РФ : учебное пособие для студентов высших учебных заведений, обучающихся по специальности «Изобразительное искусство» / Г. М. Логвиненко.– Москва : </w:t>
      </w:r>
      <w:proofErr w:type="spellStart"/>
      <w:r w:rsidRPr="00451602">
        <w:rPr>
          <w:rFonts w:ascii="Times New Roman" w:hAnsi="Times New Roman" w:cs="Times New Roman"/>
          <w:sz w:val="24"/>
          <w:szCs w:val="24"/>
        </w:rPr>
        <w:t>Владос</w:t>
      </w:r>
      <w:proofErr w:type="spellEnd"/>
      <w:r w:rsidRPr="00451602">
        <w:rPr>
          <w:rFonts w:ascii="Times New Roman" w:hAnsi="Times New Roman" w:cs="Times New Roman"/>
          <w:sz w:val="24"/>
          <w:szCs w:val="24"/>
        </w:rPr>
        <w:t xml:space="preserve">, 2013. – 144 с., [8] л. </w:t>
      </w:r>
      <w:proofErr w:type="spellStart"/>
      <w:r w:rsidRPr="00451602">
        <w:rPr>
          <w:rFonts w:ascii="Times New Roman" w:hAnsi="Times New Roman" w:cs="Times New Roman"/>
          <w:sz w:val="24"/>
          <w:szCs w:val="24"/>
        </w:rPr>
        <w:t>цв</w:t>
      </w:r>
      <w:proofErr w:type="spellEnd"/>
      <w:r w:rsidRPr="00451602">
        <w:rPr>
          <w:rFonts w:ascii="Times New Roman" w:hAnsi="Times New Roman" w:cs="Times New Roman"/>
          <w:sz w:val="24"/>
          <w:szCs w:val="24"/>
        </w:rPr>
        <w:t>. ил. : ил. – (Изобразительное искусство)</w:t>
      </w:r>
    </w:p>
    <w:p w14:paraId="5FDEE1D6" w14:textId="3722A53D"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Арбат, Ю. Русская народная роспись [Текст] / Ю. Арбат.- М.:</w:t>
      </w:r>
      <w:proofErr w:type="spellStart"/>
      <w:r w:rsidRPr="00451602">
        <w:rPr>
          <w:rFonts w:ascii="Times New Roman" w:hAnsi="Times New Roman" w:cs="Times New Roman"/>
          <w:sz w:val="24"/>
          <w:szCs w:val="24"/>
        </w:rPr>
        <w:t>Изобр</w:t>
      </w:r>
      <w:proofErr w:type="spellEnd"/>
      <w:r w:rsidRPr="00451602">
        <w:rPr>
          <w:rFonts w:ascii="Times New Roman" w:hAnsi="Times New Roman" w:cs="Times New Roman"/>
          <w:sz w:val="24"/>
          <w:szCs w:val="24"/>
        </w:rPr>
        <w:t>. иск-во, 1970</w:t>
      </w:r>
    </w:p>
    <w:p w14:paraId="3A535F3C" w14:textId="1419683A"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Буткевич, Л.М. история орнамента: допущено Министерством образования и науки РФ : учебное пособие: для студентов высших учебных заведений, обучающихся по </w:t>
      </w:r>
      <w:r w:rsidRPr="00451602">
        <w:rPr>
          <w:rFonts w:ascii="Times New Roman" w:hAnsi="Times New Roman" w:cs="Times New Roman"/>
          <w:sz w:val="24"/>
          <w:szCs w:val="24"/>
        </w:rPr>
        <w:lastRenderedPageBreak/>
        <w:t xml:space="preserve">специальности «Изобразительное искусство»\ </w:t>
      </w:r>
      <w:proofErr w:type="spellStart"/>
      <w:r w:rsidRPr="00451602">
        <w:rPr>
          <w:rFonts w:ascii="Times New Roman" w:hAnsi="Times New Roman" w:cs="Times New Roman"/>
          <w:sz w:val="24"/>
          <w:szCs w:val="24"/>
        </w:rPr>
        <w:t>Л.М.Буткевич</w:t>
      </w:r>
      <w:proofErr w:type="spellEnd"/>
      <w:r w:rsidRPr="00451602">
        <w:rPr>
          <w:rFonts w:ascii="Times New Roman" w:hAnsi="Times New Roman" w:cs="Times New Roman"/>
          <w:sz w:val="24"/>
          <w:szCs w:val="24"/>
        </w:rPr>
        <w:t xml:space="preserve"> - 2е изд. </w:t>
      </w:r>
      <w:proofErr w:type="spellStart"/>
      <w:r w:rsidRPr="00451602">
        <w:rPr>
          <w:rFonts w:ascii="Times New Roman" w:hAnsi="Times New Roman" w:cs="Times New Roman"/>
          <w:sz w:val="24"/>
          <w:szCs w:val="24"/>
        </w:rPr>
        <w:t>испр.и</w:t>
      </w:r>
      <w:proofErr w:type="spellEnd"/>
      <w:r w:rsidRPr="00451602">
        <w:rPr>
          <w:rFonts w:ascii="Times New Roman" w:hAnsi="Times New Roman" w:cs="Times New Roman"/>
          <w:sz w:val="24"/>
          <w:szCs w:val="24"/>
        </w:rPr>
        <w:t xml:space="preserve"> доп. - </w:t>
      </w:r>
      <w:proofErr w:type="spellStart"/>
      <w:r w:rsidRPr="00451602">
        <w:rPr>
          <w:rFonts w:ascii="Times New Roman" w:hAnsi="Times New Roman" w:cs="Times New Roman"/>
          <w:sz w:val="24"/>
          <w:szCs w:val="24"/>
        </w:rPr>
        <w:t>Москва;Владос</w:t>
      </w:r>
      <w:proofErr w:type="spellEnd"/>
      <w:r w:rsidRPr="00451602">
        <w:rPr>
          <w:rFonts w:ascii="Times New Roman" w:hAnsi="Times New Roman" w:cs="Times New Roman"/>
          <w:sz w:val="24"/>
          <w:szCs w:val="24"/>
        </w:rPr>
        <w:t>, 2014 - 267 с.</w:t>
      </w:r>
    </w:p>
    <w:p w14:paraId="6B5A3C95" w14:textId="3FE44F42"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proofErr w:type="spellStart"/>
      <w:r w:rsidRPr="00451602">
        <w:rPr>
          <w:rFonts w:ascii="Times New Roman" w:hAnsi="Times New Roman" w:cs="Times New Roman"/>
          <w:sz w:val="24"/>
          <w:szCs w:val="24"/>
        </w:rPr>
        <w:t>Афанасьев,А.В</w:t>
      </w:r>
      <w:proofErr w:type="spellEnd"/>
      <w:r w:rsidRPr="00451602">
        <w:rPr>
          <w:rFonts w:ascii="Times New Roman" w:hAnsi="Times New Roman" w:cs="Times New Roman"/>
          <w:sz w:val="24"/>
          <w:szCs w:val="24"/>
        </w:rPr>
        <w:t xml:space="preserve">. Резьба по дереву; Техника, инструменты, изделия: [учебник]\ </w:t>
      </w:r>
      <w:proofErr w:type="spellStart"/>
      <w:r w:rsidRPr="00451602">
        <w:rPr>
          <w:rFonts w:ascii="Times New Roman" w:hAnsi="Times New Roman" w:cs="Times New Roman"/>
          <w:sz w:val="24"/>
          <w:szCs w:val="24"/>
        </w:rPr>
        <w:t>А.Ф.Афанасьев</w:t>
      </w:r>
      <w:proofErr w:type="spellEnd"/>
      <w:r w:rsidRPr="00451602">
        <w:rPr>
          <w:rFonts w:ascii="Times New Roman" w:hAnsi="Times New Roman" w:cs="Times New Roman"/>
          <w:sz w:val="24"/>
          <w:szCs w:val="24"/>
        </w:rPr>
        <w:t xml:space="preserve">: - Москва: </w:t>
      </w:r>
      <w:proofErr w:type="spellStart"/>
      <w:r w:rsidRPr="00451602">
        <w:rPr>
          <w:rFonts w:ascii="Times New Roman" w:hAnsi="Times New Roman" w:cs="Times New Roman"/>
          <w:sz w:val="24"/>
          <w:szCs w:val="24"/>
        </w:rPr>
        <w:t>Дарь</w:t>
      </w:r>
      <w:proofErr w:type="spellEnd"/>
      <w:r w:rsidRPr="00451602">
        <w:rPr>
          <w:rFonts w:ascii="Times New Roman" w:hAnsi="Times New Roman" w:cs="Times New Roman"/>
          <w:sz w:val="24"/>
          <w:szCs w:val="24"/>
        </w:rPr>
        <w:t xml:space="preserve"> 2014 - 175с.ил.</w:t>
      </w:r>
    </w:p>
    <w:p w14:paraId="5C8188C4" w14:textId="799F2FCA"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proofErr w:type="spellStart"/>
      <w:r w:rsidRPr="00451602">
        <w:rPr>
          <w:rFonts w:ascii="Times New Roman" w:hAnsi="Times New Roman" w:cs="Times New Roman"/>
          <w:sz w:val="24"/>
          <w:szCs w:val="24"/>
        </w:rPr>
        <w:t>Паранюшкин</w:t>
      </w:r>
      <w:proofErr w:type="spellEnd"/>
      <w:r w:rsidRPr="00451602">
        <w:rPr>
          <w:rFonts w:ascii="Times New Roman" w:hAnsi="Times New Roman" w:cs="Times New Roman"/>
          <w:sz w:val="24"/>
          <w:szCs w:val="24"/>
        </w:rPr>
        <w:t xml:space="preserve">, Р.В. Рисунок фигуры человека: учебное пособие: для студентов высших художественных учебных заведений, обучающихся по специальности \ </w:t>
      </w:r>
      <w:proofErr w:type="spellStart"/>
      <w:r w:rsidRPr="00451602">
        <w:rPr>
          <w:rFonts w:ascii="Times New Roman" w:hAnsi="Times New Roman" w:cs="Times New Roman"/>
          <w:sz w:val="24"/>
          <w:szCs w:val="24"/>
        </w:rPr>
        <w:t>Р.В.Паранюшкин</w:t>
      </w:r>
      <w:proofErr w:type="spellEnd"/>
      <w:r w:rsidRPr="00451602">
        <w:rPr>
          <w:rFonts w:ascii="Times New Roman" w:hAnsi="Times New Roman" w:cs="Times New Roman"/>
          <w:sz w:val="24"/>
          <w:szCs w:val="24"/>
        </w:rPr>
        <w:t xml:space="preserve">, </w:t>
      </w:r>
      <w:proofErr w:type="spellStart"/>
      <w:r w:rsidRPr="00451602">
        <w:rPr>
          <w:rFonts w:ascii="Times New Roman" w:hAnsi="Times New Roman" w:cs="Times New Roman"/>
          <w:sz w:val="24"/>
          <w:szCs w:val="24"/>
        </w:rPr>
        <w:t>Е.Н.Трофимов</w:t>
      </w:r>
      <w:proofErr w:type="spellEnd"/>
      <w:r w:rsidRPr="00451602">
        <w:rPr>
          <w:rFonts w:ascii="Times New Roman" w:hAnsi="Times New Roman" w:cs="Times New Roman"/>
          <w:sz w:val="24"/>
          <w:szCs w:val="24"/>
        </w:rPr>
        <w:t xml:space="preserve"> - Санкт Петербург и </w:t>
      </w:r>
      <w:proofErr w:type="spellStart"/>
      <w:r w:rsidRPr="00451602">
        <w:rPr>
          <w:rFonts w:ascii="Times New Roman" w:hAnsi="Times New Roman" w:cs="Times New Roman"/>
          <w:sz w:val="24"/>
          <w:szCs w:val="24"/>
        </w:rPr>
        <w:t>др</w:t>
      </w:r>
      <w:proofErr w:type="spellEnd"/>
      <w:r w:rsidRPr="00451602">
        <w:rPr>
          <w:rFonts w:ascii="Times New Roman" w:hAnsi="Times New Roman" w:cs="Times New Roman"/>
          <w:sz w:val="24"/>
          <w:szCs w:val="24"/>
        </w:rPr>
        <w:t>: Планета музыки6 Лань; 2015 - 96 с.</w:t>
      </w:r>
    </w:p>
    <w:p w14:paraId="7C554DDE" w14:textId="775E6B8D"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proofErr w:type="spellStart"/>
      <w:r w:rsidRPr="00451602">
        <w:rPr>
          <w:rFonts w:ascii="Times New Roman" w:hAnsi="Times New Roman" w:cs="Times New Roman"/>
          <w:sz w:val="24"/>
          <w:szCs w:val="24"/>
        </w:rPr>
        <w:t>Бесчастнов,Н.П</w:t>
      </w:r>
      <w:proofErr w:type="spellEnd"/>
      <w:r w:rsidRPr="00451602">
        <w:rPr>
          <w:rFonts w:ascii="Times New Roman" w:hAnsi="Times New Roman" w:cs="Times New Roman"/>
          <w:sz w:val="24"/>
          <w:szCs w:val="24"/>
        </w:rPr>
        <w:t xml:space="preserve"> Графика натюрморта: учебное пособие, для студентов вузов\</w:t>
      </w:r>
      <w:proofErr w:type="spellStart"/>
      <w:r w:rsidRPr="00451602">
        <w:rPr>
          <w:rFonts w:ascii="Times New Roman" w:hAnsi="Times New Roman" w:cs="Times New Roman"/>
          <w:sz w:val="24"/>
          <w:szCs w:val="24"/>
        </w:rPr>
        <w:t>Н.П.Бесчастнов</w:t>
      </w:r>
      <w:proofErr w:type="spellEnd"/>
      <w:r w:rsidRPr="00451602">
        <w:rPr>
          <w:rFonts w:ascii="Times New Roman" w:hAnsi="Times New Roman" w:cs="Times New Roman"/>
          <w:sz w:val="24"/>
          <w:szCs w:val="24"/>
        </w:rPr>
        <w:t>.- м.:Владос,2014.-255 с.</w:t>
      </w:r>
    </w:p>
    <w:p w14:paraId="4E774C1A" w14:textId="4DFC1DA5"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Буткевич, Л.М. история орнамента: допущено Министерством образования и науки РФ : учебное пособие: для студентов высших учебных заведений, обучающихся по специальности «Изобразительное искусство»\ </w:t>
      </w:r>
      <w:proofErr w:type="spellStart"/>
      <w:r w:rsidRPr="00451602">
        <w:rPr>
          <w:rFonts w:ascii="Times New Roman" w:hAnsi="Times New Roman" w:cs="Times New Roman"/>
          <w:sz w:val="24"/>
          <w:szCs w:val="24"/>
        </w:rPr>
        <w:t>Л.М.Буткевич</w:t>
      </w:r>
      <w:proofErr w:type="spellEnd"/>
      <w:r w:rsidRPr="00451602">
        <w:rPr>
          <w:rFonts w:ascii="Times New Roman" w:hAnsi="Times New Roman" w:cs="Times New Roman"/>
          <w:sz w:val="24"/>
          <w:szCs w:val="24"/>
        </w:rPr>
        <w:t xml:space="preserve"> - 2е изд. </w:t>
      </w:r>
      <w:proofErr w:type="spellStart"/>
      <w:r w:rsidRPr="00451602">
        <w:rPr>
          <w:rFonts w:ascii="Times New Roman" w:hAnsi="Times New Roman" w:cs="Times New Roman"/>
          <w:sz w:val="24"/>
          <w:szCs w:val="24"/>
        </w:rPr>
        <w:t>испр.и</w:t>
      </w:r>
      <w:proofErr w:type="spellEnd"/>
      <w:r w:rsidRPr="00451602">
        <w:rPr>
          <w:rFonts w:ascii="Times New Roman" w:hAnsi="Times New Roman" w:cs="Times New Roman"/>
          <w:sz w:val="24"/>
          <w:szCs w:val="24"/>
        </w:rPr>
        <w:t xml:space="preserve"> доп. - </w:t>
      </w:r>
      <w:proofErr w:type="spellStart"/>
      <w:r w:rsidRPr="00451602">
        <w:rPr>
          <w:rFonts w:ascii="Times New Roman" w:hAnsi="Times New Roman" w:cs="Times New Roman"/>
          <w:sz w:val="24"/>
          <w:szCs w:val="24"/>
        </w:rPr>
        <w:t>Москва;Владос</w:t>
      </w:r>
      <w:proofErr w:type="spellEnd"/>
      <w:r w:rsidRPr="00451602">
        <w:rPr>
          <w:rFonts w:ascii="Times New Roman" w:hAnsi="Times New Roman" w:cs="Times New Roman"/>
          <w:sz w:val="24"/>
          <w:szCs w:val="24"/>
        </w:rPr>
        <w:t>, 2014 - 267 с.</w:t>
      </w:r>
    </w:p>
    <w:p w14:paraId="0B9A3A47" w14:textId="0E858DB9"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proofErr w:type="spellStart"/>
      <w:r w:rsidRPr="00451602">
        <w:rPr>
          <w:rFonts w:ascii="Times New Roman" w:hAnsi="Times New Roman" w:cs="Times New Roman"/>
          <w:sz w:val="24"/>
          <w:szCs w:val="24"/>
        </w:rPr>
        <w:t>Паранюшкин</w:t>
      </w:r>
      <w:proofErr w:type="spellEnd"/>
      <w:r w:rsidRPr="00451602">
        <w:rPr>
          <w:rFonts w:ascii="Times New Roman" w:hAnsi="Times New Roman" w:cs="Times New Roman"/>
          <w:sz w:val="24"/>
          <w:szCs w:val="24"/>
        </w:rPr>
        <w:t xml:space="preserve">, Р.В. Рисунок фигуры человека: учебное пособие: для студентов высших художественных учебных заведений, обучающихся по специальности \ </w:t>
      </w:r>
      <w:proofErr w:type="spellStart"/>
      <w:r w:rsidRPr="00451602">
        <w:rPr>
          <w:rFonts w:ascii="Times New Roman" w:hAnsi="Times New Roman" w:cs="Times New Roman"/>
          <w:sz w:val="24"/>
          <w:szCs w:val="24"/>
        </w:rPr>
        <w:t>Р.В.Паранюшкин</w:t>
      </w:r>
      <w:proofErr w:type="spellEnd"/>
      <w:r w:rsidRPr="00451602">
        <w:rPr>
          <w:rFonts w:ascii="Times New Roman" w:hAnsi="Times New Roman" w:cs="Times New Roman"/>
          <w:sz w:val="24"/>
          <w:szCs w:val="24"/>
        </w:rPr>
        <w:t xml:space="preserve">, </w:t>
      </w:r>
      <w:proofErr w:type="spellStart"/>
      <w:r w:rsidRPr="00451602">
        <w:rPr>
          <w:rFonts w:ascii="Times New Roman" w:hAnsi="Times New Roman" w:cs="Times New Roman"/>
          <w:sz w:val="24"/>
          <w:szCs w:val="24"/>
        </w:rPr>
        <w:t>Е.Н.Трофимов</w:t>
      </w:r>
      <w:proofErr w:type="spellEnd"/>
      <w:r w:rsidRPr="00451602">
        <w:rPr>
          <w:rFonts w:ascii="Times New Roman" w:hAnsi="Times New Roman" w:cs="Times New Roman"/>
          <w:sz w:val="24"/>
          <w:szCs w:val="24"/>
        </w:rPr>
        <w:t xml:space="preserve"> - Санкт Петербург и </w:t>
      </w:r>
      <w:proofErr w:type="spellStart"/>
      <w:r w:rsidRPr="00451602">
        <w:rPr>
          <w:rFonts w:ascii="Times New Roman" w:hAnsi="Times New Roman" w:cs="Times New Roman"/>
          <w:sz w:val="24"/>
          <w:szCs w:val="24"/>
        </w:rPr>
        <w:t>др</w:t>
      </w:r>
      <w:proofErr w:type="spellEnd"/>
      <w:r w:rsidRPr="00451602">
        <w:rPr>
          <w:rFonts w:ascii="Times New Roman" w:hAnsi="Times New Roman" w:cs="Times New Roman"/>
          <w:sz w:val="24"/>
          <w:szCs w:val="24"/>
        </w:rPr>
        <w:t>: Планета музыки6 Лань; 2015 - 96 с.</w:t>
      </w:r>
    </w:p>
    <w:p w14:paraId="52EDB1CB" w14:textId="25398AC9"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Барышников, А. П. Основы композиции / А. П. Барышников, И. В. Лямин. — Москва : Издательство </w:t>
      </w:r>
      <w:proofErr w:type="spellStart"/>
      <w:r w:rsidRPr="00451602">
        <w:rPr>
          <w:rFonts w:ascii="Times New Roman" w:hAnsi="Times New Roman" w:cs="Times New Roman"/>
          <w:sz w:val="24"/>
          <w:szCs w:val="24"/>
        </w:rPr>
        <w:t>Юрайт</w:t>
      </w:r>
      <w:proofErr w:type="spellEnd"/>
      <w:r w:rsidRPr="00451602">
        <w:rPr>
          <w:rFonts w:ascii="Times New Roman" w:hAnsi="Times New Roman" w:cs="Times New Roman"/>
          <w:sz w:val="24"/>
          <w:szCs w:val="24"/>
        </w:rPr>
        <w:t xml:space="preserve">, 2019 — 196 с. — (Антология мысли). — ISBN 978-5-534- 10775-3. — Текст : электронный // ЭБС </w:t>
      </w:r>
      <w:proofErr w:type="spellStart"/>
      <w:r w:rsidRPr="00451602">
        <w:rPr>
          <w:rFonts w:ascii="Times New Roman" w:hAnsi="Times New Roman" w:cs="Times New Roman"/>
          <w:sz w:val="24"/>
          <w:szCs w:val="24"/>
        </w:rPr>
        <w:t>Юрайт</w:t>
      </w:r>
      <w:proofErr w:type="spellEnd"/>
      <w:r w:rsidRPr="00451602">
        <w:rPr>
          <w:rFonts w:ascii="Times New Roman" w:hAnsi="Times New Roman" w:cs="Times New Roman"/>
          <w:sz w:val="24"/>
          <w:szCs w:val="24"/>
        </w:rPr>
        <w:t xml:space="preserve"> [сайт]. — URL: https://biblio-online.ru/bcode/431508 (дата обращения: 29.10.2019).</w:t>
      </w:r>
    </w:p>
    <w:p w14:paraId="0D215945" w14:textId="02E05BAC"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Барадулин, В.А. Художественная обработка по дереву [Текст]: </w:t>
      </w:r>
      <w:proofErr w:type="spellStart"/>
      <w:r w:rsidRPr="00451602">
        <w:rPr>
          <w:rFonts w:ascii="Times New Roman" w:hAnsi="Times New Roman" w:cs="Times New Roman"/>
          <w:sz w:val="24"/>
          <w:szCs w:val="24"/>
        </w:rPr>
        <w:t>Учеб.пособие</w:t>
      </w:r>
      <w:proofErr w:type="spellEnd"/>
      <w:r w:rsidRPr="00451602">
        <w:rPr>
          <w:rFonts w:ascii="Times New Roman" w:hAnsi="Times New Roman" w:cs="Times New Roman"/>
          <w:sz w:val="24"/>
          <w:szCs w:val="24"/>
        </w:rPr>
        <w:t xml:space="preserve"> / В.А. Барадулин. – М., 1983.</w:t>
      </w:r>
    </w:p>
    <w:p w14:paraId="11E98C1F" w14:textId="7655EF9C"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Василенко, В.М. Народное искусство [Текст] / </w:t>
      </w:r>
      <w:proofErr w:type="spellStart"/>
      <w:r w:rsidRPr="00451602">
        <w:rPr>
          <w:rFonts w:ascii="Times New Roman" w:hAnsi="Times New Roman" w:cs="Times New Roman"/>
          <w:sz w:val="24"/>
          <w:szCs w:val="24"/>
        </w:rPr>
        <w:t>В.М.Василенко</w:t>
      </w:r>
      <w:proofErr w:type="spellEnd"/>
      <w:r w:rsidRPr="00451602">
        <w:rPr>
          <w:rFonts w:ascii="Times New Roman" w:hAnsi="Times New Roman" w:cs="Times New Roman"/>
          <w:sz w:val="24"/>
          <w:szCs w:val="24"/>
        </w:rPr>
        <w:t>. -П.: Сов. художник, 1974.</w:t>
      </w:r>
    </w:p>
    <w:p w14:paraId="55468F4E" w14:textId="7FA352BF"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 xml:space="preserve">Горяева, Н.А., Островская, О.В. Декоративно-прикладное искусство в жизни человека [Текст]. Учебник по изобразительному искусству / Н.А. Горяева, О.В. </w:t>
      </w:r>
      <w:proofErr w:type="spellStart"/>
      <w:r w:rsidRPr="00451602">
        <w:rPr>
          <w:rFonts w:ascii="Times New Roman" w:hAnsi="Times New Roman" w:cs="Times New Roman"/>
          <w:sz w:val="24"/>
          <w:szCs w:val="24"/>
        </w:rPr>
        <w:t>Островчкая</w:t>
      </w:r>
      <w:proofErr w:type="spellEnd"/>
      <w:r w:rsidRPr="00451602">
        <w:rPr>
          <w:rFonts w:ascii="Times New Roman" w:hAnsi="Times New Roman" w:cs="Times New Roman"/>
          <w:sz w:val="24"/>
          <w:szCs w:val="24"/>
        </w:rPr>
        <w:t>. - М.: Просвещение, 2001.</w:t>
      </w:r>
    </w:p>
    <w:p w14:paraId="0EF48FD6" w14:textId="77777777"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Жегалова, С.К. Русская народная живопись[Текст] / С.К.</w:t>
      </w:r>
    </w:p>
    <w:p w14:paraId="573EB8D1" w14:textId="77777777"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Жегалова. - М.: Просвещение, 1967.</w:t>
      </w:r>
    </w:p>
    <w:p w14:paraId="200FD7F8" w14:textId="1D994F16"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Жегалова, С.К. Сокровища русского народного искусства. Резьба и роспись по дереву [Текст] государственный исторический музей / С.К. Жегалова. - М.: изд-во Искусство, 1957.</w:t>
      </w:r>
    </w:p>
    <w:p w14:paraId="2EADF75F" w14:textId="320C62A2" w:rsidR="00451602"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r w:rsidRPr="00451602">
        <w:rPr>
          <w:rFonts w:ascii="Times New Roman" w:hAnsi="Times New Roman" w:cs="Times New Roman"/>
          <w:sz w:val="24"/>
          <w:szCs w:val="24"/>
        </w:rPr>
        <w:t>Круглова, О.В. Русская народная резьба и роспись по дереву [Текст] / О.В. Круглова. М.: Изобразительное искусство, 1993.</w:t>
      </w:r>
    </w:p>
    <w:p w14:paraId="0D1C2027" w14:textId="7C44B5BC" w:rsidR="00CD2973" w:rsidRPr="00451602" w:rsidRDefault="00451602" w:rsidP="00451602">
      <w:pPr>
        <w:pStyle w:val="a4"/>
        <w:numPr>
          <w:ilvl w:val="0"/>
          <w:numId w:val="26"/>
        </w:numPr>
        <w:spacing w:line="276" w:lineRule="auto"/>
        <w:ind w:left="0" w:firstLine="709"/>
        <w:jc w:val="both"/>
        <w:rPr>
          <w:rFonts w:ascii="Times New Roman" w:hAnsi="Times New Roman" w:cs="Times New Roman"/>
          <w:sz w:val="24"/>
          <w:szCs w:val="24"/>
        </w:rPr>
      </w:pPr>
      <w:proofErr w:type="spellStart"/>
      <w:r w:rsidRPr="00451602">
        <w:rPr>
          <w:rFonts w:ascii="Times New Roman" w:hAnsi="Times New Roman" w:cs="Times New Roman"/>
          <w:sz w:val="24"/>
          <w:szCs w:val="24"/>
        </w:rPr>
        <w:t>Кулебакин</w:t>
      </w:r>
      <w:proofErr w:type="spellEnd"/>
      <w:r w:rsidRPr="00451602">
        <w:rPr>
          <w:rFonts w:ascii="Times New Roman" w:hAnsi="Times New Roman" w:cs="Times New Roman"/>
          <w:sz w:val="24"/>
          <w:szCs w:val="24"/>
        </w:rPr>
        <w:t>, Г.И. Рисунок и основы композиции [Текст] / Г.И. Кулебякин.- М.: Высшая школа, 1978.</w:t>
      </w:r>
    </w:p>
    <w:p w14:paraId="5E29E690" w14:textId="77777777" w:rsidR="00057F1C" w:rsidRDefault="00057F1C" w:rsidP="00CD2973">
      <w:pPr>
        <w:suppressAutoHyphens/>
        <w:spacing w:line="276" w:lineRule="auto"/>
        <w:ind w:firstLine="709"/>
        <w:contextualSpacing/>
        <w:rPr>
          <w:rFonts w:ascii="Times New Roman" w:hAnsi="Times New Roman" w:cs="Times New Roman"/>
          <w:b/>
          <w:bCs/>
          <w:sz w:val="24"/>
          <w:szCs w:val="24"/>
        </w:rPr>
      </w:pPr>
    </w:p>
    <w:p w14:paraId="531EFF60" w14:textId="77777777" w:rsidR="006327B5" w:rsidRDefault="006327B5">
      <w:pPr>
        <w:rPr>
          <w:rFonts w:ascii="Times New Roman" w:hAnsi="Times New Roman"/>
          <w:b/>
          <w:sz w:val="24"/>
          <w:szCs w:val="24"/>
        </w:rPr>
      </w:pPr>
      <w:r>
        <w:rPr>
          <w:rFonts w:ascii="Times New Roman" w:hAnsi="Times New Roman"/>
          <w:b/>
          <w:sz w:val="24"/>
          <w:szCs w:val="24"/>
        </w:rPr>
        <w:br w:type="page"/>
      </w:r>
    </w:p>
    <w:p w14:paraId="199E65FE" w14:textId="68EC7A5C" w:rsidR="00451602" w:rsidRDefault="00451602" w:rsidP="00451602">
      <w:pPr>
        <w:suppressAutoHyphens/>
        <w:spacing w:line="276" w:lineRule="auto"/>
        <w:ind w:firstLine="709"/>
        <w:contextualSpacing/>
        <w:jc w:val="center"/>
        <w:rPr>
          <w:rFonts w:ascii="Times New Roman" w:hAnsi="Times New Roman" w:cs="Times New Roman"/>
          <w:b/>
          <w:bCs/>
          <w:sz w:val="24"/>
          <w:szCs w:val="24"/>
        </w:rPr>
      </w:pPr>
      <w:r w:rsidRPr="00F620FC">
        <w:rPr>
          <w:rFonts w:ascii="Times New Roman" w:hAnsi="Times New Roman"/>
          <w:b/>
          <w:sz w:val="24"/>
          <w:szCs w:val="24"/>
        </w:rPr>
        <w:lastRenderedPageBreak/>
        <w:t xml:space="preserve">4. КОНТРОЛЬ И ОЦЕНКА РЕЗУЛЬТАТОВ ОСВОЕНИЯ </w:t>
      </w:r>
      <w:r w:rsidRPr="00F620FC">
        <w:rPr>
          <w:rFonts w:ascii="Times New Roman" w:hAnsi="Times New Roman"/>
          <w:b/>
          <w:sz w:val="24"/>
          <w:szCs w:val="24"/>
        </w:rPr>
        <w:br/>
        <w:t>ПРОФЕССИОНАЛЬНОГО МОДУЛЯ</w:t>
      </w:r>
    </w:p>
    <w:p w14:paraId="7226B121" w14:textId="7B1F0A0A" w:rsidR="00451602" w:rsidRDefault="00451602" w:rsidP="00CD2973">
      <w:pPr>
        <w:suppressAutoHyphens/>
        <w:spacing w:line="276" w:lineRule="auto"/>
        <w:ind w:firstLine="709"/>
        <w:contextualSpacing/>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498"/>
        <w:gridCol w:w="2581"/>
      </w:tblGrid>
      <w:tr w:rsidR="00451602" w:rsidRPr="00451602" w14:paraId="6CF7399B" w14:textId="77777777" w:rsidTr="009A642A">
        <w:trPr>
          <w:trHeight w:val="23"/>
        </w:trPr>
        <w:tc>
          <w:tcPr>
            <w:tcW w:w="1390" w:type="pct"/>
          </w:tcPr>
          <w:p w14:paraId="457DA2AD" w14:textId="77777777" w:rsidR="00451602" w:rsidRPr="00451602" w:rsidRDefault="00451602" w:rsidP="00451602">
            <w:pPr>
              <w:suppressAutoHyphens/>
              <w:jc w:val="center"/>
              <w:rPr>
                <w:rFonts w:ascii="Times New Roman" w:eastAsia="Times New Roman" w:hAnsi="Times New Roman" w:cs="Times New Roman"/>
                <w:sz w:val="24"/>
                <w:szCs w:val="24"/>
                <w:lang w:eastAsia="ru-RU"/>
              </w:rPr>
            </w:pPr>
            <w:r w:rsidRPr="00451602">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1666" w:type="pct"/>
          </w:tcPr>
          <w:p w14:paraId="7FD68EB3" w14:textId="77777777" w:rsidR="00451602" w:rsidRPr="00451602" w:rsidRDefault="00451602" w:rsidP="00451602">
            <w:pPr>
              <w:suppressAutoHyphens/>
              <w:jc w:val="center"/>
              <w:rPr>
                <w:rFonts w:ascii="Times New Roman" w:eastAsia="Times New Roman" w:hAnsi="Times New Roman" w:cs="Times New Roman"/>
                <w:sz w:val="24"/>
                <w:szCs w:val="24"/>
                <w:lang w:eastAsia="ru-RU"/>
              </w:rPr>
            </w:pPr>
          </w:p>
          <w:p w14:paraId="652D70A5" w14:textId="77777777" w:rsidR="00451602" w:rsidRPr="00451602" w:rsidRDefault="00451602" w:rsidP="00451602">
            <w:pPr>
              <w:suppressAutoHyphens/>
              <w:jc w:val="center"/>
              <w:rPr>
                <w:rFonts w:ascii="Times New Roman" w:eastAsia="Times New Roman" w:hAnsi="Times New Roman" w:cs="Times New Roman"/>
                <w:sz w:val="24"/>
                <w:szCs w:val="24"/>
                <w:lang w:eastAsia="ru-RU"/>
              </w:rPr>
            </w:pPr>
            <w:r w:rsidRPr="00451602">
              <w:rPr>
                <w:rFonts w:ascii="Times New Roman" w:eastAsia="Times New Roman" w:hAnsi="Times New Roman" w:cs="Times New Roman"/>
                <w:sz w:val="24"/>
                <w:szCs w:val="24"/>
                <w:lang w:eastAsia="ru-RU"/>
              </w:rPr>
              <w:t>Критерии оценки</w:t>
            </w:r>
          </w:p>
        </w:tc>
        <w:tc>
          <w:tcPr>
            <w:tcW w:w="1944" w:type="pct"/>
          </w:tcPr>
          <w:p w14:paraId="1B476174" w14:textId="77777777" w:rsidR="00451602" w:rsidRPr="00451602" w:rsidRDefault="00451602" w:rsidP="00451602">
            <w:pPr>
              <w:suppressAutoHyphens/>
              <w:jc w:val="center"/>
              <w:rPr>
                <w:rFonts w:ascii="Times New Roman" w:eastAsia="Times New Roman" w:hAnsi="Times New Roman" w:cs="Times New Roman"/>
                <w:sz w:val="24"/>
                <w:szCs w:val="24"/>
                <w:lang w:eastAsia="ru-RU"/>
              </w:rPr>
            </w:pPr>
          </w:p>
          <w:p w14:paraId="1C726E1E" w14:textId="77777777" w:rsidR="00451602" w:rsidRPr="00451602" w:rsidRDefault="00451602" w:rsidP="00451602">
            <w:pPr>
              <w:suppressAutoHyphens/>
              <w:jc w:val="center"/>
              <w:rPr>
                <w:rFonts w:ascii="Times New Roman" w:eastAsia="Times New Roman" w:hAnsi="Times New Roman" w:cs="Times New Roman"/>
                <w:sz w:val="24"/>
                <w:szCs w:val="24"/>
                <w:lang w:eastAsia="ru-RU"/>
              </w:rPr>
            </w:pPr>
            <w:r w:rsidRPr="00451602">
              <w:rPr>
                <w:rFonts w:ascii="Times New Roman" w:eastAsia="Times New Roman" w:hAnsi="Times New Roman" w:cs="Times New Roman"/>
                <w:sz w:val="24"/>
                <w:szCs w:val="24"/>
                <w:lang w:eastAsia="ru-RU"/>
              </w:rPr>
              <w:t>Методы оценки</w:t>
            </w:r>
          </w:p>
        </w:tc>
      </w:tr>
      <w:tr w:rsidR="00451602" w:rsidRPr="00451602" w14:paraId="70A171EE" w14:textId="77777777" w:rsidTr="009A642A">
        <w:trPr>
          <w:trHeight w:val="23"/>
        </w:trPr>
        <w:tc>
          <w:tcPr>
            <w:tcW w:w="1390" w:type="pct"/>
          </w:tcPr>
          <w:p w14:paraId="6369DECD" w14:textId="76B02327" w:rsidR="00451602" w:rsidRPr="00451602" w:rsidRDefault="005730F1" w:rsidP="005730F1">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1.1.</w:t>
            </w:r>
          </w:p>
        </w:tc>
        <w:tc>
          <w:tcPr>
            <w:tcW w:w="1666" w:type="pct"/>
          </w:tcPr>
          <w:p w14:paraId="72E16EF7"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Ориентироваться в теории</w:t>
            </w:r>
          </w:p>
          <w:p w14:paraId="4D6AF06B"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композиции, и современного изобразительного искусства;</w:t>
            </w:r>
          </w:p>
          <w:p w14:paraId="1CF8B21B" w14:textId="1A9607EC"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Знание особенностей графических, живописных, пластических решений при изготовлении изделий декоративно- прикладного искусства</w:t>
            </w:r>
          </w:p>
        </w:tc>
        <w:tc>
          <w:tcPr>
            <w:tcW w:w="1944" w:type="pct"/>
          </w:tcPr>
          <w:p w14:paraId="75D79928" w14:textId="77777777" w:rsidR="008B50BD" w:rsidRPr="008B50BD" w:rsidRDefault="008B50BD" w:rsidP="008B50BD">
            <w:pPr>
              <w:rPr>
                <w:rFonts w:ascii="Times New Roman" w:eastAsia="Times New Roman" w:hAnsi="Times New Roman" w:cs="Times New Roman"/>
                <w:iCs/>
                <w:sz w:val="24"/>
                <w:szCs w:val="24"/>
                <w:lang w:eastAsia="ru-RU"/>
              </w:rPr>
            </w:pPr>
            <w:r w:rsidRPr="008B50BD">
              <w:rPr>
                <w:rFonts w:ascii="Times New Roman" w:eastAsia="Times New Roman" w:hAnsi="Times New Roman" w:cs="Times New Roman"/>
                <w:iCs/>
                <w:sz w:val="24"/>
                <w:szCs w:val="24"/>
                <w:lang w:eastAsia="ru-RU"/>
              </w:rPr>
              <w:t>Текущий контроль:</w:t>
            </w:r>
          </w:p>
          <w:p w14:paraId="6B1B9169" w14:textId="77777777" w:rsidR="008B50BD" w:rsidRPr="008B50BD" w:rsidRDefault="008B50BD" w:rsidP="008B50BD">
            <w:pPr>
              <w:rPr>
                <w:rFonts w:ascii="Times New Roman" w:eastAsia="Times New Roman" w:hAnsi="Times New Roman" w:cs="Times New Roman"/>
                <w:iCs/>
                <w:sz w:val="24"/>
                <w:szCs w:val="24"/>
                <w:lang w:eastAsia="ru-RU"/>
              </w:rPr>
            </w:pPr>
            <w:r w:rsidRPr="008B50BD">
              <w:rPr>
                <w:rFonts w:ascii="Times New Roman" w:eastAsia="Times New Roman" w:hAnsi="Times New Roman" w:cs="Times New Roman"/>
                <w:iCs/>
                <w:sz w:val="24"/>
                <w:szCs w:val="24"/>
                <w:lang w:eastAsia="ru-RU"/>
              </w:rPr>
              <w:t>-</w:t>
            </w:r>
            <w:r w:rsidRPr="008B50BD">
              <w:rPr>
                <w:rFonts w:ascii="Times New Roman" w:eastAsia="Times New Roman" w:hAnsi="Times New Roman" w:cs="Times New Roman"/>
                <w:iCs/>
                <w:sz w:val="24"/>
                <w:szCs w:val="24"/>
                <w:lang w:eastAsia="ru-RU"/>
              </w:rPr>
              <w:tab/>
              <w:t>практическая работа</w:t>
            </w:r>
          </w:p>
          <w:p w14:paraId="1BA648FB" w14:textId="77777777" w:rsidR="008B50BD" w:rsidRPr="008B50BD" w:rsidRDefault="008B50BD" w:rsidP="008B50BD">
            <w:pPr>
              <w:rPr>
                <w:rFonts w:ascii="Times New Roman" w:eastAsia="Times New Roman" w:hAnsi="Times New Roman" w:cs="Times New Roman"/>
                <w:iCs/>
                <w:sz w:val="24"/>
                <w:szCs w:val="24"/>
                <w:lang w:eastAsia="ru-RU"/>
              </w:rPr>
            </w:pPr>
            <w:r w:rsidRPr="008B50BD">
              <w:rPr>
                <w:rFonts w:ascii="Times New Roman" w:eastAsia="Times New Roman" w:hAnsi="Times New Roman" w:cs="Times New Roman"/>
                <w:iCs/>
                <w:sz w:val="24"/>
                <w:szCs w:val="24"/>
                <w:lang w:eastAsia="ru-RU"/>
              </w:rPr>
              <w:t>Рубежный контроль:</w:t>
            </w:r>
          </w:p>
          <w:p w14:paraId="4F2C46B5" w14:textId="554A84F2" w:rsidR="00451602" w:rsidRPr="00451602" w:rsidRDefault="008B50BD" w:rsidP="008B50BD">
            <w:pPr>
              <w:rPr>
                <w:rFonts w:ascii="Times New Roman" w:eastAsia="Times New Roman" w:hAnsi="Times New Roman" w:cs="Times New Roman"/>
                <w:i/>
                <w:sz w:val="24"/>
                <w:szCs w:val="24"/>
                <w:lang w:eastAsia="ru-RU"/>
              </w:rPr>
            </w:pPr>
            <w:r w:rsidRPr="008B50BD">
              <w:rPr>
                <w:rFonts w:ascii="Times New Roman" w:eastAsia="Times New Roman" w:hAnsi="Times New Roman" w:cs="Times New Roman"/>
                <w:iCs/>
                <w:sz w:val="24"/>
                <w:szCs w:val="24"/>
                <w:lang w:eastAsia="ru-RU"/>
              </w:rPr>
              <w:t>-</w:t>
            </w:r>
            <w:r w:rsidRPr="008B50BD">
              <w:rPr>
                <w:rFonts w:ascii="Times New Roman" w:eastAsia="Times New Roman" w:hAnsi="Times New Roman" w:cs="Times New Roman"/>
                <w:iCs/>
                <w:sz w:val="24"/>
                <w:szCs w:val="24"/>
                <w:lang w:eastAsia="ru-RU"/>
              </w:rPr>
              <w:tab/>
              <w:t>просмотр работ</w:t>
            </w:r>
          </w:p>
        </w:tc>
      </w:tr>
      <w:tr w:rsidR="008B50BD" w:rsidRPr="00451602" w14:paraId="6BF63DC3" w14:textId="77777777" w:rsidTr="009A642A">
        <w:trPr>
          <w:trHeight w:val="23"/>
        </w:trPr>
        <w:tc>
          <w:tcPr>
            <w:tcW w:w="1390" w:type="pct"/>
          </w:tcPr>
          <w:p w14:paraId="7C9CB20A" w14:textId="6D3987FA" w:rsidR="008B50BD" w:rsidRPr="00451602" w:rsidRDefault="008B50BD" w:rsidP="008B50BD">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1.2.</w:t>
            </w:r>
          </w:p>
        </w:tc>
        <w:tc>
          <w:tcPr>
            <w:tcW w:w="1666" w:type="pct"/>
          </w:tcPr>
          <w:p w14:paraId="68DDD215" w14:textId="77777777" w:rsidR="008B50BD" w:rsidRPr="00FB3E33"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Правила техники безопасности при изготовлении изделия декоративно- прикладного искусства по росписи;</w:t>
            </w:r>
          </w:p>
          <w:p w14:paraId="2192F7DB" w14:textId="20D16B43" w:rsidR="008B50BD" w:rsidRPr="00451602"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Контроль изготовления изделий на предмет соответствия требованиям, предъявляемым к изделиям декоративно-прикладного и народного искусства</w:t>
            </w:r>
          </w:p>
        </w:tc>
        <w:tc>
          <w:tcPr>
            <w:tcW w:w="1944" w:type="pct"/>
          </w:tcPr>
          <w:p w14:paraId="1D0CB7F1" w14:textId="77777777" w:rsidR="008B50BD" w:rsidRPr="00FB3E33" w:rsidRDefault="008B50BD" w:rsidP="008B50BD">
            <w:pPr>
              <w:spacing w:before="1"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Текущий контроль:</w:t>
            </w:r>
          </w:p>
          <w:p w14:paraId="0BF960C9" w14:textId="77777777" w:rsidR="008B50BD" w:rsidRPr="00FB3E33" w:rsidRDefault="008B50BD" w:rsidP="008B50BD">
            <w:pPr>
              <w:spacing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практическая работа</w:t>
            </w:r>
          </w:p>
          <w:p w14:paraId="7902B663" w14:textId="77777777" w:rsidR="008B50BD" w:rsidRPr="00FB3E33" w:rsidRDefault="008B50BD" w:rsidP="008B50BD">
            <w:pPr>
              <w:spacing w:before="3" w:line="251"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Рубежный контроль:</w:t>
            </w:r>
          </w:p>
          <w:p w14:paraId="5CCAD264" w14:textId="781BFD15" w:rsidR="008B50BD" w:rsidRPr="00451602"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просмотр работ</w:t>
            </w:r>
          </w:p>
        </w:tc>
      </w:tr>
      <w:tr w:rsidR="008B50BD" w:rsidRPr="00451602" w14:paraId="303E88D9" w14:textId="77777777" w:rsidTr="009A642A">
        <w:trPr>
          <w:trHeight w:val="23"/>
        </w:trPr>
        <w:tc>
          <w:tcPr>
            <w:tcW w:w="1390" w:type="pct"/>
          </w:tcPr>
          <w:p w14:paraId="60AC5035" w14:textId="70B75043" w:rsidR="008B50BD" w:rsidRPr="00451602" w:rsidRDefault="008B50BD" w:rsidP="008B50BD">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 xml:space="preserve">ПК 1.3.  </w:t>
            </w:r>
          </w:p>
        </w:tc>
        <w:tc>
          <w:tcPr>
            <w:tcW w:w="1666" w:type="pct"/>
          </w:tcPr>
          <w:p w14:paraId="64C8F80D" w14:textId="77777777" w:rsidR="008B50BD" w:rsidRPr="00FB3E33"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Организация работы над композицией, методы сбора и использования, подготовительного материала;</w:t>
            </w:r>
          </w:p>
          <w:p w14:paraId="0CE0FA72" w14:textId="77777777" w:rsidR="008B50BD" w:rsidRPr="00FB3E33"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Копирование бытовых изделий традиционного прикладного искусства;</w:t>
            </w:r>
          </w:p>
          <w:p w14:paraId="1126DD10" w14:textId="2DF49439" w:rsidR="008B50BD" w:rsidRPr="00451602" w:rsidRDefault="008B50BD" w:rsidP="008B50BD">
            <w:pPr>
              <w:suppressAutoHyphens/>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Использование компьютерных технологии при реализации замысла в изготовлении изделия традиционно-прикладного искусства</w:t>
            </w:r>
          </w:p>
        </w:tc>
        <w:tc>
          <w:tcPr>
            <w:tcW w:w="1944" w:type="pct"/>
          </w:tcPr>
          <w:p w14:paraId="1AE71A03" w14:textId="77777777" w:rsidR="008B50BD" w:rsidRPr="00FB3E33" w:rsidRDefault="008B50BD" w:rsidP="008B50BD">
            <w:pPr>
              <w:spacing w:line="248"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Текущий контроль:</w:t>
            </w:r>
          </w:p>
          <w:p w14:paraId="2EDDAD9F" w14:textId="77777777" w:rsidR="008B50BD" w:rsidRPr="00FB3E33" w:rsidRDefault="008B50BD" w:rsidP="008B50BD">
            <w:pPr>
              <w:spacing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практическая работа</w:t>
            </w:r>
          </w:p>
          <w:p w14:paraId="095A8003" w14:textId="77777777" w:rsidR="008B50BD" w:rsidRPr="00FB3E33" w:rsidRDefault="008B50BD" w:rsidP="008B50BD">
            <w:pPr>
              <w:spacing w:before="6"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Рубежный контроль:</w:t>
            </w:r>
          </w:p>
          <w:p w14:paraId="3CB2BE62" w14:textId="6FED9EFF" w:rsidR="008B50BD" w:rsidRPr="00451602"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просмотр работ</w:t>
            </w:r>
          </w:p>
        </w:tc>
      </w:tr>
      <w:tr w:rsidR="008B50BD" w:rsidRPr="00451602" w14:paraId="75E22D03" w14:textId="77777777" w:rsidTr="009A642A">
        <w:trPr>
          <w:trHeight w:val="23"/>
        </w:trPr>
        <w:tc>
          <w:tcPr>
            <w:tcW w:w="1390" w:type="pct"/>
          </w:tcPr>
          <w:p w14:paraId="6A14BF1A" w14:textId="329926EF" w:rsidR="008B50BD" w:rsidRPr="00451602" w:rsidRDefault="008B50BD" w:rsidP="008B50BD">
            <w:pPr>
              <w:rPr>
                <w:rFonts w:ascii="Times New Roman" w:eastAsia="Times New Roman" w:hAnsi="Times New Roman" w:cs="Times New Roman"/>
                <w:i/>
                <w:sz w:val="24"/>
                <w:szCs w:val="24"/>
                <w:lang w:eastAsia="ru-RU"/>
              </w:rPr>
            </w:pPr>
            <w:r w:rsidRPr="006F009C">
              <w:rPr>
                <w:rFonts w:ascii="Times New Roman" w:eastAsia="Times New Roman" w:hAnsi="Times New Roman" w:cs="Times New Roman"/>
                <w:color w:val="000000"/>
                <w:sz w:val="24"/>
                <w:szCs w:val="24"/>
                <w:lang w:eastAsia="ru-RU"/>
              </w:rPr>
              <w:t>ПК 1.4.</w:t>
            </w:r>
          </w:p>
        </w:tc>
        <w:tc>
          <w:tcPr>
            <w:tcW w:w="1666" w:type="pct"/>
          </w:tcPr>
          <w:p w14:paraId="058A26E5" w14:textId="77777777" w:rsidR="008B50BD" w:rsidRPr="00FB3E33"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Знание основных методов и способов проектирования и моделирования изделий декоративно-прикладного искусства;</w:t>
            </w:r>
          </w:p>
          <w:p w14:paraId="73958DEA" w14:textId="7884E328" w:rsidR="008B50BD" w:rsidRPr="008B50BD" w:rsidRDefault="008B50BD" w:rsidP="008B50BD">
            <w:pPr>
              <w:suppressAutoHyphens/>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 xml:space="preserve">Выполнение всего технологического процесса изготовления деревянного изделия: </w:t>
            </w:r>
            <w:proofErr w:type="spellStart"/>
            <w:r w:rsidRPr="00FB3E33">
              <w:rPr>
                <w:rFonts w:ascii="Times New Roman" w:eastAsia="Calibri" w:hAnsi="Times New Roman" w:cs="Times New Roman"/>
                <w:sz w:val="24"/>
                <w:szCs w:val="24"/>
                <w:lang w:eastAsia="ru-RU"/>
              </w:rPr>
              <w:t>шпаклевание</w:t>
            </w:r>
            <w:proofErr w:type="spellEnd"/>
            <w:r w:rsidRPr="00FB3E33">
              <w:rPr>
                <w:rFonts w:ascii="Times New Roman" w:eastAsia="Calibri" w:hAnsi="Times New Roman" w:cs="Times New Roman"/>
                <w:sz w:val="24"/>
                <w:szCs w:val="24"/>
                <w:lang w:eastAsia="ru-RU"/>
              </w:rPr>
              <w:t xml:space="preserve">; </w:t>
            </w:r>
            <w:proofErr w:type="spellStart"/>
            <w:r w:rsidRPr="00FB3E33">
              <w:rPr>
                <w:rFonts w:ascii="Times New Roman" w:eastAsia="Calibri" w:hAnsi="Times New Roman" w:cs="Times New Roman"/>
                <w:sz w:val="24"/>
                <w:szCs w:val="24"/>
                <w:lang w:eastAsia="ru-RU"/>
              </w:rPr>
              <w:t>шкурение</w:t>
            </w:r>
            <w:proofErr w:type="spellEnd"/>
            <w:r w:rsidRPr="00FB3E33">
              <w:rPr>
                <w:rFonts w:ascii="Times New Roman" w:eastAsia="Calibri" w:hAnsi="Times New Roman" w:cs="Times New Roman"/>
                <w:sz w:val="24"/>
                <w:szCs w:val="24"/>
                <w:lang w:eastAsia="ru-RU"/>
              </w:rPr>
              <w:t>; грунтовка;</w:t>
            </w:r>
            <w:r>
              <w:t xml:space="preserve"> </w:t>
            </w:r>
            <w:r w:rsidRPr="008B50BD">
              <w:rPr>
                <w:rFonts w:ascii="Times New Roman" w:eastAsia="Calibri" w:hAnsi="Times New Roman" w:cs="Times New Roman"/>
                <w:sz w:val="24"/>
                <w:szCs w:val="24"/>
                <w:lang w:eastAsia="ru-RU"/>
              </w:rPr>
              <w:t>нанесение красочных слоев; покрытие лаком;</w:t>
            </w:r>
          </w:p>
          <w:p w14:paraId="21725F72" w14:textId="4B723C6C" w:rsidR="008B50BD" w:rsidRPr="00451602" w:rsidRDefault="008B50BD" w:rsidP="008B50BD">
            <w:pPr>
              <w:suppressAutoHyphens/>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Умение профессионально воплотить замысел авторского проекта изделия декоративно- прикладного искусства.</w:t>
            </w:r>
          </w:p>
        </w:tc>
        <w:tc>
          <w:tcPr>
            <w:tcW w:w="1944" w:type="pct"/>
          </w:tcPr>
          <w:p w14:paraId="26AC438E" w14:textId="77777777" w:rsidR="008B50BD" w:rsidRPr="00FB3E33" w:rsidRDefault="008B50BD" w:rsidP="008B50BD">
            <w:pPr>
              <w:spacing w:line="248"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Текущий контроль:</w:t>
            </w:r>
          </w:p>
          <w:p w14:paraId="39A862B2" w14:textId="77777777" w:rsidR="008B50BD" w:rsidRPr="00FB3E33" w:rsidRDefault="008B50BD" w:rsidP="008B50BD">
            <w:pPr>
              <w:spacing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практическая работа</w:t>
            </w:r>
          </w:p>
          <w:p w14:paraId="0BDF24C7" w14:textId="77777777" w:rsidR="008B50BD" w:rsidRPr="00FB3E33" w:rsidRDefault="008B50BD" w:rsidP="008B50BD">
            <w:pPr>
              <w:spacing w:before="6" w:line="250" w:lineRule="exact"/>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Рубежный контроль:</w:t>
            </w:r>
          </w:p>
          <w:p w14:paraId="3BC45448" w14:textId="0A929F2B" w:rsidR="008B50BD" w:rsidRPr="00451602" w:rsidRDefault="008B50BD" w:rsidP="008B50BD">
            <w:pPr>
              <w:rPr>
                <w:rFonts w:ascii="Times New Roman" w:eastAsia="Calibri" w:hAnsi="Times New Roman" w:cs="Times New Roman"/>
                <w:sz w:val="24"/>
                <w:szCs w:val="24"/>
                <w:lang w:eastAsia="ru-RU"/>
              </w:rPr>
            </w:pPr>
            <w:r w:rsidRPr="00FB3E33">
              <w:rPr>
                <w:rFonts w:ascii="Times New Roman" w:eastAsia="Calibri" w:hAnsi="Times New Roman" w:cs="Times New Roman"/>
                <w:sz w:val="24"/>
                <w:szCs w:val="24"/>
                <w:lang w:eastAsia="ru-RU"/>
              </w:rPr>
              <w:t>просмотр работ</w:t>
            </w:r>
          </w:p>
        </w:tc>
      </w:tr>
      <w:tr w:rsidR="00451602" w:rsidRPr="00451602" w14:paraId="37A8305D" w14:textId="77777777" w:rsidTr="009A642A">
        <w:trPr>
          <w:trHeight w:val="23"/>
        </w:trPr>
        <w:tc>
          <w:tcPr>
            <w:tcW w:w="1390" w:type="pct"/>
          </w:tcPr>
          <w:p w14:paraId="00E5CAA6" w14:textId="6073FD22" w:rsidR="00451602" w:rsidRPr="00451602" w:rsidRDefault="009A642A" w:rsidP="00451602">
            <w:pPr>
              <w:rPr>
                <w:rFonts w:ascii="Times New Roman" w:eastAsia="Times New Roman" w:hAnsi="Times New Roman" w:cs="Times New Roman"/>
                <w:i/>
                <w:sz w:val="24"/>
                <w:lang w:eastAsia="ru-RU"/>
              </w:rPr>
            </w:pPr>
            <w:r w:rsidRPr="006F009C">
              <w:rPr>
                <w:rFonts w:ascii="Times New Roman" w:eastAsia="Times New Roman" w:hAnsi="Times New Roman" w:cs="Times New Roman"/>
                <w:color w:val="000000"/>
                <w:sz w:val="24"/>
                <w:szCs w:val="24"/>
                <w:lang w:eastAsia="ru-RU"/>
              </w:rPr>
              <w:t>ПК 1.5.</w:t>
            </w:r>
          </w:p>
        </w:tc>
        <w:tc>
          <w:tcPr>
            <w:tcW w:w="1666" w:type="pct"/>
          </w:tcPr>
          <w:p w14:paraId="26F4AECE"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Практическое освоение разнообразных живописных и графических средств, приемов и материалов;</w:t>
            </w:r>
          </w:p>
          <w:p w14:paraId="13E2E04B"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 xml:space="preserve">Знание основных законов композиции, особенностей изобразительной грамоты с использованием правил и приемов, </w:t>
            </w:r>
            <w:r w:rsidRPr="008B50BD">
              <w:rPr>
                <w:rFonts w:ascii="Times New Roman" w:eastAsia="Calibri" w:hAnsi="Times New Roman" w:cs="Times New Roman"/>
                <w:sz w:val="24"/>
                <w:szCs w:val="24"/>
                <w:lang w:eastAsia="ru-RU"/>
              </w:rPr>
              <w:lastRenderedPageBreak/>
              <w:t>грамотное применение изобразительных средств;</w:t>
            </w:r>
          </w:p>
          <w:p w14:paraId="472AC01F" w14:textId="01C34D5B"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Выполнение эскизов, проектов в соответствии с тематикой</w:t>
            </w:r>
          </w:p>
        </w:tc>
        <w:tc>
          <w:tcPr>
            <w:tcW w:w="1944" w:type="pct"/>
          </w:tcPr>
          <w:p w14:paraId="7926FA6C"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lastRenderedPageBreak/>
              <w:t>Текущий контроль</w:t>
            </w:r>
          </w:p>
          <w:p w14:paraId="676209D4"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практическая работа</w:t>
            </w:r>
          </w:p>
          <w:p w14:paraId="371FE8F3"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контрольная работа</w:t>
            </w:r>
          </w:p>
          <w:p w14:paraId="5E38916F" w14:textId="77777777" w:rsidR="008B50BD" w:rsidRPr="008B50BD" w:rsidRDefault="008B50BD" w:rsidP="008B50BD">
            <w:pPr>
              <w:rPr>
                <w:rFonts w:ascii="Times New Roman" w:eastAsia="Calibri" w:hAnsi="Times New Roman" w:cs="Times New Roman"/>
                <w:sz w:val="24"/>
                <w:szCs w:val="24"/>
                <w:lang w:eastAsia="ru-RU"/>
              </w:rPr>
            </w:pPr>
          </w:p>
          <w:p w14:paraId="3B304364"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Рубежный контроль:</w:t>
            </w:r>
          </w:p>
          <w:p w14:paraId="4E193236" w14:textId="459614AA"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просмотр работ</w:t>
            </w:r>
          </w:p>
        </w:tc>
      </w:tr>
      <w:tr w:rsidR="00451602" w:rsidRPr="00451602" w14:paraId="1072D302" w14:textId="77777777" w:rsidTr="009A642A">
        <w:trPr>
          <w:trHeight w:val="23"/>
        </w:trPr>
        <w:tc>
          <w:tcPr>
            <w:tcW w:w="1390" w:type="pct"/>
          </w:tcPr>
          <w:p w14:paraId="4A542518" w14:textId="3CAC230F" w:rsidR="00451602" w:rsidRPr="00451602" w:rsidRDefault="009A642A" w:rsidP="00451602">
            <w:pPr>
              <w:rPr>
                <w:rFonts w:ascii="Times New Roman" w:eastAsia="Times New Roman" w:hAnsi="Times New Roman" w:cs="Times New Roman"/>
                <w:i/>
                <w:sz w:val="24"/>
                <w:lang w:eastAsia="ru-RU"/>
              </w:rPr>
            </w:pPr>
            <w:r w:rsidRPr="006F009C">
              <w:rPr>
                <w:rFonts w:ascii="Times New Roman" w:eastAsia="Times New Roman" w:hAnsi="Times New Roman" w:cs="Times New Roman"/>
                <w:color w:val="000000"/>
                <w:sz w:val="24"/>
                <w:szCs w:val="24"/>
                <w:lang w:eastAsia="ru-RU"/>
              </w:rPr>
              <w:t>ПК 1.6.</w:t>
            </w:r>
          </w:p>
        </w:tc>
        <w:tc>
          <w:tcPr>
            <w:tcW w:w="1666" w:type="pct"/>
          </w:tcPr>
          <w:p w14:paraId="0C30E382"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Совмещение изделий декоративно- прикладного и народного искусства с новыми технологическими и колористическими решениями;</w:t>
            </w:r>
          </w:p>
          <w:p w14:paraId="54F8F181" w14:textId="4A949C7C"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Составление технологических карт исполнения изделий декоративно- прикладного и народного искусства</w:t>
            </w:r>
          </w:p>
        </w:tc>
        <w:tc>
          <w:tcPr>
            <w:tcW w:w="1944" w:type="pct"/>
          </w:tcPr>
          <w:p w14:paraId="69F19C53"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Текущий контроль</w:t>
            </w:r>
          </w:p>
          <w:p w14:paraId="7506FB88"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практическая работа</w:t>
            </w:r>
          </w:p>
          <w:p w14:paraId="27EC996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контрольная работа</w:t>
            </w:r>
          </w:p>
          <w:p w14:paraId="3AC4D337" w14:textId="77777777" w:rsidR="008B50BD" w:rsidRPr="008B50BD" w:rsidRDefault="008B50BD" w:rsidP="008B50BD">
            <w:pPr>
              <w:rPr>
                <w:rFonts w:ascii="Times New Roman" w:eastAsia="Calibri" w:hAnsi="Times New Roman" w:cs="Times New Roman"/>
                <w:sz w:val="24"/>
                <w:szCs w:val="24"/>
                <w:lang w:eastAsia="ru-RU"/>
              </w:rPr>
            </w:pPr>
          </w:p>
          <w:p w14:paraId="2BE7A89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Рубежный контроль:</w:t>
            </w:r>
          </w:p>
          <w:p w14:paraId="6D55D254" w14:textId="713A965E"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просмотр работ</w:t>
            </w:r>
          </w:p>
        </w:tc>
      </w:tr>
      <w:tr w:rsidR="00451602" w:rsidRPr="00451602" w14:paraId="3BD8262B" w14:textId="77777777" w:rsidTr="009A642A">
        <w:trPr>
          <w:trHeight w:val="23"/>
        </w:trPr>
        <w:tc>
          <w:tcPr>
            <w:tcW w:w="1390" w:type="pct"/>
          </w:tcPr>
          <w:p w14:paraId="2015BC2F" w14:textId="7A8F1307" w:rsidR="00451602" w:rsidRPr="00451602" w:rsidRDefault="009A642A" w:rsidP="00451602">
            <w:pPr>
              <w:rPr>
                <w:rFonts w:ascii="Times New Roman" w:eastAsia="Times New Roman" w:hAnsi="Times New Roman" w:cs="Times New Roman"/>
                <w:i/>
                <w:sz w:val="24"/>
                <w:lang w:eastAsia="ru-RU"/>
              </w:rPr>
            </w:pPr>
            <w:r w:rsidRPr="006F009C">
              <w:rPr>
                <w:rFonts w:ascii="Times New Roman" w:eastAsia="Times New Roman" w:hAnsi="Times New Roman" w:cs="Times New Roman"/>
                <w:color w:val="000000"/>
                <w:sz w:val="24"/>
                <w:szCs w:val="24"/>
                <w:lang w:eastAsia="ru-RU"/>
              </w:rPr>
              <w:t>ПК 1.7.</w:t>
            </w:r>
          </w:p>
        </w:tc>
        <w:tc>
          <w:tcPr>
            <w:tcW w:w="1666" w:type="pct"/>
          </w:tcPr>
          <w:p w14:paraId="6D07B628"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Изучение происхождения, содержание</w:t>
            </w:r>
          </w:p>
          <w:p w14:paraId="5BE3FEFC"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и видов народного орнамента;</w:t>
            </w:r>
          </w:p>
          <w:p w14:paraId="54B9FD76"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специальной литературы по</w:t>
            </w:r>
          </w:p>
          <w:p w14:paraId="7E3D71A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декоративно-прикладному искусству и</w:t>
            </w:r>
          </w:p>
          <w:p w14:paraId="163D1E8F"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народному искусству,</w:t>
            </w:r>
          </w:p>
          <w:p w14:paraId="41CA0B2C"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профессиональной терминологии;</w:t>
            </w:r>
          </w:p>
          <w:p w14:paraId="7F1B6BCD"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Включение теоретических знаний о</w:t>
            </w:r>
          </w:p>
          <w:p w14:paraId="5A0388FD"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художественно-стилистических</w:t>
            </w:r>
          </w:p>
          <w:p w14:paraId="54AB32F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особенностях конкретного вида</w:t>
            </w:r>
          </w:p>
          <w:p w14:paraId="46CE2A02"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декоративно-прикладного искусства в</w:t>
            </w:r>
          </w:p>
          <w:p w14:paraId="6E2E5C20"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практическую учебно-познавательную</w:t>
            </w:r>
          </w:p>
          <w:p w14:paraId="039129D2"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деятельность</w:t>
            </w:r>
          </w:p>
          <w:p w14:paraId="72FE09DE" w14:textId="77777777" w:rsidR="008B50BD" w:rsidRPr="008B50BD" w:rsidRDefault="008B50BD" w:rsidP="008B50BD">
            <w:pPr>
              <w:rPr>
                <w:rFonts w:ascii="Times New Roman" w:eastAsia="Calibri" w:hAnsi="Times New Roman" w:cs="Times New Roman"/>
                <w:sz w:val="24"/>
                <w:szCs w:val="24"/>
                <w:lang w:eastAsia="ru-RU"/>
              </w:rPr>
            </w:pPr>
          </w:p>
          <w:p w14:paraId="55CD17C6" w14:textId="0B095A38" w:rsidR="00451602" w:rsidRPr="00451602" w:rsidRDefault="00451602" w:rsidP="00451602">
            <w:pPr>
              <w:rPr>
                <w:rFonts w:ascii="Times New Roman" w:eastAsia="Calibri" w:hAnsi="Times New Roman" w:cs="Times New Roman"/>
                <w:sz w:val="24"/>
                <w:szCs w:val="24"/>
                <w:lang w:eastAsia="ru-RU"/>
              </w:rPr>
            </w:pPr>
          </w:p>
        </w:tc>
        <w:tc>
          <w:tcPr>
            <w:tcW w:w="1944" w:type="pct"/>
          </w:tcPr>
          <w:p w14:paraId="6671D34B"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Текущий контроль:</w:t>
            </w:r>
          </w:p>
          <w:p w14:paraId="37C3C64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объяснение;</w:t>
            </w:r>
          </w:p>
          <w:p w14:paraId="6C997591"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тест</w:t>
            </w:r>
          </w:p>
          <w:p w14:paraId="5640203B"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Рубежный контроль:</w:t>
            </w:r>
          </w:p>
          <w:p w14:paraId="75214847"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экзамен;</w:t>
            </w:r>
          </w:p>
          <w:p w14:paraId="3815EAA9" w14:textId="18DECBA0"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защита проекта</w:t>
            </w:r>
          </w:p>
        </w:tc>
      </w:tr>
      <w:tr w:rsidR="00451602" w:rsidRPr="00451602" w14:paraId="57AD927D" w14:textId="77777777" w:rsidTr="009A642A">
        <w:trPr>
          <w:trHeight w:val="23"/>
        </w:trPr>
        <w:tc>
          <w:tcPr>
            <w:tcW w:w="1390" w:type="pct"/>
          </w:tcPr>
          <w:p w14:paraId="6E3D121D" w14:textId="79DBB3FA" w:rsidR="00451602" w:rsidRPr="00451602" w:rsidRDefault="009A642A" w:rsidP="00451602">
            <w:pPr>
              <w:rPr>
                <w:rFonts w:ascii="Times New Roman" w:eastAsia="Times New Roman" w:hAnsi="Times New Roman" w:cs="Times New Roman"/>
                <w:i/>
                <w:sz w:val="24"/>
                <w:lang w:eastAsia="ru-RU"/>
              </w:rPr>
            </w:pPr>
            <w:r w:rsidRPr="006F009C">
              <w:rPr>
                <w:rFonts w:ascii="Times New Roman" w:eastAsia="Times New Roman" w:hAnsi="Times New Roman" w:cs="Times New Roman"/>
                <w:color w:val="000000"/>
                <w:sz w:val="24"/>
                <w:szCs w:val="24"/>
                <w:lang w:eastAsia="ru-RU"/>
              </w:rPr>
              <w:t>ПК.1.8.</w:t>
            </w:r>
          </w:p>
        </w:tc>
        <w:tc>
          <w:tcPr>
            <w:tcW w:w="1666" w:type="pct"/>
          </w:tcPr>
          <w:p w14:paraId="55FE72C9"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ab/>
              <w:t>участие в различных конкурсах и выставках</w:t>
            </w:r>
          </w:p>
          <w:p w14:paraId="1D865D9E"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презентовать собственные проекты</w:t>
            </w:r>
          </w:p>
          <w:p w14:paraId="7A4E3708" w14:textId="46C22CA5" w:rsidR="00451602" w:rsidRPr="00451602"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инструменты продвижения своей профессиональной/предпринимательской деятельности (продукции, товаров, услуг)</w:t>
            </w:r>
          </w:p>
        </w:tc>
        <w:tc>
          <w:tcPr>
            <w:tcW w:w="1944" w:type="pct"/>
          </w:tcPr>
          <w:p w14:paraId="472E54A4"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Текущий контроль</w:t>
            </w:r>
          </w:p>
          <w:p w14:paraId="5771F503"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практическая работа</w:t>
            </w:r>
          </w:p>
          <w:p w14:paraId="49D16156"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контрольная работа</w:t>
            </w:r>
          </w:p>
          <w:p w14:paraId="008FF3A4" w14:textId="77777777" w:rsidR="008B50BD" w:rsidRPr="008B50BD" w:rsidRDefault="008B50BD" w:rsidP="008B50BD">
            <w:pPr>
              <w:rPr>
                <w:rFonts w:ascii="Times New Roman" w:eastAsia="Calibri" w:hAnsi="Times New Roman" w:cs="Times New Roman"/>
                <w:sz w:val="24"/>
                <w:szCs w:val="24"/>
                <w:lang w:eastAsia="ru-RU"/>
              </w:rPr>
            </w:pPr>
          </w:p>
          <w:p w14:paraId="2D82946D" w14:textId="77777777" w:rsidR="008B50BD" w:rsidRPr="008B50BD" w:rsidRDefault="008B50BD" w:rsidP="008B50BD">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Рубежный контроль:</w:t>
            </w:r>
          </w:p>
          <w:p w14:paraId="25A21FE0" w14:textId="0584D5C5" w:rsidR="00451602" w:rsidRPr="00451602" w:rsidRDefault="008B50BD" w:rsidP="008B50BD">
            <w:pPr>
              <w:rPr>
                <w:rFonts w:ascii="Times New Roman" w:eastAsia="Times New Roman" w:hAnsi="Times New Roman" w:cs="Times New Roman"/>
                <w:i/>
                <w:sz w:val="24"/>
                <w:lang w:eastAsia="ru-RU"/>
              </w:rPr>
            </w:pPr>
            <w:r w:rsidRPr="008B50BD">
              <w:rPr>
                <w:rFonts w:ascii="Times New Roman" w:eastAsia="Calibri" w:hAnsi="Times New Roman" w:cs="Times New Roman"/>
                <w:sz w:val="24"/>
                <w:szCs w:val="24"/>
                <w:lang w:eastAsia="ru-RU"/>
              </w:rPr>
              <w:t>-</w:t>
            </w:r>
            <w:r w:rsidRPr="008B50BD">
              <w:rPr>
                <w:rFonts w:ascii="Times New Roman" w:eastAsia="Calibri" w:hAnsi="Times New Roman" w:cs="Times New Roman"/>
                <w:sz w:val="24"/>
                <w:szCs w:val="24"/>
                <w:lang w:eastAsia="ru-RU"/>
              </w:rPr>
              <w:tab/>
              <w:t>просмотр работ</w:t>
            </w:r>
          </w:p>
        </w:tc>
      </w:tr>
      <w:tr w:rsidR="009A642A" w:rsidRPr="00BD1A34" w14:paraId="508382C6"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6EB9E370"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ОК 01 Выбирать способы решения задач профессиональной деятельности применительно к различным контекстам.</w:t>
            </w:r>
          </w:p>
        </w:tc>
        <w:tc>
          <w:tcPr>
            <w:tcW w:w="1666" w:type="pct"/>
            <w:tcBorders>
              <w:top w:val="single" w:sz="4" w:space="0" w:color="auto"/>
              <w:left w:val="single" w:sz="4" w:space="0" w:color="auto"/>
              <w:bottom w:val="single" w:sz="4" w:space="0" w:color="auto"/>
              <w:right w:val="single" w:sz="4" w:space="0" w:color="auto"/>
            </w:tcBorders>
          </w:tcPr>
          <w:p w14:paraId="6C572404"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xml:space="preserve">Обучающийся: </w:t>
            </w:r>
          </w:p>
          <w:p w14:paraId="660D8FAF"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xml:space="preserve">- распознает задачу; </w:t>
            </w:r>
          </w:p>
          <w:p w14:paraId="314E0B82"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xml:space="preserve">- самостоятельно выбирает способ ее решения; </w:t>
            </w:r>
          </w:p>
          <w:p w14:paraId="1A1C5963"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определяет обоснованность постановки цели;</w:t>
            </w:r>
          </w:p>
          <w:p w14:paraId="4C9DF8AA"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выбирает и применяет методы и способы решения профессиональных задач;</w:t>
            </w:r>
          </w:p>
          <w:p w14:paraId="63597975" w14:textId="77777777" w:rsidR="009A642A" w:rsidRPr="008B50BD" w:rsidRDefault="009A642A" w:rsidP="009A642A">
            <w:pPr>
              <w:rPr>
                <w:rFonts w:ascii="Times New Roman" w:eastAsia="Calibri" w:hAnsi="Times New Roman" w:cs="Times New Roman"/>
                <w:sz w:val="24"/>
                <w:szCs w:val="24"/>
                <w:lang w:eastAsia="ru-RU"/>
              </w:rPr>
            </w:pPr>
            <w:r w:rsidRPr="008B50BD">
              <w:rPr>
                <w:rFonts w:ascii="Times New Roman" w:eastAsia="Calibri" w:hAnsi="Times New Roman" w:cs="Times New Roman"/>
                <w:sz w:val="24"/>
                <w:szCs w:val="24"/>
                <w:lang w:eastAsia="ru-RU"/>
              </w:rPr>
              <w:t>- адекватно оценивает эффективность и качество выполнения профессиональных задач.</w:t>
            </w:r>
          </w:p>
        </w:tc>
        <w:tc>
          <w:tcPr>
            <w:tcW w:w="1944" w:type="pct"/>
            <w:tcBorders>
              <w:top w:val="single" w:sz="4" w:space="0" w:color="auto"/>
              <w:left w:val="single" w:sz="4" w:space="0" w:color="auto"/>
              <w:bottom w:val="single" w:sz="4" w:space="0" w:color="auto"/>
              <w:right w:val="single" w:sz="4" w:space="0" w:color="auto"/>
            </w:tcBorders>
          </w:tcPr>
          <w:p w14:paraId="7A956653"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A642A" w:rsidRPr="00BD1A34" w14:paraId="298553A6"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603CD340"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 xml:space="preserve">ОК 02 Использовать современные средства поиска, анализа и интерпретации информации, и информационные </w:t>
            </w:r>
            <w:r w:rsidRPr="009A642A">
              <w:rPr>
                <w:rFonts w:ascii="Times New Roman" w:eastAsia="Times New Roman" w:hAnsi="Times New Roman" w:cs="Times New Roman"/>
                <w:color w:val="000000"/>
                <w:sz w:val="24"/>
                <w:szCs w:val="24"/>
                <w:lang w:eastAsia="ru-RU"/>
              </w:rPr>
              <w:lastRenderedPageBreak/>
              <w:t>технологии для выполнения задач профессиональной деятельности.</w:t>
            </w:r>
          </w:p>
        </w:tc>
        <w:tc>
          <w:tcPr>
            <w:tcW w:w="1666" w:type="pct"/>
            <w:tcBorders>
              <w:top w:val="single" w:sz="4" w:space="0" w:color="auto"/>
              <w:left w:val="single" w:sz="4" w:space="0" w:color="auto"/>
              <w:bottom w:val="single" w:sz="4" w:space="0" w:color="auto"/>
              <w:right w:val="single" w:sz="4" w:space="0" w:color="auto"/>
            </w:tcBorders>
          </w:tcPr>
          <w:p w14:paraId="1881189E"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lastRenderedPageBreak/>
              <w:t xml:space="preserve">Обучающийся: </w:t>
            </w:r>
          </w:p>
          <w:p w14:paraId="2B9A1B20"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использует различные источники, в том числе электронные ресурсы, медиаресурсы, Интернет-ресурсы, периодические издания</w:t>
            </w:r>
          </w:p>
          <w:p w14:paraId="520F572B"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lastRenderedPageBreak/>
              <w:t xml:space="preserve">- структурирует получаемую информацию, выделяет наиболее значимое в перечне информации; </w:t>
            </w:r>
          </w:p>
          <w:p w14:paraId="318FDD78"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xml:space="preserve">- оценивает практическую значимость результатов поиска; </w:t>
            </w:r>
          </w:p>
          <w:p w14:paraId="77301E0E"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оформляет результаты поиска.</w:t>
            </w:r>
          </w:p>
        </w:tc>
        <w:tc>
          <w:tcPr>
            <w:tcW w:w="1944" w:type="pct"/>
            <w:tcBorders>
              <w:top w:val="single" w:sz="4" w:space="0" w:color="auto"/>
              <w:left w:val="single" w:sz="4" w:space="0" w:color="auto"/>
              <w:bottom w:val="single" w:sz="4" w:space="0" w:color="auto"/>
              <w:right w:val="single" w:sz="4" w:space="0" w:color="auto"/>
            </w:tcBorders>
          </w:tcPr>
          <w:p w14:paraId="0BFDFAA5"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lastRenderedPageBreak/>
              <w:t xml:space="preserve">Экспертное наблюдение за деятельностью обучающегося в процессе освоения образовательной </w:t>
            </w:r>
            <w:r w:rsidRPr="008B50BD">
              <w:rPr>
                <w:rFonts w:ascii="Times New Roman" w:eastAsia="Times New Roman" w:hAnsi="Times New Roman" w:cs="Times New Roman"/>
                <w:iCs/>
                <w:sz w:val="24"/>
                <w:lang w:eastAsia="ru-RU"/>
              </w:rPr>
              <w:lastRenderedPageBreak/>
              <w:t>программы, на практических и теоретических занятиях</w:t>
            </w:r>
          </w:p>
        </w:tc>
      </w:tr>
      <w:tr w:rsidR="009A642A" w:rsidRPr="00BD1A34" w14:paraId="325E8B79"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7AE6DA9F"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666" w:type="pct"/>
            <w:tcBorders>
              <w:top w:val="single" w:sz="4" w:space="0" w:color="auto"/>
              <w:left w:val="single" w:sz="4" w:space="0" w:color="auto"/>
              <w:bottom w:val="single" w:sz="4" w:space="0" w:color="auto"/>
              <w:right w:val="single" w:sz="4" w:space="0" w:color="auto"/>
            </w:tcBorders>
          </w:tcPr>
          <w:p w14:paraId="055E055E"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Обучающийся:</w:t>
            </w:r>
          </w:p>
          <w:p w14:paraId="0300A784"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демонстрирует ответственность за</w:t>
            </w:r>
          </w:p>
          <w:p w14:paraId="4B27278D"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принятые решения</w:t>
            </w:r>
          </w:p>
          <w:p w14:paraId="382539B2"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xml:space="preserve">- </w:t>
            </w:r>
            <w:proofErr w:type="spellStart"/>
            <w:r w:rsidRPr="008B50BD">
              <w:rPr>
                <w:rFonts w:ascii="Times New Roman" w:eastAsia="Times New Roman" w:hAnsi="Times New Roman" w:cs="Times New Roman"/>
                <w:iCs/>
                <w:sz w:val="24"/>
                <w:lang w:eastAsia="ru-RU"/>
              </w:rPr>
              <w:t>самоанализирует</w:t>
            </w:r>
            <w:proofErr w:type="spellEnd"/>
            <w:r w:rsidRPr="008B50BD">
              <w:rPr>
                <w:rFonts w:ascii="Times New Roman" w:eastAsia="Times New Roman" w:hAnsi="Times New Roman" w:cs="Times New Roman"/>
                <w:iCs/>
                <w:sz w:val="24"/>
                <w:lang w:eastAsia="ru-RU"/>
              </w:rPr>
              <w:t xml:space="preserve"> и корректирует результаты собственной работы; </w:t>
            </w:r>
          </w:p>
          <w:p w14:paraId="07233A9C"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использует знания по финансовой грамотности в профессиональной деятельности</w:t>
            </w:r>
          </w:p>
        </w:tc>
        <w:tc>
          <w:tcPr>
            <w:tcW w:w="1944" w:type="pct"/>
            <w:tcBorders>
              <w:top w:val="single" w:sz="4" w:space="0" w:color="auto"/>
              <w:left w:val="single" w:sz="4" w:space="0" w:color="auto"/>
              <w:bottom w:val="single" w:sz="4" w:space="0" w:color="auto"/>
              <w:right w:val="single" w:sz="4" w:space="0" w:color="auto"/>
            </w:tcBorders>
          </w:tcPr>
          <w:p w14:paraId="6D8C1716"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A642A" w:rsidRPr="00BD1A34" w14:paraId="783D562F"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70196AC2"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ОК 04 Эффективно взаимодействовать и работать в коллективе и команде.</w:t>
            </w:r>
          </w:p>
        </w:tc>
        <w:tc>
          <w:tcPr>
            <w:tcW w:w="1666" w:type="pct"/>
            <w:tcBorders>
              <w:top w:val="single" w:sz="4" w:space="0" w:color="auto"/>
              <w:left w:val="single" w:sz="4" w:space="0" w:color="auto"/>
              <w:bottom w:val="single" w:sz="4" w:space="0" w:color="auto"/>
              <w:right w:val="single" w:sz="4" w:space="0" w:color="auto"/>
            </w:tcBorders>
          </w:tcPr>
          <w:p w14:paraId="1A219176"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Обучающийся:</w:t>
            </w:r>
          </w:p>
          <w:p w14:paraId="14D60E72"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осуществляет конструктивное и эффективное взаимодействие с</w:t>
            </w:r>
          </w:p>
          <w:p w14:paraId="72F4F631"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обучающимися, преподавателями и</w:t>
            </w:r>
          </w:p>
          <w:p w14:paraId="3A959A48"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мастерами в ходе обучения, с руководителями учебной и производственной практик;</w:t>
            </w:r>
          </w:p>
          <w:p w14:paraId="184C85F7"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демонстрирует умение организовывать работу коллектива;</w:t>
            </w:r>
          </w:p>
          <w:p w14:paraId="4ABC04FC"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xml:space="preserve">- демонстрирует знание психологических основ деятельности коллектива и особенностей личности.  </w:t>
            </w:r>
          </w:p>
        </w:tc>
        <w:tc>
          <w:tcPr>
            <w:tcW w:w="1944" w:type="pct"/>
            <w:tcBorders>
              <w:top w:val="single" w:sz="4" w:space="0" w:color="auto"/>
              <w:left w:val="single" w:sz="4" w:space="0" w:color="auto"/>
              <w:bottom w:val="single" w:sz="4" w:space="0" w:color="auto"/>
              <w:right w:val="single" w:sz="4" w:space="0" w:color="auto"/>
            </w:tcBorders>
          </w:tcPr>
          <w:p w14:paraId="2A18107D"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A642A" w:rsidRPr="00BD1A34" w14:paraId="49ABFAD1"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642053EA"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66" w:type="pct"/>
            <w:tcBorders>
              <w:top w:val="single" w:sz="4" w:space="0" w:color="auto"/>
              <w:left w:val="single" w:sz="4" w:space="0" w:color="auto"/>
              <w:bottom w:val="single" w:sz="4" w:space="0" w:color="auto"/>
              <w:right w:val="single" w:sz="4" w:space="0" w:color="auto"/>
            </w:tcBorders>
          </w:tcPr>
          <w:p w14:paraId="4740282D"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Обучающийся:</w:t>
            </w:r>
          </w:p>
          <w:p w14:paraId="03521CF8"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демонстрирует грамотную устную и письменную речь;</w:t>
            </w:r>
          </w:p>
          <w:p w14:paraId="002E08AD"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ясность формулирования и изложения мыслей</w:t>
            </w:r>
          </w:p>
        </w:tc>
        <w:tc>
          <w:tcPr>
            <w:tcW w:w="1944" w:type="pct"/>
            <w:tcBorders>
              <w:top w:val="single" w:sz="4" w:space="0" w:color="auto"/>
              <w:left w:val="single" w:sz="4" w:space="0" w:color="auto"/>
              <w:bottom w:val="single" w:sz="4" w:space="0" w:color="auto"/>
              <w:right w:val="single" w:sz="4" w:space="0" w:color="auto"/>
            </w:tcBorders>
          </w:tcPr>
          <w:p w14:paraId="010F7945"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A642A" w:rsidRPr="00BD1A34" w14:paraId="01B4536F"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65C1FAB3"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9A642A">
              <w:rPr>
                <w:rFonts w:ascii="Times New Roman" w:eastAsia="Times New Roman" w:hAnsi="Times New Roman" w:cs="Times New Roman"/>
                <w:color w:val="000000"/>
                <w:sz w:val="24"/>
                <w:szCs w:val="24"/>
                <w:lang w:eastAsia="ru-RU"/>
              </w:rPr>
              <w:lastRenderedPageBreak/>
              <w:t>физической подготовленности.</w:t>
            </w:r>
          </w:p>
        </w:tc>
        <w:tc>
          <w:tcPr>
            <w:tcW w:w="1666" w:type="pct"/>
            <w:tcBorders>
              <w:top w:val="single" w:sz="4" w:space="0" w:color="auto"/>
              <w:left w:val="single" w:sz="4" w:space="0" w:color="auto"/>
              <w:bottom w:val="single" w:sz="4" w:space="0" w:color="auto"/>
              <w:right w:val="single" w:sz="4" w:space="0" w:color="auto"/>
            </w:tcBorders>
          </w:tcPr>
          <w:p w14:paraId="5DBB8FA6"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lastRenderedPageBreak/>
              <w:t>Обучающийся:</w:t>
            </w:r>
          </w:p>
          <w:p w14:paraId="7F82BF59"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эффективно использует средства физической культуры для сохранения и укрепления здоровья в процессе профессиональной деятельности и поддерживает необходимый уровень физической подготовленности</w:t>
            </w:r>
          </w:p>
        </w:tc>
        <w:tc>
          <w:tcPr>
            <w:tcW w:w="1944" w:type="pct"/>
            <w:tcBorders>
              <w:top w:val="single" w:sz="4" w:space="0" w:color="auto"/>
              <w:left w:val="single" w:sz="4" w:space="0" w:color="auto"/>
              <w:bottom w:val="single" w:sz="4" w:space="0" w:color="auto"/>
              <w:right w:val="single" w:sz="4" w:space="0" w:color="auto"/>
            </w:tcBorders>
          </w:tcPr>
          <w:p w14:paraId="55F3B6B0"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9A642A" w:rsidRPr="00BD1A34" w14:paraId="1DF4EFF9" w14:textId="77777777" w:rsidTr="009A642A">
        <w:trPr>
          <w:trHeight w:val="23"/>
        </w:trPr>
        <w:tc>
          <w:tcPr>
            <w:tcW w:w="1390" w:type="pct"/>
            <w:tcBorders>
              <w:top w:val="single" w:sz="4" w:space="0" w:color="auto"/>
              <w:left w:val="single" w:sz="4" w:space="0" w:color="auto"/>
              <w:bottom w:val="single" w:sz="4" w:space="0" w:color="auto"/>
              <w:right w:val="single" w:sz="4" w:space="0" w:color="auto"/>
            </w:tcBorders>
          </w:tcPr>
          <w:p w14:paraId="7DF18676" w14:textId="77777777" w:rsidR="009A642A" w:rsidRPr="009A642A" w:rsidRDefault="009A642A" w:rsidP="00687400">
            <w:pPr>
              <w:rPr>
                <w:rFonts w:ascii="Times New Roman" w:eastAsia="Times New Roman" w:hAnsi="Times New Roman" w:cs="Times New Roman"/>
                <w:color w:val="000000"/>
                <w:sz w:val="24"/>
                <w:szCs w:val="24"/>
                <w:lang w:eastAsia="ru-RU"/>
              </w:rPr>
            </w:pPr>
            <w:r w:rsidRPr="009A642A">
              <w:rPr>
                <w:rFonts w:ascii="Times New Roman" w:eastAsia="Times New Roman" w:hAnsi="Times New Roman" w:cs="Times New Roman"/>
                <w:color w:val="000000"/>
                <w:sz w:val="24"/>
                <w:szCs w:val="24"/>
                <w:lang w:eastAsia="ru-RU"/>
              </w:rPr>
              <w:t>ОК 09 Пользоваться профессиональной документацией на государственном и иностранном языках.</w:t>
            </w:r>
          </w:p>
        </w:tc>
        <w:tc>
          <w:tcPr>
            <w:tcW w:w="1666" w:type="pct"/>
            <w:tcBorders>
              <w:top w:val="single" w:sz="4" w:space="0" w:color="auto"/>
              <w:left w:val="single" w:sz="4" w:space="0" w:color="auto"/>
              <w:bottom w:val="single" w:sz="4" w:space="0" w:color="auto"/>
              <w:right w:val="single" w:sz="4" w:space="0" w:color="auto"/>
            </w:tcBorders>
          </w:tcPr>
          <w:p w14:paraId="35C06577"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Обучающийся:</w:t>
            </w:r>
          </w:p>
          <w:p w14:paraId="310155BB" w14:textId="77777777" w:rsidR="009A642A" w:rsidRPr="008B50BD" w:rsidRDefault="009A642A" w:rsidP="009A642A">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 эффективно использует в</w:t>
            </w:r>
          </w:p>
          <w:p w14:paraId="1B42B60F"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профессиональной деятельности необходимую техническую документацию, в том числе на английском языке.</w:t>
            </w:r>
          </w:p>
        </w:tc>
        <w:tc>
          <w:tcPr>
            <w:tcW w:w="1944" w:type="pct"/>
            <w:tcBorders>
              <w:top w:val="single" w:sz="4" w:space="0" w:color="auto"/>
              <w:left w:val="single" w:sz="4" w:space="0" w:color="auto"/>
              <w:bottom w:val="single" w:sz="4" w:space="0" w:color="auto"/>
              <w:right w:val="single" w:sz="4" w:space="0" w:color="auto"/>
            </w:tcBorders>
          </w:tcPr>
          <w:p w14:paraId="694F3018" w14:textId="77777777" w:rsidR="009A642A" w:rsidRPr="008B50BD" w:rsidRDefault="009A642A" w:rsidP="00687400">
            <w:pPr>
              <w:rPr>
                <w:rFonts w:ascii="Times New Roman" w:eastAsia="Times New Roman" w:hAnsi="Times New Roman" w:cs="Times New Roman"/>
                <w:iCs/>
                <w:sz w:val="24"/>
                <w:lang w:eastAsia="ru-RU"/>
              </w:rPr>
            </w:pPr>
            <w:r w:rsidRPr="008B50BD">
              <w:rPr>
                <w:rFonts w:ascii="Times New Roman" w:eastAsia="Times New Roman" w:hAnsi="Times New Roman" w:cs="Times New Roman"/>
                <w:iCs/>
                <w:sz w:val="24"/>
                <w:lang w:eastAsia="ru-RU"/>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70D1097B" w14:textId="77777777" w:rsidR="00451602" w:rsidRDefault="00451602" w:rsidP="00CD2973">
      <w:pPr>
        <w:suppressAutoHyphens/>
        <w:spacing w:line="276" w:lineRule="auto"/>
        <w:ind w:firstLine="709"/>
        <w:contextualSpacing/>
        <w:rPr>
          <w:rFonts w:ascii="Times New Roman" w:hAnsi="Times New Roman" w:cs="Times New Roman"/>
          <w:b/>
          <w:bCs/>
          <w:sz w:val="24"/>
          <w:szCs w:val="24"/>
        </w:rPr>
      </w:pPr>
    </w:p>
    <w:p w14:paraId="59C9D599" w14:textId="77777777" w:rsidR="00451602" w:rsidRDefault="00451602" w:rsidP="00CD2973">
      <w:pPr>
        <w:suppressAutoHyphens/>
        <w:spacing w:line="276" w:lineRule="auto"/>
        <w:ind w:firstLine="709"/>
        <w:contextualSpacing/>
        <w:rPr>
          <w:rFonts w:ascii="Times New Roman" w:hAnsi="Times New Roman" w:cs="Times New Roman"/>
          <w:b/>
          <w:bCs/>
          <w:sz w:val="24"/>
          <w:szCs w:val="24"/>
        </w:rPr>
      </w:pPr>
    </w:p>
    <w:p w14:paraId="405487A8" w14:textId="516639F2" w:rsidR="00451602" w:rsidRDefault="00451602" w:rsidP="00CD2973">
      <w:pPr>
        <w:suppressAutoHyphens/>
        <w:spacing w:line="276" w:lineRule="auto"/>
        <w:ind w:firstLine="709"/>
        <w:contextualSpacing/>
        <w:rPr>
          <w:rFonts w:ascii="Times New Roman" w:hAnsi="Times New Roman" w:cs="Times New Roman"/>
          <w:b/>
          <w:bCs/>
          <w:sz w:val="24"/>
          <w:szCs w:val="24"/>
        </w:rPr>
        <w:sectPr w:rsidR="00451602" w:rsidSect="00326B77">
          <w:pgSz w:w="11906" w:h="16838"/>
          <w:pgMar w:top="1134" w:right="567" w:bottom="1134" w:left="1701" w:header="709" w:footer="709" w:gutter="0"/>
          <w:cols w:space="708"/>
          <w:docGrid w:linePitch="360"/>
        </w:sectPr>
      </w:pPr>
    </w:p>
    <w:p w14:paraId="05E5055C" w14:textId="0B07128B" w:rsidR="00057F1C" w:rsidRPr="00985111" w:rsidRDefault="00057F1C" w:rsidP="00BC3BA7">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3E0B5F48" w14:textId="77777777" w:rsidR="00057F1C" w:rsidRPr="00314663" w:rsidRDefault="00057F1C" w:rsidP="00BC3BA7">
      <w:pPr>
        <w:spacing w:line="276" w:lineRule="auto"/>
        <w:jc w:val="right"/>
        <w:rPr>
          <w:rFonts w:ascii="Times New Roman" w:hAnsi="Times New Roman" w:cs="Times New Roman"/>
          <w:b/>
          <w:i/>
          <w:sz w:val="24"/>
          <w:szCs w:val="24"/>
        </w:rPr>
      </w:pPr>
      <w:r w:rsidRPr="00314663">
        <w:rPr>
          <w:rFonts w:ascii="Times New Roman" w:hAnsi="Times New Roman" w:cs="Times New Roman"/>
          <w:sz w:val="24"/>
          <w:szCs w:val="24"/>
        </w:rPr>
        <w:t>к ПОП-П по</w:t>
      </w:r>
      <w:r>
        <w:rPr>
          <w:rFonts w:ascii="Times New Roman" w:hAnsi="Times New Roman" w:cs="Times New Roman"/>
          <w:sz w:val="24"/>
          <w:szCs w:val="24"/>
        </w:rPr>
        <w:t xml:space="preserve"> </w:t>
      </w:r>
      <w:r w:rsidRPr="00CA46E3">
        <w:rPr>
          <w:rFonts w:ascii="Times New Roman" w:hAnsi="Times New Roman" w:cs="Times New Roman"/>
          <w:iCs/>
          <w:sz w:val="24"/>
          <w:szCs w:val="24"/>
        </w:rPr>
        <w:t>специальности</w:t>
      </w:r>
    </w:p>
    <w:p w14:paraId="55532439" w14:textId="77777777" w:rsidR="00057F1C" w:rsidRDefault="00057F1C" w:rsidP="00BC3BA7">
      <w:pPr>
        <w:spacing w:line="276" w:lineRule="auto"/>
        <w:jc w:val="right"/>
        <w:rPr>
          <w:rFonts w:ascii="Times New Roman" w:eastAsia="Calibri" w:hAnsi="Times New Roman" w:cs="Times New Roman"/>
          <w:bCs/>
          <w:noProof/>
          <w:sz w:val="24"/>
          <w:szCs w:val="24"/>
        </w:rPr>
      </w:pPr>
      <w:r w:rsidRPr="000B25DD">
        <w:rPr>
          <w:rFonts w:ascii="Times New Roman" w:eastAsia="Calibri" w:hAnsi="Times New Roman" w:cs="Times New Roman"/>
          <w:bCs/>
          <w:noProof/>
          <w:sz w:val="24"/>
          <w:szCs w:val="24"/>
        </w:rPr>
        <w:t>54.02.02</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 xml:space="preserve">Декоративно-прикладное искусство </w:t>
      </w:r>
    </w:p>
    <w:p w14:paraId="71A17B17" w14:textId="77777777" w:rsidR="00057F1C" w:rsidRPr="000A045A" w:rsidRDefault="00057F1C" w:rsidP="00BC3BA7">
      <w:pPr>
        <w:spacing w:line="276" w:lineRule="auto"/>
        <w:jc w:val="right"/>
        <w:rPr>
          <w:rFonts w:ascii="Times New Roman" w:eastAsia="Calibri" w:hAnsi="Times New Roman" w:cs="Times New Roman"/>
          <w:bCs/>
          <w:i/>
        </w:rPr>
      </w:pPr>
      <w:r w:rsidRPr="000B25DD">
        <w:rPr>
          <w:rFonts w:ascii="Times New Roman" w:eastAsia="Calibri" w:hAnsi="Times New Roman" w:cs="Times New Roman"/>
          <w:bCs/>
          <w:noProof/>
          <w:sz w:val="24"/>
          <w:szCs w:val="24"/>
        </w:rPr>
        <w:t>и народные промыслы (по видам)</w:t>
      </w:r>
    </w:p>
    <w:p w14:paraId="5AFC2022" w14:textId="77777777" w:rsidR="00057F1C" w:rsidRPr="00985111" w:rsidRDefault="00057F1C" w:rsidP="00057F1C">
      <w:pPr>
        <w:jc w:val="center"/>
        <w:rPr>
          <w:rFonts w:ascii="Times New Roman" w:hAnsi="Times New Roman" w:cs="Times New Roman"/>
          <w:b/>
          <w:i/>
          <w:sz w:val="24"/>
          <w:szCs w:val="24"/>
        </w:rPr>
      </w:pPr>
    </w:p>
    <w:p w14:paraId="15699F15" w14:textId="77777777" w:rsidR="00057F1C" w:rsidRPr="00314663" w:rsidRDefault="00057F1C" w:rsidP="00057F1C">
      <w:pPr>
        <w:jc w:val="center"/>
        <w:rPr>
          <w:rFonts w:ascii="Times New Roman" w:hAnsi="Times New Roman" w:cs="Times New Roman"/>
          <w:b/>
          <w:i/>
          <w:sz w:val="24"/>
          <w:szCs w:val="24"/>
        </w:rPr>
      </w:pPr>
    </w:p>
    <w:p w14:paraId="10089D3B" w14:textId="77777777" w:rsidR="00057F1C" w:rsidRPr="00314663" w:rsidRDefault="00057F1C" w:rsidP="00057F1C">
      <w:pPr>
        <w:jc w:val="center"/>
        <w:rPr>
          <w:rFonts w:ascii="Times New Roman" w:hAnsi="Times New Roman" w:cs="Times New Roman"/>
          <w:b/>
          <w:i/>
          <w:sz w:val="24"/>
          <w:szCs w:val="24"/>
        </w:rPr>
      </w:pPr>
    </w:p>
    <w:p w14:paraId="3584A78B" w14:textId="77777777" w:rsidR="00057F1C" w:rsidRPr="005F59C7" w:rsidRDefault="00057F1C" w:rsidP="00057F1C">
      <w:pPr>
        <w:jc w:val="center"/>
        <w:rPr>
          <w:rFonts w:ascii="Times New Roman" w:hAnsi="Times New Roman" w:cs="Times New Roman"/>
          <w:b/>
          <w:i/>
          <w:sz w:val="24"/>
          <w:szCs w:val="24"/>
        </w:rPr>
      </w:pPr>
    </w:p>
    <w:p w14:paraId="3D1C416F" w14:textId="77777777" w:rsidR="00057F1C" w:rsidRPr="005F59C7" w:rsidRDefault="00057F1C" w:rsidP="00057F1C">
      <w:pPr>
        <w:jc w:val="center"/>
        <w:rPr>
          <w:rFonts w:ascii="Times New Roman" w:hAnsi="Times New Roman" w:cs="Times New Roman"/>
          <w:b/>
          <w:i/>
          <w:sz w:val="24"/>
          <w:szCs w:val="24"/>
        </w:rPr>
      </w:pPr>
    </w:p>
    <w:p w14:paraId="0007132C" w14:textId="77777777" w:rsidR="00057F1C" w:rsidRPr="005F59C7" w:rsidRDefault="00057F1C" w:rsidP="00057F1C">
      <w:pPr>
        <w:jc w:val="center"/>
        <w:rPr>
          <w:rFonts w:ascii="Times New Roman" w:hAnsi="Times New Roman" w:cs="Times New Roman"/>
          <w:b/>
          <w:i/>
          <w:sz w:val="24"/>
          <w:szCs w:val="24"/>
        </w:rPr>
      </w:pPr>
    </w:p>
    <w:p w14:paraId="2A773C47" w14:textId="77777777" w:rsidR="00057F1C" w:rsidRPr="005F59C7" w:rsidRDefault="00057F1C" w:rsidP="00057F1C">
      <w:pPr>
        <w:jc w:val="center"/>
        <w:rPr>
          <w:rFonts w:ascii="Times New Roman" w:hAnsi="Times New Roman" w:cs="Times New Roman"/>
          <w:b/>
          <w:i/>
          <w:sz w:val="24"/>
          <w:szCs w:val="24"/>
        </w:rPr>
      </w:pPr>
    </w:p>
    <w:p w14:paraId="3B503999" w14:textId="77777777" w:rsidR="00057F1C" w:rsidRPr="005F59C7" w:rsidRDefault="00057F1C" w:rsidP="00057F1C">
      <w:pPr>
        <w:jc w:val="center"/>
        <w:rPr>
          <w:rFonts w:ascii="Times New Roman" w:hAnsi="Times New Roman" w:cs="Times New Roman"/>
          <w:b/>
          <w:i/>
          <w:sz w:val="24"/>
          <w:szCs w:val="24"/>
        </w:rPr>
      </w:pPr>
    </w:p>
    <w:p w14:paraId="0FBE86D7" w14:textId="77777777" w:rsidR="00057F1C" w:rsidRPr="005F59C7" w:rsidRDefault="00057F1C" w:rsidP="00057F1C">
      <w:pPr>
        <w:jc w:val="center"/>
        <w:rPr>
          <w:rFonts w:ascii="Times New Roman" w:hAnsi="Times New Roman" w:cs="Times New Roman"/>
          <w:b/>
          <w:i/>
          <w:sz w:val="24"/>
          <w:szCs w:val="24"/>
        </w:rPr>
      </w:pPr>
    </w:p>
    <w:p w14:paraId="1B479AEF" w14:textId="77777777" w:rsidR="00057F1C" w:rsidRPr="005F59C7" w:rsidRDefault="00057F1C" w:rsidP="00057F1C">
      <w:pPr>
        <w:jc w:val="center"/>
        <w:rPr>
          <w:rFonts w:ascii="Times New Roman" w:hAnsi="Times New Roman" w:cs="Times New Roman"/>
          <w:b/>
          <w:i/>
          <w:sz w:val="24"/>
          <w:szCs w:val="24"/>
        </w:rPr>
      </w:pPr>
    </w:p>
    <w:p w14:paraId="250F787A" w14:textId="77777777" w:rsidR="00057F1C" w:rsidRPr="005F59C7" w:rsidRDefault="00057F1C" w:rsidP="00057F1C">
      <w:pPr>
        <w:jc w:val="center"/>
        <w:rPr>
          <w:rFonts w:ascii="Times New Roman" w:hAnsi="Times New Roman" w:cs="Times New Roman"/>
          <w:b/>
          <w:i/>
          <w:sz w:val="24"/>
          <w:szCs w:val="24"/>
        </w:rPr>
      </w:pPr>
    </w:p>
    <w:p w14:paraId="1BBC472A" w14:textId="77777777" w:rsidR="00057F1C" w:rsidRPr="005F59C7" w:rsidRDefault="00057F1C" w:rsidP="00057F1C">
      <w:pPr>
        <w:jc w:val="center"/>
        <w:rPr>
          <w:rFonts w:ascii="Times New Roman" w:hAnsi="Times New Roman" w:cs="Times New Roman"/>
          <w:b/>
          <w:i/>
          <w:sz w:val="24"/>
          <w:szCs w:val="24"/>
        </w:rPr>
      </w:pPr>
    </w:p>
    <w:p w14:paraId="2102C8FD" w14:textId="77777777" w:rsidR="00057F1C" w:rsidRPr="005F59C7" w:rsidRDefault="00057F1C" w:rsidP="00057F1C">
      <w:pPr>
        <w:jc w:val="center"/>
        <w:rPr>
          <w:rFonts w:ascii="Times New Roman" w:hAnsi="Times New Roman" w:cs="Times New Roman"/>
          <w:b/>
          <w:i/>
          <w:sz w:val="24"/>
          <w:szCs w:val="24"/>
        </w:rPr>
      </w:pPr>
    </w:p>
    <w:p w14:paraId="02E54444" w14:textId="77777777" w:rsidR="00057F1C" w:rsidRPr="005F59C7" w:rsidRDefault="00057F1C" w:rsidP="00057F1C">
      <w:pPr>
        <w:jc w:val="center"/>
        <w:rPr>
          <w:rFonts w:ascii="Times New Roman" w:hAnsi="Times New Roman" w:cs="Times New Roman"/>
          <w:b/>
          <w:i/>
          <w:sz w:val="24"/>
          <w:szCs w:val="24"/>
        </w:rPr>
      </w:pPr>
    </w:p>
    <w:p w14:paraId="30789A94" w14:textId="77777777" w:rsidR="00057F1C" w:rsidRPr="005F59C7" w:rsidRDefault="00057F1C" w:rsidP="00057F1C">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1DCEEA40" w14:textId="77777777" w:rsidR="00057F1C" w:rsidRPr="005F59C7" w:rsidRDefault="00057F1C" w:rsidP="00057F1C">
      <w:pPr>
        <w:jc w:val="center"/>
        <w:rPr>
          <w:rFonts w:ascii="Times New Roman" w:hAnsi="Times New Roman" w:cs="Times New Roman"/>
          <w:b/>
          <w:sz w:val="24"/>
          <w:szCs w:val="24"/>
          <w:u w:val="single"/>
        </w:rPr>
      </w:pPr>
    </w:p>
    <w:p w14:paraId="25FD527F" w14:textId="440DAF12" w:rsidR="00057F1C" w:rsidRPr="00503FBE" w:rsidRDefault="00057F1C" w:rsidP="00057F1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bookmarkStart w:id="7" w:name="_Hlk140741649"/>
      <w:r w:rsidRPr="00503FBE">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2</w:t>
      </w:r>
      <w:r w:rsidRPr="00503FBE">
        <w:rPr>
          <w:rFonts w:ascii="Times New Roman" w:eastAsia="Times New Roman" w:hAnsi="Times New Roman" w:cs="Times New Roman"/>
          <w:b/>
          <w:sz w:val="24"/>
          <w:szCs w:val="24"/>
          <w:lang w:eastAsia="ru-RU"/>
        </w:rPr>
        <w:t xml:space="preserve"> </w:t>
      </w:r>
      <w:r w:rsidR="003929CE" w:rsidRPr="003929CE">
        <w:rPr>
          <w:rFonts w:ascii="Times New Roman" w:hAnsi="Times New Roman" w:cs="Times New Roman"/>
          <w:b/>
          <w:bCs/>
          <w:sz w:val="24"/>
          <w:szCs w:val="24"/>
        </w:rPr>
        <w:t>ПРОИЗВОДСТВЕННО-ТЕХНОЛОГИЧЕСКАЯ ДЕЯТЕЛЬНОСТЬ</w:t>
      </w:r>
      <w:bookmarkEnd w:id="7"/>
      <w:r w:rsidRPr="00503FBE">
        <w:rPr>
          <w:rFonts w:ascii="Times New Roman" w:eastAsia="Times New Roman" w:hAnsi="Times New Roman" w:cs="Times New Roman"/>
          <w:b/>
          <w:sz w:val="24"/>
          <w:szCs w:val="24"/>
          <w:lang w:eastAsia="ru-RU"/>
        </w:rPr>
        <w:t>»</w:t>
      </w:r>
    </w:p>
    <w:p w14:paraId="0252A34A" w14:textId="77777777" w:rsidR="00057F1C" w:rsidRPr="00503FBE" w:rsidRDefault="00057F1C" w:rsidP="00057F1C">
      <w:pPr>
        <w:spacing w:line="276" w:lineRule="auto"/>
        <w:jc w:val="center"/>
        <w:rPr>
          <w:rFonts w:ascii="Times New Roman" w:eastAsia="Times New Roman" w:hAnsi="Times New Roman" w:cs="Times New Roman"/>
          <w:b/>
          <w:i/>
          <w:sz w:val="24"/>
          <w:szCs w:val="24"/>
          <w:vertAlign w:val="superscript"/>
          <w:lang w:eastAsia="ru-RU"/>
        </w:rPr>
      </w:pPr>
    </w:p>
    <w:p w14:paraId="6B532AD9" w14:textId="77777777" w:rsidR="00057F1C" w:rsidRPr="005F59C7" w:rsidRDefault="00057F1C" w:rsidP="00057F1C">
      <w:pPr>
        <w:spacing w:after="200" w:line="276" w:lineRule="auto"/>
        <w:jc w:val="center"/>
        <w:rPr>
          <w:rFonts w:ascii="Times New Roman" w:eastAsia="Times New Roman" w:hAnsi="Times New Roman" w:cs="Times New Roman"/>
          <w:i/>
          <w:sz w:val="24"/>
          <w:szCs w:val="24"/>
          <w:vertAlign w:val="superscript"/>
          <w:lang w:eastAsia="ru-RU"/>
        </w:rPr>
      </w:pPr>
    </w:p>
    <w:p w14:paraId="709FA6F6" w14:textId="77777777" w:rsidR="00057F1C" w:rsidRPr="00985111" w:rsidRDefault="00057F1C" w:rsidP="00057F1C">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7D52D5E" w14:textId="77777777" w:rsidR="00057F1C" w:rsidRPr="00314663" w:rsidRDefault="00057F1C" w:rsidP="00057F1C">
      <w:pPr>
        <w:jc w:val="center"/>
        <w:rPr>
          <w:rFonts w:ascii="Times New Roman" w:hAnsi="Times New Roman" w:cs="Times New Roman"/>
          <w:b/>
          <w:i/>
          <w:sz w:val="24"/>
          <w:szCs w:val="24"/>
        </w:rPr>
      </w:pPr>
    </w:p>
    <w:p w14:paraId="083A4EB0" w14:textId="77777777" w:rsidR="00057F1C" w:rsidRPr="00314663" w:rsidRDefault="00057F1C" w:rsidP="00057F1C">
      <w:pPr>
        <w:jc w:val="center"/>
        <w:rPr>
          <w:rFonts w:ascii="Times New Roman" w:hAnsi="Times New Roman" w:cs="Times New Roman"/>
          <w:b/>
          <w:i/>
          <w:sz w:val="24"/>
          <w:szCs w:val="24"/>
        </w:rPr>
      </w:pPr>
    </w:p>
    <w:p w14:paraId="3FE959C1" w14:textId="77777777" w:rsidR="00057F1C" w:rsidRPr="005F59C7" w:rsidRDefault="00057F1C" w:rsidP="00057F1C">
      <w:pPr>
        <w:jc w:val="center"/>
        <w:rPr>
          <w:rFonts w:ascii="Times New Roman" w:hAnsi="Times New Roman" w:cs="Times New Roman"/>
          <w:b/>
          <w:i/>
          <w:sz w:val="24"/>
          <w:szCs w:val="24"/>
        </w:rPr>
      </w:pPr>
    </w:p>
    <w:p w14:paraId="76251435" w14:textId="77777777" w:rsidR="00057F1C" w:rsidRPr="005F59C7" w:rsidRDefault="00057F1C" w:rsidP="00057F1C">
      <w:pPr>
        <w:jc w:val="center"/>
        <w:rPr>
          <w:rFonts w:ascii="Times New Roman" w:hAnsi="Times New Roman" w:cs="Times New Roman"/>
          <w:b/>
          <w:i/>
          <w:sz w:val="24"/>
          <w:szCs w:val="24"/>
        </w:rPr>
      </w:pPr>
    </w:p>
    <w:p w14:paraId="07851FF5" w14:textId="77777777" w:rsidR="00057F1C" w:rsidRPr="005F59C7" w:rsidRDefault="00057F1C" w:rsidP="00057F1C">
      <w:pPr>
        <w:jc w:val="center"/>
        <w:rPr>
          <w:rFonts w:ascii="Times New Roman" w:hAnsi="Times New Roman" w:cs="Times New Roman"/>
          <w:b/>
          <w:i/>
          <w:sz w:val="24"/>
          <w:szCs w:val="24"/>
        </w:rPr>
      </w:pPr>
    </w:p>
    <w:p w14:paraId="1927A04C" w14:textId="77777777" w:rsidR="00057F1C" w:rsidRPr="005F59C7" w:rsidRDefault="00057F1C" w:rsidP="00057F1C">
      <w:pPr>
        <w:jc w:val="center"/>
        <w:rPr>
          <w:rFonts w:ascii="Times New Roman" w:hAnsi="Times New Roman" w:cs="Times New Roman"/>
          <w:b/>
          <w:i/>
          <w:sz w:val="24"/>
          <w:szCs w:val="24"/>
        </w:rPr>
      </w:pPr>
    </w:p>
    <w:p w14:paraId="203D301E" w14:textId="77777777" w:rsidR="00057F1C" w:rsidRPr="005F59C7" w:rsidRDefault="00057F1C" w:rsidP="00057F1C">
      <w:pPr>
        <w:jc w:val="center"/>
        <w:rPr>
          <w:rFonts w:ascii="Times New Roman" w:hAnsi="Times New Roman" w:cs="Times New Roman"/>
          <w:b/>
          <w:i/>
          <w:sz w:val="24"/>
          <w:szCs w:val="24"/>
        </w:rPr>
      </w:pPr>
    </w:p>
    <w:p w14:paraId="666BC4B0" w14:textId="77777777" w:rsidR="00057F1C" w:rsidRPr="005F59C7" w:rsidRDefault="00057F1C" w:rsidP="00057F1C">
      <w:pPr>
        <w:jc w:val="center"/>
        <w:rPr>
          <w:rFonts w:ascii="Times New Roman" w:hAnsi="Times New Roman" w:cs="Times New Roman"/>
          <w:b/>
          <w:i/>
          <w:sz w:val="24"/>
          <w:szCs w:val="24"/>
        </w:rPr>
      </w:pPr>
    </w:p>
    <w:p w14:paraId="4F659351" w14:textId="77777777" w:rsidR="00057F1C" w:rsidRPr="005F59C7" w:rsidRDefault="00057F1C" w:rsidP="00057F1C">
      <w:pPr>
        <w:jc w:val="center"/>
        <w:rPr>
          <w:rFonts w:ascii="Times New Roman" w:hAnsi="Times New Roman" w:cs="Times New Roman"/>
          <w:b/>
          <w:i/>
          <w:sz w:val="24"/>
          <w:szCs w:val="24"/>
        </w:rPr>
      </w:pPr>
    </w:p>
    <w:p w14:paraId="06D15C2D" w14:textId="77777777" w:rsidR="00057F1C" w:rsidRPr="005F59C7" w:rsidRDefault="00057F1C" w:rsidP="00057F1C">
      <w:pPr>
        <w:jc w:val="center"/>
        <w:rPr>
          <w:rFonts w:ascii="Times New Roman" w:hAnsi="Times New Roman" w:cs="Times New Roman"/>
          <w:b/>
          <w:i/>
          <w:sz w:val="24"/>
          <w:szCs w:val="24"/>
        </w:rPr>
      </w:pPr>
    </w:p>
    <w:p w14:paraId="28C9E458" w14:textId="77777777" w:rsidR="00057F1C" w:rsidRPr="005F59C7" w:rsidRDefault="00057F1C" w:rsidP="00057F1C">
      <w:pPr>
        <w:rPr>
          <w:rFonts w:ascii="Times New Roman" w:hAnsi="Times New Roman" w:cs="Times New Roman"/>
          <w:b/>
          <w:i/>
          <w:sz w:val="24"/>
          <w:szCs w:val="24"/>
        </w:rPr>
      </w:pPr>
    </w:p>
    <w:p w14:paraId="6449CE12" w14:textId="77777777" w:rsidR="00057F1C" w:rsidRPr="005F59C7" w:rsidRDefault="00057F1C" w:rsidP="00057F1C">
      <w:pPr>
        <w:rPr>
          <w:rFonts w:ascii="Times New Roman" w:hAnsi="Times New Roman" w:cs="Times New Roman"/>
          <w:b/>
          <w:i/>
          <w:sz w:val="24"/>
          <w:szCs w:val="24"/>
        </w:rPr>
      </w:pPr>
    </w:p>
    <w:p w14:paraId="7E737B07" w14:textId="77777777" w:rsidR="00057F1C" w:rsidRPr="005F59C7" w:rsidRDefault="00057F1C" w:rsidP="00057F1C">
      <w:pPr>
        <w:rPr>
          <w:rFonts w:ascii="Times New Roman" w:hAnsi="Times New Roman" w:cs="Times New Roman"/>
          <w:b/>
          <w:i/>
          <w:sz w:val="24"/>
          <w:szCs w:val="24"/>
        </w:rPr>
      </w:pPr>
    </w:p>
    <w:p w14:paraId="2F43AA5D" w14:textId="77777777" w:rsidR="00057F1C" w:rsidRPr="005F59C7" w:rsidRDefault="00057F1C" w:rsidP="00057F1C">
      <w:pPr>
        <w:rPr>
          <w:rFonts w:ascii="Times New Roman" w:hAnsi="Times New Roman" w:cs="Times New Roman"/>
          <w:b/>
          <w:i/>
          <w:sz w:val="24"/>
          <w:szCs w:val="24"/>
        </w:rPr>
      </w:pPr>
    </w:p>
    <w:p w14:paraId="51EB7E23" w14:textId="77777777" w:rsidR="00057F1C" w:rsidRPr="005F59C7" w:rsidRDefault="00057F1C" w:rsidP="00057F1C">
      <w:pPr>
        <w:jc w:val="center"/>
        <w:rPr>
          <w:rFonts w:ascii="Times New Roman" w:hAnsi="Times New Roman" w:cs="Times New Roman"/>
          <w:b/>
          <w:i/>
          <w:sz w:val="24"/>
          <w:szCs w:val="24"/>
        </w:rPr>
      </w:pPr>
    </w:p>
    <w:p w14:paraId="5252E213" w14:textId="77777777" w:rsidR="00057F1C" w:rsidRPr="005F59C7" w:rsidRDefault="00057F1C" w:rsidP="00057F1C">
      <w:pPr>
        <w:jc w:val="center"/>
        <w:rPr>
          <w:rFonts w:ascii="Times New Roman" w:hAnsi="Times New Roman" w:cs="Times New Roman"/>
          <w:b/>
          <w:i/>
          <w:sz w:val="24"/>
          <w:szCs w:val="24"/>
        </w:rPr>
      </w:pPr>
    </w:p>
    <w:p w14:paraId="50B7D92E" w14:textId="77777777" w:rsidR="00057F1C" w:rsidRPr="005F59C7" w:rsidRDefault="00057F1C" w:rsidP="00057F1C">
      <w:pPr>
        <w:jc w:val="center"/>
        <w:rPr>
          <w:rFonts w:ascii="Times New Roman" w:hAnsi="Times New Roman" w:cs="Times New Roman"/>
          <w:b/>
          <w:i/>
          <w:sz w:val="24"/>
          <w:szCs w:val="24"/>
        </w:rPr>
      </w:pPr>
    </w:p>
    <w:p w14:paraId="3813913A" w14:textId="77777777" w:rsidR="00057F1C" w:rsidRPr="005F59C7" w:rsidRDefault="00057F1C" w:rsidP="00057F1C">
      <w:pPr>
        <w:jc w:val="center"/>
        <w:rPr>
          <w:rFonts w:ascii="Times New Roman" w:hAnsi="Times New Roman" w:cs="Times New Roman"/>
          <w:b/>
          <w:i/>
          <w:sz w:val="24"/>
          <w:szCs w:val="24"/>
        </w:rPr>
      </w:pPr>
    </w:p>
    <w:p w14:paraId="61B73DE7" w14:textId="77777777" w:rsidR="00057F1C" w:rsidRPr="00985111" w:rsidRDefault="00057F1C" w:rsidP="00057F1C">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4DCEACF8" w14:textId="77777777" w:rsidR="00057F1C" w:rsidRPr="005F59C7" w:rsidRDefault="00057F1C" w:rsidP="00057F1C">
      <w:pPr>
        <w:spacing w:after="200" w:line="276" w:lineRule="auto"/>
        <w:rPr>
          <w:rFonts w:ascii="Times New Roman" w:eastAsia="Times New Roman" w:hAnsi="Times New Roman" w:cs="Times New Roman"/>
          <w:b/>
          <w:sz w:val="24"/>
          <w:szCs w:val="24"/>
          <w:lang w:eastAsia="ru-RU"/>
        </w:rPr>
        <w:sectPr w:rsidR="00057F1C" w:rsidRPr="005F59C7" w:rsidSect="007E1F34">
          <w:headerReference w:type="even" r:id="rId13"/>
          <w:pgSz w:w="11906" w:h="16838"/>
          <w:pgMar w:top="1134" w:right="567" w:bottom="1134" w:left="1701" w:header="709" w:footer="709" w:gutter="0"/>
          <w:pgNumType w:start="27"/>
          <w:cols w:space="708"/>
          <w:titlePg/>
          <w:docGrid w:linePitch="360"/>
        </w:sectPr>
      </w:pPr>
    </w:p>
    <w:p w14:paraId="1C32E611" w14:textId="77777777" w:rsidR="00BC3BA7" w:rsidRPr="003613D4" w:rsidRDefault="00BC3BA7" w:rsidP="00BC3BA7">
      <w:pPr>
        <w:jc w:val="center"/>
        <w:rPr>
          <w:rFonts w:ascii="Times New Roman" w:hAnsi="Times New Roman"/>
          <w:b/>
          <w:iCs/>
          <w:sz w:val="24"/>
          <w:szCs w:val="24"/>
        </w:rPr>
      </w:pPr>
      <w:r w:rsidRPr="003613D4">
        <w:rPr>
          <w:rFonts w:ascii="Times New Roman" w:hAnsi="Times New Roman"/>
          <w:b/>
          <w:iCs/>
          <w:sz w:val="24"/>
          <w:szCs w:val="24"/>
        </w:rPr>
        <w:lastRenderedPageBreak/>
        <w:t>СОДЕРЖАНИЕ</w:t>
      </w:r>
    </w:p>
    <w:p w14:paraId="67B0E447" w14:textId="77777777" w:rsidR="00BC3BA7" w:rsidRPr="00E62BCB" w:rsidRDefault="00BC3BA7" w:rsidP="00BC3BA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BC3BA7" w:rsidRPr="00E62BCB" w14:paraId="35F75519" w14:textId="77777777" w:rsidTr="00687400">
        <w:tc>
          <w:tcPr>
            <w:tcW w:w="7501" w:type="dxa"/>
          </w:tcPr>
          <w:p w14:paraId="08326A4A" w14:textId="77777777" w:rsidR="00BC3BA7" w:rsidRPr="00E62BCB" w:rsidRDefault="00BC3BA7" w:rsidP="00BC3BA7">
            <w:pPr>
              <w:numPr>
                <w:ilvl w:val="0"/>
                <w:numId w:val="21"/>
              </w:numPr>
              <w:suppressAutoHyphens/>
              <w:spacing w:after="200" w:line="276" w:lineRule="auto"/>
              <w:rPr>
                <w:rFonts w:ascii="Times New Roman" w:hAnsi="Times New Roman"/>
                <w:b/>
                <w:sz w:val="24"/>
                <w:szCs w:val="24"/>
              </w:rPr>
            </w:pPr>
            <w:r w:rsidRPr="00E62BCB">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1243AFA" w14:textId="77777777" w:rsidR="00BC3BA7" w:rsidRPr="00E62BCB" w:rsidRDefault="00BC3BA7" w:rsidP="00687400">
            <w:pPr>
              <w:rPr>
                <w:rFonts w:ascii="Times New Roman" w:hAnsi="Times New Roman"/>
                <w:b/>
                <w:sz w:val="24"/>
                <w:szCs w:val="24"/>
              </w:rPr>
            </w:pPr>
          </w:p>
        </w:tc>
      </w:tr>
      <w:tr w:rsidR="00BC3BA7" w:rsidRPr="00E62BCB" w14:paraId="09E593E3" w14:textId="77777777" w:rsidTr="00687400">
        <w:tc>
          <w:tcPr>
            <w:tcW w:w="7501" w:type="dxa"/>
          </w:tcPr>
          <w:p w14:paraId="6C887679" w14:textId="77777777" w:rsidR="00BC3BA7" w:rsidRPr="00E62BCB" w:rsidRDefault="00BC3BA7" w:rsidP="00BC3BA7">
            <w:pPr>
              <w:numPr>
                <w:ilvl w:val="0"/>
                <w:numId w:val="21"/>
              </w:numPr>
              <w:suppressAutoHyphens/>
              <w:spacing w:after="200" w:line="276" w:lineRule="auto"/>
              <w:rPr>
                <w:rFonts w:ascii="Times New Roman" w:hAnsi="Times New Roman"/>
                <w:b/>
                <w:sz w:val="24"/>
                <w:szCs w:val="24"/>
              </w:rPr>
            </w:pPr>
            <w:r w:rsidRPr="00E62BCB">
              <w:rPr>
                <w:rFonts w:ascii="Times New Roman" w:hAnsi="Times New Roman"/>
                <w:b/>
                <w:sz w:val="24"/>
                <w:szCs w:val="24"/>
              </w:rPr>
              <w:t>СТРУКТУРА И СОДЕРЖАНИЕ ПРОФЕССИОНАЛЬНОГО МОДУЛЯ</w:t>
            </w:r>
          </w:p>
          <w:p w14:paraId="4A35EA5B" w14:textId="77777777" w:rsidR="00BC3BA7" w:rsidRPr="00E62BCB" w:rsidRDefault="00BC3BA7" w:rsidP="00BC3BA7">
            <w:pPr>
              <w:numPr>
                <w:ilvl w:val="0"/>
                <w:numId w:val="21"/>
              </w:numPr>
              <w:suppressAutoHyphens/>
              <w:spacing w:after="200" w:line="276" w:lineRule="auto"/>
              <w:rPr>
                <w:rFonts w:ascii="Times New Roman" w:hAnsi="Times New Roman"/>
                <w:b/>
                <w:sz w:val="24"/>
                <w:szCs w:val="24"/>
              </w:rPr>
            </w:pPr>
            <w:r w:rsidRPr="00E62BCB">
              <w:rPr>
                <w:rFonts w:ascii="Times New Roman" w:hAnsi="Times New Roman"/>
                <w:b/>
                <w:sz w:val="24"/>
                <w:szCs w:val="24"/>
              </w:rPr>
              <w:t>УСЛОВИЯ РЕАЛИЗАЦИИ ПРОФЕССИОНАЛЬНОГО МОДУЛЯ</w:t>
            </w:r>
          </w:p>
        </w:tc>
        <w:tc>
          <w:tcPr>
            <w:tcW w:w="1854" w:type="dxa"/>
          </w:tcPr>
          <w:p w14:paraId="116C7C34" w14:textId="77777777" w:rsidR="00BC3BA7" w:rsidRPr="00E62BCB" w:rsidRDefault="00BC3BA7" w:rsidP="00687400">
            <w:pPr>
              <w:ind w:left="644"/>
              <w:rPr>
                <w:rFonts w:ascii="Times New Roman" w:hAnsi="Times New Roman"/>
                <w:b/>
                <w:sz w:val="24"/>
                <w:szCs w:val="24"/>
              </w:rPr>
            </w:pPr>
          </w:p>
        </w:tc>
      </w:tr>
      <w:tr w:rsidR="00BC3BA7" w:rsidRPr="00E62BCB" w14:paraId="23F0EF4E" w14:textId="77777777" w:rsidTr="00687400">
        <w:tc>
          <w:tcPr>
            <w:tcW w:w="7501" w:type="dxa"/>
          </w:tcPr>
          <w:p w14:paraId="47671965" w14:textId="77777777" w:rsidR="00BC3BA7" w:rsidRPr="00E62BCB" w:rsidRDefault="00BC3BA7" w:rsidP="00BC3BA7">
            <w:pPr>
              <w:numPr>
                <w:ilvl w:val="0"/>
                <w:numId w:val="21"/>
              </w:numPr>
              <w:suppressAutoHyphens/>
              <w:spacing w:after="200" w:line="276" w:lineRule="auto"/>
              <w:rPr>
                <w:rFonts w:ascii="Times New Roman" w:hAnsi="Times New Roman"/>
                <w:b/>
                <w:sz w:val="24"/>
                <w:szCs w:val="24"/>
              </w:rPr>
            </w:pPr>
            <w:r w:rsidRPr="00E62BCB">
              <w:rPr>
                <w:rFonts w:ascii="Times New Roman" w:hAnsi="Times New Roman"/>
                <w:b/>
                <w:sz w:val="24"/>
                <w:szCs w:val="24"/>
              </w:rPr>
              <w:t>КОНТРОЛЬ И ОЦЕНКА РЕЗУЛЬТАТОВ ОСВОЕНИЯ ПРОФЕССИОНАЛЬНОГО МОДУЛЯ</w:t>
            </w:r>
          </w:p>
          <w:p w14:paraId="59461ECB" w14:textId="77777777" w:rsidR="00BC3BA7" w:rsidRPr="00E62BCB" w:rsidRDefault="00BC3BA7" w:rsidP="00687400">
            <w:pPr>
              <w:suppressAutoHyphens/>
              <w:rPr>
                <w:rFonts w:ascii="Times New Roman" w:hAnsi="Times New Roman"/>
                <w:b/>
                <w:sz w:val="24"/>
                <w:szCs w:val="24"/>
              </w:rPr>
            </w:pPr>
          </w:p>
        </w:tc>
        <w:tc>
          <w:tcPr>
            <w:tcW w:w="1854" w:type="dxa"/>
          </w:tcPr>
          <w:p w14:paraId="7218292F" w14:textId="77777777" w:rsidR="00BC3BA7" w:rsidRPr="00E62BCB" w:rsidRDefault="00BC3BA7" w:rsidP="00687400">
            <w:pPr>
              <w:rPr>
                <w:rFonts w:ascii="Times New Roman" w:hAnsi="Times New Roman"/>
                <w:b/>
                <w:sz w:val="24"/>
                <w:szCs w:val="24"/>
              </w:rPr>
            </w:pPr>
          </w:p>
        </w:tc>
      </w:tr>
    </w:tbl>
    <w:p w14:paraId="1F65B73A" w14:textId="77777777" w:rsidR="00BC3BA7" w:rsidRDefault="00BC3BA7" w:rsidP="00057F1C">
      <w:pPr>
        <w:spacing w:line="276" w:lineRule="auto"/>
        <w:jc w:val="center"/>
        <w:rPr>
          <w:rFonts w:ascii="Times New Roman" w:hAnsi="Times New Roman" w:cs="Times New Roman"/>
          <w:b/>
          <w:sz w:val="24"/>
          <w:szCs w:val="24"/>
        </w:rPr>
        <w:sectPr w:rsidR="00BC3BA7" w:rsidSect="009B7136">
          <w:pgSz w:w="11906" w:h="16838"/>
          <w:pgMar w:top="1134" w:right="567" w:bottom="1134" w:left="1701" w:header="709" w:footer="709" w:gutter="0"/>
          <w:cols w:space="708"/>
          <w:docGrid w:linePitch="360"/>
        </w:sectPr>
      </w:pPr>
    </w:p>
    <w:p w14:paraId="0CCE8F12" w14:textId="2567EFC2" w:rsidR="00057F1C" w:rsidRPr="00314663" w:rsidRDefault="00057F1C" w:rsidP="00057F1C">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1. ОБЩАЯ ХАРАКТЕРИСТИКА</w:t>
      </w:r>
      <w:r>
        <w:rPr>
          <w:rFonts w:ascii="Times New Roman" w:hAnsi="Times New Roman" w:cs="Times New Roman"/>
          <w:b/>
          <w:sz w:val="24"/>
          <w:szCs w:val="24"/>
        </w:rPr>
        <w:t xml:space="preserve"> ПРИМЕРНОЙ</w:t>
      </w:r>
      <w:r w:rsidRPr="00985111">
        <w:rPr>
          <w:rFonts w:ascii="Times New Roman" w:hAnsi="Times New Roman" w:cs="Times New Roman"/>
          <w:b/>
          <w:sz w:val="24"/>
          <w:szCs w:val="24"/>
        </w:rPr>
        <w:t xml:space="preserve"> </w:t>
      </w:r>
      <w:r w:rsidRPr="00314663">
        <w:rPr>
          <w:rFonts w:ascii="Times New Roman" w:hAnsi="Times New Roman" w:cs="Times New Roman"/>
          <w:b/>
          <w:color w:val="000000"/>
          <w:sz w:val="24"/>
          <w:szCs w:val="24"/>
        </w:rPr>
        <w:t>РАБОЧЕЙ ПРОГРАММЫ</w:t>
      </w:r>
    </w:p>
    <w:p w14:paraId="6B536B5F" w14:textId="77777777" w:rsidR="00057F1C" w:rsidRPr="005F59C7" w:rsidRDefault="00057F1C" w:rsidP="00057F1C">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7A4B0070" w14:textId="1DB8BDED" w:rsidR="00057F1C" w:rsidRPr="00A80754" w:rsidRDefault="00057F1C" w:rsidP="00057F1C">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3929CE" w:rsidRPr="00503FBE">
        <w:rPr>
          <w:rFonts w:ascii="Times New Roman" w:eastAsia="Times New Roman" w:hAnsi="Times New Roman" w:cs="Times New Roman"/>
          <w:b/>
          <w:sz w:val="24"/>
          <w:szCs w:val="24"/>
          <w:lang w:eastAsia="ru-RU"/>
        </w:rPr>
        <w:t>ПМ.0</w:t>
      </w:r>
      <w:r w:rsidR="003929CE">
        <w:rPr>
          <w:rFonts w:ascii="Times New Roman" w:eastAsia="Times New Roman" w:hAnsi="Times New Roman" w:cs="Times New Roman"/>
          <w:b/>
          <w:sz w:val="24"/>
          <w:szCs w:val="24"/>
          <w:lang w:eastAsia="ru-RU"/>
        </w:rPr>
        <w:t>2</w:t>
      </w:r>
      <w:r w:rsidR="003929CE" w:rsidRPr="00503FBE">
        <w:rPr>
          <w:rFonts w:ascii="Times New Roman" w:eastAsia="Times New Roman" w:hAnsi="Times New Roman" w:cs="Times New Roman"/>
          <w:b/>
          <w:sz w:val="24"/>
          <w:szCs w:val="24"/>
          <w:lang w:eastAsia="ru-RU"/>
        </w:rPr>
        <w:t xml:space="preserve"> </w:t>
      </w:r>
      <w:r w:rsidR="003929CE" w:rsidRPr="003929CE">
        <w:rPr>
          <w:rFonts w:ascii="Times New Roman" w:hAnsi="Times New Roman" w:cs="Times New Roman"/>
          <w:b/>
          <w:bCs/>
          <w:sz w:val="24"/>
          <w:szCs w:val="24"/>
        </w:rPr>
        <w:t>ПРОИЗВОДСТВЕННО-ТЕХНОЛОГИЧЕСКАЯ ДЕЯТЕЛЬНОСТЬ</w:t>
      </w:r>
      <w:r w:rsidRPr="00A80754">
        <w:rPr>
          <w:rFonts w:ascii="Times New Roman" w:eastAsia="Times New Roman" w:hAnsi="Times New Roman" w:cs="Times New Roman"/>
          <w:b/>
          <w:sz w:val="24"/>
          <w:szCs w:val="24"/>
          <w:lang w:eastAsia="ru-RU"/>
        </w:rPr>
        <w:t>»</w:t>
      </w:r>
    </w:p>
    <w:p w14:paraId="2A5CBC4E" w14:textId="77777777" w:rsidR="00057F1C" w:rsidRPr="00A80754" w:rsidRDefault="00057F1C" w:rsidP="00057F1C">
      <w:pPr>
        <w:spacing w:line="276" w:lineRule="auto"/>
        <w:jc w:val="center"/>
        <w:rPr>
          <w:rFonts w:ascii="Times New Roman" w:eastAsia="Times New Roman" w:hAnsi="Times New Roman" w:cs="Times New Roman"/>
          <w:b/>
          <w:i/>
          <w:sz w:val="24"/>
          <w:szCs w:val="24"/>
          <w:vertAlign w:val="superscript"/>
          <w:lang w:eastAsia="ru-RU"/>
        </w:rPr>
      </w:pPr>
    </w:p>
    <w:p w14:paraId="42B0BA4D" w14:textId="77777777" w:rsidR="00057F1C" w:rsidRPr="00985111" w:rsidRDefault="00057F1C" w:rsidP="00057F1C">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0E7FE22" w14:textId="1DFEE962" w:rsidR="00057F1C" w:rsidRPr="00985111" w:rsidRDefault="00057F1C" w:rsidP="00057F1C">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21628">
        <w:rPr>
          <w:rFonts w:ascii="Times New Roman" w:eastAsia="Times New Roman" w:hAnsi="Times New Roman" w:cs="Times New Roman"/>
          <w:sz w:val="24"/>
          <w:szCs w:val="24"/>
          <w:lang w:eastAsia="ru-RU"/>
        </w:rPr>
        <w:t>«</w:t>
      </w:r>
      <w:bookmarkStart w:id="8" w:name="_Hlk140741624"/>
      <w:r w:rsidR="003929CE" w:rsidRPr="003929CE">
        <w:rPr>
          <w:rFonts w:ascii="Times New Roman" w:eastAsia="Times New Roman" w:hAnsi="Times New Roman" w:cs="Times New Roman"/>
          <w:sz w:val="24"/>
          <w:szCs w:val="24"/>
          <w:lang w:eastAsia="ru-RU"/>
        </w:rPr>
        <w:t>Производственно-технологическая деятельность</w:t>
      </w:r>
      <w:bookmarkEnd w:id="8"/>
      <w:r w:rsidRPr="00921628">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F0D0FE1" w14:textId="425EA884" w:rsidR="00057F1C" w:rsidRPr="00985111" w:rsidRDefault="00057F1C" w:rsidP="00057F1C">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F1C" w:rsidRPr="00985111" w14:paraId="43580F78" w14:textId="77777777" w:rsidTr="00D33CCC">
        <w:tc>
          <w:tcPr>
            <w:tcW w:w="1229" w:type="dxa"/>
          </w:tcPr>
          <w:p w14:paraId="2327070D" w14:textId="77777777" w:rsidR="00057F1C" w:rsidRPr="00985111" w:rsidRDefault="00057F1C" w:rsidP="00D33C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2B464F2C" w14:textId="77777777" w:rsidR="00057F1C" w:rsidRPr="00985111" w:rsidRDefault="00057F1C" w:rsidP="00D33CCC">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057F1C" w:rsidRPr="00985111" w14:paraId="159E81F0" w14:textId="77777777" w:rsidTr="00D33CCC">
        <w:trPr>
          <w:trHeight w:val="327"/>
        </w:trPr>
        <w:tc>
          <w:tcPr>
            <w:tcW w:w="1229" w:type="dxa"/>
          </w:tcPr>
          <w:p w14:paraId="2456492F" w14:textId="44739C61" w:rsidR="00057F1C" w:rsidRPr="00985111" w:rsidRDefault="00057F1C" w:rsidP="00D33CCC">
            <w:pPr>
              <w:rPr>
                <w:rFonts w:ascii="Times New Roman" w:hAnsi="Times New Roman" w:cs="Times New Roman"/>
                <w:b/>
                <w:sz w:val="24"/>
                <w:szCs w:val="24"/>
              </w:rPr>
            </w:pPr>
            <w:r w:rsidRPr="00985111">
              <w:rPr>
                <w:rFonts w:ascii="Times New Roman" w:hAnsi="Times New Roman" w:cs="Times New Roman"/>
                <w:b/>
                <w:sz w:val="24"/>
                <w:szCs w:val="24"/>
              </w:rPr>
              <w:t>ОК 0</w:t>
            </w:r>
            <w:r w:rsidR="003929CE">
              <w:rPr>
                <w:rFonts w:ascii="Times New Roman" w:hAnsi="Times New Roman" w:cs="Times New Roman"/>
                <w:b/>
                <w:sz w:val="24"/>
                <w:szCs w:val="24"/>
              </w:rPr>
              <w:t>2</w:t>
            </w:r>
            <w:r w:rsidRPr="00985111">
              <w:rPr>
                <w:rFonts w:ascii="Times New Roman" w:hAnsi="Times New Roman" w:cs="Times New Roman"/>
                <w:b/>
                <w:sz w:val="24"/>
                <w:szCs w:val="24"/>
              </w:rPr>
              <w:t>.</w:t>
            </w:r>
          </w:p>
        </w:tc>
        <w:tc>
          <w:tcPr>
            <w:tcW w:w="8342" w:type="dxa"/>
          </w:tcPr>
          <w:p w14:paraId="1D425AB5" w14:textId="13BC6DFE" w:rsidR="00057F1C" w:rsidRPr="00F16F63" w:rsidRDefault="003929CE" w:rsidP="003929CE">
            <w:pPr>
              <w:rPr>
                <w:rFonts w:ascii="Times New Roman" w:hAnsi="Times New Roman" w:cs="Times New Roman"/>
                <w:iCs/>
                <w:sz w:val="24"/>
                <w:szCs w:val="24"/>
              </w:rPr>
            </w:pPr>
            <w:r w:rsidRPr="003929CE">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57F1C" w:rsidRPr="00985111" w14:paraId="1CDF24E8" w14:textId="77777777" w:rsidTr="00D33CCC">
        <w:tc>
          <w:tcPr>
            <w:tcW w:w="1229" w:type="dxa"/>
          </w:tcPr>
          <w:p w14:paraId="7CEB7FCB" w14:textId="6BA2747E" w:rsidR="00057F1C" w:rsidRPr="00985111" w:rsidRDefault="00057F1C" w:rsidP="00D33CCC">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w:t>
            </w:r>
            <w:r w:rsidR="003929CE">
              <w:rPr>
                <w:rFonts w:ascii="Times New Roman" w:hAnsi="Times New Roman" w:cs="Times New Roman"/>
                <w:b/>
                <w:sz w:val="24"/>
                <w:szCs w:val="24"/>
              </w:rPr>
              <w:t>3</w:t>
            </w:r>
            <w:r>
              <w:rPr>
                <w:rFonts w:ascii="Times New Roman" w:hAnsi="Times New Roman" w:cs="Times New Roman"/>
                <w:b/>
                <w:sz w:val="24"/>
                <w:szCs w:val="24"/>
              </w:rPr>
              <w:t>.</w:t>
            </w:r>
          </w:p>
        </w:tc>
        <w:tc>
          <w:tcPr>
            <w:tcW w:w="8342" w:type="dxa"/>
          </w:tcPr>
          <w:p w14:paraId="71928402" w14:textId="56199FAC" w:rsidR="00057F1C" w:rsidRPr="00985111" w:rsidRDefault="003929CE" w:rsidP="003929CE">
            <w:pPr>
              <w:rPr>
                <w:rFonts w:ascii="Times New Roman" w:hAnsi="Times New Roman" w:cs="Times New Roman"/>
                <w:bCs/>
                <w:iCs/>
                <w:sz w:val="24"/>
                <w:szCs w:val="24"/>
              </w:rPr>
            </w:pPr>
            <w:r w:rsidRPr="003929CE">
              <w:rPr>
                <w:rFonts w:ascii="Times New Roman" w:hAnsi="Times New Roman" w:cs="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57F1C" w:rsidRPr="00985111" w14:paraId="1A36AE4F" w14:textId="77777777" w:rsidTr="00D33CCC">
        <w:tc>
          <w:tcPr>
            <w:tcW w:w="1229" w:type="dxa"/>
          </w:tcPr>
          <w:p w14:paraId="3797AC94" w14:textId="77777777" w:rsidR="00057F1C" w:rsidRPr="00985111" w:rsidRDefault="00057F1C" w:rsidP="00D33CCC">
            <w:pPr>
              <w:rPr>
                <w:rFonts w:ascii="Times New Roman" w:hAnsi="Times New Roman" w:cs="Times New Roman"/>
                <w:b/>
                <w:sz w:val="24"/>
                <w:szCs w:val="24"/>
              </w:rPr>
            </w:pPr>
            <w:r w:rsidRPr="00985111">
              <w:rPr>
                <w:rFonts w:ascii="Times New Roman" w:hAnsi="Times New Roman" w:cs="Times New Roman"/>
                <w:b/>
                <w:sz w:val="24"/>
                <w:szCs w:val="24"/>
              </w:rPr>
              <w:t xml:space="preserve">ОК </w:t>
            </w:r>
            <w:r>
              <w:rPr>
                <w:rFonts w:ascii="Times New Roman" w:hAnsi="Times New Roman" w:cs="Times New Roman"/>
                <w:b/>
                <w:sz w:val="24"/>
                <w:szCs w:val="24"/>
              </w:rPr>
              <w:t>05</w:t>
            </w:r>
          </w:p>
        </w:tc>
        <w:tc>
          <w:tcPr>
            <w:tcW w:w="8342" w:type="dxa"/>
          </w:tcPr>
          <w:p w14:paraId="50C46A81" w14:textId="77777777" w:rsidR="00057F1C" w:rsidRPr="00F16F63" w:rsidRDefault="00057F1C" w:rsidP="00D33CCC">
            <w:pPr>
              <w:rPr>
                <w:rFonts w:ascii="Times New Roman" w:hAnsi="Times New Roman" w:cs="Times New Roman"/>
                <w:bCs/>
                <w:iCs/>
                <w:sz w:val="24"/>
                <w:szCs w:val="24"/>
              </w:rPr>
            </w:pPr>
            <w:r w:rsidRPr="00F16F63">
              <w:rPr>
                <w:rFonts w:ascii="Times New Roman" w:hAnsi="Times New Roman" w:cs="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3EC9BF34" w14:textId="77777777" w:rsidR="00057F1C" w:rsidRPr="00985111" w:rsidRDefault="00057F1C" w:rsidP="00057F1C">
      <w:pPr>
        <w:ind w:firstLine="709"/>
        <w:jc w:val="both"/>
        <w:rPr>
          <w:rFonts w:ascii="Times New Roman" w:eastAsia="Times New Roman" w:hAnsi="Times New Roman" w:cs="Times New Roman"/>
          <w:sz w:val="24"/>
          <w:szCs w:val="24"/>
          <w:lang w:eastAsia="ru-RU"/>
        </w:rPr>
      </w:pPr>
    </w:p>
    <w:p w14:paraId="5CB8F1B3" w14:textId="77777777" w:rsidR="00057F1C" w:rsidRPr="00985111" w:rsidRDefault="00057F1C" w:rsidP="00057F1C">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F1C" w:rsidRPr="00985111" w14:paraId="0D515EA4" w14:textId="77777777" w:rsidTr="00D33CCC">
        <w:tc>
          <w:tcPr>
            <w:tcW w:w="1204" w:type="dxa"/>
          </w:tcPr>
          <w:p w14:paraId="3E1D48A1" w14:textId="77777777" w:rsidR="00057F1C" w:rsidRPr="00985111" w:rsidRDefault="00057F1C" w:rsidP="00D33C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047811D9" w14:textId="77777777" w:rsidR="00057F1C" w:rsidRPr="00985111" w:rsidRDefault="00057F1C" w:rsidP="00D33C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057F1C" w:rsidRPr="00985111" w14:paraId="3E7F0C19" w14:textId="77777777" w:rsidTr="00D33CCC">
        <w:tc>
          <w:tcPr>
            <w:tcW w:w="1204" w:type="dxa"/>
          </w:tcPr>
          <w:p w14:paraId="05A884E3" w14:textId="71C310D6" w:rsidR="00057F1C" w:rsidRPr="00985111" w:rsidRDefault="00057F1C" w:rsidP="00D33CCC">
            <w:pPr>
              <w:rPr>
                <w:rFonts w:ascii="Times New Roman" w:hAnsi="Times New Roman" w:cs="Times New Roman"/>
                <w:b/>
                <w:i/>
                <w:sz w:val="24"/>
                <w:szCs w:val="24"/>
              </w:rPr>
            </w:pPr>
            <w:r w:rsidRPr="00985111">
              <w:rPr>
                <w:rFonts w:ascii="Times New Roman" w:hAnsi="Times New Roman" w:cs="Times New Roman"/>
                <w:b/>
                <w:i/>
                <w:sz w:val="24"/>
                <w:szCs w:val="24"/>
              </w:rPr>
              <w:t xml:space="preserve">ВД </w:t>
            </w:r>
            <w:r>
              <w:rPr>
                <w:rFonts w:ascii="Times New Roman" w:hAnsi="Times New Roman" w:cs="Times New Roman"/>
                <w:b/>
                <w:i/>
                <w:sz w:val="24"/>
                <w:szCs w:val="24"/>
              </w:rPr>
              <w:t>0</w:t>
            </w:r>
            <w:r w:rsidR="003929CE">
              <w:rPr>
                <w:rFonts w:ascii="Times New Roman" w:hAnsi="Times New Roman" w:cs="Times New Roman"/>
                <w:b/>
                <w:i/>
                <w:sz w:val="24"/>
                <w:szCs w:val="24"/>
              </w:rPr>
              <w:t>2</w:t>
            </w:r>
          </w:p>
        </w:tc>
        <w:tc>
          <w:tcPr>
            <w:tcW w:w="8367" w:type="dxa"/>
          </w:tcPr>
          <w:p w14:paraId="2CFE9AA2" w14:textId="5F50F775" w:rsidR="00057F1C" w:rsidRPr="00F16F63" w:rsidRDefault="003929CE" w:rsidP="00D33CCC">
            <w:pPr>
              <w:rPr>
                <w:rFonts w:ascii="Times New Roman" w:hAnsi="Times New Roman" w:cs="Times New Roman"/>
                <w:iCs/>
                <w:sz w:val="24"/>
                <w:szCs w:val="24"/>
              </w:rPr>
            </w:pPr>
            <w:r w:rsidRPr="003929CE">
              <w:rPr>
                <w:rFonts w:ascii="Times New Roman" w:hAnsi="Times New Roman" w:cs="Times New Roman"/>
                <w:iCs/>
                <w:sz w:val="24"/>
                <w:szCs w:val="24"/>
              </w:rPr>
              <w:t>Изготовление бытовых предметов прикладного характера на традиционных художественных производствах, в организациях малого и среднего бизнеса</w:t>
            </w:r>
          </w:p>
        </w:tc>
      </w:tr>
      <w:tr w:rsidR="00B71448" w:rsidRPr="00985111" w14:paraId="66EA4F36" w14:textId="77777777" w:rsidTr="00D33CCC">
        <w:tc>
          <w:tcPr>
            <w:tcW w:w="1204" w:type="dxa"/>
          </w:tcPr>
          <w:p w14:paraId="2AFFED5B" w14:textId="1B62754A"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.1.</w:t>
            </w:r>
          </w:p>
        </w:tc>
        <w:tc>
          <w:tcPr>
            <w:tcW w:w="8367" w:type="dxa"/>
          </w:tcPr>
          <w:p w14:paraId="37418078" w14:textId="4B936D49" w:rsidR="00B71448" w:rsidRPr="00B71448" w:rsidRDefault="00B71448" w:rsidP="00B71448">
            <w:pPr>
              <w:keepNext/>
              <w:jc w:val="both"/>
              <w:outlineLvl w:val="1"/>
              <w:rPr>
                <w:rFonts w:ascii="Times New Roman" w:eastAsia="Times New Roman" w:hAnsi="Times New Roman" w:cs="Times New Roman"/>
                <w:bCs/>
                <w:sz w:val="24"/>
                <w:szCs w:val="24"/>
                <w:lang w:eastAsia="ru-RU"/>
              </w:rPr>
            </w:pPr>
            <w:r w:rsidRPr="00B71448">
              <w:rPr>
                <w:rFonts w:ascii="Times New Roman" w:hAnsi="Times New Roman" w:cs="Times New Roman"/>
                <w:sz w:val="24"/>
                <w:szCs w:val="24"/>
              </w:rPr>
              <w:t>Копировать бытовые изделия традиционного прикладного искусства</w:t>
            </w:r>
          </w:p>
        </w:tc>
      </w:tr>
      <w:tr w:rsidR="00B71448" w:rsidRPr="00985111" w14:paraId="783E9DEF" w14:textId="77777777" w:rsidTr="00D33CCC">
        <w:tc>
          <w:tcPr>
            <w:tcW w:w="1204" w:type="dxa"/>
          </w:tcPr>
          <w:p w14:paraId="45EDBFBB" w14:textId="76333C8C" w:rsidR="00B71448" w:rsidRPr="00F16F63" w:rsidRDefault="00B71448" w:rsidP="00B71448">
            <w:pPr>
              <w:rPr>
                <w:rFonts w:ascii="Times New Roman" w:hAnsi="Times New Roman" w:cs="Times New Roman"/>
                <w:bCs/>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2</w:t>
            </w:r>
            <w:r w:rsidRPr="00F16F63">
              <w:rPr>
                <w:rFonts w:ascii="Times New Roman" w:hAnsi="Times New Roman" w:cs="Times New Roman"/>
                <w:b/>
                <w:iCs/>
                <w:sz w:val="24"/>
                <w:szCs w:val="24"/>
              </w:rPr>
              <w:t>.</w:t>
            </w:r>
          </w:p>
        </w:tc>
        <w:tc>
          <w:tcPr>
            <w:tcW w:w="8367" w:type="dxa"/>
          </w:tcPr>
          <w:p w14:paraId="4CE13F1A" w14:textId="71D4623B" w:rsidR="00B71448" w:rsidRPr="00B71448" w:rsidRDefault="00B71448" w:rsidP="00B71448">
            <w:pPr>
              <w:rPr>
                <w:rFonts w:ascii="Times New Roman" w:hAnsi="Times New Roman" w:cs="Times New Roman"/>
                <w:bCs/>
                <w:iCs/>
                <w:sz w:val="24"/>
                <w:szCs w:val="24"/>
              </w:rPr>
            </w:pPr>
            <w:r w:rsidRPr="00B71448">
              <w:rPr>
                <w:rFonts w:ascii="Times New Roman" w:hAnsi="Times New Roman" w:cs="Times New Roman"/>
                <w:sz w:val="24"/>
                <w:szCs w:val="24"/>
              </w:rPr>
              <w:t>Варьировать изделия декоративно-прикладного и народного искусства с новыми технологическими и колористическими решениями</w:t>
            </w:r>
          </w:p>
        </w:tc>
      </w:tr>
      <w:tr w:rsidR="00B71448" w:rsidRPr="00985111" w14:paraId="0D104345" w14:textId="77777777" w:rsidTr="00D33CCC">
        <w:tc>
          <w:tcPr>
            <w:tcW w:w="1204" w:type="dxa"/>
          </w:tcPr>
          <w:p w14:paraId="153DE3B2" w14:textId="432925BC" w:rsidR="00B71448" w:rsidRPr="00F16F63" w:rsidRDefault="00B71448" w:rsidP="00B71448">
            <w:pPr>
              <w:rPr>
                <w:rFonts w:ascii="Times New Roman" w:hAnsi="Times New Roman" w:cs="Times New Roman"/>
                <w:bCs/>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3</w:t>
            </w:r>
            <w:r w:rsidRPr="00F16F63">
              <w:rPr>
                <w:rFonts w:ascii="Times New Roman" w:hAnsi="Times New Roman" w:cs="Times New Roman"/>
                <w:b/>
                <w:iCs/>
                <w:sz w:val="24"/>
                <w:szCs w:val="24"/>
              </w:rPr>
              <w:t>.</w:t>
            </w:r>
          </w:p>
        </w:tc>
        <w:tc>
          <w:tcPr>
            <w:tcW w:w="8367" w:type="dxa"/>
          </w:tcPr>
          <w:p w14:paraId="0254DF89" w14:textId="7BC97408"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Составлять технологические карты исполнения изделий декоративно-прикладного и народного искусства</w:t>
            </w:r>
          </w:p>
        </w:tc>
      </w:tr>
      <w:tr w:rsidR="00B71448" w:rsidRPr="00985111" w14:paraId="6A77C4B3" w14:textId="77777777" w:rsidTr="00D33CCC">
        <w:tc>
          <w:tcPr>
            <w:tcW w:w="1204" w:type="dxa"/>
          </w:tcPr>
          <w:p w14:paraId="43F15FE5" w14:textId="48119927"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4</w:t>
            </w:r>
            <w:r w:rsidRPr="00F16F63">
              <w:rPr>
                <w:rFonts w:ascii="Times New Roman" w:hAnsi="Times New Roman" w:cs="Times New Roman"/>
                <w:b/>
                <w:iCs/>
                <w:sz w:val="24"/>
                <w:szCs w:val="24"/>
              </w:rPr>
              <w:t>.</w:t>
            </w:r>
          </w:p>
        </w:tc>
        <w:tc>
          <w:tcPr>
            <w:tcW w:w="8367" w:type="dxa"/>
          </w:tcPr>
          <w:p w14:paraId="1DF8BD02" w14:textId="7A7547D2"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Использовать компьютерные технологии при реализации замысла в изготовлении изделия традиционного прикладного искусства</w:t>
            </w:r>
          </w:p>
        </w:tc>
      </w:tr>
      <w:tr w:rsidR="00B71448" w:rsidRPr="00985111" w14:paraId="06F72409" w14:textId="77777777" w:rsidTr="00D33CCC">
        <w:tc>
          <w:tcPr>
            <w:tcW w:w="1204" w:type="dxa"/>
          </w:tcPr>
          <w:p w14:paraId="0FC1F21A" w14:textId="4809CE37"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5</w:t>
            </w:r>
            <w:r w:rsidRPr="00F16F63">
              <w:rPr>
                <w:rFonts w:ascii="Times New Roman" w:hAnsi="Times New Roman" w:cs="Times New Roman"/>
                <w:b/>
                <w:iCs/>
                <w:sz w:val="24"/>
                <w:szCs w:val="24"/>
              </w:rPr>
              <w:t>.</w:t>
            </w:r>
          </w:p>
        </w:tc>
        <w:tc>
          <w:tcPr>
            <w:tcW w:w="8367" w:type="dxa"/>
          </w:tcPr>
          <w:p w14:paraId="1E719894" w14:textId="0051394E"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Контролировать изготовление изделий на предмет соответствия требованиям, предъявляемым к изделиям декоративно-прикладного и народного искусства</w:t>
            </w:r>
          </w:p>
        </w:tc>
      </w:tr>
      <w:tr w:rsidR="00B71448" w:rsidRPr="00985111" w14:paraId="15C04703" w14:textId="77777777" w:rsidTr="00D33CCC">
        <w:tc>
          <w:tcPr>
            <w:tcW w:w="1204" w:type="dxa"/>
          </w:tcPr>
          <w:p w14:paraId="522E1E92" w14:textId="126CFE70"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6</w:t>
            </w:r>
            <w:r w:rsidRPr="00F16F63">
              <w:rPr>
                <w:rFonts w:ascii="Times New Roman" w:hAnsi="Times New Roman" w:cs="Times New Roman"/>
                <w:b/>
                <w:iCs/>
                <w:sz w:val="24"/>
                <w:szCs w:val="24"/>
              </w:rPr>
              <w:t>.</w:t>
            </w:r>
          </w:p>
        </w:tc>
        <w:tc>
          <w:tcPr>
            <w:tcW w:w="8367" w:type="dxa"/>
          </w:tcPr>
          <w:p w14:paraId="4E57B4CF" w14:textId="47101C1C"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Обеспечивать и соблюдать правила и нормы безопасности в профессиональной деятельности</w:t>
            </w:r>
          </w:p>
        </w:tc>
      </w:tr>
      <w:tr w:rsidR="00B71448" w:rsidRPr="00985111" w14:paraId="5F58F58A" w14:textId="77777777" w:rsidTr="00D33CCC">
        <w:tc>
          <w:tcPr>
            <w:tcW w:w="1204" w:type="dxa"/>
          </w:tcPr>
          <w:p w14:paraId="0C710174" w14:textId="479AE7CC"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7</w:t>
            </w:r>
            <w:r w:rsidRPr="00F16F63">
              <w:rPr>
                <w:rFonts w:ascii="Times New Roman" w:hAnsi="Times New Roman" w:cs="Times New Roman"/>
                <w:b/>
                <w:iCs/>
                <w:sz w:val="24"/>
                <w:szCs w:val="24"/>
              </w:rPr>
              <w:t>.</w:t>
            </w:r>
          </w:p>
        </w:tc>
        <w:tc>
          <w:tcPr>
            <w:tcW w:w="8367" w:type="dxa"/>
          </w:tcPr>
          <w:p w14:paraId="66517DEE" w14:textId="50132F8B"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Подготавливать и применять необходимые материалы, инструменты, приспособления и оборудование для изготовления изделий традиционного прикладного искусства</w:t>
            </w:r>
          </w:p>
        </w:tc>
      </w:tr>
      <w:tr w:rsidR="00B71448" w:rsidRPr="00985111" w14:paraId="498F7C7C" w14:textId="77777777" w:rsidTr="00D33CCC">
        <w:tc>
          <w:tcPr>
            <w:tcW w:w="1204" w:type="dxa"/>
          </w:tcPr>
          <w:p w14:paraId="72D0A66A" w14:textId="5C705E03" w:rsidR="00B71448" w:rsidRPr="00F16F63" w:rsidRDefault="00B71448" w:rsidP="00B71448">
            <w:pPr>
              <w:rPr>
                <w:rFonts w:ascii="Times New Roman" w:hAnsi="Times New Roman" w:cs="Times New Roman"/>
                <w:b/>
                <w:iCs/>
                <w:sz w:val="24"/>
                <w:szCs w:val="24"/>
              </w:rPr>
            </w:pPr>
            <w:r w:rsidRPr="00F16F63">
              <w:rPr>
                <w:rFonts w:ascii="Times New Roman" w:hAnsi="Times New Roman" w:cs="Times New Roman"/>
                <w:b/>
                <w:iCs/>
                <w:sz w:val="24"/>
                <w:szCs w:val="24"/>
              </w:rPr>
              <w:t xml:space="preserve">ПК </w:t>
            </w:r>
            <w:r>
              <w:rPr>
                <w:rFonts w:ascii="Times New Roman" w:hAnsi="Times New Roman" w:cs="Times New Roman"/>
                <w:b/>
                <w:iCs/>
                <w:sz w:val="24"/>
                <w:szCs w:val="24"/>
              </w:rPr>
              <w:t>2</w:t>
            </w:r>
            <w:r w:rsidRPr="00F16F63">
              <w:rPr>
                <w:rFonts w:ascii="Times New Roman" w:hAnsi="Times New Roman" w:cs="Times New Roman"/>
                <w:b/>
                <w:iCs/>
                <w:sz w:val="24"/>
                <w:szCs w:val="24"/>
              </w:rPr>
              <w:t>.</w:t>
            </w:r>
            <w:r>
              <w:rPr>
                <w:rFonts w:ascii="Times New Roman" w:hAnsi="Times New Roman" w:cs="Times New Roman"/>
                <w:b/>
                <w:iCs/>
                <w:sz w:val="24"/>
                <w:szCs w:val="24"/>
              </w:rPr>
              <w:t>8</w:t>
            </w:r>
            <w:r w:rsidRPr="00F16F63">
              <w:rPr>
                <w:rFonts w:ascii="Times New Roman" w:hAnsi="Times New Roman" w:cs="Times New Roman"/>
                <w:b/>
                <w:iCs/>
                <w:sz w:val="24"/>
                <w:szCs w:val="24"/>
              </w:rPr>
              <w:t>.</w:t>
            </w:r>
          </w:p>
        </w:tc>
        <w:tc>
          <w:tcPr>
            <w:tcW w:w="8367" w:type="dxa"/>
          </w:tcPr>
          <w:p w14:paraId="498D374E" w14:textId="0B13D9C4" w:rsidR="00B71448" w:rsidRPr="00B71448" w:rsidRDefault="00B71448" w:rsidP="00B71448">
            <w:pPr>
              <w:rPr>
                <w:rFonts w:ascii="Times New Roman" w:hAnsi="Times New Roman" w:cs="Times New Roman"/>
                <w:bCs/>
                <w:i/>
                <w:sz w:val="24"/>
                <w:szCs w:val="24"/>
              </w:rPr>
            </w:pPr>
            <w:r w:rsidRPr="00B71448">
              <w:rPr>
                <w:rFonts w:ascii="Times New Roman" w:hAnsi="Times New Roman" w:cs="Times New Roman"/>
                <w:sz w:val="24"/>
                <w:szCs w:val="24"/>
              </w:rPr>
              <w:t>Планировать производство товаров и услуг</w:t>
            </w:r>
          </w:p>
        </w:tc>
      </w:tr>
    </w:tbl>
    <w:p w14:paraId="20A77006" w14:textId="77777777" w:rsidR="00057F1C" w:rsidRPr="00985111" w:rsidRDefault="00057F1C" w:rsidP="00057F1C">
      <w:pPr>
        <w:contextualSpacing/>
        <w:rPr>
          <w:rFonts w:ascii="Times New Roman" w:eastAsia="Times New Roman" w:hAnsi="Times New Roman" w:cs="Times New Roman"/>
          <w:sz w:val="24"/>
          <w:szCs w:val="24"/>
          <w:lang w:eastAsia="ru-RU"/>
        </w:rPr>
      </w:pPr>
    </w:p>
    <w:p w14:paraId="52815AE3" w14:textId="0338B1D6" w:rsidR="00057F1C" w:rsidRPr="00985111" w:rsidRDefault="00057F1C" w:rsidP="00057F1C">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8149"/>
      </w:tblGrid>
      <w:tr w:rsidR="00B71448" w:rsidRPr="00985111" w14:paraId="0046FA86" w14:textId="77777777" w:rsidTr="00D33CCC">
        <w:tc>
          <w:tcPr>
            <w:tcW w:w="0" w:type="auto"/>
            <w:vMerge w:val="restart"/>
          </w:tcPr>
          <w:p w14:paraId="4788A5F5" w14:textId="77777777" w:rsidR="00B71448" w:rsidRPr="00314663" w:rsidRDefault="00B71448" w:rsidP="00B71448">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0" w:type="auto"/>
          </w:tcPr>
          <w:p w14:paraId="60538CA2" w14:textId="1B0EB23D"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копирование исторических и современных образцов декоративно-прикладного искусства с применением различных технологических приемов</w:t>
            </w:r>
          </w:p>
        </w:tc>
      </w:tr>
      <w:tr w:rsidR="00B71448" w:rsidRPr="00985111" w14:paraId="7F386B8F" w14:textId="77777777" w:rsidTr="00D33CCC">
        <w:tc>
          <w:tcPr>
            <w:tcW w:w="0" w:type="auto"/>
            <w:vMerge/>
          </w:tcPr>
          <w:p w14:paraId="3E0587B9" w14:textId="77777777" w:rsidR="00B71448" w:rsidRPr="00314663" w:rsidRDefault="00B71448" w:rsidP="00B71448">
            <w:pPr>
              <w:rPr>
                <w:rFonts w:ascii="Times New Roman" w:hAnsi="Times New Roman" w:cs="Times New Roman"/>
                <w:bCs/>
                <w:sz w:val="24"/>
                <w:szCs w:val="24"/>
              </w:rPr>
            </w:pPr>
          </w:p>
        </w:tc>
        <w:tc>
          <w:tcPr>
            <w:tcW w:w="0" w:type="auto"/>
          </w:tcPr>
          <w:p w14:paraId="7534A204" w14:textId="33F995A0"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варьирования изделий декоративно-прикладного и/или народных промыслов с использованием новых технологических и колористических решений</w:t>
            </w:r>
          </w:p>
        </w:tc>
      </w:tr>
      <w:tr w:rsidR="00B71448" w:rsidRPr="00985111" w14:paraId="2A3231BF" w14:textId="77777777" w:rsidTr="00D33CCC">
        <w:tc>
          <w:tcPr>
            <w:tcW w:w="0" w:type="auto"/>
            <w:vMerge/>
          </w:tcPr>
          <w:p w14:paraId="328353BF" w14:textId="77777777" w:rsidR="00B71448" w:rsidRPr="00314663" w:rsidRDefault="00B71448" w:rsidP="00B71448">
            <w:pPr>
              <w:rPr>
                <w:rFonts w:ascii="Times New Roman" w:hAnsi="Times New Roman" w:cs="Times New Roman"/>
                <w:bCs/>
                <w:sz w:val="24"/>
                <w:szCs w:val="24"/>
              </w:rPr>
            </w:pPr>
          </w:p>
        </w:tc>
        <w:tc>
          <w:tcPr>
            <w:tcW w:w="0" w:type="auto"/>
          </w:tcPr>
          <w:p w14:paraId="73309788" w14:textId="0C6A83FC"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составления технологической карты исполнения изделий декоративно-прикладного и/или народных промыслов</w:t>
            </w:r>
          </w:p>
        </w:tc>
      </w:tr>
      <w:tr w:rsidR="00B71448" w:rsidRPr="00985111" w14:paraId="2B69B107" w14:textId="77777777" w:rsidTr="00D33CCC">
        <w:tc>
          <w:tcPr>
            <w:tcW w:w="0" w:type="auto"/>
            <w:vMerge/>
          </w:tcPr>
          <w:p w14:paraId="62AB313E" w14:textId="77777777" w:rsidR="00B71448" w:rsidRPr="00314663" w:rsidRDefault="00B71448" w:rsidP="00B71448">
            <w:pPr>
              <w:rPr>
                <w:rFonts w:ascii="Times New Roman" w:hAnsi="Times New Roman" w:cs="Times New Roman"/>
                <w:bCs/>
                <w:sz w:val="24"/>
                <w:szCs w:val="24"/>
              </w:rPr>
            </w:pPr>
          </w:p>
        </w:tc>
        <w:tc>
          <w:tcPr>
            <w:tcW w:w="0" w:type="auto"/>
          </w:tcPr>
          <w:p w14:paraId="5C8D14F4" w14:textId="328A73A2"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использования компьютерных технологий при реализации замысла в изготовлении изделия традиционного прикладного искусства</w:t>
            </w:r>
          </w:p>
        </w:tc>
      </w:tr>
      <w:tr w:rsidR="00B71448" w:rsidRPr="00985111" w14:paraId="431162E6" w14:textId="77777777" w:rsidTr="00D33CCC">
        <w:tc>
          <w:tcPr>
            <w:tcW w:w="0" w:type="auto"/>
            <w:vMerge/>
          </w:tcPr>
          <w:p w14:paraId="10B931F6" w14:textId="77777777" w:rsidR="00B71448" w:rsidRPr="00314663" w:rsidRDefault="00B71448" w:rsidP="00B71448">
            <w:pPr>
              <w:rPr>
                <w:rFonts w:ascii="Times New Roman" w:hAnsi="Times New Roman" w:cs="Times New Roman"/>
                <w:bCs/>
                <w:sz w:val="24"/>
                <w:szCs w:val="24"/>
              </w:rPr>
            </w:pPr>
          </w:p>
        </w:tc>
        <w:tc>
          <w:tcPr>
            <w:tcW w:w="0" w:type="auto"/>
          </w:tcPr>
          <w:p w14:paraId="2BBE6ABB" w14:textId="2DF677DA"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проведения контроля изделий на предмет соответствия требованиям, предъявляемым к изделиям декоративно-прикладного и народного искусства</w:t>
            </w:r>
          </w:p>
        </w:tc>
      </w:tr>
      <w:tr w:rsidR="00B71448" w:rsidRPr="00985111" w14:paraId="49918782" w14:textId="77777777" w:rsidTr="00D33CCC">
        <w:tc>
          <w:tcPr>
            <w:tcW w:w="0" w:type="auto"/>
            <w:vMerge/>
          </w:tcPr>
          <w:p w14:paraId="0D0BD8AA" w14:textId="77777777" w:rsidR="00B71448" w:rsidRPr="00314663" w:rsidRDefault="00B71448" w:rsidP="00B71448">
            <w:pPr>
              <w:rPr>
                <w:rFonts w:ascii="Times New Roman" w:hAnsi="Times New Roman" w:cs="Times New Roman"/>
                <w:bCs/>
                <w:sz w:val="24"/>
                <w:szCs w:val="24"/>
              </w:rPr>
            </w:pPr>
          </w:p>
        </w:tc>
        <w:tc>
          <w:tcPr>
            <w:tcW w:w="0" w:type="auto"/>
          </w:tcPr>
          <w:p w14:paraId="1A83B3B3" w14:textId="3CC905D1"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 xml:space="preserve">соблюдение правил  и норм  безопасности  </w:t>
            </w:r>
          </w:p>
        </w:tc>
      </w:tr>
      <w:tr w:rsidR="00B71448" w:rsidRPr="00985111" w14:paraId="220BB6FA" w14:textId="77777777" w:rsidTr="00D33CCC">
        <w:tc>
          <w:tcPr>
            <w:tcW w:w="0" w:type="auto"/>
            <w:vMerge/>
          </w:tcPr>
          <w:p w14:paraId="6F0869E1" w14:textId="77777777" w:rsidR="00B71448" w:rsidRPr="00314663" w:rsidRDefault="00B71448" w:rsidP="00B71448">
            <w:pPr>
              <w:rPr>
                <w:rFonts w:ascii="Times New Roman" w:hAnsi="Times New Roman" w:cs="Times New Roman"/>
                <w:bCs/>
                <w:sz w:val="24"/>
                <w:szCs w:val="24"/>
              </w:rPr>
            </w:pPr>
          </w:p>
        </w:tc>
        <w:tc>
          <w:tcPr>
            <w:tcW w:w="0" w:type="auto"/>
          </w:tcPr>
          <w:p w14:paraId="30D2CCE8" w14:textId="309D1F7B"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подготовка и применение различных материалов, инструментов, приспособлений и оборудования при исполнении изделий декоративно-прикладного искусства и/или народных промыслов (по видам)</w:t>
            </w:r>
          </w:p>
        </w:tc>
      </w:tr>
      <w:tr w:rsidR="00B71448" w:rsidRPr="00985111" w14:paraId="7AD7EDB0" w14:textId="77777777" w:rsidTr="00D33CCC">
        <w:tc>
          <w:tcPr>
            <w:tcW w:w="0" w:type="auto"/>
            <w:vMerge/>
          </w:tcPr>
          <w:p w14:paraId="36774E5E" w14:textId="77777777" w:rsidR="00B71448" w:rsidRPr="00314663" w:rsidRDefault="00B71448" w:rsidP="00B71448">
            <w:pPr>
              <w:rPr>
                <w:rFonts w:ascii="Times New Roman" w:hAnsi="Times New Roman" w:cs="Times New Roman"/>
                <w:bCs/>
                <w:sz w:val="24"/>
                <w:szCs w:val="24"/>
              </w:rPr>
            </w:pPr>
          </w:p>
        </w:tc>
        <w:tc>
          <w:tcPr>
            <w:tcW w:w="0" w:type="auto"/>
          </w:tcPr>
          <w:p w14:paraId="1A0632CF" w14:textId="62B1306A" w:rsidR="00B71448" w:rsidRPr="00F16F63" w:rsidRDefault="00B71448" w:rsidP="00B71448">
            <w:pPr>
              <w:rPr>
                <w:rFonts w:ascii="Times New Roman" w:hAnsi="Times New Roman" w:cs="Times New Roman"/>
                <w:bCs/>
                <w:i/>
                <w:sz w:val="24"/>
                <w:szCs w:val="24"/>
              </w:rPr>
            </w:pPr>
            <w:r w:rsidRPr="006F009C">
              <w:rPr>
                <w:rFonts w:ascii="Times New Roman" w:eastAsia="Times New Roman" w:hAnsi="Times New Roman" w:cs="Times New Roman"/>
                <w:color w:val="000000"/>
                <w:sz w:val="24"/>
                <w:szCs w:val="24"/>
                <w:lang w:eastAsia="ru-RU"/>
              </w:rPr>
              <w:t>Составление бизнес плана</w:t>
            </w:r>
          </w:p>
        </w:tc>
      </w:tr>
      <w:tr w:rsidR="007F5BED" w:rsidRPr="00985111" w14:paraId="79C7FB80" w14:textId="77777777" w:rsidTr="00D33CCC">
        <w:tc>
          <w:tcPr>
            <w:tcW w:w="0" w:type="auto"/>
            <w:vMerge w:val="restart"/>
          </w:tcPr>
          <w:p w14:paraId="6B2ED679" w14:textId="77777777" w:rsidR="007F5BED" w:rsidRPr="00985111" w:rsidRDefault="007F5BED" w:rsidP="007F5BED">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0" w:type="auto"/>
          </w:tcPr>
          <w:p w14:paraId="7EE6DD62" w14:textId="3319B8D0"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копировать изделия декоративно-прикладного искусства и/или народных промыслов на высоком профессиональном уровне;</w:t>
            </w:r>
          </w:p>
        </w:tc>
      </w:tr>
      <w:tr w:rsidR="007F5BED" w:rsidRPr="00985111" w14:paraId="104498B0" w14:textId="77777777" w:rsidTr="00D33CCC">
        <w:tc>
          <w:tcPr>
            <w:tcW w:w="0" w:type="auto"/>
            <w:vMerge/>
          </w:tcPr>
          <w:p w14:paraId="080843EE" w14:textId="77777777" w:rsidR="007F5BED" w:rsidRPr="00985111" w:rsidRDefault="007F5BED" w:rsidP="007F5BED">
            <w:pPr>
              <w:rPr>
                <w:rFonts w:ascii="Times New Roman" w:hAnsi="Times New Roman" w:cs="Times New Roman"/>
                <w:bCs/>
                <w:sz w:val="24"/>
                <w:szCs w:val="24"/>
              </w:rPr>
            </w:pPr>
          </w:p>
        </w:tc>
        <w:tc>
          <w:tcPr>
            <w:tcW w:w="0" w:type="auto"/>
          </w:tcPr>
          <w:p w14:paraId="4022C0A0" w14:textId="7CD3BFA7"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применять знания в области материаловедения, технологии, исполнительского мастерства в процессе копирования изделий декоративно-прикладного искусства и/или народных промыслов;</w:t>
            </w:r>
          </w:p>
        </w:tc>
      </w:tr>
      <w:tr w:rsidR="007F5BED" w:rsidRPr="00985111" w14:paraId="1379D434" w14:textId="77777777" w:rsidTr="00D33CCC">
        <w:tc>
          <w:tcPr>
            <w:tcW w:w="0" w:type="auto"/>
            <w:vMerge/>
          </w:tcPr>
          <w:p w14:paraId="32A25442" w14:textId="77777777" w:rsidR="007F5BED" w:rsidRPr="00985111" w:rsidRDefault="007F5BED" w:rsidP="007F5BED">
            <w:pPr>
              <w:rPr>
                <w:rFonts w:ascii="Times New Roman" w:hAnsi="Times New Roman" w:cs="Times New Roman"/>
                <w:bCs/>
                <w:sz w:val="24"/>
                <w:szCs w:val="24"/>
              </w:rPr>
            </w:pPr>
          </w:p>
        </w:tc>
        <w:tc>
          <w:tcPr>
            <w:tcW w:w="0" w:type="auto"/>
          </w:tcPr>
          <w:p w14:paraId="188723EC" w14:textId="626C5D6E"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выполнять изделия декоративно-прикладного искусства и/или народных промыслов на высоком профессиональном уровне;</w:t>
            </w:r>
          </w:p>
        </w:tc>
      </w:tr>
      <w:tr w:rsidR="007F5BED" w:rsidRPr="00985111" w14:paraId="782C7518" w14:textId="77777777" w:rsidTr="00D33CCC">
        <w:tc>
          <w:tcPr>
            <w:tcW w:w="0" w:type="auto"/>
            <w:vMerge/>
          </w:tcPr>
          <w:p w14:paraId="43CE7C99" w14:textId="77777777" w:rsidR="007F5BED" w:rsidRPr="00985111" w:rsidRDefault="007F5BED" w:rsidP="007F5BED">
            <w:pPr>
              <w:rPr>
                <w:rFonts w:ascii="Times New Roman" w:hAnsi="Times New Roman" w:cs="Times New Roman"/>
                <w:bCs/>
                <w:sz w:val="24"/>
                <w:szCs w:val="24"/>
              </w:rPr>
            </w:pPr>
          </w:p>
        </w:tc>
        <w:tc>
          <w:tcPr>
            <w:tcW w:w="0" w:type="auto"/>
          </w:tcPr>
          <w:p w14:paraId="638ECBC7" w14:textId="72493739"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применять знания в области материаловедения, технологии, исполнительского мастерства в процессе варьирования и самостоятельного выполнения изделий декоративно-прикладного искусства и/или народных промыслов;</w:t>
            </w:r>
          </w:p>
        </w:tc>
      </w:tr>
      <w:tr w:rsidR="007F5BED" w:rsidRPr="00985111" w14:paraId="7E6C6E19" w14:textId="77777777" w:rsidTr="00D33CCC">
        <w:tc>
          <w:tcPr>
            <w:tcW w:w="0" w:type="auto"/>
            <w:vMerge/>
          </w:tcPr>
          <w:p w14:paraId="5C9517D2" w14:textId="77777777" w:rsidR="007F5BED" w:rsidRPr="00985111" w:rsidRDefault="007F5BED" w:rsidP="007F5BED">
            <w:pPr>
              <w:rPr>
                <w:rFonts w:ascii="Times New Roman" w:hAnsi="Times New Roman" w:cs="Times New Roman"/>
                <w:bCs/>
                <w:sz w:val="24"/>
                <w:szCs w:val="24"/>
              </w:rPr>
            </w:pPr>
          </w:p>
        </w:tc>
        <w:tc>
          <w:tcPr>
            <w:tcW w:w="0" w:type="auto"/>
          </w:tcPr>
          <w:p w14:paraId="5EBFC81A" w14:textId="7DD885FB"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определять технологическую последовательность исполнения изделий декоративно-прикладного искусства и/или народных промыслов (по видам);</w:t>
            </w:r>
          </w:p>
        </w:tc>
      </w:tr>
      <w:tr w:rsidR="007F5BED" w:rsidRPr="00985111" w14:paraId="384AAA59" w14:textId="77777777" w:rsidTr="00D33CCC">
        <w:tc>
          <w:tcPr>
            <w:tcW w:w="0" w:type="auto"/>
            <w:vMerge/>
          </w:tcPr>
          <w:p w14:paraId="20C8C16D" w14:textId="77777777" w:rsidR="007F5BED" w:rsidRPr="00985111" w:rsidRDefault="007F5BED" w:rsidP="007F5BED">
            <w:pPr>
              <w:rPr>
                <w:rFonts w:ascii="Times New Roman" w:hAnsi="Times New Roman" w:cs="Times New Roman"/>
                <w:bCs/>
                <w:sz w:val="24"/>
                <w:szCs w:val="24"/>
              </w:rPr>
            </w:pPr>
          </w:p>
        </w:tc>
        <w:tc>
          <w:tcPr>
            <w:tcW w:w="0" w:type="auto"/>
          </w:tcPr>
          <w:p w14:paraId="50B12E51" w14:textId="7698ED2F"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применять компьютерные технологии при изготовлении изделий декоративно-прикладного искусства</w:t>
            </w:r>
          </w:p>
        </w:tc>
      </w:tr>
      <w:tr w:rsidR="007F5BED" w:rsidRPr="00985111" w14:paraId="344293CD" w14:textId="77777777" w:rsidTr="00D33CCC">
        <w:tc>
          <w:tcPr>
            <w:tcW w:w="0" w:type="auto"/>
            <w:vMerge/>
          </w:tcPr>
          <w:p w14:paraId="2375F8C4" w14:textId="77777777" w:rsidR="007F5BED" w:rsidRPr="00985111" w:rsidRDefault="007F5BED" w:rsidP="007F5BED">
            <w:pPr>
              <w:rPr>
                <w:rFonts w:ascii="Times New Roman" w:hAnsi="Times New Roman" w:cs="Times New Roman"/>
                <w:bCs/>
                <w:sz w:val="24"/>
                <w:szCs w:val="24"/>
              </w:rPr>
            </w:pPr>
          </w:p>
        </w:tc>
        <w:tc>
          <w:tcPr>
            <w:tcW w:w="0" w:type="auto"/>
          </w:tcPr>
          <w:p w14:paraId="7FD54846" w14:textId="63D01FC7"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выбирать и применять методики контроля</w:t>
            </w:r>
          </w:p>
        </w:tc>
      </w:tr>
      <w:tr w:rsidR="007F5BED" w:rsidRPr="00985111" w14:paraId="66BAE165" w14:textId="77777777" w:rsidTr="00D33CCC">
        <w:tc>
          <w:tcPr>
            <w:tcW w:w="0" w:type="auto"/>
            <w:vMerge/>
          </w:tcPr>
          <w:p w14:paraId="792CE860" w14:textId="77777777" w:rsidR="007F5BED" w:rsidRPr="00985111" w:rsidRDefault="007F5BED" w:rsidP="007F5BED">
            <w:pPr>
              <w:rPr>
                <w:rFonts w:ascii="Times New Roman" w:hAnsi="Times New Roman" w:cs="Times New Roman"/>
                <w:bCs/>
                <w:sz w:val="24"/>
                <w:szCs w:val="24"/>
              </w:rPr>
            </w:pPr>
          </w:p>
        </w:tc>
        <w:tc>
          <w:tcPr>
            <w:tcW w:w="0" w:type="auto"/>
          </w:tcPr>
          <w:p w14:paraId="4ADBA0F6" w14:textId="4260114D"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выполнять санитарно-технологические требования на рабочем месте, нормы и требования к гигиене и охране труда</w:t>
            </w:r>
          </w:p>
        </w:tc>
      </w:tr>
      <w:tr w:rsidR="007F5BED" w:rsidRPr="00985111" w14:paraId="6D2E7336" w14:textId="77777777" w:rsidTr="00D33CCC">
        <w:tc>
          <w:tcPr>
            <w:tcW w:w="0" w:type="auto"/>
            <w:vMerge/>
          </w:tcPr>
          <w:p w14:paraId="2A65CC57" w14:textId="77777777" w:rsidR="007F5BED" w:rsidRPr="00985111" w:rsidRDefault="007F5BED" w:rsidP="007F5BED">
            <w:pPr>
              <w:rPr>
                <w:rFonts w:ascii="Times New Roman" w:hAnsi="Times New Roman" w:cs="Times New Roman"/>
                <w:bCs/>
                <w:sz w:val="24"/>
                <w:szCs w:val="24"/>
              </w:rPr>
            </w:pPr>
          </w:p>
        </w:tc>
        <w:tc>
          <w:tcPr>
            <w:tcW w:w="0" w:type="auto"/>
          </w:tcPr>
          <w:p w14:paraId="1E5CE79F" w14:textId="7A84820C"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осуществлять выбор и подготовку материалов и оборудования для изготовления изделий декоративно-прикладного  и/или народных промыслов (по видам)</w:t>
            </w:r>
          </w:p>
        </w:tc>
      </w:tr>
      <w:tr w:rsidR="007F5BED" w:rsidRPr="00985111" w14:paraId="707F114C" w14:textId="77777777" w:rsidTr="00D33CCC">
        <w:tc>
          <w:tcPr>
            <w:tcW w:w="0" w:type="auto"/>
            <w:vMerge/>
          </w:tcPr>
          <w:p w14:paraId="2A06BE27" w14:textId="77777777" w:rsidR="007F5BED" w:rsidRPr="00985111" w:rsidRDefault="007F5BED" w:rsidP="007F5BED">
            <w:pPr>
              <w:rPr>
                <w:rFonts w:ascii="Times New Roman" w:hAnsi="Times New Roman" w:cs="Times New Roman"/>
                <w:bCs/>
                <w:sz w:val="24"/>
                <w:szCs w:val="24"/>
              </w:rPr>
            </w:pPr>
          </w:p>
        </w:tc>
        <w:tc>
          <w:tcPr>
            <w:tcW w:w="0" w:type="auto"/>
          </w:tcPr>
          <w:p w14:paraId="5FB9A86C" w14:textId="487E06B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планировать объем и ассортимент выпускаемой продукции и услуг;</w:t>
            </w:r>
          </w:p>
        </w:tc>
      </w:tr>
      <w:tr w:rsidR="007F5BED" w:rsidRPr="00985111" w14:paraId="4E903973" w14:textId="77777777" w:rsidTr="00D33CCC">
        <w:tc>
          <w:tcPr>
            <w:tcW w:w="0" w:type="auto"/>
            <w:vMerge/>
          </w:tcPr>
          <w:p w14:paraId="55C7772F" w14:textId="77777777" w:rsidR="007F5BED" w:rsidRPr="00985111" w:rsidRDefault="007F5BED" w:rsidP="007F5BED">
            <w:pPr>
              <w:rPr>
                <w:rFonts w:ascii="Times New Roman" w:hAnsi="Times New Roman" w:cs="Times New Roman"/>
                <w:bCs/>
                <w:sz w:val="24"/>
                <w:szCs w:val="24"/>
              </w:rPr>
            </w:pPr>
          </w:p>
        </w:tc>
        <w:tc>
          <w:tcPr>
            <w:tcW w:w="0" w:type="auto"/>
          </w:tcPr>
          <w:p w14:paraId="60343989" w14:textId="25D453CD"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анализировать состояние рынка товаров и услуг в области профессиональной деятельности;</w:t>
            </w:r>
          </w:p>
        </w:tc>
      </w:tr>
      <w:tr w:rsidR="007F5BED" w:rsidRPr="00985111" w14:paraId="60D93AEF" w14:textId="77777777" w:rsidTr="00D33CCC">
        <w:tc>
          <w:tcPr>
            <w:tcW w:w="0" w:type="auto"/>
            <w:vMerge/>
          </w:tcPr>
          <w:p w14:paraId="0DF8D436" w14:textId="77777777" w:rsidR="007F5BED" w:rsidRPr="00985111" w:rsidRDefault="007F5BED" w:rsidP="007F5BED">
            <w:pPr>
              <w:rPr>
                <w:rFonts w:ascii="Times New Roman" w:hAnsi="Times New Roman" w:cs="Times New Roman"/>
                <w:bCs/>
                <w:sz w:val="24"/>
                <w:szCs w:val="24"/>
              </w:rPr>
            </w:pPr>
          </w:p>
        </w:tc>
        <w:tc>
          <w:tcPr>
            <w:tcW w:w="0" w:type="auto"/>
          </w:tcPr>
          <w:p w14:paraId="1DF1D085" w14:textId="5D9FB79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рассчитывать прибыль и убытки по результатам производственной деятельности</w:t>
            </w:r>
          </w:p>
        </w:tc>
      </w:tr>
      <w:tr w:rsidR="007F5BED" w:rsidRPr="00985111" w14:paraId="612E03B5" w14:textId="77777777" w:rsidTr="00D33CCC">
        <w:tc>
          <w:tcPr>
            <w:tcW w:w="0" w:type="auto"/>
            <w:vMerge w:val="restart"/>
          </w:tcPr>
          <w:p w14:paraId="309257C7" w14:textId="77777777" w:rsidR="007F5BED" w:rsidRPr="00985111" w:rsidRDefault="007F5BED" w:rsidP="007F5BED">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0" w:type="auto"/>
          </w:tcPr>
          <w:p w14:paraId="793E2C14" w14:textId="63CA13DC"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физические и химические свойства материалов, применяемых при изготовлении изделий декоративно-прикладного искусства и/или народных промыслов (по видам); </w:t>
            </w:r>
          </w:p>
        </w:tc>
      </w:tr>
      <w:tr w:rsidR="007F5BED" w:rsidRPr="00985111" w14:paraId="6581C523" w14:textId="77777777" w:rsidTr="00D33CCC">
        <w:tc>
          <w:tcPr>
            <w:tcW w:w="0" w:type="auto"/>
            <w:vMerge/>
          </w:tcPr>
          <w:p w14:paraId="3D512E1D" w14:textId="77777777" w:rsidR="007F5BED" w:rsidRPr="00985111" w:rsidRDefault="007F5BED" w:rsidP="007F5BED">
            <w:pPr>
              <w:rPr>
                <w:rFonts w:ascii="Times New Roman" w:hAnsi="Times New Roman" w:cs="Times New Roman"/>
                <w:bCs/>
                <w:sz w:val="24"/>
                <w:szCs w:val="24"/>
              </w:rPr>
            </w:pPr>
          </w:p>
        </w:tc>
        <w:tc>
          <w:tcPr>
            <w:tcW w:w="0" w:type="auto"/>
          </w:tcPr>
          <w:p w14:paraId="6E62F5EF" w14:textId="5A68D42F"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технологический процесс исполнения изделия декоративно-прикладного искусства и/или народных промыслов (по видам); </w:t>
            </w:r>
          </w:p>
        </w:tc>
      </w:tr>
      <w:tr w:rsidR="007F5BED" w:rsidRPr="00985111" w14:paraId="649154C0" w14:textId="77777777" w:rsidTr="00D33CCC">
        <w:tc>
          <w:tcPr>
            <w:tcW w:w="0" w:type="auto"/>
            <w:vMerge/>
          </w:tcPr>
          <w:p w14:paraId="3E74BE89" w14:textId="77777777" w:rsidR="007F5BED" w:rsidRPr="00985111" w:rsidRDefault="007F5BED" w:rsidP="007F5BED">
            <w:pPr>
              <w:rPr>
                <w:rFonts w:ascii="Times New Roman" w:hAnsi="Times New Roman" w:cs="Times New Roman"/>
                <w:bCs/>
                <w:sz w:val="24"/>
                <w:szCs w:val="24"/>
              </w:rPr>
            </w:pPr>
          </w:p>
        </w:tc>
        <w:tc>
          <w:tcPr>
            <w:tcW w:w="0" w:type="auto"/>
          </w:tcPr>
          <w:p w14:paraId="1FBE5A0D" w14:textId="02A0F32F"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художественно-технические приемы изготовления изделий декоративно-прикладного искусства (по видам) </w:t>
            </w:r>
          </w:p>
        </w:tc>
      </w:tr>
      <w:tr w:rsidR="007F5BED" w:rsidRPr="00985111" w14:paraId="583E6345" w14:textId="77777777" w:rsidTr="00D33CCC">
        <w:tc>
          <w:tcPr>
            <w:tcW w:w="0" w:type="auto"/>
            <w:vMerge/>
          </w:tcPr>
          <w:p w14:paraId="366D3426" w14:textId="77777777" w:rsidR="007F5BED" w:rsidRPr="00985111" w:rsidRDefault="007F5BED" w:rsidP="007F5BED">
            <w:pPr>
              <w:rPr>
                <w:rFonts w:ascii="Times New Roman" w:hAnsi="Times New Roman" w:cs="Times New Roman"/>
                <w:bCs/>
                <w:sz w:val="24"/>
                <w:szCs w:val="24"/>
              </w:rPr>
            </w:pPr>
          </w:p>
        </w:tc>
        <w:tc>
          <w:tcPr>
            <w:tcW w:w="0" w:type="auto"/>
          </w:tcPr>
          <w:p w14:paraId="16766CF3" w14:textId="739DF8F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физические и химические свойства материалов, применяемых при изготовлении изделий декоративно-прикладного искусства (по видам); </w:t>
            </w:r>
          </w:p>
        </w:tc>
      </w:tr>
      <w:tr w:rsidR="007F5BED" w:rsidRPr="00985111" w14:paraId="6E728E1E" w14:textId="77777777" w:rsidTr="00D33CCC">
        <w:tc>
          <w:tcPr>
            <w:tcW w:w="0" w:type="auto"/>
            <w:vMerge/>
          </w:tcPr>
          <w:p w14:paraId="6C73225C" w14:textId="77777777" w:rsidR="007F5BED" w:rsidRPr="00985111" w:rsidRDefault="007F5BED" w:rsidP="007F5BED">
            <w:pPr>
              <w:rPr>
                <w:rFonts w:ascii="Times New Roman" w:hAnsi="Times New Roman" w:cs="Times New Roman"/>
                <w:bCs/>
                <w:sz w:val="24"/>
                <w:szCs w:val="24"/>
              </w:rPr>
            </w:pPr>
          </w:p>
        </w:tc>
        <w:tc>
          <w:tcPr>
            <w:tcW w:w="0" w:type="auto"/>
          </w:tcPr>
          <w:p w14:paraId="17FA0A87" w14:textId="0E64D9A0"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технологический процесс исполнения изделия декоративно-прикладного искусства и/или народных промыслов (по видам); </w:t>
            </w:r>
          </w:p>
        </w:tc>
      </w:tr>
      <w:tr w:rsidR="007F5BED" w:rsidRPr="00985111" w14:paraId="6F6CAF73" w14:textId="77777777" w:rsidTr="00D33CCC">
        <w:tc>
          <w:tcPr>
            <w:tcW w:w="0" w:type="auto"/>
            <w:vMerge/>
          </w:tcPr>
          <w:p w14:paraId="3BC31421" w14:textId="77777777" w:rsidR="007F5BED" w:rsidRPr="00985111" w:rsidRDefault="007F5BED" w:rsidP="007F5BED">
            <w:pPr>
              <w:rPr>
                <w:rFonts w:ascii="Times New Roman" w:hAnsi="Times New Roman" w:cs="Times New Roman"/>
                <w:bCs/>
                <w:sz w:val="24"/>
                <w:szCs w:val="24"/>
              </w:rPr>
            </w:pPr>
          </w:p>
        </w:tc>
        <w:tc>
          <w:tcPr>
            <w:tcW w:w="0" w:type="auto"/>
          </w:tcPr>
          <w:p w14:paraId="45E7F9F3" w14:textId="4DFD9B07"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художественно-технические приемы изготовления изделий декоративно-прикладного искусства и/или народных промыслов (по видам);</w:t>
            </w:r>
          </w:p>
        </w:tc>
      </w:tr>
      <w:tr w:rsidR="007F5BED" w:rsidRPr="00985111" w14:paraId="4634BEE6" w14:textId="77777777" w:rsidTr="00D33CCC">
        <w:tc>
          <w:tcPr>
            <w:tcW w:w="0" w:type="auto"/>
            <w:vMerge/>
          </w:tcPr>
          <w:p w14:paraId="3793B641" w14:textId="77777777" w:rsidR="007F5BED" w:rsidRPr="00985111" w:rsidRDefault="007F5BED" w:rsidP="007F5BED">
            <w:pPr>
              <w:rPr>
                <w:rFonts w:ascii="Times New Roman" w:hAnsi="Times New Roman" w:cs="Times New Roman"/>
                <w:bCs/>
                <w:sz w:val="24"/>
                <w:szCs w:val="24"/>
              </w:rPr>
            </w:pPr>
          </w:p>
        </w:tc>
        <w:tc>
          <w:tcPr>
            <w:tcW w:w="0" w:type="auto"/>
          </w:tcPr>
          <w:p w14:paraId="38C3AF9C" w14:textId="1531357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физические и химические свойства материалов, применяемых при изготовлении изделий декоративно-прикладного искусства и/или народных промыслов (по видам)</w:t>
            </w:r>
          </w:p>
        </w:tc>
      </w:tr>
      <w:tr w:rsidR="007F5BED" w:rsidRPr="00985111" w14:paraId="799B7FC4" w14:textId="77777777" w:rsidTr="00D33CCC">
        <w:tc>
          <w:tcPr>
            <w:tcW w:w="0" w:type="auto"/>
            <w:vMerge/>
          </w:tcPr>
          <w:p w14:paraId="708C657A" w14:textId="77777777" w:rsidR="007F5BED" w:rsidRPr="00985111" w:rsidRDefault="007F5BED" w:rsidP="007F5BED">
            <w:pPr>
              <w:rPr>
                <w:rFonts w:ascii="Times New Roman" w:hAnsi="Times New Roman" w:cs="Times New Roman"/>
                <w:bCs/>
                <w:sz w:val="24"/>
                <w:szCs w:val="24"/>
              </w:rPr>
            </w:pPr>
          </w:p>
        </w:tc>
        <w:tc>
          <w:tcPr>
            <w:tcW w:w="0" w:type="auto"/>
          </w:tcPr>
          <w:p w14:paraId="551DF70D" w14:textId="1BDCA22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значение применяемых инструментов, приспособлений и оборудования,</w:t>
            </w:r>
          </w:p>
        </w:tc>
      </w:tr>
      <w:tr w:rsidR="007F5BED" w:rsidRPr="00985111" w14:paraId="5CD48C11" w14:textId="77777777" w:rsidTr="00D33CCC">
        <w:tc>
          <w:tcPr>
            <w:tcW w:w="0" w:type="auto"/>
            <w:vMerge/>
          </w:tcPr>
          <w:p w14:paraId="5D817E6F" w14:textId="77777777" w:rsidR="007F5BED" w:rsidRPr="00985111" w:rsidRDefault="007F5BED" w:rsidP="007F5BED">
            <w:pPr>
              <w:rPr>
                <w:rFonts w:ascii="Times New Roman" w:hAnsi="Times New Roman" w:cs="Times New Roman"/>
                <w:bCs/>
                <w:sz w:val="24"/>
                <w:szCs w:val="24"/>
              </w:rPr>
            </w:pPr>
          </w:p>
        </w:tc>
        <w:tc>
          <w:tcPr>
            <w:tcW w:w="0" w:type="auto"/>
          </w:tcPr>
          <w:p w14:paraId="4BDC4875" w14:textId="7A453AB5"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технологический процесс исполнения изделия декоративно-прикладного искусства и/или народных промыслов (по видам);</w:t>
            </w:r>
          </w:p>
        </w:tc>
      </w:tr>
      <w:tr w:rsidR="007F5BED" w:rsidRPr="00985111" w14:paraId="24CBE3FC" w14:textId="77777777" w:rsidTr="00D33CCC">
        <w:tc>
          <w:tcPr>
            <w:tcW w:w="0" w:type="auto"/>
            <w:vMerge/>
          </w:tcPr>
          <w:p w14:paraId="610E40AA" w14:textId="77777777" w:rsidR="007F5BED" w:rsidRPr="00985111" w:rsidRDefault="007F5BED" w:rsidP="007F5BED">
            <w:pPr>
              <w:rPr>
                <w:rFonts w:ascii="Times New Roman" w:hAnsi="Times New Roman" w:cs="Times New Roman"/>
                <w:bCs/>
                <w:sz w:val="24"/>
                <w:szCs w:val="24"/>
              </w:rPr>
            </w:pPr>
          </w:p>
        </w:tc>
        <w:tc>
          <w:tcPr>
            <w:tcW w:w="0" w:type="auto"/>
          </w:tcPr>
          <w:p w14:paraId="7AD3A773" w14:textId="4CEA26B7"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художественно-технические приемы изготовления изделий декоративно-прикладного искусства и/или народных промыслов (по видам);</w:t>
            </w:r>
          </w:p>
        </w:tc>
      </w:tr>
      <w:tr w:rsidR="007F5BED" w:rsidRPr="00985111" w14:paraId="69D7B848" w14:textId="77777777" w:rsidTr="00D33CCC">
        <w:tc>
          <w:tcPr>
            <w:tcW w:w="0" w:type="auto"/>
            <w:vMerge/>
          </w:tcPr>
          <w:p w14:paraId="3CF6021B" w14:textId="77777777" w:rsidR="007F5BED" w:rsidRPr="00985111" w:rsidRDefault="007F5BED" w:rsidP="007F5BED">
            <w:pPr>
              <w:rPr>
                <w:rFonts w:ascii="Times New Roman" w:hAnsi="Times New Roman" w:cs="Times New Roman"/>
                <w:bCs/>
                <w:sz w:val="24"/>
                <w:szCs w:val="24"/>
              </w:rPr>
            </w:pPr>
          </w:p>
        </w:tc>
        <w:tc>
          <w:tcPr>
            <w:tcW w:w="0" w:type="auto"/>
          </w:tcPr>
          <w:p w14:paraId="44BB8B31" w14:textId="4DDC2926"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различные компьютерные программы, технические средства и оборудование для изготовления изделий декоративно-прикладного искусства и/или народных промыслов (по видам)</w:t>
            </w:r>
          </w:p>
        </w:tc>
      </w:tr>
      <w:tr w:rsidR="007F5BED" w:rsidRPr="00985111" w14:paraId="00F7C37D" w14:textId="77777777" w:rsidTr="00D33CCC">
        <w:tc>
          <w:tcPr>
            <w:tcW w:w="0" w:type="auto"/>
            <w:vMerge/>
          </w:tcPr>
          <w:p w14:paraId="13C58810" w14:textId="77777777" w:rsidR="007F5BED" w:rsidRPr="00985111" w:rsidRDefault="007F5BED" w:rsidP="007F5BED">
            <w:pPr>
              <w:rPr>
                <w:rFonts w:ascii="Times New Roman" w:hAnsi="Times New Roman" w:cs="Times New Roman"/>
                <w:bCs/>
                <w:sz w:val="24"/>
                <w:szCs w:val="24"/>
              </w:rPr>
            </w:pPr>
          </w:p>
        </w:tc>
        <w:tc>
          <w:tcPr>
            <w:tcW w:w="0" w:type="auto"/>
          </w:tcPr>
          <w:p w14:paraId="1C01827D" w14:textId="12237B83"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меры и параметры соответствия изделий технологическим особенностям изготовления</w:t>
            </w:r>
          </w:p>
        </w:tc>
      </w:tr>
      <w:tr w:rsidR="007F5BED" w:rsidRPr="00985111" w14:paraId="40E1237B" w14:textId="77777777" w:rsidTr="00D33CCC">
        <w:tc>
          <w:tcPr>
            <w:tcW w:w="0" w:type="auto"/>
            <w:vMerge/>
          </w:tcPr>
          <w:p w14:paraId="3C13503A" w14:textId="77777777" w:rsidR="007F5BED" w:rsidRPr="00985111" w:rsidRDefault="007F5BED" w:rsidP="007F5BED">
            <w:pPr>
              <w:rPr>
                <w:rFonts w:ascii="Times New Roman" w:hAnsi="Times New Roman" w:cs="Times New Roman"/>
                <w:bCs/>
                <w:sz w:val="24"/>
                <w:szCs w:val="24"/>
              </w:rPr>
            </w:pPr>
          </w:p>
        </w:tc>
        <w:tc>
          <w:tcPr>
            <w:tcW w:w="0" w:type="auto"/>
          </w:tcPr>
          <w:p w14:paraId="4BF9954A" w14:textId="764608DC"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 xml:space="preserve">методы контроля </w:t>
            </w:r>
          </w:p>
        </w:tc>
      </w:tr>
      <w:tr w:rsidR="007F5BED" w:rsidRPr="00985111" w14:paraId="458C5C45" w14:textId="77777777" w:rsidTr="00D33CCC">
        <w:tc>
          <w:tcPr>
            <w:tcW w:w="0" w:type="auto"/>
            <w:vMerge/>
          </w:tcPr>
          <w:p w14:paraId="181AF93B" w14:textId="77777777" w:rsidR="007F5BED" w:rsidRPr="00985111" w:rsidRDefault="007F5BED" w:rsidP="007F5BED">
            <w:pPr>
              <w:rPr>
                <w:rFonts w:ascii="Times New Roman" w:hAnsi="Times New Roman" w:cs="Times New Roman"/>
                <w:bCs/>
                <w:sz w:val="24"/>
                <w:szCs w:val="24"/>
              </w:rPr>
            </w:pPr>
          </w:p>
        </w:tc>
        <w:tc>
          <w:tcPr>
            <w:tcW w:w="0" w:type="auto"/>
          </w:tcPr>
          <w:p w14:paraId="5DD81437" w14:textId="77CEC991"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причины возникновения и устранения дефектов и браков</w:t>
            </w:r>
          </w:p>
        </w:tc>
      </w:tr>
      <w:tr w:rsidR="007F5BED" w:rsidRPr="00985111" w14:paraId="7386F7EA" w14:textId="77777777" w:rsidTr="00D33CCC">
        <w:tc>
          <w:tcPr>
            <w:tcW w:w="0" w:type="auto"/>
            <w:vMerge/>
          </w:tcPr>
          <w:p w14:paraId="34BC9830" w14:textId="77777777" w:rsidR="007F5BED" w:rsidRPr="00985111" w:rsidRDefault="007F5BED" w:rsidP="007F5BED">
            <w:pPr>
              <w:rPr>
                <w:rFonts w:ascii="Times New Roman" w:hAnsi="Times New Roman" w:cs="Times New Roman"/>
                <w:bCs/>
                <w:sz w:val="24"/>
                <w:szCs w:val="24"/>
              </w:rPr>
            </w:pPr>
          </w:p>
        </w:tc>
        <w:tc>
          <w:tcPr>
            <w:tcW w:w="0" w:type="auto"/>
          </w:tcPr>
          <w:p w14:paraId="42272A1A" w14:textId="5317C45F"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правила техники безопасности и требования охраны труда при изготовлении изделий декоративно-прикладного искусства (по видам)</w:t>
            </w:r>
          </w:p>
        </w:tc>
      </w:tr>
      <w:tr w:rsidR="007F5BED" w:rsidRPr="00985111" w14:paraId="6FBC008C" w14:textId="77777777" w:rsidTr="00D33CCC">
        <w:tc>
          <w:tcPr>
            <w:tcW w:w="0" w:type="auto"/>
            <w:vMerge/>
          </w:tcPr>
          <w:p w14:paraId="1BE1CF5C" w14:textId="77777777" w:rsidR="007F5BED" w:rsidRPr="00985111" w:rsidRDefault="007F5BED" w:rsidP="007F5BED">
            <w:pPr>
              <w:rPr>
                <w:rFonts w:ascii="Times New Roman" w:hAnsi="Times New Roman" w:cs="Times New Roman"/>
                <w:bCs/>
                <w:sz w:val="24"/>
                <w:szCs w:val="24"/>
              </w:rPr>
            </w:pPr>
          </w:p>
        </w:tc>
        <w:tc>
          <w:tcPr>
            <w:tcW w:w="0" w:type="auto"/>
          </w:tcPr>
          <w:p w14:paraId="40DCBFEF" w14:textId="51D564BA"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значение применяемых инструментов, приспособлений и оборудования,</w:t>
            </w:r>
          </w:p>
        </w:tc>
      </w:tr>
      <w:tr w:rsidR="007F5BED" w:rsidRPr="00985111" w14:paraId="697C5C4E" w14:textId="77777777" w:rsidTr="00D33CCC">
        <w:tc>
          <w:tcPr>
            <w:tcW w:w="0" w:type="auto"/>
            <w:vMerge/>
          </w:tcPr>
          <w:p w14:paraId="1A6DFB10" w14:textId="77777777" w:rsidR="007F5BED" w:rsidRPr="00985111" w:rsidRDefault="007F5BED" w:rsidP="007F5BED">
            <w:pPr>
              <w:rPr>
                <w:rFonts w:ascii="Times New Roman" w:hAnsi="Times New Roman" w:cs="Times New Roman"/>
                <w:bCs/>
                <w:sz w:val="24"/>
                <w:szCs w:val="24"/>
              </w:rPr>
            </w:pPr>
          </w:p>
        </w:tc>
        <w:tc>
          <w:tcPr>
            <w:tcW w:w="0" w:type="auto"/>
          </w:tcPr>
          <w:p w14:paraId="08456690" w14:textId="028602D9"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технологический процесс исполнения изделий декоративно-прикладного искусства  и/или народных промыслов (по видам);</w:t>
            </w:r>
          </w:p>
        </w:tc>
      </w:tr>
      <w:tr w:rsidR="007F5BED" w:rsidRPr="00985111" w14:paraId="550DFA2F" w14:textId="77777777" w:rsidTr="00D33CCC">
        <w:tc>
          <w:tcPr>
            <w:tcW w:w="0" w:type="auto"/>
            <w:vMerge/>
          </w:tcPr>
          <w:p w14:paraId="62EE0CCD" w14:textId="77777777" w:rsidR="007F5BED" w:rsidRPr="00985111" w:rsidRDefault="007F5BED" w:rsidP="007F5BED">
            <w:pPr>
              <w:rPr>
                <w:rFonts w:ascii="Times New Roman" w:hAnsi="Times New Roman" w:cs="Times New Roman"/>
                <w:bCs/>
                <w:sz w:val="24"/>
                <w:szCs w:val="24"/>
              </w:rPr>
            </w:pPr>
          </w:p>
        </w:tc>
        <w:tc>
          <w:tcPr>
            <w:tcW w:w="0" w:type="auto"/>
          </w:tcPr>
          <w:p w14:paraId="616E06F6" w14:textId="6A27F90D"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методы подсчета прибыли и убытков</w:t>
            </w:r>
          </w:p>
        </w:tc>
      </w:tr>
      <w:tr w:rsidR="007F5BED" w:rsidRPr="00985111" w14:paraId="5CAAD669" w14:textId="77777777" w:rsidTr="00D33CCC">
        <w:tc>
          <w:tcPr>
            <w:tcW w:w="0" w:type="auto"/>
            <w:vMerge/>
          </w:tcPr>
          <w:p w14:paraId="1443CFB8" w14:textId="77777777" w:rsidR="007F5BED" w:rsidRPr="00985111" w:rsidRDefault="007F5BED" w:rsidP="007F5BED">
            <w:pPr>
              <w:rPr>
                <w:rFonts w:ascii="Times New Roman" w:hAnsi="Times New Roman" w:cs="Times New Roman"/>
                <w:bCs/>
                <w:sz w:val="24"/>
                <w:szCs w:val="24"/>
              </w:rPr>
            </w:pPr>
          </w:p>
        </w:tc>
        <w:tc>
          <w:tcPr>
            <w:tcW w:w="0" w:type="auto"/>
          </w:tcPr>
          <w:p w14:paraId="088475E0" w14:textId="1A8A46BD" w:rsidR="007F5BED" w:rsidRPr="007F5BED" w:rsidRDefault="007F5BED" w:rsidP="007F5BED">
            <w:pPr>
              <w:rPr>
                <w:rFonts w:ascii="Times New Roman" w:hAnsi="Times New Roman" w:cs="Times New Roman"/>
                <w:bCs/>
                <w:sz w:val="24"/>
                <w:szCs w:val="24"/>
              </w:rPr>
            </w:pPr>
            <w:r w:rsidRPr="007F5BED">
              <w:rPr>
                <w:rFonts w:ascii="Times New Roman" w:hAnsi="Times New Roman" w:cs="Times New Roman"/>
                <w:sz w:val="24"/>
                <w:szCs w:val="24"/>
              </w:rPr>
              <w:t>сущность и назначение бизнес- плана</w:t>
            </w:r>
          </w:p>
        </w:tc>
      </w:tr>
    </w:tbl>
    <w:p w14:paraId="6AE89371" w14:textId="77777777" w:rsidR="00057F1C" w:rsidRPr="00985111" w:rsidRDefault="00057F1C" w:rsidP="00057F1C">
      <w:pPr>
        <w:jc w:val="both"/>
        <w:rPr>
          <w:rFonts w:ascii="Times New Roman" w:eastAsia="Times New Roman" w:hAnsi="Times New Roman" w:cs="Times New Roman"/>
          <w:sz w:val="24"/>
          <w:szCs w:val="24"/>
          <w:lang w:eastAsia="ru-RU"/>
        </w:rPr>
      </w:pPr>
    </w:p>
    <w:p w14:paraId="776D3E9C" w14:textId="77777777" w:rsidR="00057F1C" w:rsidRPr="00985111" w:rsidRDefault="00057F1C" w:rsidP="00057F1C">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507E620" w14:textId="77777777" w:rsidR="00057F1C" w:rsidRPr="00985111" w:rsidRDefault="00057F1C" w:rsidP="00057F1C">
      <w:pPr>
        <w:spacing w:line="276" w:lineRule="auto"/>
        <w:contextualSpacing/>
        <w:rPr>
          <w:rFonts w:ascii="Times New Roman" w:eastAsia="Times New Roman" w:hAnsi="Times New Roman" w:cs="Times New Roman"/>
          <w:sz w:val="24"/>
          <w:szCs w:val="24"/>
          <w:lang w:eastAsia="ru-RU"/>
        </w:rPr>
      </w:pPr>
    </w:p>
    <w:p w14:paraId="0B14326B" w14:textId="41A9BF67" w:rsidR="00057F1C" w:rsidRPr="00314663" w:rsidRDefault="00057F1C" w:rsidP="00057F1C">
      <w:pPr>
        <w:rPr>
          <w:rFonts w:ascii="Times New Roman" w:hAnsi="Times New Roman" w:cs="Times New Roman"/>
          <w:sz w:val="24"/>
          <w:szCs w:val="24"/>
        </w:rPr>
      </w:pPr>
      <w:r w:rsidRPr="00314663">
        <w:rPr>
          <w:rFonts w:ascii="Times New Roman" w:hAnsi="Times New Roman" w:cs="Times New Roman"/>
          <w:sz w:val="24"/>
          <w:szCs w:val="24"/>
        </w:rPr>
        <w:t>Всего часов ___________</w:t>
      </w:r>
      <w:r w:rsidR="007F5BED">
        <w:rPr>
          <w:rFonts w:ascii="Times New Roman" w:hAnsi="Times New Roman" w:cs="Times New Roman"/>
          <w:sz w:val="24"/>
          <w:szCs w:val="24"/>
          <w:u w:val="single"/>
        </w:rPr>
        <w:t>637</w:t>
      </w:r>
      <w:r w:rsidRPr="00314663">
        <w:rPr>
          <w:rFonts w:ascii="Times New Roman" w:hAnsi="Times New Roman" w:cs="Times New Roman"/>
          <w:sz w:val="24"/>
          <w:szCs w:val="24"/>
        </w:rPr>
        <w:t>________________</w:t>
      </w:r>
    </w:p>
    <w:p w14:paraId="20DEEFB7" w14:textId="03FD6796" w:rsidR="00057F1C" w:rsidRPr="005F59C7" w:rsidRDefault="00057F1C" w:rsidP="00057F1C">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подготовки_______</w:t>
      </w:r>
      <w:r w:rsidR="007F5BED" w:rsidRPr="007F5BED">
        <w:rPr>
          <w:rFonts w:ascii="Times New Roman" w:hAnsi="Times New Roman" w:cs="Times New Roman"/>
          <w:sz w:val="24"/>
          <w:szCs w:val="24"/>
          <w:u w:val="single"/>
        </w:rPr>
        <w:t>466</w:t>
      </w:r>
      <w:r w:rsidRPr="007F5BED">
        <w:rPr>
          <w:rFonts w:ascii="Times New Roman" w:hAnsi="Times New Roman" w:cs="Times New Roman"/>
          <w:sz w:val="24"/>
          <w:szCs w:val="24"/>
          <w:u w:val="single"/>
        </w:rPr>
        <w:t>__________</w:t>
      </w:r>
    </w:p>
    <w:p w14:paraId="239F05D7" w14:textId="77777777" w:rsidR="00057F1C" w:rsidRPr="005F59C7" w:rsidRDefault="00057F1C" w:rsidP="00057F1C">
      <w:pPr>
        <w:rPr>
          <w:rFonts w:ascii="Times New Roman" w:hAnsi="Times New Roman" w:cs="Times New Roman"/>
          <w:sz w:val="24"/>
          <w:szCs w:val="24"/>
        </w:rPr>
      </w:pPr>
    </w:p>
    <w:p w14:paraId="26AFD216" w14:textId="410B4F34" w:rsidR="00057F1C" w:rsidRPr="005F59C7" w:rsidRDefault="00057F1C" w:rsidP="00057F1C">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w:t>
      </w:r>
      <w:r w:rsidR="007F5BED">
        <w:rPr>
          <w:rFonts w:ascii="Times New Roman" w:hAnsi="Times New Roman" w:cs="Times New Roman"/>
          <w:sz w:val="24"/>
          <w:szCs w:val="24"/>
          <w:u w:val="single"/>
        </w:rPr>
        <w:t>349</w:t>
      </w:r>
      <w:r w:rsidRPr="00604E88">
        <w:rPr>
          <w:rFonts w:ascii="Times New Roman" w:hAnsi="Times New Roman" w:cs="Times New Roman"/>
          <w:sz w:val="24"/>
          <w:szCs w:val="24"/>
          <w:u w:val="single"/>
        </w:rPr>
        <w:t>____________</w:t>
      </w:r>
    </w:p>
    <w:p w14:paraId="421B6CAF" w14:textId="77777777" w:rsidR="00057F1C" w:rsidRPr="005F59C7" w:rsidRDefault="00057F1C" w:rsidP="00057F1C">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125557C" w14:textId="76F10678" w:rsidR="00057F1C" w:rsidRPr="005F59C7" w:rsidRDefault="00057F1C" w:rsidP="00057F1C">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_________</w:t>
      </w:r>
      <w:r w:rsidR="007F5BED" w:rsidRPr="007F5BED">
        <w:rPr>
          <w:rFonts w:ascii="Times New Roman" w:hAnsi="Times New Roman" w:cs="Times New Roman"/>
          <w:sz w:val="24"/>
          <w:szCs w:val="24"/>
          <w:u w:val="single"/>
        </w:rPr>
        <w:t>180</w:t>
      </w:r>
      <w:r w:rsidRPr="00471FAD">
        <w:rPr>
          <w:rFonts w:ascii="Times New Roman" w:hAnsi="Times New Roman" w:cs="Times New Roman"/>
          <w:sz w:val="24"/>
          <w:szCs w:val="24"/>
          <w:u w:val="single"/>
        </w:rPr>
        <w:t>_</w:t>
      </w:r>
      <w:r w:rsidRPr="005F59C7">
        <w:rPr>
          <w:rFonts w:ascii="Times New Roman" w:hAnsi="Times New Roman" w:cs="Times New Roman"/>
          <w:sz w:val="24"/>
          <w:szCs w:val="24"/>
        </w:rPr>
        <w:t>_______</w:t>
      </w:r>
    </w:p>
    <w:p w14:paraId="004D3CB5" w14:textId="28169439" w:rsidR="00057F1C" w:rsidRPr="005F59C7" w:rsidRDefault="00057F1C" w:rsidP="00057F1C">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____</w:t>
      </w:r>
      <w:r w:rsidR="007F5BED">
        <w:rPr>
          <w:rFonts w:ascii="Times New Roman" w:hAnsi="Times New Roman" w:cs="Times New Roman"/>
          <w:sz w:val="24"/>
          <w:szCs w:val="24"/>
          <w:u w:val="single"/>
        </w:rPr>
        <w:t>108</w:t>
      </w:r>
      <w:r w:rsidRPr="005F59C7">
        <w:rPr>
          <w:rFonts w:ascii="Times New Roman" w:hAnsi="Times New Roman" w:cs="Times New Roman"/>
          <w:sz w:val="24"/>
          <w:szCs w:val="24"/>
        </w:rPr>
        <w:t>_______</w:t>
      </w:r>
    </w:p>
    <w:p w14:paraId="2E1EAA3F" w14:textId="77777777" w:rsidR="00057F1C" w:rsidRPr="005F59C7" w:rsidRDefault="00057F1C" w:rsidP="00057F1C">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975F918" w14:textId="77777777" w:rsidR="00057F1C" w:rsidRPr="005F59C7" w:rsidRDefault="00057F1C" w:rsidP="00057F1C">
      <w:pPr>
        <w:spacing w:after="200" w:line="276" w:lineRule="auto"/>
        <w:rPr>
          <w:rFonts w:ascii="Times New Roman" w:eastAsia="Times New Roman" w:hAnsi="Times New Roman" w:cs="Times New Roman"/>
          <w:sz w:val="24"/>
          <w:szCs w:val="24"/>
          <w:lang w:eastAsia="ru-RU"/>
        </w:rPr>
        <w:sectPr w:rsidR="00057F1C" w:rsidRPr="005F59C7" w:rsidSect="009B7136">
          <w:pgSz w:w="11906" w:h="16838"/>
          <w:pgMar w:top="1134" w:right="567" w:bottom="1134" w:left="1701" w:header="709" w:footer="709" w:gutter="0"/>
          <w:cols w:space="708"/>
          <w:docGrid w:linePitch="360"/>
        </w:sectPr>
      </w:pPr>
    </w:p>
    <w:p w14:paraId="6DE1FD82" w14:textId="77777777" w:rsidR="00057F1C" w:rsidRPr="00985111" w:rsidRDefault="00057F1C" w:rsidP="00057F1C">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1C764BB" w14:textId="77777777" w:rsidR="00057F1C" w:rsidRPr="00985111" w:rsidRDefault="00057F1C" w:rsidP="00057F1C">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412"/>
        <w:gridCol w:w="966"/>
        <w:gridCol w:w="689"/>
        <w:gridCol w:w="762"/>
        <w:gridCol w:w="1561"/>
        <w:gridCol w:w="1252"/>
        <w:gridCol w:w="1663"/>
        <w:gridCol w:w="692"/>
        <w:gridCol w:w="9"/>
        <w:gridCol w:w="820"/>
        <w:gridCol w:w="1780"/>
        <w:gridCol w:w="6"/>
      </w:tblGrid>
      <w:tr w:rsidR="00057F1C" w:rsidRPr="00985111" w14:paraId="73C47A82" w14:textId="77777777" w:rsidTr="00D33CCC">
        <w:trPr>
          <w:trHeight w:val="484"/>
        </w:trPr>
        <w:tc>
          <w:tcPr>
            <w:tcW w:w="678" w:type="pct"/>
            <w:vMerge w:val="restart"/>
            <w:tcBorders>
              <w:bottom w:val="single" w:sz="4" w:space="0" w:color="auto"/>
            </w:tcBorders>
            <w:vAlign w:val="center"/>
          </w:tcPr>
          <w:p w14:paraId="29702131" w14:textId="77777777" w:rsidR="00057F1C" w:rsidRPr="00985111" w:rsidRDefault="00057F1C"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826" w:type="pct"/>
            <w:vMerge w:val="restart"/>
            <w:tcBorders>
              <w:bottom w:val="single" w:sz="4" w:space="0" w:color="auto"/>
            </w:tcBorders>
            <w:vAlign w:val="center"/>
          </w:tcPr>
          <w:p w14:paraId="4DB624AD" w14:textId="77777777" w:rsidR="00057F1C" w:rsidRPr="00985111" w:rsidRDefault="00057F1C"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331" w:type="pct"/>
            <w:vMerge w:val="restart"/>
            <w:tcBorders>
              <w:bottom w:val="single" w:sz="4" w:space="0" w:color="auto"/>
            </w:tcBorders>
            <w:vAlign w:val="center"/>
          </w:tcPr>
          <w:p w14:paraId="5FA9CC73" w14:textId="77777777" w:rsidR="00057F1C" w:rsidRPr="00985111" w:rsidRDefault="00057F1C"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236" w:type="pct"/>
            <w:vMerge w:val="restart"/>
            <w:tcBorders>
              <w:bottom w:val="single" w:sz="4" w:space="0" w:color="auto"/>
            </w:tcBorders>
            <w:textDirection w:val="btLr"/>
            <w:vAlign w:val="center"/>
          </w:tcPr>
          <w:p w14:paraId="10153C2F" w14:textId="77777777" w:rsidR="00057F1C" w:rsidRPr="00985111" w:rsidRDefault="00057F1C" w:rsidP="00D33CCC">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928" w:type="pct"/>
            <w:gridSpan w:val="9"/>
            <w:tcBorders>
              <w:bottom w:val="single" w:sz="4" w:space="0" w:color="auto"/>
            </w:tcBorders>
          </w:tcPr>
          <w:p w14:paraId="19B299D7"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057F1C" w:rsidRPr="00985111" w14:paraId="2CAD40C4" w14:textId="77777777" w:rsidTr="00D33CCC">
        <w:trPr>
          <w:trHeight w:val="58"/>
        </w:trPr>
        <w:tc>
          <w:tcPr>
            <w:tcW w:w="678" w:type="pct"/>
            <w:vMerge/>
          </w:tcPr>
          <w:p w14:paraId="539CD046" w14:textId="77777777" w:rsidR="00057F1C" w:rsidRPr="00985111" w:rsidRDefault="00057F1C" w:rsidP="00D33CCC">
            <w:pPr>
              <w:rPr>
                <w:rFonts w:ascii="Times New Roman" w:eastAsia="Times New Roman" w:hAnsi="Times New Roman" w:cs="Times New Roman"/>
                <w:i/>
                <w:sz w:val="24"/>
                <w:szCs w:val="24"/>
                <w:lang w:eastAsia="ru-RU"/>
              </w:rPr>
            </w:pPr>
          </w:p>
        </w:tc>
        <w:tc>
          <w:tcPr>
            <w:tcW w:w="826" w:type="pct"/>
            <w:vMerge/>
            <w:vAlign w:val="center"/>
          </w:tcPr>
          <w:p w14:paraId="41EF01CB" w14:textId="77777777" w:rsidR="00057F1C" w:rsidRPr="00985111" w:rsidRDefault="00057F1C" w:rsidP="00D33CCC">
            <w:pPr>
              <w:rPr>
                <w:rFonts w:ascii="Times New Roman" w:eastAsia="Times New Roman" w:hAnsi="Times New Roman" w:cs="Times New Roman"/>
                <w:i/>
                <w:sz w:val="24"/>
                <w:szCs w:val="24"/>
                <w:lang w:eastAsia="ru-RU"/>
              </w:rPr>
            </w:pPr>
          </w:p>
        </w:tc>
        <w:tc>
          <w:tcPr>
            <w:tcW w:w="331" w:type="pct"/>
            <w:vMerge/>
            <w:vAlign w:val="center"/>
          </w:tcPr>
          <w:p w14:paraId="0924A5F6" w14:textId="77777777" w:rsidR="00057F1C" w:rsidRPr="00985111" w:rsidRDefault="00057F1C" w:rsidP="00D33CCC">
            <w:pPr>
              <w:rPr>
                <w:rFonts w:ascii="Times New Roman" w:eastAsia="Times New Roman" w:hAnsi="Times New Roman" w:cs="Times New Roman"/>
                <w:i/>
                <w:iCs/>
                <w:sz w:val="24"/>
                <w:szCs w:val="24"/>
                <w:lang w:eastAsia="ru-RU"/>
              </w:rPr>
            </w:pPr>
          </w:p>
        </w:tc>
        <w:tc>
          <w:tcPr>
            <w:tcW w:w="236" w:type="pct"/>
            <w:vMerge/>
            <w:shd w:val="clear" w:color="auto" w:fill="FFFF00"/>
          </w:tcPr>
          <w:p w14:paraId="5DFF8058"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p>
        </w:tc>
        <w:tc>
          <w:tcPr>
            <w:tcW w:w="2035" w:type="pct"/>
            <w:gridSpan w:val="6"/>
          </w:tcPr>
          <w:p w14:paraId="2DEB8FBB"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893" w:type="pct"/>
            <w:gridSpan w:val="3"/>
            <w:vAlign w:val="center"/>
          </w:tcPr>
          <w:p w14:paraId="40F5B1A8"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057F1C" w:rsidRPr="00985111" w14:paraId="34BBECDF" w14:textId="77777777" w:rsidTr="00D33CCC">
        <w:trPr>
          <w:gridAfter w:val="1"/>
          <w:wAfter w:w="2" w:type="pct"/>
        </w:trPr>
        <w:tc>
          <w:tcPr>
            <w:tcW w:w="678" w:type="pct"/>
            <w:vMerge/>
          </w:tcPr>
          <w:p w14:paraId="0D9A64AA" w14:textId="77777777" w:rsidR="00057F1C" w:rsidRPr="00985111" w:rsidRDefault="00057F1C" w:rsidP="00D33CCC">
            <w:pPr>
              <w:rPr>
                <w:rFonts w:ascii="Times New Roman" w:eastAsia="Times New Roman" w:hAnsi="Times New Roman" w:cs="Times New Roman"/>
                <w:i/>
                <w:sz w:val="24"/>
                <w:szCs w:val="24"/>
                <w:lang w:eastAsia="ru-RU"/>
              </w:rPr>
            </w:pPr>
          </w:p>
        </w:tc>
        <w:tc>
          <w:tcPr>
            <w:tcW w:w="826" w:type="pct"/>
            <w:vMerge/>
            <w:vAlign w:val="center"/>
          </w:tcPr>
          <w:p w14:paraId="77148FD7" w14:textId="77777777" w:rsidR="00057F1C" w:rsidRPr="00985111" w:rsidRDefault="00057F1C" w:rsidP="00D33CCC">
            <w:pPr>
              <w:rPr>
                <w:rFonts w:ascii="Times New Roman" w:eastAsia="Times New Roman" w:hAnsi="Times New Roman" w:cs="Times New Roman"/>
                <w:i/>
                <w:sz w:val="24"/>
                <w:szCs w:val="24"/>
                <w:lang w:eastAsia="ru-RU"/>
              </w:rPr>
            </w:pPr>
          </w:p>
        </w:tc>
        <w:tc>
          <w:tcPr>
            <w:tcW w:w="331" w:type="pct"/>
            <w:vMerge/>
            <w:vAlign w:val="center"/>
          </w:tcPr>
          <w:p w14:paraId="6ADF333F" w14:textId="77777777" w:rsidR="00057F1C" w:rsidRPr="00985111" w:rsidRDefault="00057F1C" w:rsidP="00D33CCC">
            <w:pPr>
              <w:rPr>
                <w:rFonts w:ascii="Times New Roman" w:eastAsia="Times New Roman" w:hAnsi="Times New Roman" w:cs="Times New Roman"/>
                <w:i/>
                <w:iCs/>
                <w:sz w:val="24"/>
                <w:szCs w:val="24"/>
                <w:lang w:eastAsia="ru-RU"/>
              </w:rPr>
            </w:pPr>
          </w:p>
        </w:tc>
        <w:tc>
          <w:tcPr>
            <w:tcW w:w="236" w:type="pct"/>
            <w:vMerge/>
            <w:shd w:val="clear" w:color="auto" w:fill="FFFF00"/>
          </w:tcPr>
          <w:p w14:paraId="0FBDF9BE"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p>
        </w:tc>
        <w:tc>
          <w:tcPr>
            <w:tcW w:w="261" w:type="pct"/>
            <w:vMerge w:val="restart"/>
          </w:tcPr>
          <w:p w14:paraId="06229943"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771" w:type="pct"/>
            <w:gridSpan w:val="4"/>
          </w:tcPr>
          <w:p w14:paraId="785E4B65"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894" w:type="pct"/>
            <w:gridSpan w:val="3"/>
            <w:vAlign w:val="center"/>
          </w:tcPr>
          <w:p w14:paraId="547F5A66" w14:textId="77777777" w:rsidR="00057F1C" w:rsidRPr="00985111" w:rsidRDefault="00057F1C" w:rsidP="00D33CCC">
            <w:pPr>
              <w:suppressAutoHyphens/>
              <w:jc w:val="center"/>
              <w:rPr>
                <w:rFonts w:ascii="Times New Roman" w:eastAsia="Times New Roman" w:hAnsi="Times New Roman" w:cs="Times New Roman"/>
                <w:i/>
                <w:sz w:val="24"/>
                <w:szCs w:val="24"/>
                <w:lang w:eastAsia="ru-RU"/>
              </w:rPr>
            </w:pPr>
          </w:p>
        </w:tc>
      </w:tr>
      <w:tr w:rsidR="00057F1C" w:rsidRPr="00985111" w14:paraId="46C22851" w14:textId="77777777" w:rsidTr="00D33CCC">
        <w:trPr>
          <w:gridAfter w:val="1"/>
          <w:wAfter w:w="2" w:type="pct"/>
          <w:cantSplit/>
          <w:trHeight w:val="1415"/>
        </w:trPr>
        <w:tc>
          <w:tcPr>
            <w:tcW w:w="678" w:type="pct"/>
            <w:vMerge/>
          </w:tcPr>
          <w:p w14:paraId="287AFD7B" w14:textId="77777777" w:rsidR="00057F1C" w:rsidRPr="00985111" w:rsidRDefault="00057F1C" w:rsidP="00D33CCC">
            <w:pPr>
              <w:rPr>
                <w:rFonts w:ascii="Times New Roman" w:eastAsia="Times New Roman" w:hAnsi="Times New Roman" w:cs="Times New Roman"/>
                <w:i/>
                <w:sz w:val="24"/>
                <w:szCs w:val="24"/>
                <w:lang w:eastAsia="ru-RU"/>
              </w:rPr>
            </w:pPr>
          </w:p>
        </w:tc>
        <w:tc>
          <w:tcPr>
            <w:tcW w:w="826" w:type="pct"/>
            <w:vMerge/>
            <w:vAlign w:val="center"/>
          </w:tcPr>
          <w:p w14:paraId="115B22B1" w14:textId="77777777" w:rsidR="00057F1C" w:rsidRPr="00985111" w:rsidRDefault="00057F1C" w:rsidP="00D33CCC">
            <w:pPr>
              <w:rPr>
                <w:rFonts w:ascii="Times New Roman" w:eastAsia="Times New Roman" w:hAnsi="Times New Roman" w:cs="Times New Roman"/>
                <w:i/>
                <w:sz w:val="24"/>
                <w:szCs w:val="24"/>
                <w:lang w:eastAsia="ru-RU"/>
              </w:rPr>
            </w:pPr>
          </w:p>
        </w:tc>
        <w:tc>
          <w:tcPr>
            <w:tcW w:w="331" w:type="pct"/>
            <w:vMerge/>
            <w:vAlign w:val="center"/>
          </w:tcPr>
          <w:p w14:paraId="704E8CF5" w14:textId="77777777" w:rsidR="00057F1C" w:rsidRPr="00985111" w:rsidRDefault="00057F1C" w:rsidP="00D33CCC">
            <w:pPr>
              <w:rPr>
                <w:rFonts w:ascii="Times New Roman" w:eastAsia="Times New Roman" w:hAnsi="Times New Roman" w:cs="Times New Roman"/>
                <w:i/>
                <w:sz w:val="24"/>
                <w:szCs w:val="24"/>
                <w:lang w:eastAsia="ru-RU"/>
              </w:rPr>
            </w:pPr>
          </w:p>
        </w:tc>
        <w:tc>
          <w:tcPr>
            <w:tcW w:w="236" w:type="pct"/>
            <w:vMerge/>
            <w:shd w:val="clear" w:color="auto" w:fill="FFFF00"/>
          </w:tcPr>
          <w:p w14:paraId="108276BD" w14:textId="77777777" w:rsidR="00057F1C" w:rsidRPr="00985111" w:rsidRDefault="00057F1C" w:rsidP="00D33CCC">
            <w:pPr>
              <w:suppressAutoHyphens/>
              <w:jc w:val="center"/>
              <w:rPr>
                <w:rFonts w:ascii="Times New Roman" w:eastAsia="Times New Roman" w:hAnsi="Times New Roman" w:cs="Times New Roman"/>
                <w:i/>
                <w:sz w:val="24"/>
                <w:szCs w:val="24"/>
                <w:lang w:eastAsia="ru-RU"/>
              </w:rPr>
            </w:pPr>
          </w:p>
        </w:tc>
        <w:tc>
          <w:tcPr>
            <w:tcW w:w="261" w:type="pct"/>
            <w:vMerge/>
          </w:tcPr>
          <w:p w14:paraId="7811DB24" w14:textId="77777777" w:rsidR="00057F1C" w:rsidRPr="00985111" w:rsidRDefault="00057F1C" w:rsidP="00D33CCC">
            <w:pPr>
              <w:suppressAutoHyphens/>
              <w:jc w:val="center"/>
              <w:rPr>
                <w:rFonts w:ascii="Times New Roman" w:eastAsia="Times New Roman" w:hAnsi="Times New Roman" w:cs="Times New Roman"/>
                <w:i/>
                <w:sz w:val="24"/>
                <w:szCs w:val="24"/>
                <w:lang w:eastAsia="ru-RU"/>
              </w:rPr>
            </w:pPr>
          </w:p>
        </w:tc>
        <w:tc>
          <w:tcPr>
            <w:tcW w:w="535" w:type="pct"/>
            <w:vAlign w:val="center"/>
          </w:tcPr>
          <w:p w14:paraId="6010F3E7" w14:textId="77777777" w:rsidR="00057F1C" w:rsidRPr="00985111" w:rsidRDefault="00057F1C" w:rsidP="00D33CCC">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429" w:type="pct"/>
            <w:vAlign w:val="center"/>
          </w:tcPr>
          <w:p w14:paraId="0569E0A1" w14:textId="77777777" w:rsidR="00057F1C" w:rsidRPr="00985111" w:rsidRDefault="00057F1C" w:rsidP="00D33CCC">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570" w:type="pct"/>
            <w:vAlign w:val="center"/>
          </w:tcPr>
          <w:p w14:paraId="49DB2FB1" w14:textId="77777777" w:rsidR="00057F1C" w:rsidRPr="00985111" w:rsidRDefault="00057F1C" w:rsidP="00D33CCC">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3"/>
            </w:r>
          </w:p>
        </w:tc>
        <w:tc>
          <w:tcPr>
            <w:tcW w:w="237" w:type="pct"/>
            <w:textDirection w:val="btLr"/>
            <w:vAlign w:val="center"/>
          </w:tcPr>
          <w:p w14:paraId="78C183C5" w14:textId="77777777" w:rsidR="00057F1C" w:rsidRPr="00985111" w:rsidRDefault="00057F1C"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284" w:type="pct"/>
            <w:gridSpan w:val="2"/>
            <w:vAlign w:val="center"/>
          </w:tcPr>
          <w:p w14:paraId="32E9210A" w14:textId="77777777" w:rsidR="00057F1C" w:rsidRPr="00985111" w:rsidRDefault="00057F1C"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Учебная</w:t>
            </w:r>
          </w:p>
        </w:tc>
        <w:tc>
          <w:tcPr>
            <w:tcW w:w="610" w:type="pct"/>
            <w:vAlign w:val="center"/>
          </w:tcPr>
          <w:p w14:paraId="34A55BDE" w14:textId="77777777" w:rsidR="00057F1C" w:rsidRPr="00985111" w:rsidRDefault="00057F1C" w:rsidP="00D33CCC">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057F1C" w:rsidRPr="00985111" w14:paraId="7E7F84CA" w14:textId="77777777" w:rsidTr="00D33CCC">
        <w:trPr>
          <w:gridAfter w:val="1"/>
          <w:wAfter w:w="2" w:type="pct"/>
          <w:trHeight w:val="415"/>
        </w:trPr>
        <w:tc>
          <w:tcPr>
            <w:tcW w:w="678" w:type="pct"/>
            <w:vAlign w:val="center"/>
          </w:tcPr>
          <w:p w14:paraId="21918F02"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826" w:type="pct"/>
            <w:vAlign w:val="center"/>
          </w:tcPr>
          <w:p w14:paraId="6828028F"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331" w:type="pct"/>
            <w:vAlign w:val="center"/>
          </w:tcPr>
          <w:p w14:paraId="61F7290D"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236" w:type="pct"/>
            <w:vAlign w:val="center"/>
          </w:tcPr>
          <w:p w14:paraId="61EEB049"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261" w:type="pct"/>
            <w:vAlign w:val="center"/>
          </w:tcPr>
          <w:p w14:paraId="1CEDD52F"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535" w:type="pct"/>
            <w:vAlign w:val="center"/>
          </w:tcPr>
          <w:p w14:paraId="6B183ECB"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429" w:type="pct"/>
            <w:vAlign w:val="center"/>
          </w:tcPr>
          <w:p w14:paraId="1C2DDFF8"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570" w:type="pct"/>
            <w:vAlign w:val="center"/>
          </w:tcPr>
          <w:p w14:paraId="26F5E810"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237" w:type="pct"/>
            <w:vAlign w:val="center"/>
          </w:tcPr>
          <w:p w14:paraId="42D485C7"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284" w:type="pct"/>
            <w:gridSpan w:val="2"/>
            <w:vAlign w:val="center"/>
          </w:tcPr>
          <w:p w14:paraId="6E1D0692"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10" w:type="pct"/>
            <w:vAlign w:val="center"/>
          </w:tcPr>
          <w:p w14:paraId="6A9202BA" w14:textId="77777777" w:rsidR="00057F1C" w:rsidRPr="00985111" w:rsidRDefault="00057F1C" w:rsidP="00D33CCC">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11</w:t>
            </w:r>
          </w:p>
        </w:tc>
      </w:tr>
      <w:tr w:rsidR="00057F1C" w:rsidRPr="00985111" w14:paraId="72B1B77A" w14:textId="77777777" w:rsidTr="00D33CCC">
        <w:trPr>
          <w:gridAfter w:val="1"/>
          <w:wAfter w:w="2" w:type="pct"/>
        </w:trPr>
        <w:tc>
          <w:tcPr>
            <w:tcW w:w="678" w:type="pct"/>
          </w:tcPr>
          <w:p w14:paraId="7D1636CF" w14:textId="77777777" w:rsidR="00057F1C" w:rsidRPr="00FF6272" w:rsidRDefault="00057F1C"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01</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02</w:t>
            </w:r>
          </w:p>
          <w:p w14:paraId="5841A619" w14:textId="77777777" w:rsidR="00057F1C" w:rsidRPr="00FF6272" w:rsidRDefault="00057F1C"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03</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04</w:t>
            </w:r>
          </w:p>
          <w:p w14:paraId="698DF382" w14:textId="77777777" w:rsidR="00057F1C" w:rsidRPr="00FF6272" w:rsidRDefault="00057F1C"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05</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06</w:t>
            </w:r>
          </w:p>
          <w:p w14:paraId="05C3A7AF" w14:textId="77777777" w:rsidR="00057F1C" w:rsidRPr="00FF6272" w:rsidRDefault="00057F1C"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07</w:t>
            </w:r>
            <w:r>
              <w:rPr>
                <w:rFonts w:ascii="Times New Roman" w:eastAsia="Times New Roman" w:hAnsi="Times New Roman" w:cs="Times New Roman"/>
                <w:sz w:val="24"/>
                <w:szCs w:val="24"/>
                <w:lang w:eastAsia="ru-RU"/>
              </w:rPr>
              <w:t xml:space="preserve">; </w:t>
            </w:r>
            <w:r w:rsidRPr="00FF6272">
              <w:rPr>
                <w:rFonts w:ascii="Times New Roman" w:eastAsia="Times New Roman" w:hAnsi="Times New Roman" w:cs="Times New Roman"/>
                <w:sz w:val="24"/>
                <w:szCs w:val="24"/>
                <w:lang w:eastAsia="ru-RU"/>
              </w:rPr>
              <w:t>ОК 08</w:t>
            </w:r>
          </w:p>
          <w:p w14:paraId="3E0495CD" w14:textId="44A8ADE8" w:rsidR="00057F1C" w:rsidRPr="004E3A1C" w:rsidRDefault="00057F1C" w:rsidP="00D33CCC">
            <w:pPr>
              <w:rPr>
                <w:rFonts w:ascii="Times New Roman" w:eastAsia="Times New Roman" w:hAnsi="Times New Roman" w:cs="Times New Roman"/>
                <w:sz w:val="24"/>
                <w:szCs w:val="24"/>
                <w:lang w:eastAsia="ru-RU"/>
              </w:rPr>
            </w:pPr>
            <w:r w:rsidRPr="00FF6272">
              <w:rPr>
                <w:rFonts w:ascii="Times New Roman" w:eastAsia="Times New Roman" w:hAnsi="Times New Roman" w:cs="Times New Roman"/>
                <w:sz w:val="24"/>
                <w:szCs w:val="24"/>
                <w:lang w:eastAsia="ru-RU"/>
              </w:rPr>
              <w:t>ОК 09</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.1.</w:t>
            </w:r>
          </w:p>
          <w:p w14:paraId="50F3C046" w14:textId="5733A44A" w:rsidR="00057F1C" w:rsidRPr="004E3A1C" w:rsidRDefault="00057F1C" w:rsidP="00D33CCC">
            <w:pPr>
              <w:rPr>
                <w:rFonts w:ascii="Times New Roman" w:eastAsia="Times New Roman" w:hAnsi="Times New Roman" w:cs="Times New Roman"/>
                <w:sz w:val="24"/>
                <w:szCs w:val="24"/>
                <w:lang w:eastAsia="ru-RU"/>
              </w:rPr>
            </w:pP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ПК</w:t>
            </w:r>
            <w:r>
              <w:rPr>
                <w:rFonts w:ascii="Times New Roman" w:eastAsia="Times New Roman" w:hAnsi="Times New Roman" w:cs="Times New Roman"/>
                <w:sz w:val="24"/>
                <w:szCs w:val="24"/>
                <w:lang w:eastAsia="ru-RU"/>
              </w:rPr>
              <w:t xml:space="preserve">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.7.</w:t>
            </w:r>
          </w:p>
          <w:p w14:paraId="32241F5D" w14:textId="735CC769" w:rsidR="00057F1C" w:rsidRPr="00985111" w:rsidRDefault="00057F1C" w:rsidP="00D33CCC">
            <w:pPr>
              <w:rPr>
                <w:rFonts w:ascii="Times New Roman" w:eastAsia="Times New Roman" w:hAnsi="Times New Roman" w:cs="Times New Roman"/>
                <w:b/>
                <w:bCs/>
                <w:sz w:val="24"/>
                <w:szCs w:val="24"/>
                <w:lang w:eastAsia="ru-RU"/>
              </w:rPr>
            </w:pPr>
            <w:r w:rsidRPr="004E3A1C">
              <w:rPr>
                <w:rFonts w:ascii="Times New Roman" w:eastAsia="Times New Roman" w:hAnsi="Times New Roman" w:cs="Times New Roman"/>
                <w:sz w:val="24"/>
                <w:szCs w:val="24"/>
                <w:lang w:eastAsia="ru-RU"/>
              </w:rPr>
              <w:t xml:space="preserve">ПК </w:t>
            </w:r>
            <w:r w:rsidR="007F5BED">
              <w:rPr>
                <w:rFonts w:ascii="Times New Roman" w:eastAsia="Times New Roman" w:hAnsi="Times New Roman" w:cs="Times New Roman"/>
                <w:sz w:val="24"/>
                <w:szCs w:val="24"/>
                <w:lang w:eastAsia="ru-RU"/>
              </w:rPr>
              <w:t>2</w:t>
            </w:r>
            <w:r w:rsidRPr="004E3A1C">
              <w:rPr>
                <w:rFonts w:ascii="Times New Roman" w:eastAsia="Times New Roman" w:hAnsi="Times New Roman" w:cs="Times New Roman"/>
                <w:sz w:val="24"/>
                <w:szCs w:val="24"/>
                <w:lang w:eastAsia="ru-RU"/>
              </w:rPr>
              <w:t>.8.</w:t>
            </w:r>
          </w:p>
        </w:tc>
        <w:tc>
          <w:tcPr>
            <w:tcW w:w="826" w:type="pct"/>
          </w:tcPr>
          <w:p w14:paraId="2ED3F5C6" w14:textId="65BF4689" w:rsidR="00057F1C" w:rsidRPr="00985111" w:rsidRDefault="00057F1C" w:rsidP="00D33CCC">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7F5BED" w:rsidRPr="00EE7046">
              <w:rPr>
                <w:rFonts w:ascii="Times New Roman" w:hAnsi="Times New Roman" w:cs="Times New Roman"/>
                <w:sz w:val="24"/>
                <w:szCs w:val="24"/>
              </w:rPr>
              <w:t>Технология изготовления изделий декоративно-прикладного и народного искусства</w:t>
            </w:r>
          </w:p>
        </w:tc>
        <w:tc>
          <w:tcPr>
            <w:tcW w:w="331" w:type="pct"/>
          </w:tcPr>
          <w:p w14:paraId="14886F3F" w14:textId="4A696BB4" w:rsidR="00057F1C" w:rsidRPr="00985111" w:rsidRDefault="007F5BED"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349</w:t>
            </w:r>
          </w:p>
        </w:tc>
        <w:tc>
          <w:tcPr>
            <w:tcW w:w="236" w:type="pct"/>
          </w:tcPr>
          <w:p w14:paraId="51206DD9" w14:textId="7F9C3014" w:rsidR="00057F1C" w:rsidRPr="00985111" w:rsidRDefault="007F5BED"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178</w:t>
            </w:r>
          </w:p>
        </w:tc>
        <w:tc>
          <w:tcPr>
            <w:tcW w:w="261" w:type="pct"/>
          </w:tcPr>
          <w:p w14:paraId="6422ECE1" w14:textId="6EB65A18" w:rsidR="00057F1C" w:rsidRPr="00985111" w:rsidRDefault="007F5BED"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349</w:t>
            </w:r>
          </w:p>
        </w:tc>
        <w:tc>
          <w:tcPr>
            <w:tcW w:w="535" w:type="pct"/>
          </w:tcPr>
          <w:p w14:paraId="2AE665C8" w14:textId="77777777" w:rsidR="00057F1C" w:rsidRPr="00985111" w:rsidRDefault="00057F1C"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sz w:val="24"/>
                <w:szCs w:val="24"/>
                <w:lang w:eastAsia="ru-RU"/>
              </w:rPr>
              <w:t>Х</w:t>
            </w:r>
          </w:p>
        </w:tc>
        <w:tc>
          <w:tcPr>
            <w:tcW w:w="429" w:type="pct"/>
          </w:tcPr>
          <w:p w14:paraId="63DB6EAA" w14:textId="77777777" w:rsidR="00057F1C" w:rsidRPr="00985111" w:rsidRDefault="00057F1C"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570" w:type="pct"/>
          </w:tcPr>
          <w:p w14:paraId="743154C2" w14:textId="77777777" w:rsidR="00057F1C" w:rsidRPr="00985111" w:rsidRDefault="00057F1C"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237" w:type="pct"/>
          </w:tcPr>
          <w:p w14:paraId="238D90FD" w14:textId="77777777" w:rsidR="00057F1C" w:rsidRPr="00985111" w:rsidRDefault="00057F1C" w:rsidP="00D33CCC">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Х</w:t>
            </w:r>
          </w:p>
        </w:tc>
        <w:tc>
          <w:tcPr>
            <w:tcW w:w="284" w:type="pct"/>
            <w:gridSpan w:val="2"/>
          </w:tcPr>
          <w:p w14:paraId="08FFECCA" w14:textId="77777777" w:rsidR="00057F1C" w:rsidRPr="00985111" w:rsidRDefault="00057F1C"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c>
          <w:tcPr>
            <w:tcW w:w="610" w:type="pct"/>
          </w:tcPr>
          <w:p w14:paraId="5D2BC1AB" w14:textId="77777777" w:rsidR="00057F1C" w:rsidRPr="00985111" w:rsidRDefault="00057F1C"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057F1C" w:rsidRPr="00985111" w14:paraId="417FF700" w14:textId="77777777" w:rsidTr="00D33CCC">
        <w:trPr>
          <w:gridAfter w:val="1"/>
          <w:wAfter w:w="2" w:type="pct"/>
          <w:trHeight w:val="314"/>
        </w:trPr>
        <w:tc>
          <w:tcPr>
            <w:tcW w:w="678" w:type="pct"/>
          </w:tcPr>
          <w:p w14:paraId="26D8B4EA" w14:textId="77777777" w:rsidR="00057F1C" w:rsidRPr="00985111" w:rsidRDefault="00057F1C" w:rsidP="00D33CCC">
            <w:pPr>
              <w:rPr>
                <w:rFonts w:ascii="Times New Roman" w:eastAsia="Times New Roman" w:hAnsi="Times New Roman" w:cs="Times New Roman"/>
                <w:sz w:val="24"/>
                <w:szCs w:val="24"/>
                <w:lang w:eastAsia="ru-RU"/>
              </w:rPr>
            </w:pPr>
          </w:p>
        </w:tc>
        <w:tc>
          <w:tcPr>
            <w:tcW w:w="826" w:type="pct"/>
          </w:tcPr>
          <w:p w14:paraId="62A13691" w14:textId="77777777" w:rsidR="00057F1C" w:rsidRPr="00985111" w:rsidRDefault="00057F1C" w:rsidP="00D33CCC">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331" w:type="pct"/>
          </w:tcPr>
          <w:p w14:paraId="5DB75667" w14:textId="41F98591" w:rsidR="00057F1C" w:rsidRPr="00985111" w:rsidRDefault="007F5BED"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180</w:t>
            </w:r>
          </w:p>
        </w:tc>
        <w:tc>
          <w:tcPr>
            <w:tcW w:w="236" w:type="pct"/>
          </w:tcPr>
          <w:p w14:paraId="5D7AA5AD" w14:textId="77777777" w:rsidR="00057F1C" w:rsidRPr="00985111" w:rsidRDefault="00057F1C"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252</w:t>
            </w:r>
          </w:p>
        </w:tc>
        <w:tc>
          <w:tcPr>
            <w:tcW w:w="261" w:type="pct"/>
          </w:tcPr>
          <w:p w14:paraId="4532CC24" w14:textId="77777777" w:rsidR="00057F1C" w:rsidRPr="00985111" w:rsidRDefault="00057F1C"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c>
          <w:tcPr>
            <w:tcW w:w="535" w:type="pct"/>
          </w:tcPr>
          <w:p w14:paraId="48CE694E"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429" w:type="pct"/>
          </w:tcPr>
          <w:p w14:paraId="31AAA237"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570" w:type="pct"/>
          </w:tcPr>
          <w:p w14:paraId="7A1DD964"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237" w:type="pct"/>
          </w:tcPr>
          <w:p w14:paraId="6629C11E"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284" w:type="pct"/>
            <w:gridSpan w:val="2"/>
          </w:tcPr>
          <w:p w14:paraId="6AE29C66" w14:textId="77777777" w:rsidR="00057F1C" w:rsidRPr="00985111" w:rsidRDefault="00057F1C"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c>
          <w:tcPr>
            <w:tcW w:w="610" w:type="pct"/>
          </w:tcPr>
          <w:p w14:paraId="1296E29A" w14:textId="77777777" w:rsidR="00057F1C" w:rsidRPr="00985111" w:rsidRDefault="00057F1C" w:rsidP="00D33CCC">
            <w:pPr>
              <w:jc w:val="center"/>
              <w:rPr>
                <w:rFonts w:ascii="Times New Roman" w:eastAsia="Times New Roman" w:hAnsi="Times New Roman" w:cs="Times New Roman"/>
                <w:b/>
                <w:bCs/>
                <w:sz w:val="24"/>
                <w:szCs w:val="24"/>
                <w:lang w:eastAsia="ru-RU"/>
              </w:rPr>
            </w:pPr>
          </w:p>
        </w:tc>
      </w:tr>
      <w:tr w:rsidR="00057F1C" w:rsidRPr="00985111" w14:paraId="249DBCCE" w14:textId="77777777" w:rsidTr="00D33CCC">
        <w:trPr>
          <w:gridAfter w:val="1"/>
          <w:wAfter w:w="2" w:type="pct"/>
          <w:trHeight w:val="314"/>
        </w:trPr>
        <w:tc>
          <w:tcPr>
            <w:tcW w:w="678" w:type="pct"/>
          </w:tcPr>
          <w:p w14:paraId="653398A9" w14:textId="77777777" w:rsidR="00057F1C" w:rsidRPr="00985111" w:rsidRDefault="00057F1C" w:rsidP="00D33CCC">
            <w:pPr>
              <w:rPr>
                <w:rFonts w:ascii="Times New Roman" w:eastAsia="Times New Roman" w:hAnsi="Times New Roman" w:cs="Times New Roman"/>
                <w:sz w:val="24"/>
                <w:szCs w:val="24"/>
                <w:lang w:eastAsia="ru-RU"/>
              </w:rPr>
            </w:pPr>
          </w:p>
        </w:tc>
        <w:tc>
          <w:tcPr>
            <w:tcW w:w="826" w:type="pct"/>
          </w:tcPr>
          <w:p w14:paraId="0774672F" w14:textId="77777777" w:rsidR="00057F1C" w:rsidRPr="00985111" w:rsidRDefault="00057F1C" w:rsidP="00D33CCC">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331" w:type="pct"/>
          </w:tcPr>
          <w:p w14:paraId="17A73D1C" w14:textId="739C4081" w:rsidR="00057F1C" w:rsidRPr="00985111" w:rsidRDefault="007F5BED"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108</w:t>
            </w:r>
          </w:p>
        </w:tc>
        <w:tc>
          <w:tcPr>
            <w:tcW w:w="236" w:type="pct"/>
          </w:tcPr>
          <w:p w14:paraId="05E01625" w14:textId="77777777" w:rsidR="00057F1C" w:rsidRPr="00985111" w:rsidRDefault="00057F1C" w:rsidP="00D33CC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216</w:t>
            </w:r>
          </w:p>
        </w:tc>
        <w:tc>
          <w:tcPr>
            <w:tcW w:w="261" w:type="pct"/>
          </w:tcPr>
          <w:p w14:paraId="00BE3B0C" w14:textId="77777777" w:rsidR="00057F1C" w:rsidRPr="00985111" w:rsidRDefault="00057F1C" w:rsidP="00D33CC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216</w:t>
            </w:r>
          </w:p>
        </w:tc>
        <w:tc>
          <w:tcPr>
            <w:tcW w:w="535" w:type="pct"/>
          </w:tcPr>
          <w:p w14:paraId="1CEBF847"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429" w:type="pct"/>
          </w:tcPr>
          <w:p w14:paraId="23A0891F"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570" w:type="pct"/>
          </w:tcPr>
          <w:p w14:paraId="60B93A9F"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237" w:type="pct"/>
          </w:tcPr>
          <w:p w14:paraId="3D0ACB7A" w14:textId="77777777" w:rsidR="00057F1C" w:rsidRPr="00985111" w:rsidRDefault="00057F1C" w:rsidP="00D33CCC">
            <w:pPr>
              <w:jc w:val="center"/>
              <w:rPr>
                <w:rFonts w:ascii="Times New Roman" w:eastAsia="Times New Roman" w:hAnsi="Times New Roman" w:cs="Times New Roman"/>
                <w:sz w:val="24"/>
                <w:szCs w:val="24"/>
                <w:lang w:eastAsia="ru-RU"/>
              </w:rPr>
            </w:pPr>
          </w:p>
        </w:tc>
        <w:tc>
          <w:tcPr>
            <w:tcW w:w="284" w:type="pct"/>
            <w:gridSpan w:val="2"/>
          </w:tcPr>
          <w:p w14:paraId="622CE414" w14:textId="77777777" w:rsidR="00057F1C" w:rsidRPr="00985111" w:rsidRDefault="00057F1C" w:rsidP="00D33CCC">
            <w:pPr>
              <w:jc w:val="center"/>
              <w:rPr>
                <w:rFonts w:ascii="Times New Roman" w:eastAsia="Times New Roman" w:hAnsi="Times New Roman" w:cs="Times New Roman"/>
                <w:b/>
                <w:bCs/>
                <w:sz w:val="24"/>
                <w:szCs w:val="24"/>
                <w:lang w:eastAsia="ru-RU"/>
              </w:rPr>
            </w:pPr>
          </w:p>
        </w:tc>
        <w:tc>
          <w:tcPr>
            <w:tcW w:w="610" w:type="pct"/>
          </w:tcPr>
          <w:p w14:paraId="6F36CE85" w14:textId="77777777" w:rsidR="00057F1C" w:rsidRPr="00985111" w:rsidRDefault="00057F1C" w:rsidP="00D33CCC">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057F1C" w:rsidRPr="00985111" w14:paraId="40E0DC85" w14:textId="77777777" w:rsidTr="00D33CCC">
        <w:trPr>
          <w:gridAfter w:val="1"/>
          <w:wAfter w:w="2" w:type="pct"/>
        </w:trPr>
        <w:tc>
          <w:tcPr>
            <w:tcW w:w="678" w:type="pct"/>
          </w:tcPr>
          <w:p w14:paraId="5260E14F" w14:textId="77777777" w:rsidR="00057F1C" w:rsidRPr="00985111" w:rsidRDefault="00057F1C" w:rsidP="00D33CCC">
            <w:pPr>
              <w:rPr>
                <w:rFonts w:ascii="Times New Roman" w:eastAsia="Times New Roman" w:hAnsi="Times New Roman" w:cs="Times New Roman"/>
                <w:i/>
                <w:sz w:val="24"/>
                <w:szCs w:val="24"/>
                <w:lang w:eastAsia="ru-RU"/>
              </w:rPr>
            </w:pPr>
          </w:p>
        </w:tc>
        <w:tc>
          <w:tcPr>
            <w:tcW w:w="826" w:type="pct"/>
          </w:tcPr>
          <w:p w14:paraId="69B06F8F" w14:textId="77777777" w:rsidR="00057F1C" w:rsidRPr="00985111" w:rsidRDefault="00057F1C" w:rsidP="00D33CCC">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31" w:type="pct"/>
          </w:tcPr>
          <w:p w14:paraId="30B4B550" w14:textId="77777777" w:rsidR="00057F1C" w:rsidRPr="00985111" w:rsidRDefault="00057F1C" w:rsidP="00D33CCC">
            <w:pPr>
              <w:suppressAutoHyphens/>
              <w:jc w:val="center"/>
              <w:rPr>
                <w:rFonts w:ascii="Times New Roman" w:eastAsia="Times New Roman" w:hAnsi="Times New Roman" w:cs="Times New Roman"/>
                <w:b/>
                <w:bCs/>
                <w:sz w:val="24"/>
                <w:szCs w:val="24"/>
                <w:lang w:eastAsia="ru-RU"/>
              </w:rPr>
            </w:pPr>
          </w:p>
        </w:tc>
        <w:tc>
          <w:tcPr>
            <w:tcW w:w="236" w:type="pct"/>
            <w:shd w:val="clear" w:color="auto" w:fill="C0C0C0"/>
          </w:tcPr>
          <w:p w14:paraId="1F9C9B47" w14:textId="77777777" w:rsidR="00057F1C" w:rsidRPr="00985111" w:rsidRDefault="00057F1C" w:rsidP="00D33CCC">
            <w:pPr>
              <w:jc w:val="center"/>
              <w:rPr>
                <w:rFonts w:ascii="Times New Roman" w:eastAsia="Times New Roman" w:hAnsi="Times New Roman" w:cs="Times New Roman"/>
                <w:i/>
                <w:sz w:val="24"/>
                <w:szCs w:val="24"/>
                <w:lang w:eastAsia="ru-RU"/>
              </w:rPr>
            </w:pPr>
          </w:p>
        </w:tc>
        <w:tc>
          <w:tcPr>
            <w:tcW w:w="261" w:type="pct"/>
            <w:shd w:val="clear" w:color="auto" w:fill="C0C0C0"/>
          </w:tcPr>
          <w:p w14:paraId="55FDA4C5" w14:textId="77777777" w:rsidR="00057F1C" w:rsidRPr="00985111" w:rsidRDefault="00057F1C" w:rsidP="00D33CCC">
            <w:pPr>
              <w:jc w:val="center"/>
              <w:rPr>
                <w:rFonts w:ascii="Times New Roman" w:eastAsia="Times New Roman" w:hAnsi="Times New Roman" w:cs="Times New Roman"/>
                <w:i/>
                <w:sz w:val="24"/>
                <w:szCs w:val="24"/>
                <w:lang w:eastAsia="ru-RU"/>
              </w:rPr>
            </w:pPr>
          </w:p>
        </w:tc>
        <w:tc>
          <w:tcPr>
            <w:tcW w:w="535" w:type="pct"/>
            <w:shd w:val="clear" w:color="auto" w:fill="C0C0C0"/>
          </w:tcPr>
          <w:p w14:paraId="7EA6F952" w14:textId="77777777" w:rsidR="00057F1C" w:rsidRPr="00985111" w:rsidRDefault="00057F1C" w:rsidP="00D33CCC">
            <w:pPr>
              <w:jc w:val="center"/>
              <w:rPr>
                <w:rFonts w:ascii="Times New Roman" w:eastAsia="Times New Roman" w:hAnsi="Times New Roman" w:cs="Times New Roman"/>
                <w:i/>
                <w:sz w:val="24"/>
                <w:szCs w:val="24"/>
                <w:lang w:eastAsia="ru-RU"/>
              </w:rPr>
            </w:pPr>
          </w:p>
        </w:tc>
        <w:tc>
          <w:tcPr>
            <w:tcW w:w="1520" w:type="pct"/>
            <w:gridSpan w:val="5"/>
            <w:shd w:val="clear" w:color="auto" w:fill="C0C0C0"/>
          </w:tcPr>
          <w:p w14:paraId="66B7C43C" w14:textId="77777777" w:rsidR="00057F1C" w:rsidRPr="00985111" w:rsidRDefault="00057F1C" w:rsidP="00D33CCC">
            <w:pPr>
              <w:jc w:val="center"/>
              <w:rPr>
                <w:rFonts w:ascii="Times New Roman" w:eastAsia="Times New Roman" w:hAnsi="Times New Roman" w:cs="Times New Roman"/>
                <w:i/>
                <w:sz w:val="24"/>
                <w:szCs w:val="24"/>
                <w:lang w:eastAsia="ru-RU"/>
              </w:rPr>
            </w:pPr>
          </w:p>
        </w:tc>
        <w:tc>
          <w:tcPr>
            <w:tcW w:w="610" w:type="pct"/>
          </w:tcPr>
          <w:p w14:paraId="32F01EF8" w14:textId="77777777" w:rsidR="00057F1C" w:rsidRPr="00985111" w:rsidRDefault="00057F1C" w:rsidP="00D33CCC">
            <w:pPr>
              <w:suppressAutoHyphens/>
              <w:jc w:val="center"/>
              <w:rPr>
                <w:rFonts w:ascii="Times New Roman" w:eastAsia="Times New Roman" w:hAnsi="Times New Roman" w:cs="Times New Roman"/>
                <w:sz w:val="24"/>
                <w:szCs w:val="24"/>
                <w:lang w:eastAsia="ru-RU"/>
              </w:rPr>
            </w:pPr>
          </w:p>
        </w:tc>
      </w:tr>
      <w:tr w:rsidR="00057F1C" w:rsidRPr="00985111" w14:paraId="7161B358" w14:textId="77777777" w:rsidTr="00D33CCC">
        <w:trPr>
          <w:gridAfter w:val="1"/>
          <w:wAfter w:w="2" w:type="pct"/>
        </w:trPr>
        <w:tc>
          <w:tcPr>
            <w:tcW w:w="678" w:type="pct"/>
          </w:tcPr>
          <w:p w14:paraId="0D78BEA6" w14:textId="77777777" w:rsidR="00057F1C" w:rsidRPr="00985111" w:rsidRDefault="00057F1C" w:rsidP="00D33CCC">
            <w:pPr>
              <w:spacing w:after="200"/>
              <w:rPr>
                <w:rFonts w:ascii="Times New Roman" w:eastAsia="Times New Roman" w:hAnsi="Times New Roman" w:cs="Times New Roman"/>
                <w:b/>
                <w:i/>
                <w:sz w:val="24"/>
                <w:szCs w:val="24"/>
                <w:lang w:eastAsia="ru-RU"/>
              </w:rPr>
            </w:pPr>
          </w:p>
        </w:tc>
        <w:tc>
          <w:tcPr>
            <w:tcW w:w="826" w:type="pct"/>
          </w:tcPr>
          <w:p w14:paraId="6C36A218" w14:textId="77777777" w:rsidR="00057F1C" w:rsidRPr="00985111" w:rsidRDefault="00057F1C" w:rsidP="00D33CCC">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331" w:type="pct"/>
          </w:tcPr>
          <w:p w14:paraId="06F570FA" w14:textId="53D73996" w:rsidR="00057F1C" w:rsidRPr="00985111" w:rsidRDefault="007F5BED" w:rsidP="00D33CCC">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349</w:t>
            </w:r>
          </w:p>
        </w:tc>
        <w:tc>
          <w:tcPr>
            <w:tcW w:w="236" w:type="pct"/>
          </w:tcPr>
          <w:p w14:paraId="10FBDCD9" w14:textId="0AC30E9B" w:rsidR="00057F1C" w:rsidRPr="00985111" w:rsidRDefault="00057F1C" w:rsidP="00D33CCC">
            <w:pPr>
              <w:jc w:val="center"/>
              <w:rPr>
                <w:rFonts w:ascii="Times New Roman" w:eastAsia="Times New Roman" w:hAnsi="Times New Roman" w:cs="Times New Roman"/>
                <w:b/>
                <w:i/>
                <w:sz w:val="24"/>
                <w:szCs w:val="24"/>
                <w:lang w:eastAsia="ru-RU"/>
              </w:rPr>
            </w:pPr>
          </w:p>
        </w:tc>
        <w:tc>
          <w:tcPr>
            <w:tcW w:w="261" w:type="pct"/>
          </w:tcPr>
          <w:p w14:paraId="295422E3" w14:textId="1A6AB589" w:rsidR="00057F1C" w:rsidRPr="00985111" w:rsidRDefault="00057F1C" w:rsidP="00D33CCC">
            <w:pPr>
              <w:jc w:val="center"/>
              <w:rPr>
                <w:rFonts w:ascii="Times New Roman" w:eastAsia="Times New Roman" w:hAnsi="Times New Roman" w:cs="Times New Roman"/>
                <w:b/>
                <w:i/>
                <w:sz w:val="24"/>
                <w:szCs w:val="24"/>
                <w:lang w:eastAsia="ru-RU"/>
              </w:rPr>
            </w:pPr>
          </w:p>
        </w:tc>
        <w:tc>
          <w:tcPr>
            <w:tcW w:w="535" w:type="pct"/>
          </w:tcPr>
          <w:p w14:paraId="1BCB1ED5" w14:textId="050B37DC" w:rsidR="00057F1C" w:rsidRPr="00985111" w:rsidRDefault="00057F1C" w:rsidP="00D33CCC">
            <w:pPr>
              <w:jc w:val="center"/>
              <w:rPr>
                <w:rFonts w:ascii="Times New Roman" w:eastAsia="Times New Roman" w:hAnsi="Times New Roman" w:cs="Times New Roman"/>
                <w:b/>
                <w:i/>
                <w:sz w:val="24"/>
                <w:szCs w:val="24"/>
                <w:lang w:eastAsia="ru-RU"/>
              </w:rPr>
            </w:pPr>
          </w:p>
        </w:tc>
        <w:tc>
          <w:tcPr>
            <w:tcW w:w="429" w:type="pct"/>
          </w:tcPr>
          <w:p w14:paraId="5A6A85FA" w14:textId="2D112027" w:rsidR="00057F1C" w:rsidRPr="00985111" w:rsidRDefault="00057F1C" w:rsidP="00D33CCC">
            <w:pPr>
              <w:jc w:val="center"/>
              <w:rPr>
                <w:rFonts w:ascii="Times New Roman" w:eastAsia="Times New Roman" w:hAnsi="Times New Roman" w:cs="Times New Roman"/>
                <w:b/>
                <w:i/>
                <w:sz w:val="24"/>
                <w:szCs w:val="24"/>
                <w:lang w:eastAsia="ru-RU"/>
              </w:rPr>
            </w:pPr>
          </w:p>
        </w:tc>
        <w:tc>
          <w:tcPr>
            <w:tcW w:w="570" w:type="pct"/>
          </w:tcPr>
          <w:p w14:paraId="43A2B54A" w14:textId="33C87A85" w:rsidR="00057F1C" w:rsidRPr="00985111" w:rsidRDefault="00057F1C" w:rsidP="00D33CCC">
            <w:pPr>
              <w:jc w:val="center"/>
              <w:rPr>
                <w:rFonts w:ascii="Times New Roman" w:eastAsia="Times New Roman" w:hAnsi="Times New Roman" w:cs="Times New Roman"/>
                <w:b/>
                <w:i/>
                <w:sz w:val="24"/>
                <w:szCs w:val="24"/>
                <w:lang w:eastAsia="ru-RU"/>
              </w:rPr>
            </w:pPr>
          </w:p>
        </w:tc>
        <w:tc>
          <w:tcPr>
            <w:tcW w:w="237" w:type="pct"/>
          </w:tcPr>
          <w:p w14:paraId="5411C02F" w14:textId="3E2BDCF5" w:rsidR="00057F1C" w:rsidRPr="00985111" w:rsidRDefault="00057F1C" w:rsidP="00D33CCC">
            <w:pPr>
              <w:jc w:val="center"/>
              <w:rPr>
                <w:rFonts w:ascii="Times New Roman" w:eastAsia="Times New Roman" w:hAnsi="Times New Roman" w:cs="Times New Roman"/>
                <w:b/>
                <w:i/>
                <w:sz w:val="24"/>
                <w:szCs w:val="24"/>
                <w:vertAlign w:val="superscript"/>
                <w:lang w:eastAsia="ru-RU"/>
              </w:rPr>
            </w:pPr>
          </w:p>
        </w:tc>
        <w:tc>
          <w:tcPr>
            <w:tcW w:w="284" w:type="pct"/>
            <w:gridSpan w:val="2"/>
          </w:tcPr>
          <w:p w14:paraId="48069EEB" w14:textId="10844A87" w:rsidR="00057F1C" w:rsidRPr="00985111" w:rsidRDefault="00057F1C" w:rsidP="00D33CCC">
            <w:pPr>
              <w:jc w:val="center"/>
              <w:rPr>
                <w:rFonts w:ascii="Times New Roman" w:eastAsia="Times New Roman" w:hAnsi="Times New Roman" w:cs="Times New Roman"/>
                <w:b/>
                <w:i/>
                <w:sz w:val="24"/>
                <w:szCs w:val="24"/>
                <w:lang w:eastAsia="ru-RU"/>
              </w:rPr>
            </w:pPr>
          </w:p>
        </w:tc>
        <w:tc>
          <w:tcPr>
            <w:tcW w:w="610" w:type="pct"/>
          </w:tcPr>
          <w:p w14:paraId="410B8107" w14:textId="7148CA42" w:rsidR="00057F1C" w:rsidRPr="00985111" w:rsidRDefault="00057F1C" w:rsidP="00D33CCC">
            <w:pPr>
              <w:jc w:val="center"/>
              <w:rPr>
                <w:rFonts w:ascii="Times New Roman" w:eastAsia="Times New Roman" w:hAnsi="Times New Roman" w:cs="Times New Roman"/>
                <w:b/>
                <w:i/>
                <w:sz w:val="24"/>
                <w:szCs w:val="24"/>
                <w:lang w:eastAsia="ru-RU"/>
              </w:rPr>
            </w:pPr>
          </w:p>
        </w:tc>
      </w:tr>
    </w:tbl>
    <w:p w14:paraId="009A88B1" w14:textId="77777777" w:rsidR="00BC3BA7" w:rsidRDefault="00BC3BA7" w:rsidP="00057F1C">
      <w:pPr>
        <w:spacing w:after="200" w:line="276" w:lineRule="auto"/>
        <w:rPr>
          <w:rFonts w:ascii="Times New Roman" w:eastAsia="Times New Roman" w:hAnsi="Times New Roman" w:cs="Times New Roman"/>
          <w:sz w:val="24"/>
          <w:szCs w:val="24"/>
          <w:lang w:eastAsia="ru-RU"/>
        </w:rPr>
        <w:sectPr w:rsidR="00BC3BA7" w:rsidSect="009B7136">
          <w:pgSz w:w="16838" w:h="11906" w:orient="landscape"/>
          <w:pgMar w:top="1134" w:right="567" w:bottom="1134" w:left="1701" w:header="709" w:footer="709" w:gutter="0"/>
          <w:cols w:space="708"/>
          <w:docGrid w:linePitch="360"/>
        </w:sectPr>
      </w:pPr>
    </w:p>
    <w:p w14:paraId="7359DAF7" w14:textId="77777777" w:rsidR="002E004B" w:rsidRPr="00E62BCB" w:rsidRDefault="00057F1C" w:rsidP="002E004B">
      <w:pPr>
        <w:suppressAutoHyphens/>
        <w:ind w:firstLine="709"/>
        <w:jc w:val="both"/>
        <w:rPr>
          <w:rFonts w:ascii="Times New Roman" w:hAnsi="Times New Roman"/>
          <w:b/>
          <w:sz w:val="24"/>
          <w:szCs w:val="24"/>
        </w:rPr>
      </w:pPr>
      <w:r w:rsidRPr="00985111">
        <w:rPr>
          <w:rFonts w:ascii="Times New Roman" w:eastAsia="Times New Roman" w:hAnsi="Times New Roman" w:cs="Times New Roman"/>
          <w:sz w:val="24"/>
          <w:szCs w:val="24"/>
          <w:lang w:eastAsia="ru-RU"/>
        </w:rPr>
        <w:lastRenderedPageBreak/>
        <w:t xml:space="preserve"> </w:t>
      </w:r>
      <w:r w:rsidR="002E004B" w:rsidRPr="00E62BCB">
        <w:rPr>
          <w:rFonts w:ascii="Times New Roman" w:hAnsi="Times New Roman"/>
          <w:b/>
          <w:sz w:val="24"/>
          <w:szCs w:val="24"/>
        </w:rPr>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6322"/>
        <w:gridCol w:w="2647"/>
        <w:gridCol w:w="2647"/>
      </w:tblGrid>
      <w:tr w:rsidR="002E004B" w:rsidRPr="002E004B" w14:paraId="2BACACDB" w14:textId="77777777" w:rsidTr="00687400">
        <w:trPr>
          <w:trHeight w:val="23"/>
        </w:trPr>
        <w:tc>
          <w:tcPr>
            <w:tcW w:w="1011" w:type="pct"/>
            <w:vAlign w:val="center"/>
          </w:tcPr>
          <w:p w14:paraId="6681AB64" w14:textId="77777777" w:rsidR="002E004B" w:rsidRPr="002E004B" w:rsidRDefault="002E004B" w:rsidP="002E004B">
            <w:pPr>
              <w:jc w:val="center"/>
              <w:rPr>
                <w:rFonts w:ascii="Times New Roman" w:eastAsia="Times New Roman" w:hAnsi="Times New Roman" w:cs="Times New Roman"/>
                <w:b/>
                <w:sz w:val="24"/>
                <w:lang w:eastAsia="ru-RU"/>
              </w:rPr>
            </w:pPr>
            <w:r w:rsidRPr="002E004B">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171" w:type="pct"/>
            <w:vAlign w:val="center"/>
          </w:tcPr>
          <w:p w14:paraId="17991098" w14:textId="77777777" w:rsidR="002E004B" w:rsidRPr="002E004B" w:rsidRDefault="002E004B" w:rsidP="002E004B">
            <w:pPr>
              <w:suppressAutoHyphens/>
              <w:jc w:val="center"/>
              <w:rPr>
                <w:rFonts w:ascii="Times New Roman" w:eastAsia="Times New Roman" w:hAnsi="Times New Roman" w:cs="Times New Roman"/>
                <w:b/>
                <w:bCs/>
                <w:sz w:val="24"/>
                <w:szCs w:val="24"/>
                <w:lang w:eastAsia="ru-RU"/>
              </w:rPr>
            </w:pPr>
            <w:r w:rsidRPr="002E004B">
              <w:rPr>
                <w:rFonts w:ascii="Times New Roman" w:eastAsia="Times New Roman" w:hAnsi="Times New Roman" w:cs="Times New Roman"/>
                <w:b/>
                <w:bCs/>
                <w:sz w:val="24"/>
                <w:szCs w:val="24"/>
                <w:lang w:eastAsia="ru-RU"/>
              </w:rPr>
              <w:t>Содержание учебного материала,</w:t>
            </w:r>
          </w:p>
          <w:p w14:paraId="661E54F5" w14:textId="77777777" w:rsidR="002E004B" w:rsidRPr="002E004B" w:rsidRDefault="002E004B" w:rsidP="002E004B">
            <w:pPr>
              <w:suppressAutoHyphens/>
              <w:jc w:val="center"/>
              <w:rPr>
                <w:rFonts w:ascii="Times New Roman" w:eastAsia="Times New Roman" w:hAnsi="Times New Roman" w:cs="Times New Roman"/>
                <w:b/>
                <w:sz w:val="24"/>
                <w:lang w:eastAsia="ru-RU"/>
              </w:rPr>
            </w:pPr>
            <w:r w:rsidRPr="002E004B">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909" w:type="pct"/>
            <w:vAlign w:val="center"/>
          </w:tcPr>
          <w:p w14:paraId="34AE2E9F" w14:textId="77777777" w:rsidR="002E004B" w:rsidRPr="002E004B" w:rsidRDefault="002E004B" w:rsidP="002E004B">
            <w:pPr>
              <w:jc w:val="cente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szCs w:val="24"/>
                <w:lang w:eastAsia="ru-RU"/>
              </w:rPr>
              <w:t xml:space="preserve">Объем, акад. ч / в том числе </w:t>
            </w:r>
            <w:r w:rsidRPr="002E004B">
              <w:rPr>
                <w:rFonts w:ascii="Times New Roman" w:eastAsia="Times New Roman" w:hAnsi="Times New Roman" w:cs="Times New Roman"/>
                <w:b/>
                <w:bCs/>
                <w:sz w:val="24"/>
                <w:szCs w:val="24"/>
                <w:lang w:eastAsia="ru-RU"/>
              </w:rPr>
              <w:br/>
              <w:t>в форме практической подготовки, акад. ч</w:t>
            </w:r>
            <w:r w:rsidRPr="002E004B">
              <w:rPr>
                <w:rFonts w:ascii="Times New Roman" w:eastAsia="Times New Roman" w:hAnsi="Times New Roman" w:cs="Times New Roman"/>
                <w:b/>
                <w:bCs/>
                <w:sz w:val="24"/>
                <w:szCs w:val="24"/>
                <w:vertAlign w:val="superscript"/>
                <w:lang w:eastAsia="ru-RU"/>
              </w:rPr>
              <w:footnoteReference w:id="4"/>
            </w:r>
          </w:p>
        </w:tc>
        <w:tc>
          <w:tcPr>
            <w:tcW w:w="909" w:type="pct"/>
            <w:vAlign w:val="center"/>
          </w:tcPr>
          <w:p w14:paraId="193F47A8" w14:textId="77777777" w:rsidR="002E004B" w:rsidRPr="002E004B" w:rsidRDefault="002E004B" w:rsidP="002E004B">
            <w:pPr>
              <w:jc w:val="center"/>
              <w:rPr>
                <w:rFonts w:ascii="Times New Roman" w:eastAsia="Calibri" w:hAnsi="Times New Roman" w:cs="Times New Roman"/>
                <w:b/>
                <w:bCs/>
                <w:sz w:val="24"/>
                <w:szCs w:val="24"/>
                <w:lang w:eastAsia="ru-RU"/>
              </w:rPr>
            </w:pPr>
            <w:r w:rsidRPr="002E004B">
              <w:rPr>
                <w:rFonts w:ascii="Times New Roman" w:eastAsia="Calibri" w:hAnsi="Times New Roman" w:cs="Times New Roman"/>
                <w:b/>
                <w:bCs/>
                <w:sz w:val="24"/>
                <w:szCs w:val="24"/>
                <w:lang w:eastAsia="ru-RU"/>
              </w:rPr>
              <w:t>Код ПК, ОК</w:t>
            </w:r>
          </w:p>
        </w:tc>
      </w:tr>
      <w:tr w:rsidR="002E004B" w:rsidRPr="002E004B" w14:paraId="45B6E8AC" w14:textId="77777777" w:rsidTr="00687400">
        <w:trPr>
          <w:trHeight w:val="23"/>
        </w:trPr>
        <w:tc>
          <w:tcPr>
            <w:tcW w:w="1011" w:type="pct"/>
          </w:tcPr>
          <w:p w14:paraId="1A702993" w14:textId="77777777" w:rsidR="002E004B" w:rsidRPr="002E004B" w:rsidRDefault="002E004B" w:rsidP="002E004B">
            <w:pPr>
              <w:jc w:val="center"/>
              <w:rPr>
                <w:rFonts w:ascii="Times New Roman" w:eastAsia="Times New Roman" w:hAnsi="Times New Roman" w:cs="Times New Roman"/>
                <w:b/>
                <w:sz w:val="24"/>
                <w:lang w:eastAsia="ru-RU"/>
              </w:rPr>
            </w:pPr>
            <w:r w:rsidRPr="002E004B">
              <w:rPr>
                <w:rFonts w:ascii="Times New Roman" w:eastAsia="Times New Roman" w:hAnsi="Times New Roman" w:cs="Times New Roman"/>
                <w:b/>
                <w:sz w:val="24"/>
                <w:lang w:eastAsia="ru-RU"/>
              </w:rPr>
              <w:t>1</w:t>
            </w:r>
          </w:p>
        </w:tc>
        <w:tc>
          <w:tcPr>
            <w:tcW w:w="2171" w:type="pct"/>
          </w:tcPr>
          <w:p w14:paraId="5BF7A1FA" w14:textId="77777777" w:rsidR="002E004B" w:rsidRPr="002E004B" w:rsidRDefault="002E004B" w:rsidP="002E004B">
            <w:pPr>
              <w:jc w:val="cente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2</w:t>
            </w:r>
          </w:p>
        </w:tc>
        <w:tc>
          <w:tcPr>
            <w:tcW w:w="909" w:type="pct"/>
            <w:vAlign w:val="center"/>
          </w:tcPr>
          <w:p w14:paraId="460DC8CA" w14:textId="77777777" w:rsidR="002E004B" w:rsidRPr="002E004B" w:rsidRDefault="002E004B" w:rsidP="002E004B">
            <w:pPr>
              <w:jc w:val="cente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3</w:t>
            </w:r>
          </w:p>
        </w:tc>
        <w:tc>
          <w:tcPr>
            <w:tcW w:w="909" w:type="pct"/>
          </w:tcPr>
          <w:p w14:paraId="19DCC67A" w14:textId="77777777" w:rsidR="002E004B" w:rsidRPr="002E004B" w:rsidRDefault="002E004B" w:rsidP="002E004B">
            <w:pPr>
              <w:jc w:val="center"/>
              <w:rPr>
                <w:rFonts w:ascii="Times New Roman" w:eastAsia="Times New Roman" w:hAnsi="Times New Roman" w:cs="Times New Roman"/>
                <w:b/>
                <w:bCs/>
                <w:sz w:val="24"/>
                <w:lang w:val="en-US" w:eastAsia="ru-RU"/>
              </w:rPr>
            </w:pPr>
            <w:r w:rsidRPr="002E004B">
              <w:rPr>
                <w:rFonts w:ascii="Times New Roman" w:eastAsia="Times New Roman" w:hAnsi="Times New Roman" w:cs="Times New Roman"/>
                <w:b/>
                <w:bCs/>
                <w:sz w:val="24"/>
                <w:lang w:val="en-US" w:eastAsia="ru-RU"/>
              </w:rPr>
              <w:t>4</w:t>
            </w:r>
          </w:p>
        </w:tc>
      </w:tr>
      <w:tr w:rsidR="002E004B" w:rsidRPr="002E004B" w14:paraId="7ECDA3B5" w14:textId="77777777" w:rsidTr="00687400">
        <w:trPr>
          <w:trHeight w:val="23"/>
        </w:trPr>
        <w:tc>
          <w:tcPr>
            <w:tcW w:w="3182" w:type="pct"/>
            <w:gridSpan w:val="2"/>
          </w:tcPr>
          <w:p w14:paraId="1508EAB9" w14:textId="0DD994CD"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Раздел </w:t>
            </w:r>
            <w:r w:rsidRPr="002E004B">
              <w:rPr>
                <w:rFonts w:ascii="Times New Roman" w:eastAsia="Times New Roman" w:hAnsi="Times New Roman" w:cs="Times New Roman"/>
                <w:b/>
                <w:bCs/>
                <w:sz w:val="24"/>
                <w:lang w:val="en-US" w:eastAsia="ru-RU"/>
              </w:rPr>
              <w:t>I</w:t>
            </w:r>
            <w:r w:rsidRPr="002E004B">
              <w:rPr>
                <w:rFonts w:ascii="Times New Roman" w:eastAsia="Times New Roman" w:hAnsi="Times New Roman" w:cs="Times New Roman"/>
                <w:b/>
                <w:bCs/>
                <w:sz w:val="24"/>
                <w:lang w:eastAsia="ru-RU"/>
              </w:rPr>
              <w:t xml:space="preserve"> Организация рабочего места и охрана труда.</w:t>
            </w:r>
          </w:p>
        </w:tc>
        <w:tc>
          <w:tcPr>
            <w:tcW w:w="909" w:type="pct"/>
            <w:vAlign w:val="center"/>
          </w:tcPr>
          <w:p w14:paraId="122185B0" w14:textId="6F2E2B3A" w:rsidR="002E004B" w:rsidRPr="002E004B" w:rsidRDefault="002E004B" w:rsidP="002E004B">
            <w:pPr>
              <w:jc w:val="center"/>
              <w:rPr>
                <w:rFonts w:ascii="Times New Roman" w:eastAsia="Times New Roman" w:hAnsi="Times New Roman" w:cs="Times New Roman"/>
                <w:b/>
                <w:bCs/>
                <w:sz w:val="24"/>
                <w:lang w:eastAsia="ru-RU"/>
              </w:rPr>
            </w:pPr>
          </w:p>
        </w:tc>
        <w:tc>
          <w:tcPr>
            <w:tcW w:w="909" w:type="pct"/>
          </w:tcPr>
          <w:p w14:paraId="2B12798B" w14:textId="77777777" w:rsidR="002E004B" w:rsidRPr="002E004B" w:rsidRDefault="002E004B" w:rsidP="002E004B">
            <w:pPr>
              <w:jc w:val="center"/>
              <w:rPr>
                <w:rFonts w:ascii="Times New Roman" w:eastAsia="Times New Roman" w:hAnsi="Times New Roman" w:cs="Times New Roman"/>
                <w:b/>
                <w:bCs/>
                <w:sz w:val="24"/>
                <w:lang w:eastAsia="ru-RU"/>
              </w:rPr>
            </w:pPr>
          </w:p>
        </w:tc>
      </w:tr>
      <w:tr w:rsidR="002E004B" w:rsidRPr="002E004B" w14:paraId="1818E0A6" w14:textId="77777777" w:rsidTr="00687400">
        <w:trPr>
          <w:trHeight w:val="23"/>
        </w:trPr>
        <w:tc>
          <w:tcPr>
            <w:tcW w:w="3182" w:type="pct"/>
            <w:gridSpan w:val="2"/>
          </w:tcPr>
          <w:p w14:paraId="320E4B45" w14:textId="15D59318"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МДК 02.01 Технология исполнения изделий декоративно</w:t>
            </w:r>
            <w:r w:rsidR="00FF02C5">
              <w:rPr>
                <w:rFonts w:ascii="Times New Roman" w:eastAsia="Times New Roman" w:hAnsi="Times New Roman" w:cs="Times New Roman"/>
                <w:b/>
                <w:bCs/>
                <w:sz w:val="24"/>
                <w:lang w:eastAsia="ru-RU"/>
              </w:rPr>
              <w:t>-</w:t>
            </w:r>
            <w:r w:rsidRPr="002E004B">
              <w:rPr>
                <w:rFonts w:ascii="Times New Roman" w:eastAsia="Times New Roman" w:hAnsi="Times New Roman" w:cs="Times New Roman"/>
                <w:b/>
                <w:bCs/>
                <w:sz w:val="24"/>
                <w:lang w:eastAsia="ru-RU"/>
              </w:rPr>
              <w:t>прикладного и народного искусства</w:t>
            </w:r>
          </w:p>
        </w:tc>
        <w:tc>
          <w:tcPr>
            <w:tcW w:w="909" w:type="pct"/>
            <w:vAlign w:val="center"/>
          </w:tcPr>
          <w:p w14:paraId="696A5AEC" w14:textId="593D3718" w:rsidR="002E004B" w:rsidRPr="002E004B" w:rsidRDefault="002E004B" w:rsidP="002E004B">
            <w:pPr>
              <w:suppressAutoHyphens/>
              <w:jc w:val="center"/>
              <w:rPr>
                <w:rFonts w:ascii="Times New Roman" w:eastAsia="Times New Roman" w:hAnsi="Times New Roman" w:cs="Times New Roman"/>
                <w:b/>
                <w:sz w:val="24"/>
                <w:lang w:eastAsia="ru-RU"/>
              </w:rPr>
            </w:pPr>
          </w:p>
        </w:tc>
        <w:tc>
          <w:tcPr>
            <w:tcW w:w="909" w:type="pct"/>
          </w:tcPr>
          <w:p w14:paraId="302F0D2A"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r>
      <w:tr w:rsidR="002E004B" w:rsidRPr="002E004B" w14:paraId="5B1490B5" w14:textId="77777777" w:rsidTr="00687400">
        <w:trPr>
          <w:trHeight w:val="23"/>
        </w:trPr>
        <w:tc>
          <w:tcPr>
            <w:tcW w:w="1011" w:type="pct"/>
            <w:vMerge w:val="restart"/>
          </w:tcPr>
          <w:p w14:paraId="1362A8C1" w14:textId="04342D23"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Тема 1.1. Введение в </w:t>
            </w:r>
          </w:p>
          <w:p w14:paraId="0D6EF25C" w14:textId="4AF0B2E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профессию.</w:t>
            </w:r>
          </w:p>
        </w:tc>
        <w:tc>
          <w:tcPr>
            <w:tcW w:w="2171" w:type="pct"/>
          </w:tcPr>
          <w:p w14:paraId="745473C8"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Содержание </w:t>
            </w:r>
          </w:p>
        </w:tc>
        <w:tc>
          <w:tcPr>
            <w:tcW w:w="909" w:type="pct"/>
            <w:vMerge w:val="restart"/>
            <w:vAlign w:val="center"/>
          </w:tcPr>
          <w:p w14:paraId="66EAC0FB" w14:textId="77777777" w:rsidR="002E004B" w:rsidRPr="002E004B" w:rsidRDefault="002E004B" w:rsidP="002E004B">
            <w:pPr>
              <w:suppressAutoHyphens/>
              <w:jc w:val="both"/>
              <w:rPr>
                <w:rFonts w:ascii="Times New Roman" w:eastAsia="Times New Roman" w:hAnsi="Times New Roman" w:cs="Times New Roman"/>
                <w:b/>
                <w:i/>
                <w:sz w:val="24"/>
                <w:lang w:eastAsia="ru-RU"/>
              </w:rPr>
            </w:pPr>
          </w:p>
        </w:tc>
        <w:tc>
          <w:tcPr>
            <w:tcW w:w="909" w:type="pct"/>
          </w:tcPr>
          <w:p w14:paraId="56FA4ACD" w14:textId="77777777" w:rsidR="002E004B" w:rsidRPr="002E004B" w:rsidRDefault="002E004B" w:rsidP="002E004B">
            <w:pPr>
              <w:suppressAutoHyphens/>
              <w:jc w:val="both"/>
              <w:rPr>
                <w:rFonts w:ascii="Times New Roman" w:eastAsia="Times New Roman" w:hAnsi="Times New Roman" w:cs="Times New Roman"/>
                <w:b/>
                <w:i/>
                <w:sz w:val="24"/>
                <w:lang w:eastAsia="ru-RU"/>
              </w:rPr>
            </w:pPr>
          </w:p>
        </w:tc>
      </w:tr>
      <w:tr w:rsidR="002E004B" w:rsidRPr="002E004B" w14:paraId="427B709C" w14:textId="77777777" w:rsidTr="00687400">
        <w:trPr>
          <w:trHeight w:val="23"/>
        </w:trPr>
        <w:tc>
          <w:tcPr>
            <w:tcW w:w="1011" w:type="pct"/>
            <w:vMerge/>
          </w:tcPr>
          <w:p w14:paraId="3F0061B8"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tcPr>
          <w:p w14:paraId="0202AFD7" w14:textId="77777777"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 Содержание дисциплины и ее задачи</w:t>
            </w:r>
            <w:r w:rsidRPr="002E004B">
              <w:rPr>
                <w:rFonts w:ascii="Times New Roman" w:eastAsia="Times New Roman" w:hAnsi="Times New Roman" w:cs="Times New Roman"/>
                <w:bCs/>
                <w:sz w:val="24"/>
                <w:lang w:eastAsia="ru-RU"/>
              </w:rPr>
              <w:t xml:space="preserve">. Введение в профессию. Ознакомление с мастерской, с </w:t>
            </w:r>
          </w:p>
          <w:p w14:paraId="3C207C8F" w14:textId="77777777"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организацией рабочего места, с режимом работы, </w:t>
            </w:r>
          </w:p>
          <w:p w14:paraId="45574F4B" w14:textId="77777777"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формами организации труда и правилами внутреннего </w:t>
            </w:r>
          </w:p>
          <w:p w14:paraId="4189DCD1" w14:textId="77777777"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распорядка в учебных мастерских. Требования </w:t>
            </w:r>
          </w:p>
          <w:p w14:paraId="60E91F55" w14:textId="77777777"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охраны труда. Пожарная безопасность. </w:t>
            </w:r>
            <w:proofErr w:type="spellStart"/>
            <w:r w:rsidRPr="002E004B">
              <w:rPr>
                <w:rFonts w:ascii="Times New Roman" w:eastAsia="Times New Roman" w:hAnsi="Times New Roman" w:cs="Times New Roman"/>
                <w:bCs/>
                <w:sz w:val="24"/>
                <w:lang w:eastAsia="ru-RU"/>
              </w:rPr>
              <w:t>Электро</w:t>
            </w:r>
            <w:proofErr w:type="spellEnd"/>
            <w:r w:rsidRPr="002E004B">
              <w:rPr>
                <w:rFonts w:ascii="Times New Roman" w:eastAsia="Times New Roman" w:hAnsi="Times New Roman" w:cs="Times New Roman"/>
                <w:bCs/>
                <w:sz w:val="24"/>
                <w:lang w:eastAsia="ru-RU"/>
              </w:rPr>
              <w:t xml:space="preserve"> </w:t>
            </w:r>
          </w:p>
          <w:p w14:paraId="0CB1B440" w14:textId="6A63DED0" w:rsidR="002E004B" w:rsidRPr="002E004B" w:rsidRDefault="002E004B" w:rsidP="002E004B">
            <w:pPr>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безопасность</w:t>
            </w:r>
          </w:p>
        </w:tc>
        <w:tc>
          <w:tcPr>
            <w:tcW w:w="909" w:type="pct"/>
            <w:vMerge/>
            <w:vAlign w:val="center"/>
          </w:tcPr>
          <w:p w14:paraId="185CBE04" w14:textId="77777777" w:rsidR="002E004B" w:rsidRPr="002E004B" w:rsidRDefault="002E004B" w:rsidP="002E004B">
            <w:pPr>
              <w:suppressAutoHyphens/>
              <w:jc w:val="both"/>
              <w:rPr>
                <w:rFonts w:ascii="Times New Roman" w:eastAsia="Times New Roman" w:hAnsi="Times New Roman" w:cs="Times New Roman"/>
                <w:i/>
                <w:sz w:val="24"/>
                <w:lang w:eastAsia="ru-RU"/>
              </w:rPr>
            </w:pPr>
          </w:p>
        </w:tc>
        <w:tc>
          <w:tcPr>
            <w:tcW w:w="909" w:type="pct"/>
          </w:tcPr>
          <w:p w14:paraId="38F24CDC" w14:textId="00E6080B" w:rsidR="002E004B" w:rsidRPr="002E004B" w:rsidRDefault="002E004B"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005D6E7A">
              <w:rPr>
                <w:rFonts w:ascii="Times New Roman" w:eastAsia="Times New Roman" w:hAnsi="Times New Roman" w:cs="Times New Roman"/>
                <w:sz w:val="24"/>
                <w:szCs w:val="24"/>
                <w:lang w:eastAsia="ru-RU"/>
              </w:rPr>
              <w:br/>
            </w:r>
            <w:r w:rsidR="005D6E7A">
              <w:rPr>
                <w:rFonts w:ascii="Times New Roman" w:eastAsia="Times New Roman" w:hAnsi="Times New Roman" w:cs="Times New Roman"/>
                <w:iCs/>
                <w:sz w:val="24"/>
                <w:szCs w:val="24"/>
                <w:lang w:eastAsia="ru-RU"/>
              </w:rPr>
              <w:t>ПК 2.5, ПК 2.6, ПК 2.7, ПК 2.8.</w:t>
            </w:r>
          </w:p>
        </w:tc>
      </w:tr>
      <w:tr w:rsidR="002E004B" w:rsidRPr="002E004B" w14:paraId="36489A68" w14:textId="77777777" w:rsidTr="00687400">
        <w:trPr>
          <w:trHeight w:val="23"/>
        </w:trPr>
        <w:tc>
          <w:tcPr>
            <w:tcW w:w="1011" w:type="pct"/>
            <w:vMerge/>
          </w:tcPr>
          <w:p w14:paraId="0BE94BCE"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tcPr>
          <w:p w14:paraId="100DCE65" w14:textId="77777777" w:rsidR="002E004B" w:rsidRPr="002E004B" w:rsidRDefault="002E004B" w:rsidP="002E004B">
            <w:pPr>
              <w:suppressAutoHyphens/>
              <w:jc w:val="both"/>
              <w:rPr>
                <w:rFonts w:ascii="Times New Roman" w:eastAsia="Times New Roman" w:hAnsi="Times New Roman" w:cs="Times New Roman"/>
                <w:b/>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7CB3A0C6"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122BD2F4"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7ECC6B6E" w14:textId="77777777" w:rsidTr="002E004B">
        <w:trPr>
          <w:trHeight w:val="781"/>
        </w:trPr>
        <w:tc>
          <w:tcPr>
            <w:tcW w:w="1011" w:type="pct"/>
            <w:vMerge/>
          </w:tcPr>
          <w:p w14:paraId="1A58515D"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shd w:val="clear" w:color="auto" w:fill="auto"/>
          </w:tcPr>
          <w:p w14:paraId="49361E7F" w14:textId="6DC28DAA" w:rsidR="002E004B" w:rsidRPr="002E004B" w:rsidRDefault="002E004B" w:rsidP="002E004B">
            <w:pPr>
              <w:suppressAutoHyphens/>
              <w:jc w:val="both"/>
              <w:rPr>
                <w:rFonts w:ascii="Times New Roman" w:eastAsia="Times New Roman" w:hAnsi="Times New Roman" w:cs="Times New Roman"/>
                <w:b/>
                <w:sz w:val="24"/>
                <w:lang w:eastAsia="ru-RU"/>
              </w:rPr>
            </w:pPr>
            <w:r w:rsidRPr="002E004B">
              <w:rPr>
                <w:rFonts w:ascii="Times New Roman" w:eastAsia="Times New Roman" w:hAnsi="Times New Roman" w:cs="Times New Roman"/>
                <w:b/>
                <w:bCs/>
                <w:sz w:val="24"/>
                <w:lang w:eastAsia="ru-RU"/>
              </w:rPr>
              <w:t xml:space="preserve">1. </w:t>
            </w:r>
            <w:r w:rsidRPr="002E004B">
              <w:rPr>
                <w:rFonts w:ascii="Times New Roman" w:eastAsia="Times New Roman" w:hAnsi="Times New Roman" w:cs="Times New Roman"/>
                <w:bCs/>
                <w:sz w:val="24"/>
                <w:lang w:eastAsia="ru-RU"/>
              </w:rPr>
              <w:t>Составить терминологический словарь</w:t>
            </w:r>
          </w:p>
        </w:tc>
        <w:tc>
          <w:tcPr>
            <w:tcW w:w="909" w:type="pct"/>
            <w:vAlign w:val="center"/>
          </w:tcPr>
          <w:p w14:paraId="3C3CD371"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04885FB6" w14:textId="33F52EBE"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2E004B" w:rsidRPr="002E004B" w14:paraId="75DDBD31" w14:textId="77777777" w:rsidTr="00687400">
        <w:trPr>
          <w:trHeight w:val="23"/>
        </w:trPr>
        <w:tc>
          <w:tcPr>
            <w:tcW w:w="3182" w:type="pct"/>
            <w:gridSpan w:val="2"/>
          </w:tcPr>
          <w:p w14:paraId="31D3A394" w14:textId="03F329E6"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Раздел </w:t>
            </w:r>
            <w:r w:rsidRPr="002E004B">
              <w:rPr>
                <w:rFonts w:ascii="Times New Roman" w:eastAsia="Times New Roman" w:hAnsi="Times New Roman" w:cs="Times New Roman"/>
                <w:b/>
                <w:bCs/>
                <w:sz w:val="24"/>
                <w:lang w:val="en-US" w:eastAsia="ru-RU"/>
              </w:rPr>
              <w:t>II</w:t>
            </w:r>
            <w:r w:rsidRPr="002E004B">
              <w:rPr>
                <w:rFonts w:ascii="Times New Roman" w:eastAsia="Times New Roman" w:hAnsi="Times New Roman" w:cs="Times New Roman"/>
                <w:b/>
                <w:bCs/>
                <w:sz w:val="24"/>
                <w:lang w:eastAsia="ru-RU"/>
              </w:rPr>
              <w:t xml:space="preserve"> Слесарная обработка металла.</w:t>
            </w:r>
          </w:p>
        </w:tc>
        <w:tc>
          <w:tcPr>
            <w:tcW w:w="909" w:type="pct"/>
            <w:vAlign w:val="center"/>
          </w:tcPr>
          <w:p w14:paraId="1F373803" w14:textId="14E0F6E8" w:rsidR="002E004B" w:rsidRPr="002E004B" w:rsidRDefault="002E004B" w:rsidP="002E004B">
            <w:pPr>
              <w:suppressAutoHyphens/>
              <w:jc w:val="center"/>
              <w:rPr>
                <w:rFonts w:ascii="Times New Roman" w:eastAsia="Times New Roman" w:hAnsi="Times New Roman" w:cs="Times New Roman"/>
                <w:b/>
                <w:sz w:val="24"/>
                <w:lang w:eastAsia="ru-RU"/>
              </w:rPr>
            </w:pPr>
          </w:p>
        </w:tc>
        <w:tc>
          <w:tcPr>
            <w:tcW w:w="909" w:type="pct"/>
          </w:tcPr>
          <w:p w14:paraId="246C9D5D"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672F1EB4" w14:textId="77777777" w:rsidTr="00687400">
        <w:trPr>
          <w:trHeight w:val="23"/>
        </w:trPr>
        <w:tc>
          <w:tcPr>
            <w:tcW w:w="1011" w:type="pct"/>
            <w:vMerge w:val="restart"/>
          </w:tcPr>
          <w:p w14:paraId="6BB88A98"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Тема 2</w:t>
            </w:r>
            <w:r w:rsidRPr="002E004B">
              <w:rPr>
                <w:rFonts w:ascii="Times New Roman" w:eastAsia="Times New Roman" w:hAnsi="Times New Roman" w:cs="Times New Roman"/>
                <w:b/>
                <w:bCs/>
                <w:sz w:val="24"/>
                <w:lang w:val="en-US" w:eastAsia="ru-RU"/>
              </w:rPr>
              <w:t>.</w:t>
            </w:r>
            <w:r w:rsidRPr="002E004B">
              <w:rPr>
                <w:rFonts w:ascii="Times New Roman" w:eastAsia="Times New Roman" w:hAnsi="Times New Roman" w:cs="Times New Roman"/>
                <w:b/>
                <w:bCs/>
                <w:sz w:val="24"/>
                <w:lang w:eastAsia="ru-RU"/>
              </w:rPr>
              <w:t xml:space="preserve">1. Слесарные </w:t>
            </w:r>
          </w:p>
          <w:p w14:paraId="558FEDB2" w14:textId="21A9E34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работы</w:t>
            </w:r>
          </w:p>
        </w:tc>
        <w:tc>
          <w:tcPr>
            <w:tcW w:w="2171" w:type="pct"/>
            <w:vAlign w:val="bottom"/>
          </w:tcPr>
          <w:p w14:paraId="0D9EA487"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Содержание</w:t>
            </w:r>
          </w:p>
        </w:tc>
        <w:tc>
          <w:tcPr>
            <w:tcW w:w="909" w:type="pct"/>
            <w:vMerge w:val="restart"/>
            <w:vAlign w:val="center"/>
          </w:tcPr>
          <w:p w14:paraId="1A1A80DF"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05CEBCD6"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488B1102" w14:textId="77777777" w:rsidTr="00687400">
        <w:trPr>
          <w:trHeight w:val="23"/>
        </w:trPr>
        <w:tc>
          <w:tcPr>
            <w:tcW w:w="1011" w:type="pct"/>
            <w:vMerge/>
          </w:tcPr>
          <w:p w14:paraId="15B9CBBD"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557495D8"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 xml:space="preserve">1. </w:t>
            </w:r>
            <w:r w:rsidRPr="002E004B">
              <w:rPr>
                <w:rFonts w:ascii="Times New Roman" w:eastAsia="Times New Roman" w:hAnsi="Times New Roman" w:cs="Times New Roman"/>
                <w:bCs/>
                <w:sz w:val="24"/>
                <w:lang w:eastAsia="ru-RU"/>
              </w:rPr>
              <w:t xml:space="preserve">Разметка. Правка. Гибка. Опиливание. Сверление. </w:t>
            </w:r>
          </w:p>
          <w:p w14:paraId="13C9DE2A" w14:textId="74A574BB"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Cs/>
                <w:sz w:val="24"/>
                <w:lang w:eastAsia="ru-RU"/>
              </w:rPr>
              <w:t>Нарезание резьбы. Клепка.</w:t>
            </w:r>
          </w:p>
        </w:tc>
        <w:tc>
          <w:tcPr>
            <w:tcW w:w="909" w:type="pct"/>
            <w:vMerge/>
            <w:vAlign w:val="center"/>
          </w:tcPr>
          <w:p w14:paraId="425CB631"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79C653D5" w14:textId="314A10BF"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lastRenderedPageBreak/>
              <w:t>ПК 2.5, ПК 2.6, ПК 2.7, ПК 2.8.</w:t>
            </w:r>
          </w:p>
        </w:tc>
      </w:tr>
      <w:tr w:rsidR="002E004B" w:rsidRPr="002E004B" w14:paraId="4FE91918" w14:textId="77777777" w:rsidTr="00687400">
        <w:trPr>
          <w:trHeight w:val="23"/>
        </w:trPr>
        <w:tc>
          <w:tcPr>
            <w:tcW w:w="1011" w:type="pct"/>
            <w:vMerge/>
          </w:tcPr>
          <w:p w14:paraId="16A2E81C"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02AF3465"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1679BF57"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57AE2C5F"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48BB8FFB" w14:textId="77777777" w:rsidTr="00687400">
        <w:trPr>
          <w:trHeight w:val="23"/>
        </w:trPr>
        <w:tc>
          <w:tcPr>
            <w:tcW w:w="1011" w:type="pct"/>
            <w:vMerge/>
          </w:tcPr>
          <w:p w14:paraId="3C748CBA"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338C297D"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Изготовление чертилок, шаблонов, чеканов, ручных </w:t>
            </w:r>
          </w:p>
          <w:p w14:paraId="5E47A1B2" w14:textId="23206AF7" w:rsidR="002E004B" w:rsidRPr="002E004B" w:rsidRDefault="002E004B" w:rsidP="002E004B">
            <w:pPr>
              <w:suppressAutoHyphens/>
              <w:rPr>
                <w:rFonts w:ascii="Times New Roman" w:eastAsia="Times New Roman" w:hAnsi="Times New Roman" w:cs="Times New Roman"/>
                <w:bCs/>
                <w:sz w:val="24"/>
                <w:lang w:eastAsia="ru-RU"/>
              </w:rPr>
            </w:pPr>
            <w:proofErr w:type="spellStart"/>
            <w:r w:rsidRPr="002E004B">
              <w:rPr>
                <w:rFonts w:ascii="Times New Roman" w:eastAsia="Times New Roman" w:hAnsi="Times New Roman" w:cs="Times New Roman"/>
                <w:bCs/>
                <w:sz w:val="24"/>
                <w:lang w:eastAsia="ru-RU"/>
              </w:rPr>
              <w:t>давильников</w:t>
            </w:r>
            <w:proofErr w:type="spellEnd"/>
            <w:r w:rsidRPr="002E004B">
              <w:rPr>
                <w:rFonts w:ascii="Times New Roman" w:eastAsia="Times New Roman" w:hAnsi="Times New Roman" w:cs="Times New Roman"/>
                <w:bCs/>
                <w:sz w:val="24"/>
                <w:lang w:eastAsia="ru-RU"/>
              </w:rPr>
              <w:t xml:space="preserve"> и расходников</w:t>
            </w:r>
          </w:p>
        </w:tc>
        <w:tc>
          <w:tcPr>
            <w:tcW w:w="909" w:type="pct"/>
            <w:vAlign w:val="center"/>
          </w:tcPr>
          <w:p w14:paraId="7D13199B"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60CA3762" w14:textId="087D36B2"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2E004B" w:rsidRPr="002E004B" w14:paraId="41C77517" w14:textId="77777777" w:rsidTr="002E004B">
        <w:trPr>
          <w:trHeight w:val="23"/>
        </w:trPr>
        <w:tc>
          <w:tcPr>
            <w:tcW w:w="5000" w:type="pct"/>
            <w:gridSpan w:val="4"/>
          </w:tcPr>
          <w:p w14:paraId="1F635BDA" w14:textId="7905020A" w:rsidR="002E004B" w:rsidRPr="002E004B" w:rsidRDefault="002E004B" w:rsidP="002E004B">
            <w:pPr>
              <w:suppressAutoHyphens/>
              <w:rPr>
                <w:rFonts w:ascii="Times New Roman" w:eastAsia="Times New Roman" w:hAnsi="Times New Roman" w:cs="Times New Roman"/>
                <w:b/>
                <w:bCs/>
                <w:sz w:val="24"/>
                <w:szCs w:val="24"/>
                <w:lang w:eastAsia="ru-RU"/>
              </w:rPr>
            </w:pPr>
            <w:r w:rsidRPr="002E004B">
              <w:rPr>
                <w:rFonts w:ascii="Times New Roman" w:eastAsia="Times New Roman" w:hAnsi="Times New Roman" w:cs="Times New Roman"/>
                <w:b/>
                <w:bCs/>
                <w:sz w:val="24"/>
                <w:szCs w:val="24"/>
                <w:lang w:eastAsia="ru-RU"/>
              </w:rPr>
              <w:t xml:space="preserve">Раздел </w:t>
            </w:r>
            <w:r w:rsidRPr="002E004B">
              <w:rPr>
                <w:rFonts w:ascii="Times New Roman" w:eastAsia="Times New Roman" w:hAnsi="Times New Roman" w:cs="Times New Roman"/>
                <w:b/>
                <w:bCs/>
                <w:sz w:val="24"/>
                <w:szCs w:val="24"/>
                <w:lang w:val="en-US" w:eastAsia="ru-RU"/>
              </w:rPr>
              <w:t>III</w:t>
            </w:r>
            <w:r>
              <w:rPr>
                <w:rFonts w:ascii="Times New Roman" w:eastAsia="Times New Roman" w:hAnsi="Times New Roman" w:cs="Times New Roman"/>
                <w:b/>
                <w:bCs/>
                <w:sz w:val="24"/>
                <w:szCs w:val="24"/>
                <w:lang w:eastAsia="ru-RU"/>
              </w:rPr>
              <w:t xml:space="preserve"> </w:t>
            </w:r>
            <w:r w:rsidRPr="002E004B">
              <w:rPr>
                <w:rFonts w:ascii="Times New Roman" w:eastAsia="Times New Roman" w:hAnsi="Times New Roman" w:cs="Times New Roman"/>
                <w:b/>
                <w:bCs/>
                <w:sz w:val="24"/>
                <w:szCs w:val="24"/>
                <w:lang w:eastAsia="ru-RU"/>
              </w:rPr>
              <w:t>Художественная обработка металла.</w:t>
            </w:r>
          </w:p>
        </w:tc>
      </w:tr>
      <w:tr w:rsidR="002E004B" w:rsidRPr="002E004B" w14:paraId="2B8ACD36" w14:textId="77777777" w:rsidTr="00687400">
        <w:trPr>
          <w:trHeight w:val="23"/>
        </w:trPr>
        <w:tc>
          <w:tcPr>
            <w:tcW w:w="1011" w:type="pct"/>
            <w:vMerge w:val="restart"/>
          </w:tcPr>
          <w:p w14:paraId="78DCBCA4"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Тема </w:t>
            </w:r>
            <w:r>
              <w:rPr>
                <w:rFonts w:ascii="Times New Roman" w:eastAsia="Times New Roman" w:hAnsi="Times New Roman" w:cs="Times New Roman"/>
                <w:b/>
                <w:bCs/>
                <w:sz w:val="24"/>
                <w:lang w:eastAsia="ru-RU"/>
              </w:rPr>
              <w:t>3</w:t>
            </w:r>
            <w:r w:rsidRPr="002E004B">
              <w:rPr>
                <w:rFonts w:ascii="Times New Roman" w:eastAsia="Times New Roman" w:hAnsi="Times New Roman" w:cs="Times New Roman"/>
                <w:b/>
                <w:bCs/>
                <w:sz w:val="24"/>
                <w:lang w:eastAsia="ru-RU"/>
              </w:rPr>
              <w:t>.</w:t>
            </w:r>
            <w:r>
              <w:rPr>
                <w:rFonts w:ascii="Times New Roman" w:eastAsia="Times New Roman" w:hAnsi="Times New Roman" w:cs="Times New Roman"/>
                <w:b/>
                <w:bCs/>
                <w:sz w:val="24"/>
                <w:lang w:eastAsia="ru-RU"/>
              </w:rPr>
              <w:t>1</w:t>
            </w:r>
            <w:r w:rsidRPr="002E004B">
              <w:rPr>
                <w:rFonts w:ascii="Times New Roman" w:eastAsia="Times New Roman" w:hAnsi="Times New Roman" w:cs="Times New Roman"/>
                <w:b/>
                <w:bCs/>
                <w:sz w:val="24"/>
                <w:lang w:eastAsia="ru-RU"/>
              </w:rPr>
              <w:t xml:space="preserve">. Технология </w:t>
            </w:r>
          </w:p>
          <w:p w14:paraId="473DE1CE"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художественной </w:t>
            </w:r>
          </w:p>
          <w:p w14:paraId="5E8F60CE" w14:textId="2C0C69FD"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ковки.</w:t>
            </w:r>
          </w:p>
        </w:tc>
        <w:tc>
          <w:tcPr>
            <w:tcW w:w="2171" w:type="pct"/>
            <w:vAlign w:val="bottom"/>
          </w:tcPr>
          <w:p w14:paraId="3D81A9C2"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Содержание</w:t>
            </w:r>
          </w:p>
        </w:tc>
        <w:tc>
          <w:tcPr>
            <w:tcW w:w="909" w:type="pct"/>
            <w:vMerge w:val="restart"/>
            <w:vAlign w:val="center"/>
          </w:tcPr>
          <w:p w14:paraId="325A5909"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4F1674C7"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2F3F6B22" w14:textId="77777777" w:rsidTr="00687400">
        <w:trPr>
          <w:trHeight w:val="23"/>
        </w:trPr>
        <w:tc>
          <w:tcPr>
            <w:tcW w:w="1011" w:type="pct"/>
            <w:vMerge/>
          </w:tcPr>
          <w:p w14:paraId="06EF5F12"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02766B52"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 xml:space="preserve">1. </w:t>
            </w:r>
            <w:r w:rsidRPr="002E004B">
              <w:rPr>
                <w:rFonts w:ascii="Times New Roman" w:eastAsia="Times New Roman" w:hAnsi="Times New Roman" w:cs="Times New Roman"/>
                <w:bCs/>
                <w:sz w:val="24"/>
                <w:lang w:eastAsia="ru-RU"/>
              </w:rPr>
              <w:t xml:space="preserve">Организация рабочего места. Способы изготовления </w:t>
            </w:r>
          </w:p>
          <w:p w14:paraId="13FFC7F6"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художественных изделий в технике ковки. Металлы и </w:t>
            </w:r>
          </w:p>
          <w:p w14:paraId="56A6F16C"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сплавы при ручной свободной ковке. Основные </w:t>
            </w:r>
          </w:p>
          <w:p w14:paraId="281EEFD6" w14:textId="5D88B0E5"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операции ковки</w:t>
            </w:r>
          </w:p>
        </w:tc>
        <w:tc>
          <w:tcPr>
            <w:tcW w:w="909" w:type="pct"/>
            <w:vMerge/>
            <w:vAlign w:val="center"/>
          </w:tcPr>
          <w:p w14:paraId="45E3A45B"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49251911" w14:textId="5F035E73"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2E004B" w:rsidRPr="002E004B" w14:paraId="65805F8A" w14:textId="77777777" w:rsidTr="00687400">
        <w:trPr>
          <w:trHeight w:val="23"/>
        </w:trPr>
        <w:tc>
          <w:tcPr>
            <w:tcW w:w="1011" w:type="pct"/>
            <w:vMerge/>
          </w:tcPr>
          <w:p w14:paraId="2EFDB58B"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562A6631"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339F57B1"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02F3FEBE"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5D6E7A" w:rsidRPr="002E004B" w14:paraId="63D0046C" w14:textId="77777777" w:rsidTr="00687400">
        <w:trPr>
          <w:trHeight w:val="23"/>
        </w:trPr>
        <w:tc>
          <w:tcPr>
            <w:tcW w:w="1011" w:type="pct"/>
            <w:vMerge/>
          </w:tcPr>
          <w:p w14:paraId="08DE2AE6"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257AF11D"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Изготовление декоративного цветка в технике ручной </w:t>
            </w:r>
          </w:p>
          <w:p w14:paraId="7880B70E"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свободной ковки. Изготовление декоративной </w:t>
            </w:r>
          </w:p>
          <w:p w14:paraId="4E20640A" w14:textId="7CFB85E6" w:rsidR="005D6E7A" w:rsidRPr="002E004B" w:rsidRDefault="005D6E7A" w:rsidP="005D6E7A">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Cs/>
                <w:sz w:val="24"/>
                <w:lang w:eastAsia="ru-RU"/>
              </w:rPr>
              <w:t>композиции в технике ручной свободной ковки</w:t>
            </w:r>
          </w:p>
        </w:tc>
        <w:tc>
          <w:tcPr>
            <w:tcW w:w="909" w:type="pct"/>
            <w:vAlign w:val="center"/>
          </w:tcPr>
          <w:p w14:paraId="4BAAAD19"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6DBF6D46" w14:textId="2D960DC9" w:rsidR="005D6E7A" w:rsidRPr="002E004B" w:rsidRDefault="005D6E7A" w:rsidP="005D6E7A">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5F16AC">
              <w:rPr>
                <w:rFonts w:ascii="Times New Roman" w:eastAsia="Times New Roman" w:hAnsi="Times New Roman" w:cs="Times New Roman"/>
                <w:sz w:val="24"/>
                <w:szCs w:val="24"/>
                <w:lang w:eastAsia="ru-RU"/>
              </w:rPr>
              <w:br/>
            </w:r>
            <w:r w:rsidRPr="005F16AC">
              <w:rPr>
                <w:rFonts w:ascii="Times New Roman" w:eastAsia="Times New Roman" w:hAnsi="Times New Roman" w:cs="Times New Roman"/>
                <w:iCs/>
                <w:sz w:val="24"/>
                <w:szCs w:val="24"/>
                <w:lang w:eastAsia="ru-RU"/>
              </w:rPr>
              <w:t>ПК 2.5, ПК 2.6, ПК 2.7, ПК 2.8.</w:t>
            </w:r>
          </w:p>
        </w:tc>
      </w:tr>
      <w:tr w:rsidR="005D6E7A" w:rsidRPr="002E004B" w14:paraId="60AA5EB7" w14:textId="77777777" w:rsidTr="00687400">
        <w:trPr>
          <w:trHeight w:val="23"/>
        </w:trPr>
        <w:tc>
          <w:tcPr>
            <w:tcW w:w="1011" w:type="pct"/>
            <w:vMerge/>
          </w:tcPr>
          <w:p w14:paraId="3E4695F3"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02654BAD"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2.</w:t>
            </w:r>
            <w:r w:rsidRPr="002E004B">
              <w:rPr>
                <w:rFonts w:ascii="Times New Roman" w:eastAsia="Times New Roman" w:hAnsi="Times New Roman" w:cs="Times New Roman"/>
                <w:bCs/>
                <w:sz w:val="24"/>
                <w:lang w:eastAsia="ru-RU"/>
              </w:rPr>
              <w:t xml:space="preserve"> Изготовление декоративного цветка в технике ручной </w:t>
            </w:r>
          </w:p>
          <w:p w14:paraId="0314E985"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свободной ковки. Изготовление декоративной </w:t>
            </w:r>
          </w:p>
          <w:p w14:paraId="34F368A4" w14:textId="544F333D"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композиции</w:t>
            </w:r>
          </w:p>
        </w:tc>
        <w:tc>
          <w:tcPr>
            <w:tcW w:w="909" w:type="pct"/>
            <w:vAlign w:val="center"/>
          </w:tcPr>
          <w:p w14:paraId="79021B7D"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60E5884A" w14:textId="1E624959" w:rsidR="005D6E7A" w:rsidRPr="002E004B" w:rsidRDefault="005D6E7A" w:rsidP="005D6E7A">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5F16AC">
              <w:rPr>
                <w:rFonts w:ascii="Times New Roman" w:eastAsia="Times New Roman" w:hAnsi="Times New Roman" w:cs="Times New Roman"/>
                <w:sz w:val="24"/>
                <w:szCs w:val="24"/>
                <w:lang w:eastAsia="ru-RU"/>
              </w:rPr>
              <w:br/>
            </w:r>
            <w:r w:rsidRPr="005F16AC">
              <w:rPr>
                <w:rFonts w:ascii="Times New Roman" w:eastAsia="Times New Roman" w:hAnsi="Times New Roman" w:cs="Times New Roman"/>
                <w:iCs/>
                <w:sz w:val="24"/>
                <w:szCs w:val="24"/>
                <w:lang w:eastAsia="ru-RU"/>
              </w:rPr>
              <w:t>ПК 2.5, ПК 2.6, ПК 2.7, ПК 2.8.</w:t>
            </w:r>
          </w:p>
        </w:tc>
      </w:tr>
      <w:tr w:rsidR="002E004B" w:rsidRPr="002E004B" w14:paraId="5E5D5516" w14:textId="77777777" w:rsidTr="00687400">
        <w:trPr>
          <w:trHeight w:val="23"/>
        </w:trPr>
        <w:tc>
          <w:tcPr>
            <w:tcW w:w="1011" w:type="pct"/>
            <w:vMerge w:val="restart"/>
          </w:tcPr>
          <w:p w14:paraId="757A02F4"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Тема 3.2. Технология </w:t>
            </w:r>
          </w:p>
          <w:p w14:paraId="64D04944"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художественной </w:t>
            </w:r>
          </w:p>
          <w:p w14:paraId="03007889" w14:textId="2597B502"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чеканки.</w:t>
            </w:r>
          </w:p>
        </w:tc>
        <w:tc>
          <w:tcPr>
            <w:tcW w:w="2171" w:type="pct"/>
            <w:vAlign w:val="bottom"/>
          </w:tcPr>
          <w:p w14:paraId="441CE262"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Содержание</w:t>
            </w:r>
          </w:p>
        </w:tc>
        <w:tc>
          <w:tcPr>
            <w:tcW w:w="909" w:type="pct"/>
            <w:vMerge w:val="restart"/>
            <w:vAlign w:val="center"/>
          </w:tcPr>
          <w:p w14:paraId="23258F70"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72FC9141"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02206100" w14:textId="77777777" w:rsidTr="00687400">
        <w:trPr>
          <w:trHeight w:val="23"/>
        </w:trPr>
        <w:tc>
          <w:tcPr>
            <w:tcW w:w="1011" w:type="pct"/>
            <w:vMerge/>
          </w:tcPr>
          <w:p w14:paraId="3D960B2D"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7EF78560" w14:textId="1853F66E" w:rsidR="002E004B" w:rsidRPr="002E004B" w:rsidRDefault="002E004B" w:rsidP="002E004B">
            <w:pPr>
              <w:pStyle w:val="a4"/>
              <w:numPr>
                <w:ilvl w:val="0"/>
                <w:numId w:val="34"/>
              </w:numPr>
              <w:suppressAutoHyphens/>
              <w:rPr>
                <w:rFonts w:ascii="Times New Roman" w:eastAsia="Times New Roman" w:hAnsi="Times New Roman" w:cs="Times New Roman"/>
                <w:sz w:val="24"/>
                <w:lang w:eastAsia="ru-RU"/>
              </w:rPr>
            </w:pPr>
            <w:r w:rsidRPr="002E004B">
              <w:rPr>
                <w:rFonts w:ascii="Times New Roman" w:eastAsia="Times New Roman" w:hAnsi="Times New Roman" w:cs="Times New Roman"/>
                <w:sz w:val="24"/>
                <w:lang w:eastAsia="ru-RU"/>
              </w:rPr>
              <w:t xml:space="preserve">Организация рабочего места. Требование </w:t>
            </w:r>
          </w:p>
          <w:p w14:paraId="78C4C0BD" w14:textId="77777777" w:rsidR="002E004B" w:rsidRPr="002E004B" w:rsidRDefault="002E004B" w:rsidP="002E004B">
            <w:pPr>
              <w:suppressAutoHyphens/>
              <w:rPr>
                <w:rFonts w:ascii="Times New Roman" w:eastAsia="Times New Roman" w:hAnsi="Times New Roman" w:cs="Times New Roman"/>
                <w:sz w:val="24"/>
                <w:lang w:eastAsia="ru-RU"/>
              </w:rPr>
            </w:pPr>
            <w:r w:rsidRPr="002E004B">
              <w:rPr>
                <w:rFonts w:ascii="Times New Roman" w:eastAsia="Times New Roman" w:hAnsi="Times New Roman" w:cs="Times New Roman"/>
                <w:sz w:val="24"/>
                <w:lang w:eastAsia="ru-RU"/>
              </w:rPr>
              <w:t xml:space="preserve">безопасности труда. Оборудование и инструменты </w:t>
            </w:r>
          </w:p>
          <w:p w14:paraId="4037A38D" w14:textId="2F22FF15"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sz w:val="24"/>
                <w:lang w:eastAsia="ru-RU"/>
              </w:rPr>
              <w:t>для чеканки. Технологический процесс чеканки</w:t>
            </w:r>
          </w:p>
        </w:tc>
        <w:tc>
          <w:tcPr>
            <w:tcW w:w="909" w:type="pct"/>
            <w:vMerge/>
            <w:vAlign w:val="center"/>
          </w:tcPr>
          <w:p w14:paraId="318A28C6"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1C4AF186" w14:textId="3649075E"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2E004B" w:rsidRPr="002E004B" w14:paraId="509955F9" w14:textId="77777777" w:rsidTr="00687400">
        <w:trPr>
          <w:trHeight w:val="23"/>
        </w:trPr>
        <w:tc>
          <w:tcPr>
            <w:tcW w:w="1011" w:type="pct"/>
            <w:vMerge/>
          </w:tcPr>
          <w:p w14:paraId="2F469FE2"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437061B1"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49608CCE"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18069BF2"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5D6E7A" w:rsidRPr="002E004B" w14:paraId="1A01EC20" w14:textId="77777777" w:rsidTr="00687400">
        <w:trPr>
          <w:trHeight w:val="23"/>
        </w:trPr>
        <w:tc>
          <w:tcPr>
            <w:tcW w:w="1011" w:type="pct"/>
            <w:vMerge/>
          </w:tcPr>
          <w:p w14:paraId="2584211A"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0AC9E96B"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Изготовление чеканного декоративного панно. </w:t>
            </w:r>
          </w:p>
          <w:p w14:paraId="7F0C7221"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Изготовление деталей ювелирных изделий в технике </w:t>
            </w:r>
          </w:p>
          <w:p w14:paraId="58F6AEA5" w14:textId="1B83480A" w:rsidR="005D6E7A" w:rsidRPr="002E004B" w:rsidRDefault="005D6E7A" w:rsidP="005D6E7A">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Cs/>
                <w:sz w:val="24"/>
                <w:lang w:eastAsia="ru-RU"/>
              </w:rPr>
              <w:t>чеканки</w:t>
            </w:r>
          </w:p>
        </w:tc>
        <w:tc>
          <w:tcPr>
            <w:tcW w:w="909" w:type="pct"/>
            <w:vAlign w:val="center"/>
          </w:tcPr>
          <w:p w14:paraId="0A96E5BB"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59F7FF17" w14:textId="04C9F5D2" w:rsidR="005D6E7A" w:rsidRPr="002E004B" w:rsidRDefault="005D6E7A" w:rsidP="005D6E7A">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91CC3">
              <w:rPr>
                <w:rFonts w:ascii="Times New Roman" w:eastAsia="Times New Roman" w:hAnsi="Times New Roman" w:cs="Times New Roman"/>
                <w:sz w:val="24"/>
                <w:szCs w:val="24"/>
                <w:lang w:eastAsia="ru-RU"/>
              </w:rPr>
              <w:br/>
            </w:r>
            <w:r w:rsidRPr="00F91CC3">
              <w:rPr>
                <w:rFonts w:ascii="Times New Roman" w:eastAsia="Times New Roman" w:hAnsi="Times New Roman" w:cs="Times New Roman"/>
                <w:iCs/>
                <w:sz w:val="24"/>
                <w:szCs w:val="24"/>
                <w:lang w:eastAsia="ru-RU"/>
              </w:rPr>
              <w:t>ПК 2.5, ПК 2.6, ПК 2.7, ПК 2.8.</w:t>
            </w:r>
          </w:p>
        </w:tc>
      </w:tr>
      <w:tr w:rsidR="005D6E7A" w:rsidRPr="002E004B" w14:paraId="3E60F380" w14:textId="77777777" w:rsidTr="00687400">
        <w:trPr>
          <w:trHeight w:val="23"/>
        </w:trPr>
        <w:tc>
          <w:tcPr>
            <w:tcW w:w="1011" w:type="pct"/>
            <w:vMerge/>
          </w:tcPr>
          <w:p w14:paraId="7A583DC0"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5D32B919" w14:textId="77777777" w:rsidR="005D6E7A" w:rsidRPr="002E004B" w:rsidRDefault="005D6E7A" w:rsidP="005D6E7A">
            <w:pPr>
              <w:suppressAutoHyphens/>
              <w:rPr>
                <w:rFonts w:ascii="Times New Roman" w:eastAsia="Times New Roman" w:hAnsi="Times New Roman" w:cs="Times New Roman"/>
                <w:sz w:val="24"/>
                <w:lang w:eastAsia="ru-RU"/>
              </w:rPr>
            </w:pPr>
            <w:r>
              <w:rPr>
                <w:rFonts w:ascii="Times New Roman" w:eastAsia="Times New Roman" w:hAnsi="Times New Roman" w:cs="Times New Roman"/>
                <w:b/>
                <w:bCs/>
                <w:sz w:val="24"/>
                <w:lang w:eastAsia="ru-RU"/>
              </w:rPr>
              <w:t>2.</w:t>
            </w:r>
            <w:r>
              <w:t xml:space="preserve"> </w:t>
            </w:r>
            <w:r w:rsidRPr="002E004B">
              <w:rPr>
                <w:rFonts w:ascii="Times New Roman" w:eastAsia="Times New Roman" w:hAnsi="Times New Roman" w:cs="Times New Roman"/>
                <w:sz w:val="24"/>
                <w:lang w:eastAsia="ru-RU"/>
              </w:rPr>
              <w:t xml:space="preserve">Изготовление чеканного декоративного панно. </w:t>
            </w:r>
          </w:p>
          <w:p w14:paraId="7DF3E2F9" w14:textId="77777777" w:rsidR="005D6E7A" w:rsidRPr="002E004B" w:rsidRDefault="005D6E7A" w:rsidP="005D6E7A">
            <w:pPr>
              <w:suppressAutoHyphens/>
              <w:rPr>
                <w:rFonts w:ascii="Times New Roman" w:eastAsia="Times New Roman" w:hAnsi="Times New Roman" w:cs="Times New Roman"/>
                <w:sz w:val="24"/>
                <w:lang w:eastAsia="ru-RU"/>
              </w:rPr>
            </w:pPr>
            <w:r w:rsidRPr="002E004B">
              <w:rPr>
                <w:rFonts w:ascii="Times New Roman" w:eastAsia="Times New Roman" w:hAnsi="Times New Roman" w:cs="Times New Roman"/>
                <w:sz w:val="24"/>
                <w:lang w:eastAsia="ru-RU"/>
              </w:rPr>
              <w:t xml:space="preserve">Изготовление деталей ювелирных изделий в технике </w:t>
            </w:r>
          </w:p>
          <w:p w14:paraId="2645F027" w14:textId="10576412" w:rsidR="005D6E7A" w:rsidRPr="002E004B" w:rsidRDefault="005D6E7A" w:rsidP="005D6E7A">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sz w:val="24"/>
                <w:lang w:eastAsia="ru-RU"/>
              </w:rPr>
              <w:t>чеканки</w:t>
            </w:r>
          </w:p>
        </w:tc>
        <w:tc>
          <w:tcPr>
            <w:tcW w:w="909" w:type="pct"/>
            <w:vAlign w:val="center"/>
          </w:tcPr>
          <w:p w14:paraId="641AD651"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749CCC92" w14:textId="52E81BD5"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91CC3">
              <w:rPr>
                <w:rFonts w:ascii="Times New Roman" w:eastAsia="Times New Roman" w:hAnsi="Times New Roman" w:cs="Times New Roman"/>
                <w:sz w:val="24"/>
                <w:szCs w:val="24"/>
                <w:lang w:eastAsia="ru-RU"/>
              </w:rPr>
              <w:br/>
            </w:r>
            <w:r w:rsidRPr="00F91CC3">
              <w:rPr>
                <w:rFonts w:ascii="Times New Roman" w:eastAsia="Times New Roman" w:hAnsi="Times New Roman" w:cs="Times New Roman"/>
                <w:iCs/>
                <w:sz w:val="24"/>
                <w:szCs w:val="24"/>
                <w:lang w:eastAsia="ru-RU"/>
              </w:rPr>
              <w:t>ПК 2.5, ПК 2.6, ПК 2.7, ПК 2.8.</w:t>
            </w:r>
          </w:p>
        </w:tc>
      </w:tr>
      <w:tr w:rsidR="002E004B" w:rsidRPr="002E004B" w14:paraId="0A6D4701" w14:textId="77777777" w:rsidTr="00687400">
        <w:trPr>
          <w:trHeight w:val="23"/>
        </w:trPr>
        <w:tc>
          <w:tcPr>
            <w:tcW w:w="1011" w:type="pct"/>
            <w:vMerge w:val="restart"/>
          </w:tcPr>
          <w:p w14:paraId="1CEB7DBC"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Тема 3.3. Технология </w:t>
            </w:r>
          </w:p>
          <w:p w14:paraId="11436819" w14:textId="77777777"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художественного </w:t>
            </w:r>
          </w:p>
          <w:p w14:paraId="56CC4823" w14:textId="61FD2F8B" w:rsidR="002E004B" w:rsidRPr="002E004B" w:rsidRDefault="002E004B"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литья</w:t>
            </w:r>
          </w:p>
        </w:tc>
        <w:tc>
          <w:tcPr>
            <w:tcW w:w="2171" w:type="pct"/>
            <w:vAlign w:val="bottom"/>
          </w:tcPr>
          <w:p w14:paraId="75F84F9D"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Merge w:val="restart"/>
            <w:vAlign w:val="center"/>
          </w:tcPr>
          <w:p w14:paraId="52131F43"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42A33677" w14:textId="77777777" w:rsidR="002E004B" w:rsidRPr="002E004B" w:rsidRDefault="002E004B" w:rsidP="002E004B">
            <w:pPr>
              <w:suppressAutoHyphens/>
              <w:jc w:val="center"/>
              <w:rPr>
                <w:rFonts w:ascii="Times New Roman" w:eastAsia="Times New Roman" w:hAnsi="Times New Roman" w:cs="Times New Roman"/>
                <w:iCs/>
                <w:sz w:val="24"/>
                <w:szCs w:val="24"/>
                <w:lang w:eastAsia="ru-RU"/>
              </w:rPr>
            </w:pPr>
          </w:p>
        </w:tc>
      </w:tr>
      <w:tr w:rsidR="002E004B" w:rsidRPr="002E004B" w14:paraId="55065B3F" w14:textId="77777777" w:rsidTr="00687400">
        <w:trPr>
          <w:trHeight w:val="23"/>
        </w:trPr>
        <w:tc>
          <w:tcPr>
            <w:tcW w:w="1011" w:type="pct"/>
            <w:vMerge/>
          </w:tcPr>
          <w:p w14:paraId="1D49A7B0"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4F408D65"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Организация рабочего места. Требования </w:t>
            </w:r>
          </w:p>
          <w:p w14:paraId="7A7D4C0B"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безопасности труда. Способы литья. Металлы и </w:t>
            </w:r>
          </w:p>
          <w:p w14:paraId="33DB3D2E" w14:textId="77777777"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сплавы для литья. Модели и их свойства. Виды </w:t>
            </w:r>
          </w:p>
          <w:p w14:paraId="2DB2D8DD" w14:textId="7CC6D8DC" w:rsidR="002E004B" w:rsidRPr="002E004B" w:rsidRDefault="002E004B"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формовки. Технология литья.</w:t>
            </w:r>
          </w:p>
        </w:tc>
        <w:tc>
          <w:tcPr>
            <w:tcW w:w="909" w:type="pct"/>
            <w:vMerge/>
            <w:vAlign w:val="center"/>
          </w:tcPr>
          <w:p w14:paraId="41366C87" w14:textId="77777777" w:rsidR="002E004B" w:rsidRPr="002E004B" w:rsidRDefault="002E004B" w:rsidP="002E004B">
            <w:pPr>
              <w:suppressAutoHyphens/>
              <w:jc w:val="both"/>
              <w:rPr>
                <w:rFonts w:ascii="Times New Roman" w:eastAsia="Times New Roman" w:hAnsi="Times New Roman" w:cs="Times New Roman"/>
                <w:sz w:val="24"/>
                <w:lang w:eastAsia="ru-RU"/>
              </w:rPr>
            </w:pPr>
          </w:p>
        </w:tc>
        <w:tc>
          <w:tcPr>
            <w:tcW w:w="909" w:type="pct"/>
          </w:tcPr>
          <w:p w14:paraId="5FEE5381" w14:textId="373EEB7A" w:rsidR="002E004B" w:rsidRPr="002E004B" w:rsidRDefault="005D6E7A" w:rsidP="002E004B">
            <w:pPr>
              <w:suppressAutoHyphens/>
              <w:jc w:val="center"/>
              <w:rPr>
                <w:rFonts w:ascii="Times New Roman" w:eastAsia="Times New Roman" w:hAnsi="Times New Roman" w:cs="Times New Roman"/>
                <w:iCs/>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2E004B" w:rsidRPr="002E004B" w14:paraId="6EE5ACBB" w14:textId="77777777" w:rsidTr="00687400">
        <w:trPr>
          <w:trHeight w:val="23"/>
        </w:trPr>
        <w:tc>
          <w:tcPr>
            <w:tcW w:w="1011" w:type="pct"/>
            <w:vMerge/>
          </w:tcPr>
          <w:p w14:paraId="010CFFE6" w14:textId="77777777" w:rsidR="002E004B" w:rsidRPr="002E004B" w:rsidRDefault="002E004B" w:rsidP="002E004B">
            <w:pPr>
              <w:rPr>
                <w:rFonts w:ascii="Times New Roman" w:eastAsia="Times New Roman" w:hAnsi="Times New Roman" w:cs="Times New Roman"/>
                <w:b/>
                <w:bCs/>
                <w:sz w:val="24"/>
                <w:lang w:eastAsia="ru-RU"/>
              </w:rPr>
            </w:pPr>
          </w:p>
        </w:tc>
        <w:tc>
          <w:tcPr>
            <w:tcW w:w="2171" w:type="pct"/>
            <w:vAlign w:val="bottom"/>
          </w:tcPr>
          <w:p w14:paraId="6AC1C7A9" w14:textId="77777777" w:rsidR="002E004B" w:rsidRPr="002E004B" w:rsidRDefault="002E004B"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27158593" w14:textId="77777777" w:rsidR="002E004B" w:rsidRPr="002E004B" w:rsidRDefault="002E004B" w:rsidP="002E004B">
            <w:pPr>
              <w:suppressAutoHyphens/>
              <w:jc w:val="both"/>
              <w:rPr>
                <w:rFonts w:ascii="Times New Roman" w:eastAsia="Times New Roman" w:hAnsi="Times New Roman" w:cs="Times New Roman"/>
                <w:b/>
                <w:sz w:val="24"/>
                <w:lang w:eastAsia="ru-RU"/>
              </w:rPr>
            </w:pPr>
          </w:p>
        </w:tc>
        <w:tc>
          <w:tcPr>
            <w:tcW w:w="909" w:type="pct"/>
          </w:tcPr>
          <w:p w14:paraId="7FB21BE9" w14:textId="77777777" w:rsidR="002E004B" w:rsidRPr="002E004B" w:rsidRDefault="002E004B" w:rsidP="002E004B">
            <w:pPr>
              <w:suppressAutoHyphens/>
              <w:jc w:val="center"/>
              <w:rPr>
                <w:rFonts w:ascii="Times New Roman" w:eastAsia="Times New Roman" w:hAnsi="Times New Roman" w:cs="Times New Roman"/>
                <w:b/>
                <w:sz w:val="24"/>
                <w:szCs w:val="24"/>
                <w:lang w:eastAsia="ru-RU"/>
              </w:rPr>
            </w:pPr>
          </w:p>
        </w:tc>
      </w:tr>
      <w:tr w:rsidR="005D6E7A" w:rsidRPr="002E004B" w14:paraId="1AAD5C5E" w14:textId="77777777" w:rsidTr="00687400">
        <w:trPr>
          <w:trHeight w:val="23"/>
        </w:trPr>
        <w:tc>
          <w:tcPr>
            <w:tcW w:w="1011" w:type="pct"/>
            <w:vMerge/>
          </w:tcPr>
          <w:p w14:paraId="7C208222"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42FEE863"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Изготовление изделий декоративно-прикладного </w:t>
            </w:r>
          </w:p>
          <w:p w14:paraId="4825FB2D"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характера и ювелирных изделий. Изготовление мастер </w:t>
            </w:r>
          </w:p>
          <w:p w14:paraId="062D4A77" w14:textId="7421C5AF" w:rsidR="005D6E7A" w:rsidRPr="002E004B" w:rsidRDefault="005D6E7A" w:rsidP="005D6E7A">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Cs/>
                <w:sz w:val="24"/>
                <w:lang w:eastAsia="ru-RU"/>
              </w:rPr>
              <w:t>- модели. Литье по выплавляемым моделям</w:t>
            </w:r>
          </w:p>
        </w:tc>
        <w:tc>
          <w:tcPr>
            <w:tcW w:w="909" w:type="pct"/>
            <w:vAlign w:val="center"/>
          </w:tcPr>
          <w:p w14:paraId="128E714E"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7D9D680B" w14:textId="16A9AF5A"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541F4">
              <w:rPr>
                <w:rFonts w:ascii="Times New Roman" w:eastAsia="Times New Roman" w:hAnsi="Times New Roman" w:cs="Times New Roman"/>
                <w:sz w:val="24"/>
                <w:szCs w:val="24"/>
                <w:lang w:eastAsia="ru-RU"/>
              </w:rPr>
              <w:br/>
            </w:r>
            <w:r w:rsidRPr="00F541F4">
              <w:rPr>
                <w:rFonts w:ascii="Times New Roman" w:eastAsia="Times New Roman" w:hAnsi="Times New Roman" w:cs="Times New Roman"/>
                <w:iCs/>
                <w:sz w:val="24"/>
                <w:szCs w:val="24"/>
                <w:lang w:eastAsia="ru-RU"/>
              </w:rPr>
              <w:t>ПК 2.5, ПК 2.6, ПК 2.7, ПК 2.8.</w:t>
            </w:r>
          </w:p>
        </w:tc>
      </w:tr>
      <w:tr w:rsidR="005D6E7A" w:rsidRPr="002E004B" w14:paraId="7E111201" w14:textId="77777777" w:rsidTr="00687400">
        <w:trPr>
          <w:trHeight w:val="23"/>
        </w:trPr>
        <w:tc>
          <w:tcPr>
            <w:tcW w:w="1011" w:type="pct"/>
            <w:vMerge/>
          </w:tcPr>
          <w:p w14:paraId="07BD4B0F"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43C764FF" w14:textId="77777777" w:rsidR="005D6E7A" w:rsidRPr="002E004B" w:rsidRDefault="005D6E7A" w:rsidP="005D6E7A">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2.</w:t>
            </w:r>
            <w:r w:rsidRPr="002E004B">
              <w:rPr>
                <w:rFonts w:ascii="Times New Roman" w:eastAsia="Times New Roman" w:hAnsi="Times New Roman" w:cs="Times New Roman"/>
                <w:bCs/>
                <w:sz w:val="24"/>
                <w:lang w:eastAsia="ru-RU"/>
              </w:rPr>
              <w:t xml:space="preserve"> Изготовление мастер - модели. Литье по </w:t>
            </w:r>
          </w:p>
          <w:p w14:paraId="03F527D0" w14:textId="537A6BE5" w:rsidR="005D6E7A" w:rsidRPr="002E004B" w:rsidRDefault="005D6E7A" w:rsidP="005D6E7A">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Cs/>
                <w:sz w:val="24"/>
                <w:lang w:eastAsia="ru-RU"/>
              </w:rPr>
              <w:t>выплавляемым моделям</w:t>
            </w:r>
          </w:p>
        </w:tc>
        <w:tc>
          <w:tcPr>
            <w:tcW w:w="909" w:type="pct"/>
            <w:vAlign w:val="center"/>
          </w:tcPr>
          <w:p w14:paraId="6F05143A"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30E5E1B8" w14:textId="7B9124B8"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541F4">
              <w:rPr>
                <w:rFonts w:ascii="Times New Roman" w:eastAsia="Times New Roman" w:hAnsi="Times New Roman" w:cs="Times New Roman"/>
                <w:sz w:val="24"/>
                <w:szCs w:val="24"/>
                <w:lang w:eastAsia="ru-RU"/>
              </w:rPr>
              <w:br/>
            </w:r>
            <w:r w:rsidRPr="00F541F4">
              <w:rPr>
                <w:rFonts w:ascii="Times New Roman" w:eastAsia="Times New Roman" w:hAnsi="Times New Roman" w:cs="Times New Roman"/>
                <w:iCs/>
                <w:sz w:val="24"/>
                <w:szCs w:val="24"/>
                <w:lang w:eastAsia="ru-RU"/>
              </w:rPr>
              <w:t>ПК 2.5, ПК 2.6, ПК 2.7, ПК 2.8.</w:t>
            </w:r>
          </w:p>
        </w:tc>
      </w:tr>
      <w:tr w:rsidR="009A74C8" w:rsidRPr="002E004B" w14:paraId="67EDF147" w14:textId="77777777" w:rsidTr="00687400">
        <w:trPr>
          <w:trHeight w:val="23"/>
        </w:trPr>
        <w:tc>
          <w:tcPr>
            <w:tcW w:w="1011" w:type="pct"/>
            <w:vMerge w:val="restart"/>
          </w:tcPr>
          <w:p w14:paraId="4E81BA7C" w14:textId="77777777" w:rsidR="009A74C8" w:rsidRPr="002E004B" w:rsidRDefault="009A74C8"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Тема 3.4. </w:t>
            </w:r>
          </w:p>
          <w:p w14:paraId="2CC2AB38" w14:textId="61DBF964" w:rsidR="009A74C8" w:rsidRPr="002E004B" w:rsidRDefault="009A74C8" w:rsidP="002E004B">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Гравирование. Офорт.</w:t>
            </w:r>
          </w:p>
        </w:tc>
        <w:tc>
          <w:tcPr>
            <w:tcW w:w="2171" w:type="pct"/>
            <w:vAlign w:val="bottom"/>
          </w:tcPr>
          <w:p w14:paraId="432F6187" w14:textId="77777777" w:rsidR="009A74C8" w:rsidRPr="002E004B" w:rsidRDefault="009A74C8"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Merge w:val="restart"/>
            <w:vAlign w:val="center"/>
          </w:tcPr>
          <w:p w14:paraId="0BBD5E40" w14:textId="77777777" w:rsidR="009A74C8" w:rsidRPr="002E004B" w:rsidRDefault="009A74C8" w:rsidP="002E004B">
            <w:pPr>
              <w:suppressAutoHyphens/>
              <w:jc w:val="both"/>
              <w:rPr>
                <w:rFonts w:ascii="Times New Roman" w:eastAsia="Times New Roman" w:hAnsi="Times New Roman" w:cs="Times New Roman"/>
                <w:b/>
                <w:sz w:val="24"/>
                <w:lang w:eastAsia="ru-RU"/>
              </w:rPr>
            </w:pPr>
          </w:p>
        </w:tc>
        <w:tc>
          <w:tcPr>
            <w:tcW w:w="909" w:type="pct"/>
          </w:tcPr>
          <w:p w14:paraId="7AD5676E" w14:textId="77777777" w:rsidR="009A74C8" w:rsidRPr="002E004B" w:rsidRDefault="009A74C8" w:rsidP="002E004B">
            <w:pPr>
              <w:suppressAutoHyphens/>
              <w:jc w:val="center"/>
              <w:rPr>
                <w:rFonts w:ascii="Times New Roman" w:eastAsia="Times New Roman" w:hAnsi="Times New Roman" w:cs="Times New Roman"/>
                <w:b/>
                <w:sz w:val="24"/>
                <w:szCs w:val="24"/>
                <w:lang w:eastAsia="ru-RU"/>
              </w:rPr>
            </w:pPr>
          </w:p>
        </w:tc>
      </w:tr>
      <w:tr w:rsidR="009A74C8" w:rsidRPr="002E004B" w14:paraId="4E18C5FF" w14:textId="77777777" w:rsidTr="00687400">
        <w:trPr>
          <w:trHeight w:val="23"/>
        </w:trPr>
        <w:tc>
          <w:tcPr>
            <w:tcW w:w="1011" w:type="pct"/>
            <w:vMerge/>
          </w:tcPr>
          <w:p w14:paraId="2E4E169F" w14:textId="77777777" w:rsidR="009A74C8" w:rsidRPr="002E004B" w:rsidRDefault="009A74C8" w:rsidP="002E004B">
            <w:pPr>
              <w:rPr>
                <w:rFonts w:ascii="Times New Roman" w:eastAsia="Times New Roman" w:hAnsi="Times New Roman" w:cs="Times New Roman"/>
                <w:b/>
                <w:bCs/>
                <w:sz w:val="24"/>
                <w:lang w:eastAsia="ru-RU"/>
              </w:rPr>
            </w:pPr>
          </w:p>
        </w:tc>
        <w:tc>
          <w:tcPr>
            <w:tcW w:w="2171" w:type="pct"/>
            <w:vAlign w:val="bottom"/>
          </w:tcPr>
          <w:p w14:paraId="0833B0CE" w14:textId="77777777" w:rsidR="009A74C8" w:rsidRPr="002E004B" w:rsidRDefault="009A74C8"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1.</w:t>
            </w:r>
            <w:r w:rsidRPr="002E004B">
              <w:rPr>
                <w:rFonts w:ascii="Times New Roman" w:eastAsia="Times New Roman" w:hAnsi="Times New Roman" w:cs="Times New Roman"/>
                <w:bCs/>
                <w:sz w:val="24"/>
                <w:lang w:eastAsia="ru-RU"/>
              </w:rPr>
              <w:t xml:space="preserve"> Организация рабочего места. Требования </w:t>
            </w:r>
          </w:p>
          <w:p w14:paraId="421288AE" w14:textId="77777777" w:rsidR="009A74C8" w:rsidRPr="002E004B" w:rsidRDefault="009A74C8"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 xml:space="preserve">безопасности труда. Оборудование и инструменты </w:t>
            </w:r>
          </w:p>
          <w:p w14:paraId="04C6A5D6" w14:textId="5C125DBE" w:rsidR="009A74C8" w:rsidRPr="002E004B" w:rsidRDefault="009A74C8" w:rsidP="002E004B">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Cs/>
                <w:sz w:val="24"/>
                <w:lang w:eastAsia="ru-RU"/>
              </w:rPr>
              <w:t>для офорта. Технология офорта</w:t>
            </w:r>
          </w:p>
        </w:tc>
        <w:tc>
          <w:tcPr>
            <w:tcW w:w="909" w:type="pct"/>
            <w:vMerge/>
            <w:vAlign w:val="center"/>
          </w:tcPr>
          <w:p w14:paraId="53D4AE93" w14:textId="77777777" w:rsidR="009A74C8" w:rsidRPr="002E004B" w:rsidRDefault="009A74C8" w:rsidP="002E004B">
            <w:pPr>
              <w:suppressAutoHyphens/>
              <w:jc w:val="both"/>
              <w:rPr>
                <w:rFonts w:ascii="Times New Roman" w:eastAsia="Times New Roman" w:hAnsi="Times New Roman" w:cs="Times New Roman"/>
                <w:sz w:val="24"/>
                <w:lang w:eastAsia="ru-RU"/>
              </w:rPr>
            </w:pPr>
          </w:p>
        </w:tc>
        <w:tc>
          <w:tcPr>
            <w:tcW w:w="909" w:type="pct"/>
          </w:tcPr>
          <w:p w14:paraId="213A2136" w14:textId="05EB1756" w:rsidR="009A74C8" w:rsidRPr="002E004B" w:rsidRDefault="005D6E7A" w:rsidP="002E004B">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lastRenderedPageBreak/>
              <w:t>ПК 2.5, ПК 2.6, ПК 2.7, ПК 2.8.</w:t>
            </w:r>
          </w:p>
        </w:tc>
      </w:tr>
      <w:tr w:rsidR="009A74C8" w:rsidRPr="002E004B" w14:paraId="42687519" w14:textId="77777777" w:rsidTr="00687400">
        <w:trPr>
          <w:trHeight w:val="23"/>
        </w:trPr>
        <w:tc>
          <w:tcPr>
            <w:tcW w:w="1011" w:type="pct"/>
            <w:vMerge/>
          </w:tcPr>
          <w:p w14:paraId="3E80F9F8" w14:textId="77777777" w:rsidR="009A74C8" w:rsidRPr="002E004B" w:rsidRDefault="009A74C8" w:rsidP="002E004B">
            <w:pPr>
              <w:rPr>
                <w:rFonts w:ascii="Times New Roman" w:eastAsia="Times New Roman" w:hAnsi="Times New Roman" w:cs="Times New Roman"/>
                <w:b/>
                <w:bCs/>
                <w:sz w:val="24"/>
                <w:lang w:eastAsia="ru-RU"/>
              </w:rPr>
            </w:pPr>
          </w:p>
        </w:tc>
        <w:tc>
          <w:tcPr>
            <w:tcW w:w="2171" w:type="pct"/>
            <w:vAlign w:val="bottom"/>
          </w:tcPr>
          <w:p w14:paraId="750280A6" w14:textId="738B31A0" w:rsidR="009A74C8" w:rsidRPr="002E004B" w:rsidRDefault="009A74C8" w:rsidP="002E004B">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7C0E4D2C" w14:textId="77777777" w:rsidR="009A74C8" w:rsidRPr="002E004B" w:rsidRDefault="009A74C8" w:rsidP="002E004B">
            <w:pPr>
              <w:suppressAutoHyphens/>
              <w:jc w:val="both"/>
              <w:rPr>
                <w:rFonts w:ascii="Times New Roman" w:eastAsia="Times New Roman" w:hAnsi="Times New Roman" w:cs="Times New Roman"/>
                <w:sz w:val="24"/>
                <w:lang w:eastAsia="ru-RU"/>
              </w:rPr>
            </w:pPr>
          </w:p>
        </w:tc>
        <w:tc>
          <w:tcPr>
            <w:tcW w:w="909" w:type="pct"/>
          </w:tcPr>
          <w:p w14:paraId="4BB38E57" w14:textId="77777777" w:rsidR="009A74C8" w:rsidRPr="002E004B" w:rsidRDefault="009A74C8" w:rsidP="002E004B">
            <w:pPr>
              <w:suppressAutoHyphens/>
              <w:jc w:val="center"/>
              <w:rPr>
                <w:rFonts w:ascii="Times New Roman" w:eastAsia="Times New Roman" w:hAnsi="Times New Roman" w:cs="Times New Roman"/>
                <w:sz w:val="24"/>
                <w:szCs w:val="24"/>
                <w:lang w:eastAsia="ru-RU"/>
              </w:rPr>
            </w:pPr>
          </w:p>
        </w:tc>
      </w:tr>
      <w:tr w:rsidR="005D6E7A" w:rsidRPr="002E004B" w14:paraId="5BFAEC25" w14:textId="77777777" w:rsidTr="00687400">
        <w:trPr>
          <w:trHeight w:val="23"/>
        </w:trPr>
        <w:tc>
          <w:tcPr>
            <w:tcW w:w="1011" w:type="pct"/>
            <w:vMerge/>
          </w:tcPr>
          <w:p w14:paraId="1D89F716"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50D8CACD" w14:textId="3DD69A3F"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Упражнения для выработки навыков гравирования по лаку: написание каллиграфии, декоративные дарственные надписи, гравирование орнаментов, пейзажей и различных композиций.</w:t>
            </w:r>
          </w:p>
        </w:tc>
        <w:tc>
          <w:tcPr>
            <w:tcW w:w="909" w:type="pct"/>
            <w:vAlign w:val="center"/>
          </w:tcPr>
          <w:p w14:paraId="27E90313"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3127B942" w14:textId="53A0F410"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E76A4">
              <w:rPr>
                <w:rFonts w:ascii="Times New Roman" w:eastAsia="Times New Roman" w:hAnsi="Times New Roman" w:cs="Times New Roman"/>
                <w:sz w:val="24"/>
                <w:szCs w:val="24"/>
                <w:lang w:eastAsia="ru-RU"/>
              </w:rPr>
              <w:br/>
            </w:r>
            <w:r w:rsidRPr="00FE76A4">
              <w:rPr>
                <w:rFonts w:ascii="Times New Roman" w:eastAsia="Times New Roman" w:hAnsi="Times New Roman" w:cs="Times New Roman"/>
                <w:iCs/>
                <w:sz w:val="24"/>
                <w:szCs w:val="24"/>
                <w:lang w:eastAsia="ru-RU"/>
              </w:rPr>
              <w:t>ПК 2.5, ПК 2.6, ПК 2.7, ПК 2.8.</w:t>
            </w:r>
          </w:p>
        </w:tc>
      </w:tr>
      <w:tr w:rsidR="005D6E7A" w:rsidRPr="002E004B" w14:paraId="09BFA511" w14:textId="77777777" w:rsidTr="00687400">
        <w:trPr>
          <w:trHeight w:val="23"/>
        </w:trPr>
        <w:tc>
          <w:tcPr>
            <w:tcW w:w="1011" w:type="pct"/>
            <w:vMerge/>
          </w:tcPr>
          <w:p w14:paraId="7AF68F2F"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5FDFF86E" w14:textId="4831E69B"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Упражнения для выработки навыков гравирования по лаку: написание каллиграфии, декоративные дарственные надписи, гравирование орнаментов, пейзажей и различных композиций. Работа с конспектами</w:t>
            </w:r>
          </w:p>
        </w:tc>
        <w:tc>
          <w:tcPr>
            <w:tcW w:w="909" w:type="pct"/>
            <w:vAlign w:val="center"/>
          </w:tcPr>
          <w:p w14:paraId="2E4A85A1"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7BF53A04" w14:textId="60BFEC31"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FE76A4">
              <w:rPr>
                <w:rFonts w:ascii="Times New Roman" w:eastAsia="Times New Roman" w:hAnsi="Times New Roman" w:cs="Times New Roman"/>
                <w:sz w:val="24"/>
                <w:szCs w:val="24"/>
                <w:lang w:eastAsia="ru-RU"/>
              </w:rPr>
              <w:br/>
            </w:r>
            <w:r w:rsidRPr="00FE76A4">
              <w:rPr>
                <w:rFonts w:ascii="Times New Roman" w:eastAsia="Times New Roman" w:hAnsi="Times New Roman" w:cs="Times New Roman"/>
                <w:iCs/>
                <w:sz w:val="24"/>
                <w:szCs w:val="24"/>
                <w:lang w:eastAsia="ru-RU"/>
              </w:rPr>
              <w:t>ПК 2.5, ПК 2.6, ПК 2.7, ПК 2.8.</w:t>
            </w:r>
          </w:p>
        </w:tc>
      </w:tr>
      <w:tr w:rsidR="009A74C8" w:rsidRPr="002E004B" w14:paraId="3D93D978" w14:textId="77777777" w:rsidTr="00687400">
        <w:trPr>
          <w:trHeight w:val="23"/>
        </w:trPr>
        <w:tc>
          <w:tcPr>
            <w:tcW w:w="1011" w:type="pct"/>
            <w:vMerge w:val="restart"/>
          </w:tcPr>
          <w:p w14:paraId="438D01A0"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Тема 3.5. Плоскостное </w:t>
            </w:r>
          </w:p>
          <w:p w14:paraId="2854E086" w14:textId="13841F95" w:rsidR="009A74C8" w:rsidRPr="002E004B"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гравирование</w:t>
            </w:r>
          </w:p>
        </w:tc>
        <w:tc>
          <w:tcPr>
            <w:tcW w:w="2171" w:type="pct"/>
            <w:vAlign w:val="bottom"/>
          </w:tcPr>
          <w:p w14:paraId="5B362FF2" w14:textId="1055BE90"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Align w:val="center"/>
          </w:tcPr>
          <w:p w14:paraId="48DA4AC1"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7972A0E8"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9A74C8" w:rsidRPr="002E004B" w14:paraId="08E45619" w14:textId="77777777" w:rsidTr="00687400">
        <w:trPr>
          <w:trHeight w:val="23"/>
        </w:trPr>
        <w:tc>
          <w:tcPr>
            <w:tcW w:w="1011" w:type="pct"/>
            <w:vMerge/>
          </w:tcPr>
          <w:p w14:paraId="4266C06A"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7AF06C62" w14:textId="4FA02B61" w:rsidR="009A74C8" w:rsidRPr="009A74C8" w:rsidRDefault="009A74C8" w:rsidP="009A74C8">
            <w:pPr>
              <w:pStyle w:val="a4"/>
              <w:numPr>
                <w:ilvl w:val="0"/>
                <w:numId w:val="35"/>
              </w:numPr>
              <w:suppressAutoHyphens/>
              <w:ind w:left="56" w:firstLine="304"/>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Организация рабочего места. Требования безопасности труда. Оборудование и инструменты для плоскостного гравирования. Приспособления и оборудование для плоскостного гравирования</w:t>
            </w:r>
          </w:p>
        </w:tc>
        <w:tc>
          <w:tcPr>
            <w:tcW w:w="909" w:type="pct"/>
            <w:vAlign w:val="center"/>
          </w:tcPr>
          <w:p w14:paraId="747AEF8C"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2B44C91E" w14:textId="3DD50099" w:rsidR="009A74C8" w:rsidRPr="002E004B" w:rsidRDefault="005D6E7A" w:rsidP="009A74C8">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9A74C8" w:rsidRPr="002E004B" w14:paraId="46537B3B" w14:textId="77777777" w:rsidTr="00687400">
        <w:trPr>
          <w:trHeight w:val="23"/>
        </w:trPr>
        <w:tc>
          <w:tcPr>
            <w:tcW w:w="1011" w:type="pct"/>
            <w:vMerge/>
          </w:tcPr>
          <w:p w14:paraId="20D73AD0"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7BF7FAC7" w14:textId="2FA07423"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735C8D7D"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40ACF583"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5D6E7A" w:rsidRPr="002E004B" w14:paraId="771338A1" w14:textId="77777777" w:rsidTr="00687400">
        <w:trPr>
          <w:trHeight w:val="23"/>
        </w:trPr>
        <w:tc>
          <w:tcPr>
            <w:tcW w:w="1011" w:type="pct"/>
            <w:vMerge/>
          </w:tcPr>
          <w:p w14:paraId="3BF2E800"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44639776"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Упражнения для выработки навыков гравирования </w:t>
            </w:r>
          </w:p>
          <w:p w14:paraId="21A1BA84"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штихелями: написание каллиграфии, декоративные </w:t>
            </w:r>
          </w:p>
          <w:p w14:paraId="547D1957"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дарственные надписи, гравирование орнаментов, </w:t>
            </w:r>
          </w:p>
          <w:p w14:paraId="70BB2642" w14:textId="5E421212"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пейзажей и различных композиций</w:t>
            </w:r>
          </w:p>
        </w:tc>
        <w:tc>
          <w:tcPr>
            <w:tcW w:w="909" w:type="pct"/>
            <w:vAlign w:val="center"/>
          </w:tcPr>
          <w:p w14:paraId="56B79F25"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5D61414E" w14:textId="0603C33E"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880069">
              <w:rPr>
                <w:rFonts w:ascii="Times New Roman" w:eastAsia="Times New Roman" w:hAnsi="Times New Roman" w:cs="Times New Roman"/>
                <w:sz w:val="24"/>
                <w:szCs w:val="24"/>
                <w:lang w:eastAsia="ru-RU"/>
              </w:rPr>
              <w:br/>
            </w:r>
            <w:r w:rsidRPr="00880069">
              <w:rPr>
                <w:rFonts w:ascii="Times New Roman" w:eastAsia="Times New Roman" w:hAnsi="Times New Roman" w:cs="Times New Roman"/>
                <w:iCs/>
                <w:sz w:val="24"/>
                <w:szCs w:val="24"/>
                <w:lang w:eastAsia="ru-RU"/>
              </w:rPr>
              <w:t>ПК 2.5, ПК 2.6, ПК 2.7, ПК 2.8.</w:t>
            </w:r>
          </w:p>
        </w:tc>
      </w:tr>
      <w:tr w:rsidR="005D6E7A" w:rsidRPr="002E004B" w14:paraId="2B000D77" w14:textId="77777777" w:rsidTr="00687400">
        <w:trPr>
          <w:trHeight w:val="23"/>
        </w:trPr>
        <w:tc>
          <w:tcPr>
            <w:tcW w:w="1011" w:type="pct"/>
            <w:vMerge/>
          </w:tcPr>
          <w:p w14:paraId="7E078E31"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3A2C213A"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Работа с конспектами, упражнения для выработки </w:t>
            </w:r>
          </w:p>
          <w:p w14:paraId="4A037D58"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навыков гравирования штихелями: написание </w:t>
            </w:r>
          </w:p>
          <w:p w14:paraId="02EC798E"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каллиграфии, декоративные дарственные надписи, </w:t>
            </w:r>
          </w:p>
          <w:p w14:paraId="44FFF53B"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гравирование орнаментов, пейзажей и различных </w:t>
            </w:r>
          </w:p>
          <w:p w14:paraId="2A6FBE91"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композиций. Изготовление простых и сложных клейм, </w:t>
            </w:r>
          </w:p>
          <w:p w14:paraId="02E6FAE5" w14:textId="1BEE7AE6"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гравирование лавровой ветви. Гравирование шрифтов.</w:t>
            </w:r>
          </w:p>
        </w:tc>
        <w:tc>
          <w:tcPr>
            <w:tcW w:w="909" w:type="pct"/>
            <w:vAlign w:val="center"/>
          </w:tcPr>
          <w:p w14:paraId="7233D7DD"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49ED2DBA" w14:textId="5965D140"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880069">
              <w:rPr>
                <w:rFonts w:ascii="Times New Roman" w:eastAsia="Times New Roman" w:hAnsi="Times New Roman" w:cs="Times New Roman"/>
                <w:sz w:val="24"/>
                <w:szCs w:val="24"/>
                <w:lang w:eastAsia="ru-RU"/>
              </w:rPr>
              <w:br/>
            </w:r>
            <w:r w:rsidRPr="00880069">
              <w:rPr>
                <w:rFonts w:ascii="Times New Roman" w:eastAsia="Times New Roman" w:hAnsi="Times New Roman" w:cs="Times New Roman"/>
                <w:iCs/>
                <w:sz w:val="24"/>
                <w:szCs w:val="24"/>
                <w:lang w:eastAsia="ru-RU"/>
              </w:rPr>
              <w:t>ПК 2.5, ПК 2.6, ПК 2.7, ПК 2.8.</w:t>
            </w:r>
          </w:p>
        </w:tc>
      </w:tr>
      <w:tr w:rsidR="009A74C8" w:rsidRPr="002E004B" w14:paraId="71998353" w14:textId="77777777" w:rsidTr="00687400">
        <w:trPr>
          <w:trHeight w:val="23"/>
        </w:trPr>
        <w:tc>
          <w:tcPr>
            <w:tcW w:w="1011" w:type="pct"/>
            <w:vMerge w:val="restart"/>
          </w:tcPr>
          <w:p w14:paraId="1AB612F7"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Тема 3.6. Рельефное </w:t>
            </w:r>
          </w:p>
          <w:p w14:paraId="49500721" w14:textId="5602416E" w:rsidR="009A74C8" w:rsidRPr="002E004B"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lastRenderedPageBreak/>
              <w:t>гравирование.</w:t>
            </w:r>
          </w:p>
        </w:tc>
        <w:tc>
          <w:tcPr>
            <w:tcW w:w="2171" w:type="pct"/>
            <w:vAlign w:val="bottom"/>
          </w:tcPr>
          <w:p w14:paraId="1E2E4D04" w14:textId="7DE031AC"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lastRenderedPageBreak/>
              <w:t>Содержание</w:t>
            </w:r>
          </w:p>
        </w:tc>
        <w:tc>
          <w:tcPr>
            <w:tcW w:w="909" w:type="pct"/>
            <w:vAlign w:val="center"/>
          </w:tcPr>
          <w:p w14:paraId="714D45A0"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3C750DA7"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9A74C8" w:rsidRPr="002E004B" w14:paraId="0484DBBC" w14:textId="77777777" w:rsidTr="00687400">
        <w:trPr>
          <w:trHeight w:val="23"/>
        </w:trPr>
        <w:tc>
          <w:tcPr>
            <w:tcW w:w="1011" w:type="pct"/>
            <w:vMerge/>
          </w:tcPr>
          <w:p w14:paraId="3107BABD"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63C675CF" w14:textId="778834FD" w:rsidR="009A74C8" w:rsidRPr="009A74C8" w:rsidRDefault="009A74C8" w:rsidP="009A74C8">
            <w:pPr>
              <w:pStyle w:val="a4"/>
              <w:numPr>
                <w:ilvl w:val="0"/>
                <w:numId w:val="36"/>
              </w:num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Организация рабочего места. Требования </w:t>
            </w:r>
          </w:p>
          <w:p w14:paraId="4FA27FCF" w14:textId="77777777" w:rsidR="009A74C8" w:rsidRPr="009A74C8" w:rsidRDefault="009A74C8" w:rsidP="009A74C8">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безопасности труда. Оборудование и инструменты </w:t>
            </w:r>
          </w:p>
          <w:p w14:paraId="280DFA79" w14:textId="77777777" w:rsidR="009A74C8" w:rsidRPr="009A74C8" w:rsidRDefault="009A74C8" w:rsidP="009A74C8">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для рельефного гравирования. Приспособления и </w:t>
            </w:r>
          </w:p>
          <w:p w14:paraId="3B4EB85E" w14:textId="77777777" w:rsidR="009A74C8" w:rsidRPr="009A74C8" w:rsidRDefault="009A74C8" w:rsidP="009A74C8">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оборудование для рельефного гравирования. Приемы </w:t>
            </w:r>
          </w:p>
          <w:p w14:paraId="5603C1C4" w14:textId="77777777" w:rsidR="009A74C8" w:rsidRPr="009A74C8" w:rsidRDefault="009A74C8" w:rsidP="009A74C8">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заправки граверного инструмента: штихелей, </w:t>
            </w:r>
          </w:p>
          <w:p w14:paraId="1093A9AC" w14:textId="692D7150" w:rsidR="009A74C8" w:rsidRPr="009A74C8" w:rsidRDefault="009A74C8" w:rsidP="009A74C8">
            <w:pPr>
              <w:suppressAutoHyphens/>
              <w:rPr>
                <w:rFonts w:ascii="Times New Roman" w:eastAsia="Times New Roman" w:hAnsi="Times New Roman" w:cs="Times New Roman"/>
                <w:bCs/>
                <w:sz w:val="24"/>
                <w:lang w:eastAsia="ru-RU"/>
              </w:rPr>
            </w:pPr>
            <w:proofErr w:type="spellStart"/>
            <w:r w:rsidRPr="009A74C8">
              <w:rPr>
                <w:rFonts w:ascii="Times New Roman" w:eastAsia="Times New Roman" w:hAnsi="Times New Roman" w:cs="Times New Roman"/>
                <w:bCs/>
                <w:sz w:val="24"/>
                <w:lang w:eastAsia="ru-RU"/>
              </w:rPr>
              <w:t>зубильц</w:t>
            </w:r>
            <w:proofErr w:type="spellEnd"/>
            <w:r w:rsidRPr="009A74C8">
              <w:rPr>
                <w:rFonts w:ascii="Times New Roman" w:eastAsia="Times New Roman" w:hAnsi="Times New Roman" w:cs="Times New Roman"/>
                <w:bCs/>
                <w:sz w:val="24"/>
                <w:lang w:eastAsia="ru-RU"/>
              </w:rPr>
              <w:t>, чеканов и др. инструмента.</w:t>
            </w:r>
          </w:p>
        </w:tc>
        <w:tc>
          <w:tcPr>
            <w:tcW w:w="909" w:type="pct"/>
            <w:vAlign w:val="center"/>
          </w:tcPr>
          <w:p w14:paraId="0BE0EA21"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4E82A1C5" w14:textId="32197924" w:rsidR="009A74C8" w:rsidRPr="002E004B" w:rsidRDefault="005D6E7A" w:rsidP="009A74C8">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9A74C8" w:rsidRPr="002E004B" w14:paraId="5898E2B6" w14:textId="77777777" w:rsidTr="00687400">
        <w:trPr>
          <w:trHeight w:val="23"/>
        </w:trPr>
        <w:tc>
          <w:tcPr>
            <w:tcW w:w="1011" w:type="pct"/>
            <w:vMerge/>
          </w:tcPr>
          <w:p w14:paraId="50023015"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7EFB674C" w14:textId="78D40BE3"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0DB6CE5E"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39179416"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5D6E7A" w:rsidRPr="002E004B" w14:paraId="46C72509" w14:textId="77777777" w:rsidTr="00687400">
        <w:trPr>
          <w:trHeight w:val="23"/>
        </w:trPr>
        <w:tc>
          <w:tcPr>
            <w:tcW w:w="1011" w:type="pct"/>
            <w:vMerge/>
          </w:tcPr>
          <w:p w14:paraId="41A9E8AA"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47CF68FB"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простых и сложных клейм, </w:t>
            </w:r>
          </w:p>
          <w:p w14:paraId="7AFB4863"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гравирование лавровой ветви. Гравирование шрифтов, </w:t>
            </w:r>
          </w:p>
          <w:p w14:paraId="2E4F8C9D" w14:textId="1514EAB0"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гравирование несложных рельефов.</w:t>
            </w:r>
          </w:p>
        </w:tc>
        <w:tc>
          <w:tcPr>
            <w:tcW w:w="909" w:type="pct"/>
            <w:vAlign w:val="center"/>
          </w:tcPr>
          <w:p w14:paraId="3CD2281F"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6559F2DE" w14:textId="0EACE5A5"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C672F4">
              <w:rPr>
                <w:rFonts w:ascii="Times New Roman" w:eastAsia="Times New Roman" w:hAnsi="Times New Roman" w:cs="Times New Roman"/>
                <w:sz w:val="24"/>
                <w:szCs w:val="24"/>
                <w:lang w:eastAsia="ru-RU"/>
              </w:rPr>
              <w:br/>
            </w:r>
            <w:r w:rsidRPr="00C672F4">
              <w:rPr>
                <w:rFonts w:ascii="Times New Roman" w:eastAsia="Times New Roman" w:hAnsi="Times New Roman" w:cs="Times New Roman"/>
                <w:iCs/>
                <w:sz w:val="24"/>
                <w:szCs w:val="24"/>
                <w:lang w:eastAsia="ru-RU"/>
              </w:rPr>
              <w:t>ПК 2.5, ПК 2.6, ПК 2.7, ПК 2.8.</w:t>
            </w:r>
          </w:p>
        </w:tc>
      </w:tr>
      <w:tr w:rsidR="005D6E7A" w:rsidRPr="002E004B" w14:paraId="262B26AA" w14:textId="77777777" w:rsidTr="00687400">
        <w:trPr>
          <w:trHeight w:val="23"/>
        </w:trPr>
        <w:tc>
          <w:tcPr>
            <w:tcW w:w="1011" w:type="pct"/>
            <w:vMerge/>
          </w:tcPr>
          <w:p w14:paraId="2811352B"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73ACE9FF"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простых и сложных клейм, </w:t>
            </w:r>
          </w:p>
          <w:p w14:paraId="4B99CD3A"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гравирование лавровой ветви. Гравирование шрифтов, </w:t>
            </w:r>
          </w:p>
          <w:p w14:paraId="37317396" w14:textId="666311FE"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гравирование несложных рельефов.</w:t>
            </w:r>
          </w:p>
        </w:tc>
        <w:tc>
          <w:tcPr>
            <w:tcW w:w="909" w:type="pct"/>
            <w:vAlign w:val="center"/>
          </w:tcPr>
          <w:p w14:paraId="7F2C0779"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57279FD2" w14:textId="19F2B101"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C672F4">
              <w:rPr>
                <w:rFonts w:ascii="Times New Roman" w:eastAsia="Times New Roman" w:hAnsi="Times New Roman" w:cs="Times New Roman"/>
                <w:sz w:val="24"/>
                <w:szCs w:val="24"/>
                <w:lang w:eastAsia="ru-RU"/>
              </w:rPr>
              <w:br/>
            </w:r>
            <w:r w:rsidRPr="00C672F4">
              <w:rPr>
                <w:rFonts w:ascii="Times New Roman" w:eastAsia="Times New Roman" w:hAnsi="Times New Roman" w:cs="Times New Roman"/>
                <w:iCs/>
                <w:sz w:val="24"/>
                <w:szCs w:val="24"/>
                <w:lang w:eastAsia="ru-RU"/>
              </w:rPr>
              <w:t>ПК 2.5, ПК 2.6, ПК 2.7, ПК 2.8.</w:t>
            </w:r>
          </w:p>
        </w:tc>
      </w:tr>
      <w:tr w:rsidR="009A74C8" w:rsidRPr="002E004B" w14:paraId="41D919A1" w14:textId="77777777" w:rsidTr="00687400">
        <w:trPr>
          <w:trHeight w:val="23"/>
        </w:trPr>
        <w:tc>
          <w:tcPr>
            <w:tcW w:w="1011" w:type="pct"/>
            <w:vMerge w:val="restart"/>
          </w:tcPr>
          <w:p w14:paraId="007DA138"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Тема 3.7. </w:t>
            </w:r>
          </w:p>
          <w:p w14:paraId="6E9E8F1F"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Изготовление </w:t>
            </w:r>
          </w:p>
          <w:p w14:paraId="0018F0AB" w14:textId="53E597CA" w:rsidR="009A74C8" w:rsidRPr="002E004B"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филигранных изделий</w:t>
            </w:r>
          </w:p>
        </w:tc>
        <w:tc>
          <w:tcPr>
            <w:tcW w:w="2171" w:type="pct"/>
            <w:vAlign w:val="bottom"/>
          </w:tcPr>
          <w:p w14:paraId="57D58DC9" w14:textId="4F880F43"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Align w:val="center"/>
          </w:tcPr>
          <w:p w14:paraId="36AD44AB"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303023C5"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9A74C8" w:rsidRPr="002E004B" w14:paraId="2BC0C23F" w14:textId="77777777" w:rsidTr="00687400">
        <w:trPr>
          <w:trHeight w:val="23"/>
        </w:trPr>
        <w:tc>
          <w:tcPr>
            <w:tcW w:w="1011" w:type="pct"/>
            <w:vMerge/>
          </w:tcPr>
          <w:p w14:paraId="60FF8AF7"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46831A78" w14:textId="2955EE09" w:rsidR="009A74C8" w:rsidRPr="009A74C8" w:rsidRDefault="009A74C8" w:rsidP="009A74C8">
            <w:pPr>
              <w:pStyle w:val="a4"/>
              <w:numPr>
                <w:ilvl w:val="0"/>
                <w:numId w:val="37"/>
              </w:numPr>
              <w:suppressAutoHyphens/>
              <w:ind w:left="360"/>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Организация рабочего места. Требования безопасности труда. Инструменты для филигранных работ. Изготовление различных видов скани.</w:t>
            </w:r>
          </w:p>
        </w:tc>
        <w:tc>
          <w:tcPr>
            <w:tcW w:w="909" w:type="pct"/>
            <w:vAlign w:val="center"/>
          </w:tcPr>
          <w:p w14:paraId="2E9B4749"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160A7F42" w14:textId="0E7D2079" w:rsidR="009A74C8" w:rsidRPr="002E004B" w:rsidRDefault="005D6E7A" w:rsidP="009A74C8">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9A74C8" w:rsidRPr="002E004B" w14:paraId="42AC6097" w14:textId="77777777" w:rsidTr="00687400">
        <w:trPr>
          <w:trHeight w:val="23"/>
        </w:trPr>
        <w:tc>
          <w:tcPr>
            <w:tcW w:w="1011" w:type="pct"/>
            <w:vMerge/>
          </w:tcPr>
          <w:p w14:paraId="73249A4A"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5E3FF2D4" w14:textId="22D41488"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5653A939"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628FD35C"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5D6E7A" w:rsidRPr="002E004B" w14:paraId="1D01E1CF" w14:textId="77777777" w:rsidTr="00687400">
        <w:trPr>
          <w:trHeight w:val="23"/>
        </w:trPr>
        <w:tc>
          <w:tcPr>
            <w:tcW w:w="1011" w:type="pct"/>
            <w:vMerge/>
          </w:tcPr>
          <w:p w14:paraId="4853C4C1"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335178A1"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скани, приемы изготовления </w:t>
            </w:r>
          </w:p>
          <w:p w14:paraId="578D8E94"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филигранных изделий. Пайка филигранного узора. </w:t>
            </w:r>
          </w:p>
          <w:p w14:paraId="50AFF5AE" w14:textId="6CA3B8A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Изготовление серег, кольца, кулона, броши</w:t>
            </w:r>
          </w:p>
        </w:tc>
        <w:tc>
          <w:tcPr>
            <w:tcW w:w="909" w:type="pct"/>
            <w:vAlign w:val="center"/>
          </w:tcPr>
          <w:p w14:paraId="0970FEB0"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4EE75DAF" w14:textId="404A30F1"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EC6968">
              <w:rPr>
                <w:rFonts w:ascii="Times New Roman" w:eastAsia="Times New Roman" w:hAnsi="Times New Roman" w:cs="Times New Roman"/>
                <w:sz w:val="24"/>
                <w:szCs w:val="24"/>
                <w:lang w:eastAsia="ru-RU"/>
              </w:rPr>
              <w:br/>
            </w:r>
            <w:r w:rsidRPr="00EC6968">
              <w:rPr>
                <w:rFonts w:ascii="Times New Roman" w:eastAsia="Times New Roman" w:hAnsi="Times New Roman" w:cs="Times New Roman"/>
                <w:iCs/>
                <w:sz w:val="24"/>
                <w:szCs w:val="24"/>
                <w:lang w:eastAsia="ru-RU"/>
              </w:rPr>
              <w:t>ПК 2.5, ПК 2.6, ПК 2.7, ПК 2.8.</w:t>
            </w:r>
          </w:p>
        </w:tc>
      </w:tr>
      <w:tr w:rsidR="005D6E7A" w:rsidRPr="002E004B" w14:paraId="30EDC4FD" w14:textId="77777777" w:rsidTr="00687400">
        <w:trPr>
          <w:trHeight w:val="23"/>
        </w:trPr>
        <w:tc>
          <w:tcPr>
            <w:tcW w:w="1011" w:type="pct"/>
            <w:vMerge/>
          </w:tcPr>
          <w:p w14:paraId="10C6441C"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388255E9"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Приемы изготовления филигранных изделий. </w:t>
            </w:r>
          </w:p>
          <w:p w14:paraId="212FA2F1" w14:textId="7B26906D"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Изготовление серег, кольца, кулона, броши</w:t>
            </w:r>
          </w:p>
        </w:tc>
        <w:tc>
          <w:tcPr>
            <w:tcW w:w="909" w:type="pct"/>
            <w:vAlign w:val="center"/>
          </w:tcPr>
          <w:p w14:paraId="3B8AB6F1"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539908A7" w14:textId="79446B5C"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EC6968">
              <w:rPr>
                <w:rFonts w:ascii="Times New Roman" w:eastAsia="Times New Roman" w:hAnsi="Times New Roman" w:cs="Times New Roman"/>
                <w:sz w:val="24"/>
                <w:szCs w:val="24"/>
                <w:lang w:eastAsia="ru-RU"/>
              </w:rPr>
              <w:br/>
            </w:r>
            <w:r w:rsidRPr="00EC6968">
              <w:rPr>
                <w:rFonts w:ascii="Times New Roman" w:eastAsia="Times New Roman" w:hAnsi="Times New Roman" w:cs="Times New Roman"/>
                <w:iCs/>
                <w:sz w:val="24"/>
                <w:szCs w:val="24"/>
                <w:lang w:eastAsia="ru-RU"/>
              </w:rPr>
              <w:lastRenderedPageBreak/>
              <w:t>ПК 2.5, ПК 2.6, ПК 2.7, ПК 2.8.</w:t>
            </w:r>
          </w:p>
        </w:tc>
      </w:tr>
      <w:tr w:rsidR="009A74C8" w:rsidRPr="002E004B" w14:paraId="29EBBD50" w14:textId="77777777" w:rsidTr="00687400">
        <w:trPr>
          <w:trHeight w:val="23"/>
        </w:trPr>
        <w:tc>
          <w:tcPr>
            <w:tcW w:w="1011" w:type="pct"/>
            <w:vMerge w:val="restart"/>
          </w:tcPr>
          <w:p w14:paraId="5DEFE7EE"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lastRenderedPageBreak/>
              <w:t xml:space="preserve">Тема 3.8. </w:t>
            </w:r>
          </w:p>
          <w:p w14:paraId="57A18AB9"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Художественное </w:t>
            </w:r>
          </w:p>
          <w:p w14:paraId="116268D9" w14:textId="6B53BF4F" w:rsidR="009A74C8" w:rsidRPr="002E004B"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эмалирование</w:t>
            </w:r>
          </w:p>
        </w:tc>
        <w:tc>
          <w:tcPr>
            <w:tcW w:w="2171" w:type="pct"/>
            <w:vAlign w:val="bottom"/>
          </w:tcPr>
          <w:p w14:paraId="075D1511" w14:textId="3ADA3A64"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Align w:val="center"/>
          </w:tcPr>
          <w:p w14:paraId="18FDE48D"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5F35B19D"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9A74C8" w:rsidRPr="002E004B" w14:paraId="33178093" w14:textId="77777777" w:rsidTr="00687400">
        <w:trPr>
          <w:trHeight w:val="23"/>
        </w:trPr>
        <w:tc>
          <w:tcPr>
            <w:tcW w:w="1011" w:type="pct"/>
            <w:vMerge/>
          </w:tcPr>
          <w:p w14:paraId="252DAB70"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6416BEE8" w14:textId="28B19B28" w:rsidR="009A74C8" w:rsidRPr="009A74C8" w:rsidRDefault="009A74C8" w:rsidP="009A74C8">
            <w:pPr>
              <w:pStyle w:val="a4"/>
              <w:numPr>
                <w:ilvl w:val="0"/>
                <w:numId w:val="38"/>
              </w:numPr>
              <w:suppressAutoHyphens/>
              <w:ind w:left="56" w:firstLine="304"/>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Организация рабочего места. Требования безопасности труда. Инструмент для </w:t>
            </w:r>
            <w:proofErr w:type="spellStart"/>
            <w:r w:rsidRPr="009A74C8">
              <w:rPr>
                <w:rFonts w:ascii="Times New Roman" w:eastAsia="Times New Roman" w:hAnsi="Times New Roman" w:cs="Times New Roman"/>
                <w:bCs/>
                <w:sz w:val="24"/>
                <w:lang w:eastAsia="ru-RU"/>
              </w:rPr>
              <w:t>эмалирования.Подготовка</w:t>
            </w:r>
            <w:proofErr w:type="spellEnd"/>
            <w:r w:rsidRPr="009A74C8">
              <w:rPr>
                <w:rFonts w:ascii="Times New Roman" w:eastAsia="Times New Roman" w:hAnsi="Times New Roman" w:cs="Times New Roman"/>
                <w:bCs/>
                <w:sz w:val="24"/>
                <w:lang w:eastAsia="ru-RU"/>
              </w:rPr>
              <w:t xml:space="preserve"> эмали к работе. Способы нанесения и обжиг эмали. Обработка изделий с эмалевыми покрытиями</w:t>
            </w:r>
          </w:p>
        </w:tc>
        <w:tc>
          <w:tcPr>
            <w:tcW w:w="909" w:type="pct"/>
            <w:vAlign w:val="center"/>
          </w:tcPr>
          <w:p w14:paraId="57A6A53E"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2F1E28FF" w14:textId="50D79225" w:rsidR="009A74C8" w:rsidRPr="002E004B" w:rsidRDefault="005D6E7A" w:rsidP="009A74C8">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9A74C8" w:rsidRPr="002E004B" w14:paraId="6CFF630A" w14:textId="77777777" w:rsidTr="00687400">
        <w:trPr>
          <w:trHeight w:val="23"/>
        </w:trPr>
        <w:tc>
          <w:tcPr>
            <w:tcW w:w="1011" w:type="pct"/>
            <w:vMerge/>
          </w:tcPr>
          <w:p w14:paraId="591C6699"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3198CE27" w14:textId="77F4D0C3"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4E298E73"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2B4ABB47"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5D6E7A" w:rsidRPr="002E004B" w14:paraId="2286E3D2" w14:textId="77777777" w:rsidTr="00687400">
        <w:trPr>
          <w:trHeight w:val="23"/>
        </w:trPr>
        <w:tc>
          <w:tcPr>
            <w:tcW w:w="1011" w:type="pct"/>
            <w:vMerge/>
          </w:tcPr>
          <w:p w14:paraId="39BFC88F"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4C9702B8"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комплекта эмалевых вставок </w:t>
            </w:r>
          </w:p>
          <w:p w14:paraId="58502A0E"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(смешанные эмали). Эмалирование иконы (по </w:t>
            </w:r>
          </w:p>
          <w:p w14:paraId="166A336E"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штампу). Изготовление декоративных подвесок. </w:t>
            </w:r>
          </w:p>
          <w:p w14:paraId="0D7DE17B" w14:textId="0343BC5C"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Эмалирование элементов оклада иконы</w:t>
            </w:r>
          </w:p>
        </w:tc>
        <w:tc>
          <w:tcPr>
            <w:tcW w:w="909" w:type="pct"/>
            <w:vAlign w:val="center"/>
          </w:tcPr>
          <w:p w14:paraId="313FE2C2"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7AEAF35B" w14:textId="5E9C114F"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EF77B7">
              <w:rPr>
                <w:rFonts w:ascii="Times New Roman" w:eastAsia="Times New Roman" w:hAnsi="Times New Roman" w:cs="Times New Roman"/>
                <w:sz w:val="24"/>
                <w:szCs w:val="24"/>
                <w:lang w:eastAsia="ru-RU"/>
              </w:rPr>
              <w:br/>
            </w:r>
            <w:r w:rsidRPr="00EF77B7">
              <w:rPr>
                <w:rFonts w:ascii="Times New Roman" w:eastAsia="Times New Roman" w:hAnsi="Times New Roman" w:cs="Times New Roman"/>
                <w:iCs/>
                <w:sz w:val="24"/>
                <w:szCs w:val="24"/>
                <w:lang w:eastAsia="ru-RU"/>
              </w:rPr>
              <w:t>ПК 2.5, ПК 2.6, ПК 2.7, ПК 2.8.</w:t>
            </w:r>
          </w:p>
        </w:tc>
      </w:tr>
      <w:tr w:rsidR="005D6E7A" w:rsidRPr="002E004B" w14:paraId="36EE964C" w14:textId="77777777" w:rsidTr="00687400">
        <w:trPr>
          <w:trHeight w:val="23"/>
        </w:trPr>
        <w:tc>
          <w:tcPr>
            <w:tcW w:w="1011" w:type="pct"/>
            <w:vMerge/>
          </w:tcPr>
          <w:p w14:paraId="3D1E71AD"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1CCEA0AF"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декоративных подвесок в технике </w:t>
            </w:r>
          </w:p>
          <w:p w14:paraId="159B79F1"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эмалирования. Изготовление ювелирного комплекта </w:t>
            </w:r>
          </w:p>
          <w:p w14:paraId="53FBBBA3" w14:textId="08A1CD73"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по собственным композициям.</w:t>
            </w:r>
          </w:p>
        </w:tc>
        <w:tc>
          <w:tcPr>
            <w:tcW w:w="909" w:type="pct"/>
            <w:vAlign w:val="center"/>
          </w:tcPr>
          <w:p w14:paraId="7B5A2D95"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4D93B75F" w14:textId="2450E6AE"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EF77B7">
              <w:rPr>
                <w:rFonts w:ascii="Times New Roman" w:eastAsia="Times New Roman" w:hAnsi="Times New Roman" w:cs="Times New Roman"/>
                <w:sz w:val="24"/>
                <w:szCs w:val="24"/>
                <w:lang w:eastAsia="ru-RU"/>
              </w:rPr>
              <w:br/>
            </w:r>
            <w:r w:rsidRPr="00EF77B7">
              <w:rPr>
                <w:rFonts w:ascii="Times New Roman" w:eastAsia="Times New Roman" w:hAnsi="Times New Roman" w:cs="Times New Roman"/>
                <w:iCs/>
                <w:sz w:val="24"/>
                <w:szCs w:val="24"/>
                <w:lang w:eastAsia="ru-RU"/>
              </w:rPr>
              <w:t>ПК 2.5, ПК 2.6, ПК 2.7, ПК 2.8.</w:t>
            </w:r>
          </w:p>
        </w:tc>
      </w:tr>
      <w:tr w:rsidR="009A74C8" w:rsidRPr="002E004B" w14:paraId="60234489" w14:textId="77777777" w:rsidTr="009A74C8">
        <w:trPr>
          <w:trHeight w:val="23"/>
        </w:trPr>
        <w:tc>
          <w:tcPr>
            <w:tcW w:w="5000" w:type="pct"/>
            <w:gridSpan w:val="4"/>
          </w:tcPr>
          <w:p w14:paraId="1EF2B555" w14:textId="18581407" w:rsidR="009A74C8" w:rsidRPr="002E004B" w:rsidRDefault="009A74C8" w:rsidP="009A74C8">
            <w:pPr>
              <w:suppressAutoHyphens/>
              <w:rPr>
                <w:rFonts w:ascii="Times New Roman" w:eastAsia="Times New Roman" w:hAnsi="Times New Roman" w:cs="Times New Roman"/>
                <w:sz w:val="24"/>
                <w:szCs w:val="24"/>
                <w:lang w:eastAsia="ru-RU"/>
              </w:rPr>
            </w:pPr>
            <w:r w:rsidRPr="009A74C8">
              <w:rPr>
                <w:rFonts w:ascii="Times New Roman" w:eastAsia="Times New Roman" w:hAnsi="Times New Roman" w:cs="Times New Roman"/>
                <w:b/>
                <w:bCs/>
                <w:sz w:val="24"/>
                <w:szCs w:val="24"/>
                <w:lang w:eastAsia="ru-RU"/>
              </w:rPr>
              <w:t>Раздел 4: Творческие комплексные работы</w:t>
            </w:r>
          </w:p>
        </w:tc>
      </w:tr>
      <w:tr w:rsidR="009A74C8" w:rsidRPr="002E004B" w14:paraId="31C6BD98" w14:textId="77777777" w:rsidTr="00687400">
        <w:trPr>
          <w:trHeight w:val="23"/>
        </w:trPr>
        <w:tc>
          <w:tcPr>
            <w:tcW w:w="1011" w:type="pct"/>
            <w:vMerge w:val="restart"/>
          </w:tcPr>
          <w:p w14:paraId="1A7A97AE"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Тема 4.1. </w:t>
            </w:r>
          </w:p>
          <w:p w14:paraId="6C19BD2F"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Изготовление </w:t>
            </w:r>
          </w:p>
          <w:p w14:paraId="327B9F26"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художественных </w:t>
            </w:r>
          </w:p>
          <w:p w14:paraId="4B953E02"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изделий из металла по </w:t>
            </w:r>
          </w:p>
          <w:p w14:paraId="3778BE53"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собственным </w:t>
            </w:r>
          </w:p>
          <w:p w14:paraId="2E2A49B3" w14:textId="77777777" w:rsidR="009A74C8" w:rsidRPr="009A74C8"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 xml:space="preserve">композициям </w:t>
            </w:r>
          </w:p>
          <w:p w14:paraId="62A6BE8C" w14:textId="275A1FCF" w:rsidR="009A74C8" w:rsidRPr="002E004B" w:rsidRDefault="009A74C8" w:rsidP="009A74C8">
            <w:pPr>
              <w:rPr>
                <w:rFonts w:ascii="Times New Roman" w:eastAsia="Times New Roman" w:hAnsi="Times New Roman" w:cs="Times New Roman"/>
                <w:b/>
                <w:bCs/>
                <w:sz w:val="24"/>
                <w:lang w:eastAsia="ru-RU"/>
              </w:rPr>
            </w:pPr>
            <w:r w:rsidRPr="009A74C8">
              <w:rPr>
                <w:rFonts w:ascii="Times New Roman" w:eastAsia="Times New Roman" w:hAnsi="Times New Roman" w:cs="Times New Roman"/>
                <w:b/>
                <w:bCs/>
                <w:sz w:val="24"/>
                <w:lang w:eastAsia="ru-RU"/>
              </w:rPr>
              <w:t>(комплексная работа).</w:t>
            </w:r>
          </w:p>
        </w:tc>
        <w:tc>
          <w:tcPr>
            <w:tcW w:w="2171" w:type="pct"/>
            <w:vAlign w:val="bottom"/>
          </w:tcPr>
          <w:p w14:paraId="31E8E830" w14:textId="79082411"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Содержание</w:t>
            </w:r>
          </w:p>
        </w:tc>
        <w:tc>
          <w:tcPr>
            <w:tcW w:w="909" w:type="pct"/>
            <w:vAlign w:val="center"/>
          </w:tcPr>
          <w:p w14:paraId="4F203F6C"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232DDEBD"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9A74C8" w:rsidRPr="002E004B" w14:paraId="10633B7D" w14:textId="77777777" w:rsidTr="00687400">
        <w:trPr>
          <w:trHeight w:val="23"/>
        </w:trPr>
        <w:tc>
          <w:tcPr>
            <w:tcW w:w="1011" w:type="pct"/>
            <w:vMerge/>
          </w:tcPr>
          <w:p w14:paraId="061AF269"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52D2526E" w14:textId="36F18885" w:rsidR="009A74C8" w:rsidRPr="009A74C8" w:rsidRDefault="009A74C8" w:rsidP="009A74C8">
            <w:pPr>
              <w:pStyle w:val="a4"/>
              <w:numPr>
                <w:ilvl w:val="0"/>
                <w:numId w:val="39"/>
              </w:numPr>
              <w:suppressAutoHyphens/>
              <w:ind w:left="360"/>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Организация рабочего места. Требования безопасности труда. Выполнение определенных видов работ по изготовлению художественных и ювелирных изделий</w:t>
            </w:r>
          </w:p>
        </w:tc>
        <w:tc>
          <w:tcPr>
            <w:tcW w:w="909" w:type="pct"/>
            <w:vAlign w:val="center"/>
          </w:tcPr>
          <w:p w14:paraId="69B11DD7"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4AD2B47F" w14:textId="4EAE7907" w:rsidR="009A74C8" w:rsidRPr="002E004B" w:rsidRDefault="005D6E7A" w:rsidP="009A74C8">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Pr>
                <w:rFonts w:ascii="Times New Roman" w:eastAsia="Times New Roman" w:hAnsi="Times New Roman" w:cs="Times New Roman"/>
                <w:sz w:val="24"/>
                <w:szCs w:val="24"/>
                <w:lang w:eastAsia="ru-RU"/>
              </w:rPr>
              <w:br/>
            </w:r>
            <w:r>
              <w:rPr>
                <w:rFonts w:ascii="Times New Roman" w:eastAsia="Times New Roman" w:hAnsi="Times New Roman" w:cs="Times New Roman"/>
                <w:iCs/>
                <w:sz w:val="24"/>
                <w:szCs w:val="24"/>
                <w:lang w:eastAsia="ru-RU"/>
              </w:rPr>
              <w:t>ПК 2.5, ПК 2.6, ПК 2.7, ПК 2.8.</w:t>
            </w:r>
          </w:p>
        </w:tc>
      </w:tr>
      <w:tr w:rsidR="009A74C8" w:rsidRPr="002E004B" w14:paraId="552E7375" w14:textId="77777777" w:rsidTr="00687400">
        <w:trPr>
          <w:trHeight w:val="23"/>
        </w:trPr>
        <w:tc>
          <w:tcPr>
            <w:tcW w:w="1011" w:type="pct"/>
            <w:vMerge/>
          </w:tcPr>
          <w:p w14:paraId="1C322E44" w14:textId="77777777" w:rsidR="009A74C8" w:rsidRPr="002E004B" w:rsidRDefault="009A74C8" w:rsidP="009A74C8">
            <w:pPr>
              <w:rPr>
                <w:rFonts w:ascii="Times New Roman" w:eastAsia="Times New Roman" w:hAnsi="Times New Roman" w:cs="Times New Roman"/>
                <w:b/>
                <w:bCs/>
                <w:sz w:val="24"/>
                <w:lang w:eastAsia="ru-RU"/>
              </w:rPr>
            </w:pPr>
          </w:p>
        </w:tc>
        <w:tc>
          <w:tcPr>
            <w:tcW w:w="2171" w:type="pct"/>
            <w:vAlign w:val="bottom"/>
          </w:tcPr>
          <w:p w14:paraId="4C25B993" w14:textId="0897E1FF" w:rsidR="009A74C8" w:rsidRPr="009A74C8" w:rsidRDefault="009A74C8" w:rsidP="009A74C8">
            <w:pPr>
              <w:suppressAutoHyphens/>
              <w:rPr>
                <w:rFonts w:ascii="Times New Roman" w:eastAsia="Times New Roman" w:hAnsi="Times New Roman" w:cs="Times New Roman"/>
                <w:bCs/>
                <w:sz w:val="24"/>
                <w:lang w:eastAsia="ru-RU"/>
              </w:rPr>
            </w:pPr>
            <w:r w:rsidRPr="002E004B">
              <w:rPr>
                <w:rFonts w:ascii="Times New Roman" w:eastAsia="Times New Roman" w:hAnsi="Times New Roman" w:cs="Times New Roman"/>
                <w:b/>
                <w:bCs/>
                <w:sz w:val="24"/>
                <w:lang w:eastAsia="ru-RU"/>
              </w:rPr>
              <w:t>В том числе практических занятий и лабораторных работ</w:t>
            </w:r>
          </w:p>
        </w:tc>
        <w:tc>
          <w:tcPr>
            <w:tcW w:w="909" w:type="pct"/>
            <w:vAlign w:val="center"/>
          </w:tcPr>
          <w:p w14:paraId="5E4D1232" w14:textId="77777777" w:rsidR="009A74C8" w:rsidRPr="002E004B" w:rsidRDefault="009A74C8" w:rsidP="009A74C8">
            <w:pPr>
              <w:suppressAutoHyphens/>
              <w:jc w:val="both"/>
              <w:rPr>
                <w:rFonts w:ascii="Times New Roman" w:eastAsia="Times New Roman" w:hAnsi="Times New Roman" w:cs="Times New Roman"/>
                <w:sz w:val="24"/>
                <w:lang w:eastAsia="ru-RU"/>
              </w:rPr>
            </w:pPr>
          </w:p>
        </w:tc>
        <w:tc>
          <w:tcPr>
            <w:tcW w:w="909" w:type="pct"/>
          </w:tcPr>
          <w:p w14:paraId="4DBFE12E" w14:textId="77777777" w:rsidR="009A74C8" w:rsidRPr="002E004B" w:rsidRDefault="009A74C8" w:rsidP="009A74C8">
            <w:pPr>
              <w:suppressAutoHyphens/>
              <w:jc w:val="center"/>
              <w:rPr>
                <w:rFonts w:ascii="Times New Roman" w:eastAsia="Times New Roman" w:hAnsi="Times New Roman" w:cs="Times New Roman"/>
                <w:sz w:val="24"/>
                <w:szCs w:val="24"/>
                <w:lang w:eastAsia="ru-RU"/>
              </w:rPr>
            </w:pPr>
          </w:p>
        </w:tc>
      </w:tr>
      <w:tr w:rsidR="005D6E7A" w:rsidRPr="002E004B" w14:paraId="7C6C78BE" w14:textId="77777777" w:rsidTr="00687400">
        <w:trPr>
          <w:trHeight w:val="23"/>
        </w:trPr>
        <w:tc>
          <w:tcPr>
            <w:tcW w:w="1011" w:type="pct"/>
            <w:vMerge/>
          </w:tcPr>
          <w:p w14:paraId="0EB4CABE"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189AF9D1"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Изготовление ювелирных изделий по собственным </w:t>
            </w:r>
          </w:p>
          <w:p w14:paraId="48D28A4E" w14:textId="0C6E7503"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композициям в различных техниках</w:t>
            </w:r>
          </w:p>
        </w:tc>
        <w:tc>
          <w:tcPr>
            <w:tcW w:w="909" w:type="pct"/>
            <w:vAlign w:val="center"/>
          </w:tcPr>
          <w:p w14:paraId="50109D6A"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2873C580" w14:textId="74DA06E9"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4E6D67">
              <w:rPr>
                <w:rFonts w:ascii="Times New Roman" w:eastAsia="Times New Roman" w:hAnsi="Times New Roman" w:cs="Times New Roman"/>
                <w:sz w:val="24"/>
                <w:szCs w:val="24"/>
                <w:lang w:eastAsia="ru-RU"/>
              </w:rPr>
              <w:br/>
            </w:r>
            <w:r w:rsidRPr="004E6D67">
              <w:rPr>
                <w:rFonts w:ascii="Times New Roman" w:eastAsia="Times New Roman" w:hAnsi="Times New Roman" w:cs="Times New Roman"/>
                <w:iCs/>
                <w:sz w:val="24"/>
                <w:szCs w:val="24"/>
                <w:lang w:eastAsia="ru-RU"/>
              </w:rPr>
              <w:t>ПК 2.5, ПК 2.6, ПК 2.7, ПК 2.8.</w:t>
            </w:r>
          </w:p>
        </w:tc>
      </w:tr>
      <w:tr w:rsidR="005D6E7A" w:rsidRPr="002E004B" w14:paraId="36748D7F" w14:textId="77777777" w:rsidTr="00687400">
        <w:trPr>
          <w:trHeight w:val="23"/>
        </w:trPr>
        <w:tc>
          <w:tcPr>
            <w:tcW w:w="1011" w:type="pct"/>
            <w:vMerge/>
          </w:tcPr>
          <w:p w14:paraId="34B409EE" w14:textId="77777777" w:rsidR="005D6E7A" w:rsidRPr="002E004B" w:rsidRDefault="005D6E7A" w:rsidP="005D6E7A">
            <w:pPr>
              <w:rPr>
                <w:rFonts w:ascii="Times New Roman" w:eastAsia="Times New Roman" w:hAnsi="Times New Roman" w:cs="Times New Roman"/>
                <w:b/>
                <w:bCs/>
                <w:sz w:val="24"/>
                <w:lang w:eastAsia="ru-RU"/>
              </w:rPr>
            </w:pPr>
          </w:p>
        </w:tc>
        <w:tc>
          <w:tcPr>
            <w:tcW w:w="2171" w:type="pct"/>
            <w:vAlign w:val="bottom"/>
          </w:tcPr>
          <w:p w14:paraId="24CFB1C4"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Организация рабочего места. Требования </w:t>
            </w:r>
          </w:p>
          <w:p w14:paraId="4EE36CF1"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безопасности труда. Выполнение определенных </w:t>
            </w:r>
          </w:p>
          <w:p w14:paraId="05D730FF" w14:textId="77777777"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 xml:space="preserve">видов работ по изготовлению художественных и </w:t>
            </w:r>
          </w:p>
          <w:p w14:paraId="79EDC1BB" w14:textId="2B7F5924" w:rsidR="005D6E7A" w:rsidRPr="009A74C8" w:rsidRDefault="005D6E7A" w:rsidP="005D6E7A">
            <w:pPr>
              <w:suppressAutoHyphens/>
              <w:rPr>
                <w:rFonts w:ascii="Times New Roman" w:eastAsia="Times New Roman" w:hAnsi="Times New Roman" w:cs="Times New Roman"/>
                <w:bCs/>
                <w:sz w:val="24"/>
                <w:lang w:eastAsia="ru-RU"/>
              </w:rPr>
            </w:pPr>
            <w:r w:rsidRPr="009A74C8">
              <w:rPr>
                <w:rFonts w:ascii="Times New Roman" w:eastAsia="Times New Roman" w:hAnsi="Times New Roman" w:cs="Times New Roman"/>
                <w:bCs/>
                <w:sz w:val="24"/>
                <w:lang w:eastAsia="ru-RU"/>
              </w:rPr>
              <w:t>ювелирных изделий</w:t>
            </w:r>
          </w:p>
        </w:tc>
        <w:tc>
          <w:tcPr>
            <w:tcW w:w="909" w:type="pct"/>
            <w:vAlign w:val="center"/>
          </w:tcPr>
          <w:p w14:paraId="312E0DB5" w14:textId="77777777" w:rsidR="005D6E7A" w:rsidRPr="002E004B" w:rsidRDefault="005D6E7A" w:rsidP="005D6E7A">
            <w:pPr>
              <w:suppressAutoHyphens/>
              <w:jc w:val="both"/>
              <w:rPr>
                <w:rFonts w:ascii="Times New Roman" w:eastAsia="Times New Roman" w:hAnsi="Times New Roman" w:cs="Times New Roman"/>
                <w:sz w:val="24"/>
                <w:lang w:eastAsia="ru-RU"/>
              </w:rPr>
            </w:pPr>
          </w:p>
        </w:tc>
        <w:tc>
          <w:tcPr>
            <w:tcW w:w="909" w:type="pct"/>
          </w:tcPr>
          <w:p w14:paraId="4ED0AC73" w14:textId="6B47FE2C" w:rsidR="005D6E7A" w:rsidRPr="002E004B" w:rsidRDefault="005D6E7A" w:rsidP="005D6E7A">
            <w:pPr>
              <w:suppressAutoHyphens/>
              <w:jc w:val="cente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ОК 01 ; ОК 02; ОК 09; ПК 2.1. ; ПК 2.2.; ПК 2.3.; ПК 2.4</w:t>
            </w:r>
            <w:r w:rsidRPr="004E6D67">
              <w:rPr>
                <w:rFonts w:ascii="Times New Roman" w:eastAsia="Times New Roman" w:hAnsi="Times New Roman" w:cs="Times New Roman"/>
                <w:sz w:val="24"/>
                <w:szCs w:val="24"/>
                <w:lang w:eastAsia="ru-RU"/>
              </w:rPr>
              <w:br/>
            </w:r>
            <w:r w:rsidRPr="004E6D67">
              <w:rPr>
                <w:rFonts w:ascii="Times New Roman" w:eastAsia="Times New Roman" w:hAnsi="Times New Roman" w:cs="Times New Roman"/>
                <w:iCs/>
                <w:sz w:val="24"/>
                <w:szCs w:val="24"/>
                <w:lang w:eastAsia="ru-RU"/>
              </w:rPr>
              <w:t>ПК 2.5, ПК 2.6, ПК 2.7, ПК 2.8.</w:t>
            </w:r>
          </w:p>
        </w:tc>
      </w:tr>
      <w:tr w:rsidR="009A74C8" w:rsidRPr="002E004B" w14:paraId="05662AF2" w14:textId="77777777" w:rsidTr="00687400">
        <w:trPr>
          <w:trHeight w:val="23"/>
        </w:trPr>
        <w:tc>
          <w:tcPr>
            <w:tcW w:w="3182" w:type="pct"/>
            <w:gridSpan w:val="2"/>
          </w:tcPr>
          <w:p w14:paraId="27709603" w14:textId="77777777" w:rsidR="009A74C8" w:rsidRPr="002E004B" w:rsidRDefault="009A74C8" w:rsidP="009A74C8">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Учебная практика</w:t>
            </w:r>
          </w:p>
          <w:p w14:paraId="2537CAC8" w14:textId="77777777" w:rsidR="009A74C8" w:rsidRPr="002E004B" w:rsidRDefault="009A74C8" w:rsidP="009A74C8">
            <w:pPr>
              <w:rPr>
                <w:rFonts w:ascii="Times New Roman" w:eastAsia="Times New Roman" w:hAnsi="Times New Roman" w:cs="Times New Roman"/>
                <w:sz w:val="24"/>
                <w:szCs w:val="24"/>
                <w:lang w:eastAsia="ru-RU"/>
              </w:rPr>
            </w:pPr>
            <w:r w:rsidRPr="002E004B">
              <w:rPr>
                <w:rFonts w:ascii="Times New Roman" w:eastAsia="Times New Roman" w:hAnsi="Times New Roman" w:cs="Times New Roman"/>
                <w:sz w:val="24"/>
                <w:szCs w:val="24"/>
                <w:lang w:eastAsia="ru-RU"/>
              </w:rPr>
              <w:t xml:space="preserve">Виды работ </w:t>
            </w:r>
          </w:p>
          <w:p w14:paraId="32D0BFF2" w14:textId="64CC8C59" w:rsidR="009A74C8" w:rsidRPr="009A74C8" w:rsidRDefault="009A74C8" w:rsidP="009A74C8">
            <w:pPr>
              <w:pStyle w:val="a4"/>
              <w:numPr>
                <w:ilvl w:val="0"/>
                <w:numId w:val="40"/>
              </w:numPr>
              <w:rPr>
                <w:rFonts w:ascii="Times New Roman" w:eastAsia="Times New Roman" w:hAnsi="Times New Roman" w:cs="Times New Roman"/>
                <w:sz w:val="24"/>
                <w:szCs w:val="24"/>
                <w:lang w:eastAsia="ru-RU"/>
              </w:rPr>
            </w:pPr>
            <w:r w:rsidRPr="009A74C8">
              <w:rPr>
                <w:rFonts w:ascii="Times New Roman" w:eastAsia="Times New Roman" w:hAnsi="Times New Roman" w:cs="Times New Roman"/>
                <w:sz w:val="24"/>
                <w:szCs w:val="24"/>
                <w:lang w:eastAsia="ru-RU"/>
              </w:rPr>
              <w:t xml:space="preserve">Выполнение изделий декоративно-прикладного искусства на высоком профессиональном уровне. </w:t>
            </w:r>
          </w:p>
          <w:p w14:paraId="106708AD" w14:textId="3EDBBD39" w:rsidR="009A74C8" w:rsidRPr="009A74C8" w:rsidRDefault="009A74C8" w:rsidP="009A74C8">
            <w:pPr>
              <w:pStyle w:val="a4"/>
              <w:numPr>
                <w:ilvl w:val="0"/>
                <w:numId w:val="40"/>
              </w:numPr>
              <w:rPr>
                <w:rFonts w:ascii="Times New Roman" w:eastAsia="Times New Roman" w:hAnsi="Times New Roman" w:cs="Times New Roman"/>
                <w:sz w:val="24"/>
                <w:lang w:eastAsia="ru-RU"/>
              </w:rPr>
            </w:pPr>
            <w:r w:rsidRPr="009A74C8">
              <w:rPr>
                <w:rFonts w:ascii="Times New Roman" w:eastAsia="Times New Roman" w:hAnsi="Times New Roman" w:cs="Times New Roman"/>
                <w:sz w:val="24"/>
                <w:szCs w:val="24"/>
                <w:lang w:eastAsia="ru-RU"/>
              </w:rPr>
              <w:t>Применение знаний и навыков в области материаловедения, специальной технологии, исполнительского мастерства в процессе копирования, варьирования и самостоятельного выполнения изделий декоративно-прикладного искусства.</w:t>
            </w:r>
          </w:p>
        </w:tc>
        <w:tc>
          <w:tcPr>
            <w:tcW w:w="909" w:type="pct"/>
            <w:vAlign w:val="center"/>
          </w:tcPr>
          <w:p w14:paraId="5BC49B94" w14:textId="38CE4853" w:rsidR="009A74C8" w:rsidRPr="002E004B" w:rsidRDefault="009A74C8" w:rsidP="009A74C8">
            <w:pPr>
              <w:suppressAutoHyphens/>
              <w:jc w:val="center"/>
              <w:rPr>
                <w:rFonts w:ascii="Times New Roman" w:eastAsia="Times New Roman" w:hAnsi="Times New Roman" w:cs="Times New Roman"/>
                <w:b/>
                <w:sz w:val="24"/>
                <w:lang w:eastAsia="ru-RU"/>
              </w:rPr>
            </w:pPr>
          </w:p>
        </w:tc>
        <w:tc>
          <w:tcPr>
            <w:tcW w:w="909" w:type="pct"/>
          </w:tcPr>
          <w:p w14:paraId="20916897" w14:textId="77777777" w:rsidR="009A74C8" w:rsidRPr="002E004B" w:rsidRDefault="009A74C8" w:rsidP="009A74C8">
            <w:pPr>
              <w:suppressAutoHyphens/>
              <w:rPr>
                <w:rFonts w:ascii="Times New Roman" w:eastAsia="Times New Roman" w:hAnsi="Times New Roman" w:cs="Times New Roman"/>
                <w:b/>
                <w:sz w:val="24"/>
                <w:lang w:eastAsia="ru-RU"/>
              </w:rPr>
            </w:pPr>
          </w:p>
        </w:tc>
      </w:tr>
      <w:tr w:rsidR="009A74C8" w:rsidRPr="002E004B" w14:paraId="7C0E2EBB" w14:textId="77777777" w:rsidTr="00687400">
        <w:trPr>
          <w:trHeight w:val="23"/>
        </w:trPr>
        <w:tc>
          <w:tcPr>
            <w:tcW w:w="3182" w:type="pct"/>
            <w:gridSpan w:val="2"/>
          </w:tcPr>
          <w:p w14:paraId="3B8A4155" w14:textId="77777777" w:rsidR="009A74C8" w:rsidRPr="002E004B" w:rsidRDefault="009A74C8" w:rsidP="009A74C8">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Производственная практика</w:t>
            </w:r>
          </w:p>
          <w:p w14:paraId="41F9354B" w14:textId="77777777" w:rsidR="009A74C8" w:rsidRPr="002E004B" w:rsidRDefault="009A74C8" w:rsidP="009A74C8">
            <w:pPr>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Виды работ</w:t>
            </w:r>
          </w:p>
          <w:p w14:paraId="6CAE96C8" w14:textId="77777777" w:rsidR="009A74C8" w:rsidRPr="009A74C8" w:rsidRDefault="009A74C8" w:rsidP="009A74C8">
            <w:pPr>
              <w:rPr>
                <w:rFonts w:ascii="Times New Roman" w:eastAsia="Times New Roman" w:hAnsi="Times New Roman" w:cs="Times New Roman"/>
                <w:color w:val="000000"/>
                <w:sz w:val="24"/>
                <w:shd w:val="clear" w:color="auto" w:fill="FFFFFF"/>
                <w:lang w:eastAsia="ru-RU"/>
              </w:rPr>
            </w:pPr>
            <w:r w:rsidRPr="002E004B">
              <w:rPr>
                <w:rFonts w:ascii="Times New Roman" w:eastAsia="Times New Roman" w:hAnsi="Times New Roman" w:cs="Times New Roman"/>
                <w:sz w:val="24"/>
                <w:lang w:eastAsia="ru-RU"/>
              </w:rPr>
              <w:t xml:space="preserve">1. </w:t>
            </w:r>
            <w:r w:rsidRPr="002E004B">
              <w:rPr>
                <w:rFonts w:ascii="Times New Roman" w:eastAsia="Times New Roman" w:hAnsi="Times New Roman" w:cs="Times New Roman"/>
                <w:color w:val="000000"/>
                <w:sz w:val="24"/>
                <w:shd w:val="clear" w:color="auto" w:fill="FFFFFF"/>
                <w:lang w:eastAsia="ru-RU"/>
              </w:rPr>
              <w:t> </w:t>
            </w:r>
            <w:r w:rsidRPr="009A74C8">
              <w:rPr>
                <w:rFonts w:ascii="Times New Roman" w:eastAsia="Times New Roman" w:hAnsi="Times New Roman" w:cs="Times New Roman"/>
                <w:color w:val="000000"/>
                <w:sz w:val="24"/>
                <w:shd w:val="clear" w:color="auto" w:fill="FFFFFF"/>
                <w:lang w:eastAsia="ru-RU"/>
              </w:rPr>
              <w:t xml:space="preserve">Изготовление изделий декоративно-прикладного и </w:t>
            </w:r>
          </w:p>
          <w:p w14:paraId="107E48CE" w14:textId="00DB7B22" w:rsidR="009A74C8" w:rsidRPr="002E004B" w:rsidRDefault="009A74C8" w:rsidP="009A74C8">
            <w:pPr>
              <w:rPr>
                <w:rFonts w:ascii="Times New Roman" w:eastAsia="Times New Roman" w:hAnsi="Times New Roman" w:cs="Times New Roman"/>
                <w:color w:val="000000"/>
                <w:sz w:val="24"/>
                <w:shd w:val="clear" w:color="auto" w:fill="FFFFFF"/>
                <w:lang w:eastAsia="ru-RU"/>
              </w:rPr>
            </w:pPr>
            <w:r w:rsidRPr="009A74C8">
              <w:rPr>
                <w:rFonts w:ascii="Times New Roman" w:eastAsia="Times New Roman" w:hAnsi="Times New Roman" w:cs="Times New Roman"/>
                <w:color w:val="000000"/>
                <w:sz w:val="24"/>
                <w:shd w:val="clear" w:color="auto" w:fill="FFFFFF"/>
                <w:lang w:eastAsia="ru-RU"/>
              </w:rPr>
              <w:t>ювелирного искусства.</w:t>
            </w:r>
          </w:p>
          <w:p w14:paraId="57BBB00C" w14:textId="249BCDE4" w:rsidR="009A74C8" w:rsidRPr="002E004B" w:rsidRDefault="009A74C8" w:rsidP="009A74C8">
            <w:pPr>
              <w:rPr>
                <w:rFonts w:ascii="Times New Roman" w:eastAsia="Times New Roman" w:hAnsi="Times New Roman" w:cs="Times New Roman"/>
                <w:b/>
                <w:bCs/>
                <w:sz w:val="24"/>
                <w:lang w:eastAsia="ru-RU"/>
              </w:rPr>
            </w:pPr>
          </w:p>
          <w:p w14:paraId="1D2AFC65" w14:textId="50F81336" w:rsidR="009A74C8" w:rsidRPr="002E004B" w:rsidRDefault="009A74C8" w:rsidP="009A74C8">
            <w:pPr>
              <w:rPr>
                <w:rFonts w:ascii="Times New Roman" w:eastAsia="Times New Roman" w:hAnsi="Times New Roman" w:cs="Times New Roman"/>
                <w:b/>
                <w:bCs/>
                <w:sz w:val="24"/>
                <w:lang w:eastAsia="ru-RU"/>
              </w:rPr>
            </w:pPr>
          </w:p>
        </w:tc>
        <w:tc>
          <w:tcPr>
            <w:tcW w:w="909" w:type="pct"/>
            <w:vAlign w:val="center"/>
          </w:tcPr>
          <w:p w14:paraId="15216B03" w14:textId="5CB96F84" w:rsidR="009A74C8" w:rsidRPr="002E004B" w:rsidRDefault="009A74C8" w:rsidP="009A74C8">
            <w:pPr>
              <w:suppressAutoHyphens/>
              <w:jc w:val="center"/>
              <w:rPr>
                <w:rFonts w:ascii="Times New Roman" w:eastAsia="Times New Roman" w:hAnsi="Times New Roman" w:cs="Times New Roman"/>
                <w:b/>
                <w:sz w:val="24"/>
                <w:lang w:eastAsia="ru-RU"/>
              </w:rPr>
            </w:pPr>
          </w:p>
        </w:tc>
        <w:tc>
          <w:tcPr>
            <w:tcW w:w="909" w:type="pct"/>
          </w:tcPr>
          <w:p w14:paraId="3E130E08" w14:textId="77777777" w:rsidR="009A74C8" w:rsidRPr="002E004B" w:rsidRDefault="009A74C8" w:rsidP="009A74C8">
            <w:pPr>
              <w:suppressAutoHyphens/>
              <w:rPr>
                <w:rFonts w:ascii="Times New Roman" w:eastAsia="Times New Roman" w:hAnsi="Times New Roman" w:cs="Times New Roman"/>
                <w:b/>
                <w:sz w:val="24"/>
                <w:lang w:eastAsia="ru-RU"/>
              </w:rPr>
            </w:pPr>
          </w:p>
        </w:tc>
      </w:tr>
      <w:tr w:rsidR="009A74C8" w:rsidRPr="002E004B" w14:paraId="384CF474" w14:textId="77777777" w:rsidTr="00687400">
        <w:trPr>
          <w:trHeight w:val="23"/>
        </w:trPr>
        <w:tc>
          <w:tcPr>
            <w:tcW w:w="3182" w:type="pct"/>
            <w:gridSpan w:val="2"/>
          </w:tcPr>
          <w:p w14:paraId="4723B65E" w14:textId="77777777" w:rsidR="009A74C8" w:rsidRPr="002E004B" w:rsidRDefault="009A74C8" w:rsidP="009A74C8">
            <w:pPr>
              <w:suppressAutoHyphens/>
              <w:rPr>
                <w:rFonts w:ascii="Times New Roman" w:eastAsia="Times New Roman" w:hAnsi="Times New Roman" w:cs="Times New Roman"/>
                <w:b/>
                <w:bCs/>
                <w:sz w:val="24"/>
                <w:lang w:eastAsia="ru-RU"/>
              </w:rPr>
            </w:pPr>
            <w:r w:rsidRPr="002E004B">
              <w:rPr>
                <w:rFonts w:ascii="Times New Roman" w:eastAsia="Times New Roman" w:hAnsi="Times New Roman" w:cs="Times New Roman"/>
                <w:b/>
                <w:bCs/>
                <w:sz w:val="24"/>
                <w:lang w:eastAsia="ru-RU"/>
              </w:rPr>
              <w:t xml:space="preserve">Всего: </w:t>
            </w:r>
          </w:p>
        </w:tc>
        <w:tc>
          <w:tcPr>
            <w:tcW w:w="909" w:type="pct"/>
            <w:vAlign w:val="center"/>
          </w:tcPr>
          <w:p w14:paraId="4018067F" w14:textId="7F0F8038" w:rsidR="009A74C8" w:rsidRPr="002E004B" w:rsidRDefault="009A74C8" w:rsidP="009A74C8">
            <w:pPr>
              <w:suppressAutoHyphens/>
              <w:jc w:val="center"/>
              <w:rPr>
                <w:rFonts w:ascii="Times New Roman" w:eastAsia="Times New Roman" w:hAnsi="Times New Roman" w:cs="Times New Roman"/>
                <w:b/>
                <w:sz w:val="24"/>
                <w:lang w:eastAsia="ru-RU"/>
              </w:rPr>
            </w:pPr>
          </w:p>
        </w:tc>
        <w:tc>
          <w:tcPr>
            <w:tcW w:w="909" w:type="pct"/>
          </w:tcPr>
          <w:p w14:paraId="74BE0183" w14:textId="77777777" w:rsidR="009A74C8" w:rsidRPr="002E004B" w:rsidRDefault="009A74C8" w:rsidP="009A74C8">
            <w:pPr>
              <w:suppressAutoHyphens/>
              <w:jc w:val="both"/>
              <w:rPr>
                <w:rFonts w:ascii="Times New Roman" w:eastAsia="Times New Roman" w:hAnsi="Times New Roman" w:cs="Times New Roman"/>
                <w:b/>
                <w:sz w:val="24"/>
                <w:lang w:eastAsia="ru-RU"/>
              </w:rPr>
            </w:pPr>
          </w:p>
        </w:tc>
      </w:tr>
    </w:tbl>
    <w:p w14:paraId="4C2A33F3" w14:textId="0AB21A8C" w:rsidR="00057F1C" w:rsidRDefault="00057F1C" w:rsidP="00057F1C">
      <w:pPr>
        <w:spacing w:after="200" w:line="276" w:lineRule="auto"/>
        <w:rPr>
          <w:rFonts w:ascii="Times New Roman" w:eastAsia="Times New Roman" w:hAnsi="Times New Roman" w:cs="Times New Roman"/>
          <w:sz w:val="24"/>
          <w:szCs w:val="24"/>
          <w:lang w:eastAsia="ru-RU"/>
        </w:rPr>
      </w:pPr>
    </w:p>
    <w:p w14:paraId="6DB11B2A" w14:textId="77777777" w:rsidR="002E004B" w:rsidRPr="00985111" w:rsidRDefault="002E004B" w:rsidP="00057F1C">
      <w:pPr>
        <w:spacing w:after="200" w:line="276" w:lineRule="auto"/>
        <w:rPr>
          <w:rFonts w:ascii="Times New Roman" w:eastAsia="Times New Roman" w:hAnsi="Times New Roman" w:cs="Times New Roman"/>
          <w:sz w:val="24"/>
          <w:szCs w:val="24"/>
          <w:lang w:eastAsia="ru-RU"/>
        </w:rPr>
      </w:pPr>
    </w:p>
    <w:p w14:paraId="0A17CA39" w14:textId="77777777" w:rsidR="00057F1C" w:rsidRPr="005F59C7" w:rsidRDefault="00057F1C" w:rsidP="00057F1C">
      <w:pPr>
        <w:spacing w:after="200" w:line="276" w:lineRule="auto"/>
        <w:rPr>
          <w:rFonts w:ascii="Times New Roman" w:eastAsia="Times New Roman" w:hAnsi="Times New Roman" w:cs="Times New Roman"/>
          <w:sz w:val="24"/>
          <w:szCs w:val="24"/>
          <w:lang w:eastAsia="ru-RU"/>
        </w:rPr>
        <w:sectPr w:rsidR="00057F1C" w:rsidRPr="005F59C7" w:rsidSect="009B7136">
          <w:pgSz w:w="16838" w:h="11906" w:orient="landscape"/>
          <w:pgMar w:top="1134" w:right="567" w:bottom="1134" w:left="1701" w:header="709" w:footer="709" w:gutter="0"/>
          <w:cols w:space="708"/>
          <w:docGrid w:linePitch="360"/>
        </w:sectPr>
      </w:pPr>
    </w:p>
    <w:p w14:paraId="4DB5911F" w14:textId="77777777" w:rsidR="00057F1C" w:rsidRPr="00985111" w:rsidRDefault="00057F1C" w:rsidP="00057F1C">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98D36BE" w14:textId="77777777" w:rsidR="00057F1C" w:rsidRPr="00314663" w:rsidRDefault="00057F1C" w:rsidP="00057F1C">
      <w:pPr>
        <w:spacing w:line="276" w:lineRule="auto"/>
        <w:ind w:firstLine="709"/>
        <w:contextualSpacing/>
        <w:rPr>
          <w:rFonts w:ascii="Times New Roman" w:hAnsi="Times New Roman" w:cs="Times New Roman"/>
          <w:b/>
          <w:bCs/>
          <w:sz w:val="24"/>
          <w:szCs w:val="24"/>
        </w:rPr>
      </w:pPr>
    </w:p>
    <w:p w14:paraId="4979E0C1" w14:textId="77777777" w:rsidR="00057F1C" w:rsidRPr="005F59C7" w:rsidRDefault="00057F1C" w:rsidP="00057F1C">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3B01BC3" w14:textId="77777777" w:rsidR="00057F1C" w:rsidRPr="005F59C7" w:rsidRDefault="00057F1C" w:rsidP="00057F1C">
      <w:pPr>
        <w:widowControl w:val="0"/>
        <w:autoSpaceDE w:val="0"/>
        <w:autoSpaceDN w:val="0"/>
        <w:adjustRightInd w:val="0"/>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057F1C">
        <w:rPr>
          <w:rFonts w:ascii="Times New Roman" w:hAnsi="Times New Roman" w:cs="Times New Roman"/>
          <w:bCs/>
          <w:iCs/>
          <w:sz w:val="24"/>
          <w:szCs w:val="24"/>
        </w:rPr>
        <w:t>«И</w:t>
      </w:r>
      <w:r w:rsidRPr="006F009C">
        <w:rPr>
          <w:rFonts w:ascii="Times New Roman" w:eastAsia="Times New Roman" w:hAnsi="Times New Roman" w:cs="Times New Roman"/>
          <w:sz w:val="24"/>
          <w:szCs w:val="24"/>
          <w:lang w:eastAsia="ru-RU"/>
        </w:rPr>
        <w:t>ностранного языка;</w:t>
      </w:r>
      <w:r>
        <w:rPr>
          <w:rFonts w:ascii="Times New Roman" w:eastAsia="Times New Roman" w:hAnsi="Times New Roman" w:cs="Times New Roman"/>
          <w:sz w:val="24"/>
          <w:szCs w:val="24"/>
          <w:lang w:eastAsia="ru-RU"/>
        </w:rPr>
        <w:t xml:space="preserve"> </w:t>
      </w:r>
      <w:r w:rsidRPr="006F009C">
        <w:rPr>
          <w:rFonts w:ascii="Times New Roman" w:eastAsia="Times New Roman" w:hAnsi="Times New Roman" w:cs="Times New Roman"/>
          <w:sz w:val="24"/>
          <w:szCs w:val="24"/>
          <w:lang w:eastAsia="ru-RU"/>
        </w:rPr>
        <w:t>математики;</w:t>
      </w:r>
      <w:r>
        <w:rPr>
          <w:rFonts w:ascii="Times New Roman" w:eastAsia="Times New Roman" w:hAnsi="Times New Roman" w:cs="Times New Roman"/>
          <w:sz w:val="24"/>
          <w:szCs w:val="24"/>
          <w:lang w:eastAsia="ru-RU"/>
        </w:rPr>
        <w:t xml:space="preserve"> </w:t>
      </w:r>
      <w:r w:rsidRPr="006F009C">
        <w:rPr>
          <w:rFonts w:ascii="Times New Roman" w:eastAsia="Times New Roman" w:hAnsi="Times New Roman" w:cs="Times New Roman"/>
          <w:sz w:val="24"/>
          <w:szCs w:val="24"/>
          <w:lang w:eastAsia="ru-RU"/>
        </w:rPr>
        <w:t>информационных технологий в профессиональной деятельности;</w:t>
      </w:r>
      <w:r>
        <w:rPr>
          <w:rFonts w:ascii="Times New Roman" w:eastAsia="Times New Roman" w:hAnsi="Times New Roman" w:cs="Times New Roman"/>
          <w:sz w:val="24"/>
          <w:szCs w:val="24"/>
          <w:lang w:eastAsia="ru-RU"/>
        </w:rPr>
        <w:t xml:space="preserve"> </w:t>
      </w:r>
      <w:r w:rsidRPr="006F009C">
        <w:rPr>
          <w:rFonts w:ascii="Times New Roman" w:eastAsia="Times New Roman" w:hAnsi="Times New Roman" w:cs="Times New Roman"/>
          <w:sz w:val="24"/>
          <w:szCs w:val="24"/>
          <w:lang w:eastAsia="ru-RU"/>
        </w:rPr>
        <w:t>истории;</w:t>
      </w:r>
      <w:r>
        <w:rPr>
          <w:rFonts w:ascii="Times New Roman" w:eastAsia="Times New Roman" w:hAnsi="Times New Roman" w:cs="Times New Roman"/>
          <w:sz w:val="24"/>
          <w:szCs w:val="24"/>
          <w:lang w:eastAsia="ru-RU"/>
        </w:rPr>
        <w:t xml:space="preserve"> </w:t>
      </w:r>
      <w:r w:rsidRPr="006F009C">
        <w:rPr>
          <w:rFonts w:ascii="Times New Roman" w:eastAsia="Times New Roman" w:hAnsi="Times New Roman" w:cs="Times New Roman"/>
          <w:sz w:val="24"/>
          <w:szCs w:val="24"/>
          <w:lang w:eastAsia="ru-RU"/>
        </w:rPr>
        <w:t>безопасности жизнедеятельности</w:t>
      </w:r>
      <w:r>
        <w:rPr>
          <w:rFonts w:ascii="Times New Roman" w:eastAsia="Times New Roman" w:hAnsi="Times New Roman" w:cs="Times New Roman"/>
          <w:sz w:val="24"/>
          <w:szCs w:val="24"/>
          <w:lang w:eastAsia="ru-RU"/>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057F1C">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7625E4E6" w14:textId="16C1C0CA" w:rsidR="00057F1C" w:rsidRPr="005F59C7" w:rsidRDefault="00057F1C" w:rsidP="00057F1C">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sidR="000351B6" w:rsidRPr="000351B6">
        <w:rPr>
          <w:rFonts w:ascii="Times New Roman" w:hAnsi="Times New Roman" w:cs="Times New Roman"/>
          <w:bCs/>
          <w:sz w:val="24"/>
          <w:szCs w:val="24"/>
        </w:rPr>
        <w:t>«Рисунка и живописи, художественного проектирования изделий (в зависимости от вида деятельности), технологии исполнения изделий (в зависимости от вида деятельности)</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по </w:t>
      </w:r>
      <w:r w:rsidRPr="000351B6">
        <w:rPr>
          <w:rFonts w:ascii="Times New Roman" w:hAnsi="Times New Roman" w:cs="Times New Roman"/>
          <w:bCs/>
          <w:iCs/>
          <w:sz w:val="24"/>
          <w:szCs w:val="24"/>
        </w:rPr>
        <w:t>специальности.</w:t>
      </w:r>
    </w:p>
    <w:p w14:paraId="5DD5FDDD" w14:textId="77777777" w:rsidR="00057F1C" w:rsidRPr="00985111" w:rsidRDefault="00057F1C" w:rsidP="00057F1C">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057F1C">
        <w:rPr>
          <w:rFonts w:ascii="Times New Roman" w:hAnsi="Times New Roman" w:cs="Times New Roman"/>
          <w:bCs/>
          <w:iCs/>
          <w:sz w:val="24"/>
          <w:szCs w:val="24"/>
        </w:rPr>
        <w:t>специальности</w:t>
      </w:r>
      <w:r w:rsidRPr="00985111">
        <w:rPr>
          <w:rFonts w:ascii="Times New Roman" w:hAnsi="Times New Roman" w:cs="Times New Roman"/>
          <w:bCs/>
          <w:i/>
          <w:sz w:val="24"/>
          <w:szCs w:val="24"/>
        </w:rPr>
        <w:t>.</w:t>
      </w:r>
    </w:p>
    <w:p w14:paraId="7578EC96" w14:textId="77777777" w:rsidR="00057F1C" w:rsidRPr="00985111" w:rsidRDefault="00057F1C" w:rsidP="00057F1C">
      <w:pPr>
        <w:ind w:firstLine="709"/>
        <w:jc w:val="both"/>
        <w:rPr>
          <w:rFonts w:ascii="Times New Roman" w:eastAsia="Times New Roman" w:hAnsi="Times New Roman" w:cs="Times New Roman"/>
          <w:bCs/>
          <w:sz w:val="24"/>
          <w:szCs w:val="24"/>
          <w:lang w:eastAsia="ru-RU"/>
        </w:rPr>
      </w:pPr>
    </w:p>
    <w:p w14:paraId="3B192683" w14:textId="283AEB7B" w:rsidR="00057F1C" w:rsidRPr="00985111" w:rsidRDefault="00057F1C" w:rsidP="00057F1C">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0351B6">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0D732EF3" w14:textId="77777777" w:rsidR="006327B5" w:rsidRPr="006327B5" w:rsidRDefault="006327B5" w:rsidP="006327B5">
      <w:pPr>
        <w:pStyle w:val="a4"/>
        <w:numPr>
          <w:ilvl w:val="0"/>
          <w:numId w:val="47"/>
        </w:numPr>
        <w:spacing w:line="276" w:lineRule="auto"/>
        <w:ind w:left="0" w:firstLine="709"/>
        <w:jc w:val="both"/>
        <w:rPr>
          <w:rFonts w:ascii="Times New Roman" w:hAnsi="Times New Roman" w:cs="Times New Roman"/>
          <w:bCs/>
          <w:sz w:val="24"/>
          <w:szCs w:val="24"/>
        </w:rPr>
      </w:pPr>
      <w:r w:rsidRPr="006327B5">
        <w:rPr>
          <w:rFonts w:ascii="Times New Roman" w:hAnsi="Times New Roman" w:cs="Times New Roman"/>
          <w:bCs/>
          <w:sz w:val="24"/>
          <w:szCs w:val="24"/>
        </w:rPr>
        <w:t xml:space="preserve">Спирина, М. Ю.  Декоративно-прикладное искусство: лаковые изделия : учебное пособие для среднего профессионального образования / М. Ю. Спирина. — Москва : Издательство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2023. — 107 с. — (Профессиональное образование). — ISBN 978-5-534-13312-7. — Текст : электронный // Образовательная платформа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[сайт]. — URL: </w:t>
      </w:r>
      <w:hyperlink r:id="rId14" w:history="1">
        <w:r w:rsidRPr="006327B5">
          <w:rPr>
            <w:rFonts w:ascii="Times New Roman" w:hAnsi="Times New Roman" w:cs="Times New Roman"/>
            <w:bCs/>
            <w:sz w:val="24"/>
            <w:szCs w:val="24"/>
          </w:rPr>
          <w:t>https://urait.ru/bcode/519053</w:t>
        </w:r>
      </w:hyperlink>
      <w:r w:rsidRPr="006327B5">
        <w:rPr>
          <w:rFonts w:ascii="Times New Roman" w:hAnsi="Times New Roman" w:cs="Times New Roman"/>
          <w:bCs/>
          <w:sz w:val="24"/>
          <w:szCs w:val="24"/>
        </w:rPr>
        <w:t xml:space="preserve"> </w:t>
      </w:r>
    </w:p>
    <w:p w14:paraId="32D96C16" w14:textId="77777777" w:rsidR="006327B5" w:rsidRPr="006327B5" w:rsidRDefault="006327B5" w:rsidP="006327B5">
      <w:pPr>
        <w:pStyle w:val="a4"/>
        <w:numPr>
          <w:ilvl w:val="0"/>
          <w:numId w:val="47"/>
        </w:numPr>
        <w:spacing w:line="276" w:lineRule="auto"/>
        <w:ind w:left="0" w:firstLine="709"/>
        <w:jc w:val="both"/>
        <w:rPr>
          <w:rFonts w:ascii="Times New Roman" w:hAnsi="Times New Roman" w:cs="Times New Roman"/>
          <w:bCs/>
          <w:sz w:val="24"/>
          <w:szCs w:val="24"/>
        </w:rPr>
      </w:pPr>
      <w:r w:rsidRPr="006327B5">
        <w:rPr>
          <w:rFonts w:ascii="Times New Roman" w:hAnsi="Times New Roman" w:cs="Times New Roman"/>
          <w:bCs/>
          <w:sz w:val="24"/>
          <w:szCs w:val="24"/>
        </w:rPr>
        <w:t xml:space="preserve">Ткаченко, А. В.  Декоративно-прикладное искусство: керамика : учебное пособие для среднего профессионального образования / А. В. Ткаченко, Л. А. Ткаченко. — 2-е изд. — Москва : Издательство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2023. — 243 с. — (Профессиональное образование). — ISBN 978-5-534-12520-7. — Текст : электронный // Образовательная платформа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[сайт]. — URL: </w:t>
      </w:r>
      <w:hyperlink r:id="rId15" w:history="1">
        <w:r w:rsidRPr="006327B5">
          <w:rPr>
            <w:rFonts w:ascii="Times New Roman" w:hAnsi="Times New Roman" w:cs="Times New Roman"/>
            <w:bCs/>
            <w:sz w:val="24"/>
            <w:szCs w:val="24"/>
          </w:rPr>
          <w:t>https://urait.ru/bcode/516774</w:t>
        </w:r>
      </w:hyperlink>
      <w:r w:rsidRPr="006327B5">
        <w:rPr>
          <w:rFonts w:ascii="Times New Roman" w:hAnsi="Times New Roman" w:cs="Times New Roman"/>
          <w:bCs/>
          <w:sz w:val="24"/>
          <w:szCs w:val="24"/>
        </w:rPr>
        <w:t xml:space="preserve"> </w:t>
      </w:r>
    </w:p>
    <w:p w14:paraId="5A144D86" w14:textId="77777777" w:rsidR="006327B5" w:rsidRPr="006327B5" w:rsidRDefault="006327B5" w:rsidP="006327B5">
      <w:pPr>
        <w:pStyle w:val="a4"/>
        <w:numPr>
          <w:ilvl w:val="0"/>
          <w:numId w:val="47"/>
        </w:numPr>
        <w:spacing w:line="276" w:lineRule="auto"/>
        <w:ind w:left="0" w:firstLine="709"/>
        <w:jc w:val="both"/>
        <w:rPr>
          <w:rFonts w:ascii="Times New Roman" w:hAnsi="Times New Roman" w:cs="Times New Roman"/>
          <w:bCs/>
          <w:sz w:val="24"/>
          <w:szCs w:val="24"/>
        </w:rPr>
      </w:pPr>
      <w:r w:rsidRPr="006327B5">
        <w:rPr>
          <w:rFonts w:ascii="Times New Roman" w:hAnsi="Times New Roman" w:cs="Times New Roman"/>
          <w:bCs/>
          <w:sz w:val="24"/>
          <w:szCs w:val="24"/>
        </w:rPr>
        <w:t>Хворостов, А. С.  Декоративно-прикладное искусство: художественные работы по дереву : учебник для среднего профессионального образования / А. С. Хворостов, Д. А. Хворостов ; под общей редакцией А. С. </w:t>
      </w:r>
      <w:proofErr w:type="spellStart"/>
      <w:r w:rsidRPr="006327B5">
        <w:rPr>
          <w:rFonts w:ascii="Times New Roman" w:hAnsi="Times New Roman" w:cs="Times New Roman"/>
          <w:bCs/>
          <w:sz w:val="24"/>
          <w:szCs w:val="24"/>
        </w:rPr>
        <w:t>Хворостова</w:t>
      </w:r>
      <w:proofErr w:type="spellEnd"/>
      <w:r w:rsidRPr="006327B5">
        <w:rPr>
          <w:rFonts w:ascii="Times New Roman" w:hAnsi="Times New Roman" w:cs="Times New Roman"/>
          <w:bCs/>
          <w:sz w:val="24"/>
          <w:szCs w:val="24"/>
        </w:rPr>
        <w:t xml:space="preserve">. — 2-е изд., </w:t>
      </w:r>
      <w:proofErr w:type="spellStart"/>
      <w:r w:rsidRPr="006327B5">
        <w:rPr>
          <w:rFonts w:ascii="Times New Roman" w:hAnsi="Times New Roman" w:cs="Times New Roman"/>
          <w:bCs/>
          <w:sz w:val="24"/>
          <w:szCs w:val="24"/>
        </w:rPr>
        <w:t>испр</w:t>
      </w:r>
      <w:proofErr w:type="spellEnd"/>
      <w:r w:rsidRPr="006327B5">
        <w:rPr>
          <w:rFonts w:ascii="Times New Roman" w:hAnsi="Times New Roman" w:cs="Times New Roman"/>
          <w:bCs/>
          <w:sz w:val="24"/>
          <w:szCs w:val="24"/>
        </w:rPr>
        <w:t xml:space="preserve">. и доп. — Москва : Издательство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2023. — 248 с. — (Профессиональное образование). — ISBN 978-5-534-12507-8. — Текст : электронный // Образовательная платформа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[сайт]. — URL: </w:t>
      </w:r>
      <w:hyperlink r:id="rId16" w:history="1">
        <w:r w:rsidRPr="006327B5">
          <w:rPr>
            <w:rFonts w:ascii="Times New Roman" w:hAnsi="Times New Roman" w:cs="Times New Roman"/>
            <w:bCs/>
            <w:sz w:val="24"/>
            <w:szCs w:val="24"/>
          </w:rPr>
          <w:t>https://urait.ru/bcode/517672</w:t>
        </w:r>
      </w:hyperlink>
      <w:r w:rsidRPr="006327B5">
        <w:rPr>
          <w:rFonts w:ascii="Times New Roman" w:hAnsi="Times New Roman" w:cs="Times New Roman"/>
          <w:bCs/>
          <w:sz w:val="24"/>
          <w:szCs w:val="24"/>
        </w:rPr>
        <w:t xml:space="preserve"> </w:t>
      </w:r>
    </w:p>
    <w:p w14:paraId="57EEFD19" w14:textId="77777777" w:rsidR="006327B5" w:rsidRPr="006327B5" w:rsidRDefault="006327B5" w:rsidP="006327B5">
      <w:pPr>
        <w:pStyle w:val="a4"/>
        <w:numPr>
          <w:ilvl w:val="0"/>
          <w:numId w:val="47"/>
        </w:numPr>
        <w:spacing w:line="276" w:lineRule="auto"/>
        <w:ind w:left="0" w:firstLine="709"/>
        <w:jc w:val="both"/>
        <w:rPr>
          <w:rFonts w:ascii="Times New Roman" w:hAnsi="Times New Roman" w:cs="Times New Roman"/>
          <w:bCs/>
          <w:sz w:val="24"/>
          <w:szCs w:val="24"/>
        </w:rPr>
      </w:pPr>
      <w:r w:rsidRPr="006327B5">
        <w:rPr>
          <w:rFonts w:ascii="Times New Roman" w:hAnsi="Times New Roman" w:cs="Times New Roman"/>
          <w:bCs/>
          <w:sz w:val="24"/>
          <w:szCs w:val="24"/>
        </w:rPr>
        <w:t>Хворостов, А. С.  Технология исполнения изделий декоративно-прикладного и народного искусства: работы по дереву : практическое пособие для среднего профессионального образования / А. С. Хворостов, Д. А. Хворостов ; под общей редакцией А. С. </w:t>
      </w:r>
      <w:proofErr w:type="spellStart"/>
      <w:r w:rsidRPr="006327B5">
        <w:rPr>
          <w:rFonts w:ascii="Times New Roman" w:hAnsi="Times New Roman" w:cs="Times New Roman"/>
          <w:bCs/>
          <w:sz w:val="24"/>
          <w:szCs w:val="24"/>
        </w:rPr>
        <w:t>Хворостова</w:t>
      </w:r>
      <w:proofErr w:type="spellEnd"/>
      <w:r w:rsidRPr="006327B5">
        <w:rPr>
          <w:rFonts w:ascii="Times New Roman" w:hAnsi="Times New Roman" w:cs="Times New Roman"/>
          <w:bCs/>
          <w:sz w:val="24"/>
          <w:szCs w:val="24"/>
        </w:rPr>
        <w:t xml:space="preserve">. — 2-е изд., </w:t>
      </w:r>
      <w:proofErr w:type="spellStart"/>
      <w:r w:rsidRPr="006327B5">
        <w:rPr>
          <w:rFonts w:ascii="Times New Roman" w:hAnsi="Times New Roman" w:cs="Times New Roman"/>
          <w:bCs/>
          <w:sz w:val="24"/>
          <w:szCs w:val="24"/>
        </w:rPr>
        <w:t>испр</w:t>
      </w:r>
      <w:proofErr w:type="spellEnd"/>
      <w:r w:rsidRPr="006327B5">
        <w:rPr>
          <w:rFonts w:ascii="Times New Roman" w:hAnsi="Times New Roman" w:cs="Times New Roman"/>
          <w:bCs/>
          <w:sz w:val="24"/>
          <w:szCs w:val="24"/>
        </w:rPr>
        <w:t xml:space="preserve">. и доп. — Москва : Издательство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2023. — 152 с. — (Профессиональное образование). — ISBN 978-5-534-11449-2. — Текст : электронный // Образовательная платформа </w:t>
      </w:r>
      <w:proofErr w:type="spellStart"/>
      <w:r w:rsidRPr="006327B5">
        <w:rPr>
          <w:rFonts w:ascii="Times New Roman" w:hAnsi="Times New Roman" w:cs="Times New Roman"/>
          <w:bCs/>
          <w:sz w:val="24"/>
          <w:szCs w:val="24"/>
        </w:rPr>
        <w:t>Юрайт</w:t>
      </w:r>
      <w:proofErr w:type="spellEnd"/>
      <w:r w:rsidRPr="006327B5">
        <w:rPr>
          <w:rFonts w:ascii="Times New Roman" w:hAnsi="Times New Roman" w:cs="Times New Roman"/>
          <w:bCs/>
          <w:sz w:val="24"/>
          <w:szCs w:val="24"/>
        </w:rPr>
        <w:t xml:space="preserve"> [сайт]. — URL: </w:t>
      </w:r>
      <w:hyperlink r:id="rId17" w:history="1">
        <w:r w:rsidRPr="006327B5">
          <w:rPr>
            <w:rFonts w:ascii="Times New Roman" w:hAnsi="Times New Roman" w:cs="Times New Roman"/>
            <w:bCs/>
            <w:sz w:val="24"/>
            <w:szCs w:val="24"/>
          </w:rPr>
          <w:t>https://urait.ru/bcode/517566</w:t>
        </w:r>
      </w:hyperlink>
      <w:r w:rsidRPr="006327B5">
        <w:rPr>
          <w:rFonts w:ascii="Times New Roman" w:hAnsi="Times New Roman" w:cs="Times New Roman"/>
          <w:bCs/>
          <w:sz w:val="24"/>
          <w:szCs w:val="24"/>
        </w:rPr>
        <w:t xml:space="preserve"> </w:t>
      </w:r>
    </w:p>
    <w:p w14:paraId="0B0A41E7" w14:textId="568DDCD8" w:rsidR="00CD2973" w:rsidRDefault="00CD2973" w:rsidP="00CD2973">
      <w:pPr>
        <w:suppressAutoHyphens/>
        <w:spacing w:line="276" w:lineRule="auto"/>
        <w:ind w:firstLine="709"/>
        <w:contextualSpacing/>
        <w:rPr>
          <w:rFonts w:ascii="Times New Roman" w:hAnsi="Times New Roman" w:cs="Times New Roman"/>
          <w:bCs/>
          <w:sz w:val="24"/>
          <w:szCs w:val="24"/>
        </w:rPr>
      </w:pPr>
    </w:p>
    <w:p w14:paraId="1B5E2A9B" w14:textId="06953183" w:rsidR="00FF02C5" w:rsidRDefault="00FF02C5" w:rsidP="00CD2973">
      <w:pPr>
        <w:suppressAutoHyphens/>
        <w:spacing w:line="276" w:lineRule="auto"/>
        <w:ind w:firstLine="709"/>
        <w:contextualSpacing/>
        <w:rPr>
          <w:rFonts w:ascii="Times New Roman" w:hAnsi="Times New Roman" w:cs="Times New Roman"/>
          <w:bCs/>
          <w:sz w:val="24"/>
          <w:szCs w:val="24"/>
        </w:rPr>
      </w:pPr>
    </w:p>
    <w:p w14:paraId="01D2FF07" w14:textId="77777777" w:rsidR="006327B5" w:rsidRDefault="006327B5">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21F34477" w14:textId="09043788" w:rsidR="00FF02C5" w:rsidRPr="00FF02C5" w:rsidRDefault="00FF02C5" w:rsidP="00FF02C5">
      <w:pPr>
        <w:suppressAutoHyphens/>
        <w:ind w:firstLine="709"/>
        <w:contextualSpacing/>
        <w:jc w:val="center"/>
        <w:rPr>
          <w:rFonts w:ascii="Times New Roman" w:eastAsia="Times New Roman" w:hAnsi="Times New Roman" w:cs="Times New Roman"/>
          <w:bCs/>
          <w:sz w:val="24"/>
          <w:szCs w:val="24"/>
          <w:lang w:eastAsia="ru-RU"/>
        </w:rPr>
      </w:pPr>
      <w:r w:rsidRPr="00FF02C5">
        <w:rPr>
          <w:rFonts w:ascii="Times New Roman" w:eastAsia="Times New Roman" w:hAnsi="Times New Roman" w:cs="Times New Roman"/>
          <w:b/>
          <w:sz w:val="24"/>
          <w:szCs w:val="24"/>
          <w:lang w:eastAsia="ru-RU"/>
        </w:rPr>
        <w:lastRenderedPageBreak/>
        <w:t xml:space="preserve">4. КОНТРОЛЬ И ОЦЕНКА РЕЗУЛЬТАТОВ ОСВОЕНИЯ </w:t>
      </w:r>
      <w:r w:rsidRPr="00FF02C5">
        <w:rPr>
          <w:rFonts w:ascii="Times New Roman" w:eastAsia="Times New Roman" w:hAnsi="Times New Roman" w:cs="Times New Roman"/>
          <w:b/>
          <w:sz w:val="24"/>
          <w:szCs w:val="24"/>
          <w:lang w:eastAsia="ru-RU"/>
        </w:rPr>
        <w:br/>
        <w:t>ПРОФЕССИОНАЛЬНОГО МОДУЛЯ</w:t>
      </w:r>
    </w:p>
    <w:tbl>
      <w:tblP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7"/>
        <w:gridCol w:w="14"/>
        <w:gridCol w:w="3194"/>
        <w:gridCol w:w="31"/>
        <w:gridCol w:w="3712"/>
        <w:gridCol w:w="50"/>
      </w:tblGrid>
      <w:tr w:rsidR="00FF02C5" w:rsidRPr="00FF02C5" w14:paraId="00CB43A3" w14:textId="77777777" w:rsidTr="00425900">
        <w:trPr>
          <w:gridAfter w:val="1"/>
          <w:wAfter w:w="26" w:type="pct"/>
          <w:trHeight w:val="23"/>
        </w:trPr>
        <w:tc>
          <w:tcPr>
            <w:tcW w:w="1383" w:type="pct"/>
          </w:tcPr>
          <w:p w14:paraId="0C964EFE" w14:textId="77777777" w:rsidR="00FF02C5" w:rsidRPr="00FF02C5" w:rsidRDefault="00FF02C5" w:rsidP="00FF02C5">
            <w:pPr>
              <w:suppressAutoHyphens/>
              <w:jc w:val="center"/>
              <w:rPr>
                <w:rFonts w:ascii="Times New Roman" w:eastAsia="Times New Roman" w:hAnsi="Times New Roman" w:cs="Times New Roman"/>
                <w:sz w:val="24"/>
                <w:szCs w:val="24"/>
                <w:lang w:eastAsia="ru-RU"/>
              </w:rPr>
            </w:pPr>
            <w:r w:rsidRPr="00FF02C5">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1657" w:type="pct"/>
            <w:gridSpan w:val="2"/>
          </w:tcPr>
          <w:p w14:paraId="7D611DDE" w14:textId="77777777" w:rsidR="00FF02C5" w:rsidRPr="00FF02C5" w:rsidRDefault="00FF02C5" w:rsidP="00FF02C5">
            <w:pPr>
              <w:suppressAutoHyphens/>
              <w:jc w:val="center"/>
              <w:rPr>
                <w:rFonts w:ascii="Times New Roman" w:eastAsia="Times New Roman" w:hAnsi="Times New Roman" w:cs="Times New Roman"/>
                <w:sz w:val="24"/>
                <w:szCs w:val="24"/>
                <w:lang w:eastAsia="ru-RU"/>
              </w:rPr>
            </w:pPr>
          </w:p>
          <w:p w14:paraId="11C3C550" w14:textId="77777777" w:rsidR="00FF02C5" w:rsidRPr="00FF02C5" w:rsidRDefault="00FF02C5" w:rsidP="00FF02C5">
            <w:pPr>
              <w:suppressAutoHyphens/>
              <w:jc w:val="center"/>
              <w:rPr>
                <w:rFonts w:ascii="Times New Roman" w:eastAsia="Times New Roman" w:hAnsi="Times New Roman" w:cs="Times New Roman"/>
                <w:sz w:val="24"/>
                <w:szCs w:val="24"/>
                <w:lang w:eastAsia="ru-RU"/>
              </w:rPr>
            </w:pPr>
            <w:r w:rsidRPr="00FF02C5">
              <w:rPr>
                <w:rFonts w:ascii="Times New Roman" w:eastAsia="Times New Roman" w:hAnsi="Times New Roman" w:cs="Times New Roman"/>
                <w:sz w:val="24"/>
                <w:szCs w:val="24"/>
                <w:lang w:eastAsia="ru-RU"/>
              </w:rPr>
              <w:t>Критерии оценки</w:t>
            </w:r>
          </w:p>
        </w:tc>
        <w:tc>
          <w:tcPr>
            <w:tcW w:w="1934" w:type="pct"/>
            <w:gridSpan w:val="2"/>
          </w:tcPr>
          <w:p w14:paraId="1E7544B0" w14:textId="77777777" w:rsidR="00FF02C5" w:rsidRPr="00FF02C5" w:rsidRDefault="00FF02C5" w:rsidP="00FF02C5">
            <w:pPr>
              <w:suppressAutoHyphens/>
              <w:jc w:val="center"/>
              <w:rPr>
                <w:rFonts w:ascii="Times New Roman" w:eastAsia="Times New Roman" w:hAnsi="Times New Roman" w:cs="Times New Roman"/>
                <w:sz w:val="24"/>
                <w:szCs w:val="24"/>
                <w:lang w:eastAsia="ru-RU"/>
              </w:rPr>
            </w:pPr>
          </w:p>
          <w:p w14:paraId="13D8D760" w14:textId="77777777" w:rsidR="00FF02C5" w:rsidRPr="00FF02C5" w:rsidRDefault="00FF02C5" w:rsidP="00FF02C5">
            <w:pPr>
              <w:suppressAutoHyphens/>
              <w:jc w:val="center"/>
              <w:rPr>
                <w:rFonts w:ascii="Times New Roman" w:eastAsia="Times New Roman" w:hAnsi="Times New Roman" w:cs="Times New Roman"/>
                <w:sz w:val="24"/>
                <w:szCs w:val="24"/>
                <w:lang w:eastAsia="ru-RU"/>
              </w:rPr>
            </w:pPr>
            <w:r w:rsidRPr="00FF02C5">
              <w:rPr>
                <w:rFonts w:ascii="Times New Roman" w:eastAsia="Times New Roman" w:hAnsi="Times New Roman" w:cs="Times New Roman"/>
                <w:sz w:val="24"/>
                <w:szCs w:val="24"/>
                <w:lang w:eastAsia="ru-RU"/>
              </w:rPr>
              <w:t>Методы оценки</w:t>
            </w:r>
          </w:p>
        </w:tc>
      </w:tr>
      <w:tr w:rsidR="00425900" w:rsidRPr="00FF02C5" w14:paraId="13C0240D" w14:textId="77777777" w:rsidTr="00425900">
        <w:trPr>
          <w:gridAfter w:val="1"/>
          <w:wAfter w:w="26" w:type="pct"/>
          <w:trHeight w:val="23"/>
        </w:trPr>
        <w:tc>
          <w:tcPr>
            <w:tcW w:w="1383" w:type="pct"/>
          </w:tcPr>
          <w:p w14:paraId="10EE7BD1" w14:textId="16720AED" w:rsidR="00425900" w:rsidRPr="00FF02C5" w:rsidRDefault="00425900" w:rsidP="00425900">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2.1. Копировать бытовые изделия традиционного прикладного искусства</w:t>
            </w:r>
          </w:p>
        </w:tc>
        <w:tc>
          <w:tcPr>
            <w:tcW w:w="1657" w:type="pct"/>
            <w:gridSpan w:val="2"/>
          </w:tcPr>
          <w:p w14:paraId="579300B6" w14:textId="152FFBDD" w:rsidR="00425900" w:rsidRPr="00425900" w:rsidRDefault="00425900" w:rsidP="00425900">
            <w:pPr>
              <w:rPr>
                <w:rFonts w:ascii="Times New Roman" w:eastAsia="Times New Roman" w:hAnsi="Times New Roman" w:cs="Times New Roman"/>
                <w:color w:val="000000"/>
                <w:sz w:val="24"/>
                <w:szCs w:val="24"/>
                <w:lang w:eastAsia="ru-RU"/>
              </w:rPr>
            </w:pPr>
            <w:r w:rsidRPr="00425900">
              <w:rPr>
                <w:rFonts w:ascii="Times New Roman" w:eastAsia="Times New Roman" w:hAnsi="Times New Roman" w:cs="Times New Roman"/>
                <w:color w:val="000000"/>
                <w:sz w:val="24"/>
                <w:szCs w:val="24"/>
                <w:lang w:eastAsia="ru-RU"/>
              </w:rPr>
              <w:t>Четкость выполнения элементы</w:t>
            </w:r>
          </w:p>
        </w:tc>
        <w:tc>
          <w:tcPr>
            <w:tcW w:w="1934" w:type="pct"/>
            <w:gridSpan w:val="2"/>
          </w:tcPr>
          <w:p w14:paraId="6311F3FA" w14:textId="77777777" w:rsidR="00425900" w:rsidRPr="00425900" w:rsidRDefault="00425900" w:rsidP="00425900">
            <w:pPr>
              <w:rPr>
                <w:rFonts w:ascii="Times New Roman" w:eastAsia="Times New Roman" w:hAnsi="Times New Roman" w:cs="Times New Roman"/>
                <w:color w:val="000000"/>
                <w:sz w:val="24"/>
                <w:szCs w:val="24"/>
                <w:lang w:eastAsia="ru-RU"/>
              </w:rPr>
            </w:pPr>
            <w:r w:rsidRPr="00425900">
              <w:rPr>
                <w:rFonts w:ascii="Times New Roman" w:eastAsia="Times New Roman" w:hAnsi="Times New Roman" w:cs="Times New Roman"/>
                <w:color w:val="000000"/>
                <w:sz w:val="24"/>
                <w:szCs w:val="24"/>
                <w:lang w:eastAsia="ru-RU"/>
              </w:rPr>
              <w:t>Просмотр выполненных</w:t>
            </w:r>
          </w:p>
          <w:p w14:paraId="14942E47" w14:textId="4B0B3D39" w:rsidR="00425900" w:rsidRPr="00425900" w:rsidRDefault="00425900" w:rsidP="00425900">
            <w:pPr>
              <w:rPr>
                <w:rFonts w:ascii="Times New Roman" w:eastAsia="Times New Roman" w:hAnsi="Times New Roman" w:cs="Times New Roman"/>
                <w:color w:val="000000"/>
                <w:sz w:val="24"/>
                <w:szCs w:val="24"/>
                <w:lang w:eastAsia="ru-RU"/>
              </w:rPr>
            </w:pPr>
            <w:r w:rsidRPr="00425900">
              <w:rPr>
                <w:rFonts w:ascii="Times New Roman" w:eastAsia="Times New Roman" w:hAnsi="Times New Roman" w:cs="Times New Roman"/>
                <w:color w:val="000000"/>
                <w:sz w:val="24"/>
                <w:szCs w:val="24"/>
                <w:lang w:eastAsia="ru-RU"/>
              </w:rPr>
              <w:t>рабо</w:t>
            </w:r>
            <w:r>
              <w:rPr>
                <w:rFonts w:ascii="Times New Roman" w:eastAsia="Times New Roman" w:hAnsi="Times New Roman" w:cs="Times New Roman"/>
                <w:color w:val="000000"/>
                <w:sz w:val="24"/>
                <w:szCs w:val="24"/>
                <w:lang w:eastAsia="ru-RU"/>
              </w:rPr>
              <w:t>т</w:t>
            </w:r>
          </w:p>
        </w:tc>
      </w:tr>
      <w:tr w:rsidR="00425900" w:rsidRPr="00FF02C5" w14:paraId="283E0591" w14:textId="77777777" w:rsidTr="00425900">
        <w:trPr>
          <w:gridAfter w:val="1"/>
          <w:wAfter w:w="26" w:type="pct"/>
          <w:trHeight w:val="23"/>
        </w:trPr>
        <w:tc>
          <w:tcPr>
            <w:tcW w:w="1383" w:type="pct"/>
          </w:tcPr>
          <w:p w14:paraId="79FD0A2C" w14:textId="6C51FBD6" w:rsidR="00425900" w:rsidRPr="00FF02C5" w:rsidRDefault="00425900" w:rsidP="00425900">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2.2. Варьировать изделия декоративно-прикладного и народного искусства с новыми технологическими и колористическими решениями</w:t>
            </w:r>
          </w:p>
        </w:tc>
        <w:tc>
          <w:tcPr>
            <w:tcW w:w="1657" w:type="pct"/>
            <w:gridSpan w:val="2"/>
          </w:tcPr>
          <w:p w14:paraId="0F68508C"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Создание композиций в</w:t>
            </w:r>
          </w:p>
          <w:p w14:paraId="2FE6B199"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свободной росписи. Сочетание элементы</w:t>
            </w:r>
          </w:p>
          <w:p w14:paraId="403810E6"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традиционных росписей. Предложение автором нового</w:t>
            </w:r>
          </w:p>
          <w:p w14:paraId="41ED2AFC"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колористического решения в</w:t>
            </w:r>
          </w:p>
          <w:p w14:paraId="4296E0CF"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основе традиционной</w:t>
            </w:r>
          </w:p>
          <w:p w14:paraId="313B482E" w14:textId="77777777" w:rsidR="00425900" w:rsidRPr="00425900"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композиции. Использование в работе новых</w:t>
            </w:r>
          </w:p>
          <w:p w14:paraId="7B7C2E7F" w14:textId="4A4CE487" w:rsidR="00425900" w:rsidRPr="00FF02C5" w:rsidRDefault="00425900" w:rsidP="00425900">
            <w:pPr>
              <w:rPr>
                <w:rFonts w:ascii="Times New Roman" w:eastAsia="Calibri" w:hAnsi="Times New Roman" w:cs="Times New Roman"/>
                <w:sz w:val="24"/>
                <w:szCs w:val="24"/>
                <w:lang w:eastAsia="ru-RU"/>
              </w:rPr>
            </w:pPr>
            <w:r w:rsidRPr="00425900">
              <w:rPr>
                <w:rFonts w:ascii="Times New Roman" w:eastAsia="Calibri" w:hAnsi="Times New Roman" w:cs="Times New Roman"/>
                <w:sz w:val="24"/>
                <w:szCs w:val="24"/>
                <w:lang w:eastAsia="ru-RU"/>
              </w:rPr>
              <w:t>материалов</w:t>
            </w:r>
          </w:p>
        </w:tc>
        <w:tc>
          <w:tcPr>
            <w:tcW w:w="1934" w:type="pct"/>
            <w:gridSpan w:val="2"/>
          </w:tcPr>
          <w:p w14:paraId="5955E07D" w14:textId="77777777" w:rsidR="00425900" w:rsidRPr="00425900" w:rsidRDefault="00425900" w:rsidP="00425900">
            <w:pPr>
              <w:rPr>
                <w:rFonts w:ascii="Times New Roman" w:eastAsia="Times New Roman" w:hAnsi="Times New Roman" w:cs="Times New Roman"/>
                <w:color w:val="000000"/>
                <w:sz w:val="24"/>
                <w:szCs w:val="24"/>
                <w:lang w:eastAsia="ru-RU"/>
              </w:rPr>
            </w:pPr>
            <w:r w:rsidRPr="00425900">
              <w:rPr>
                <w:rFonts w:ascii="Times New Roman" w:eastAsia="Times New Roman" w:hAnsi="Times New Roman" w:cs="Times New Roman"/>
                <w:color w:val="000000"/>
                <w:sz w:val="24"/>
                <w:szCs w:val="24"/>
                <w:lang w:eastAsia="ru-RU"/>
              </w:rPr>
              <w:t>Просмотр выполненных</w:t>
            </w:r>
          </w:p>
          <w:p w14:paraId="6610A95B" w14:textId="4E920E20" w:rsidR="00425900" w:rsidRPr="00FF02C5" w:rsidRDefault="00425900" w:rsidP="00425900">
            <w:pPr>
              <w:rPr>
                <w:rFonts w:ascii="Times New Roman" w:eastAsia="Times New Roman" w:hAnsi="Times New Roman" w:cs="Times New Roman"/>
                <w:i/>
                <w:sz w:val="24"/>
                <w:szCs w:val="24"/>
                <w:lang w:eastAsia="ru-RU"/>
              </w:rPr>
            </w:pPr>
            <w:r w:rsidRPr="00425900">
              <w:rPr>
                <w:rFonts w:ascii="Times New Roman" w:eastAsia="Times New Roman" w:hAnsi="Times New Roman" w:cs="Times New Roman"/>
                <w:color w:val="000000"/>
                <w:sz w:val="24"/>
                <w:szCs w:val="24"/>
                <w:lang w:eastAsia="ru-RU"/>
              </w:rPr>
              <w:t>рабо</w:t>
            </w:r>
            <w:r>
              <w:rPr>
                <w:rFonts w:ascii="Times New Roman" w:eastAsia="Times New Roman" w:hAnsi="Times New Roman" w:cs="Times New Roman"/>
                <w:color w:val="000000"/>
                <w:sz w:val="24"/>
                <w:szCs w:val="24"/>
                <w:lang w:eastAsia="ru-RU"/>
              </w:rPr>
              <w:t>т</w:t>
            </w:r>
          </w:p>
        </w:tc>
      </w:tr>
      <w:tr w:rsidR="00425900" w:rsidRPr="00FF02C5" w14:paraId="0A3A9394" w14:textId="77777777" w:rsidTr="00425900">
        <w:trPr>
          <w:gridAfter w:val="1"/>
          <w:wAfter w:w="26" w:type="pct"/>
          <w:trHeight w:val="23"/>
        </w:trPr>
        <w:tc>
          <w:tcPr>
            <w:tcW w:w="1383" w:type="pct"/>
          </w:tcPr>
          <w:p w14:paraId="1CB2AF8E" w14:textId="4C743F24" w:rsidR="00425900" w:rsidRPr="00FF02C5" w:rsidRDefault="00425900" w:rsidP="00425900">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2.3. Составлять технологические карты исполнения изделий декоративно-прикладного и народного искусства</w:t>
            </w:r>
          </w:p>
        </w:tc>
        <w:tc>
          <w:tcPr>
            <w:tcW w:w="1657" w:type="pct"/>
            <w:gridSpan w:val="2"/>
          </w:tcPr>
          <w:p w14:paraId="53F03E37"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Последовательность выполнения</w:t>
            </w:r>
          </w:p>
          <w:p w14:paraId="0E05A6A4" w14:textId="428FADEE" w:rsidR="00425900" w:rsidRPr="00FF02C5"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изделия ДПИ включает все этапы</w:t>
            </w:r>
          </w:p>
        </w:tc>
        <w:tc>
          <w:tcPr>
            <w:tcW w:w="1934" w:type="pct"/>
            <w:gridSpan w:val="2"/>
          </w:tcPr>
          <w:p w14:paraId="7911CE6D" w14:textId="332F23EB"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Визуальный контроль в</w:t>
            </w:r>
          </w:p>
          <w:p w14:paraId="09D6A312" w14:textId="3B291C4A" w:rsidR="00425900" w:rsidRPr="00FF02C5" w:rsidRDefault="00585FC0" w:rsidP="00585FC0">
            <w:pPr>
              <w:rPr>
                <w:rFonts w:ascii="Times New Roman" w:eastAsia="Times New Roman" w:hAnsi="Times New Roman" w:cs="Times New Roman"/>
                <w:i/>
                <w:sz w:val="24"/>
                <w:szCs w:val="24"/>
                <w:lang w:eastAsia="ru-RU"/>
              </w:rPr>
            </w:pPr>
            <w:r w:rsidRPr="00585FC0">
              <w:rPr>
                <w:rFonts w:ascii="Times New Roman" w:eastAsia="Calibri" w:hAnsi="Times New Roman" w:cs="Times New Roman"/>
                <w:sz w:val="24"/>
                <w:szCs w:val="24"/>
                <w:lang w:eastAsia="ru-RU"/>
              </w:rPr>
              <w:t>ходе работы</w:t>
            </w:r>
          </w:p>
        </w:tc>
      </w:tr>
      <w:tr w:rsidR="00425900" w:rsidRPr="00FF02C5" w14:paraId="5459E37C" w14:textId="77777777" w:rsidTr="00425900">
        <w:trPr>
          <w:gridAfter w:val="1"/>
          <w:wAfter w:w="26" w:type="pct"/>
          <w:trHeight w:val="23"/>
        </w:trPr>
        <w:tc>
          <w:tcPr>
            <w:tcW w:w="1383" w:type="pct"/>
          </w:tcPr>
          <w:p w14:paraId="4CBB8751" w14:textId="0145C09E" w:rsidR="00425900" w:rsidRDefault="00425900" w:rsidP="00425900">
            <w:pPr>
              <w:rPr>
                <w:rFonts w:ascii="Times New Roman" w:eastAsia="Times New Roman" w:hAnsi="Times New Roman" w:cs="Times New Roman"/>
                <w:sz w:val="24"/>
                <w:szCs w:val="24"/>
                <w:lang w:eastAsia="ru-RU"/>
              </w:rPr>
            </w:pPr>
            <w:r w:rsidRPr="006F009C">
              <w:rPr>
                <w:rFonts w:ascii="Times New Roman" w:eastAsia="Times New Roman" w:hAnsi="Times New Roman" w:cs="Times New Roman"/>
                <w:color w:val="000000"/>
                <w:sz w:val="24"/>
                <w:szCs w:val="24"/>
                <w:lang w:eastAsia="ru-RU"/>
              </w:rPr>
              <w:t>ПК 2.4. Использовать компьютерные технологии при реализации замысла в изготовлении изделия традиционного прикладного искусства</w:t>
            </w:r>
          </w:p>
        </w:tc>
        <w:tc>
          <w:tcPr>
            <w:tcW w:w="1657" w:type="pct"/>
            <w:gridSpan w:val="2"/>
          </w:tcPr>
          <w:p w14:paraId="14609364"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Предпроектный анализ с</w:t>
            </w:r>
          </w:p>
          <w:p w14:paraId="58031AA0"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использованием Интернет- ресурсов. Защита курсовой работы с</w:t>
            </w:r>
          </w:p>
          <w:p w14:paraId="0A2147EA"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использованием электронной</w:t>
            </w:r>
          </w:p>
          <w:p w14:paraId="51430CE9" w14:textId="140B97F8" w:rsidR="00425900" w:rsidRPr="00FF02C5"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презентации</w:t>
            </w:r>
            <w:r>
              <w:rPr>
                <w:rFonts w:ascii="Times New Roman" w:eastAsia="Calibri" w:hAnsi="Times New Roman" w:cs="Times New Roman"/>
                <w:sz w:val="24"/>
                <w:szCs w:val="24"/>
                <w:lang w:eastAsia="ru-RU"/>
              </w:rPr>
              <w:t>.</w:t>
            </w:r>
          </w:p>
        </w:tc>
        <w:tc>
          <w:tcPr>
            <w:tcW w:w="1934" w:type="pct"/>
            <w:gridSpan w:val="2"/>
          </w:tcPr>
          <w:p w14:paraId="7D6A101C" w14:textId="77777777" w:rsidR="00585FC0" w:rsidRPr="00585FC0" w:rsidRDefault="00585FC0" w:rsidP="00585FC0">
            <w:pPr>
              <w:rPr>
                <w:rFonts w:ascii="Times New Roman" w:eastAsia="Times New Roman" w:hAnsi="Times New Roman" w:cs="Times New Roman"/>
                <w:iCs/>
                <w:sz w:val="24"/>
                <w:szCs w:val="24"/>
                <w:lang w:eastAsia="ru-RU"/>
              </w:rPr>
            </w:pPr>
            <w:r w:rsidRPr="00585FC0">
              <w:rPr>
                <w:rFonts w:ascii="Times New Roman" w:eastAsia="Times New Roman" w:hAnsi="Times New Roman" w:cs="Times New Roman"/>
                <w:iCs/>
                <w:sz w:val="24"/>
                <w:szCs w:val="24"/>
                <w:lang w:eastAsia="ru-RU"/>
              </w:rPr>
              <w:t>Оценка</w:t>
            </w:r>
          </w:p>
          <w:p w14:paraId="68F8ED51" w14:textId="77777777" w:rsidR="00585FC0" w:rsidRPr="00585FC0" w:rsidRDefault="00585FC0" w:rsidP="00585FC0">
            <w:pPr>
              <w:rPr>
                <w:rFonts w:ascii="Times New Roman" w:eastAsia="Times New Roman" w:hAnsi="Times New Roman" w:cs="Times New Roman"/>
                <w:iCs/>
                <w:sz w:val="24"/>
                <w:szCs w:val="24"/>
                <w:lang w:eastAsia="ru-RU"/>
              </w:rPr>
            </w:pPr>
            <w:r w:rsidRPr="00585FC0">
              <w:rPr>
                <w:rFonts w:ascii="Times New Roman" w:eastAsia="Times New Roman" w:hAnsi="Times New Roman" w:cs="Times New Roman"/>
                <w:iCs/>
                <w:sz w:val="24"/>
                <w:szCs w:val="24"/>
                <w:lang w:eastAsia="ru-RU"/>
              </w:rPr>
              <w:t>подготовительного этапа</w:t>
            </w:r>
          </w:p>
          <w:p w14:paraId="30B5330A" w14:textId="77777777" w:rsidR="00585FC0" w:rsidRPr="00585FC0" w:rsidRDefault="00585FC0" w:rsidP="00585FC0">
            <w:pPr>
              <w:rPr>
                <w:rFonts w:ascii="Times New Roman" w:eastAsia="Times New Roman" w:hAnsi="Times New Roman" w:cs="Times New Roman"/>
                <w:iCs/>
                <w:sz w:val="24"/>
                <w:szCs w:val="24"/>
                <w:lang w:eastAsia="ru-RU"/>
              </w:rPr>
            </w:pPr>
            <w:r w:rsidRPr="00585FC0">
              <w:rPr>
                <w:rFonts w:ascii="Times New Roman" w:eastAsia="Times New Roman" w:hAnsi="Times New Roman" w:cs="Times New Roman"/>
                <w:iCs/>
                <w:sz w:val="24"/>
                <w:szCs w:val="24"/>
                <w:lang w:eastAsia="ru-RU"/>
              </w:rPr>
              <w:t>курсовой работы</w:t>
            </w:r>
          </w:p>
          <w:p w14:paraId="1453225C" w14:textId="3273CEB7" w:rsidR="00425900" w:rsidRPr="00FF02C5" w:rsidRDefault="00585FC0" w:rsidP="00585FC0">
            <w:pPr>
              <w:rPr>
                <w:rFonts w:ascii="Times New Roman" w:eastAsia="Times New Roman" w:hAnsi="Times New Roman" w:cs="Times New Roman"/>
                <w:i/>
                <w:sz w:val="24"/>
                <w:szCs w:val="24"/>
                <w:lang w:eastAsia="ru-RU"/>
              </w:rPr>
            </w:pPr>
            <w:r w:rsidRPr="00585FC0">
              <w:rPr>
                <w:rFonts w:ascii="Times New Roman" w:eastAsia="Times New Roman" w:hAnsi="Times New Roman" w:cs="Times New Roman"/>
                <w:iCs/>
                <w:sz w:val="24"/>
                <w:szCs w:val="24"/>
                <w:lang w:eastAsia="ru-RU"/>
              </w:rPr>
              <w:t>Защита курсовой работы</w:t>
            </w:r>
          </w:p>
        </w:tc>
      </w:tr>
      <w:tr w:rsidR="00425900" w:rsidRPr="00FF02C5" w14:paraId="0DDE4F8F" w14:textId="77777777" w:rsidTr="00425900">
        <w:trPr>
          <w:gridAfter w:val="1"/>
          <w:wAfter w:w="26" w:type="pct"/>
          <w:trHeight w:val="23"/>
        </w:trPr>
        <w:tc>
          <w:tcPr>
            <w:tcW w:w="1383" w:type="pct"/>
          </w:tcPr>
          <w:p w14:paraId="07480C8F" w14:textId="1CCB6C36" w:rsidR="00425900" w:rsidRPr="006F009C" w:rsidRDefault="00425900" w:rsidP="00425900">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2.5. Контролировать изготовление изделий на предмет соответствия требованиям, предъявляемым к изделиям декоративно-прикладного и народного искусства</w:t>
            </w:r>
          </w:p>
        </w:tc>
        <w:tc>
          <w:tcPr>
            <w:tcW w:w="1657" w:type="pct"/>
            <w:gridSpan w:val="2"/>
          </w:tcPr>
          <w:p w14:paraId="3DF72A76" w14:textId="02D35FF2"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Эстетическая подача</w:t>
            </w:r>
          </w:p>
          <w:p w14:paraId="4E24C4B6" w14:textId="77777777" w:rsid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Гармоничное цветовое решение</w:t>
            </w:r>
          </w:p>
          <w:p w14:paraId="739B5DC5"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Интересное композиционное</w:t>
            </w:r>
          </w:p>
          <w:p w14:paraId="2A693EBC" w14:textId="77777777" w:rsid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Решение</w:t>
            </w:r>
          </w:p>
          <w:p w14:paraId="72168644" w14:textId="229888FE" w:rsidR="00425900" w:rsidRPr="00FF02C5" w:rsidRDefault="00425900" w:rsidP="00585FC0">
            <w:pPr>
              <w:rPr>
                <w:rFonts w:ascii="Times New Roman" w:eastAsia="Calibri" w:hAnsi="Times New Roman" w:cs="Times New Roman"/>
                <w:sz w:val="24"/>
                <w:szCs w:val="24"/>
                <w:lang w:eastAsia="ru-RU"/>
              </w:rPr>
            </w:pPr>
          </w:p>
        </w:tc>
        <w:tc>
          <w:tcPr>
            <w:tcW w:w="1934" w:type="pct"/>
            <w:gridSpan w:val="2"/>
          </w:tcPr>
          <w:p w14:paraId="7F5CA12C" w14:textId="77777777" w:rsidR="00585FC0" w:rsidRPr="00585FC0" w:rsidRDefault="00585FC0" w:rsidP="00585FC0">
            <w:pPr>
              <w:rPr>
                <w:rFonts w:ascii="Times New Roman" w:eastAsia="Times New Roman" w:hAnsi="Times New Roman" w:cs="Times New Roman"/>
                <w:iCs/>
                <w:sz w:val="24"/>
                <w:szCs w:val="24"/>
                <w:lang w:eastAsia="ru-RU"/>
              </w:rPr>
            </w:pPr>
            <w:r w:rsidRPr="00585FC0">
              <w:rPr>
                <w:rFonts w:ascii="Times New Roman" w:eastAsia="Times New Roman" w:hAnsi="Times New Roman" w:cs="Times New Roman"/>
                <w:iCs/>
                <w:sz w:val="24"/>
                <w:szCs w:val="24"/>
                <w:lang w:eastAsia="ru-RU"/>
              </w:rPr>
              <w:t>Просмотр выполненных</w:t>
            </w:r>
          </w:p>
          <w:p w14:paraId="6529C102" w14:textId="1FA01A82" w:rsidR="00425900" w:rsidRPr="00FF02C5" w:rsidRDefault="00585FC0" w:rsidP="00585FC0">
            <w:pPr>
              <w:rPr>
                <w:rFonts w:ascii="Times New Roman" w:eastAsia="Times New Roman" w:hAnsi="Times New Roman" w:cs="Times New Roman"/>
                <w:i/>
                <w:sz w:val="24"/>
                <w:szCs w:val="24"/>
                <w:lang w:eastAsia="ru-RU"/>
              </w:rPr>
            </w:pPr>
            <w:r w:rsidRPr="00585FC0">
              <w:rPr>
                <w:rFonts w:ascii="Times New Roman" w:eastAsia="Times New Roman" w:hAnsi="Times New Roman" w:cs="Times New Roman"/>
                <w:iCs/>
                <w:sz w:val="24"/>
                <w:szCs w:val="24"/>
                <w:lang w:eastAsia="ru-RU"/>
              </w:rPr>
              <w:t>работ</w:t>
            </w:r>
          </w:p>
        </w:tc>
      </w:tr>
      <w:tr w:rsidR="00585FC0" w:rsidRPr="00FF02C5" w14:paraId="7F518B11" w14:textId="77777777" w:rsidTr="00DC6467">
        <w:trPr>
          <w:gridAfter w:val="1"/>
          <w:wAfter w:w="26" w:type="pct"/>
          <w:trHeight w:val="23"/>
        </w:trPr>
        <w:tc>
          <w:tcPr>
            <w:tcW w:w="1383" w:type="pct"/>
            <w:vAlign w:val="center"/>
          </w:tcPr>
          <w:p w14:paraId="571F6A1D" w14:textId="6A0DE908" w:rsidR="00585FC0" w:rsidRPr="006F009C" w:rsidRDefault="00585FC0" w:rsidP="00585FC0">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 2.6. Обеспечивать и соблюдать правила и нормы безопасности в профессиональной деятельности</w:t>
            </w:r>
          </w:p>
        </w:tc>
        <w:tc>
          <w:tcPr>
            <w:tcW w:w="1657" w:type="pct"/>
            <w:gridSpan w:val="2"/>
          </w:tcPr>
          <w:p w14:paraId="4B249E02" w14:textId="77777777" w:rsidR="00585FC0" w:rsidRPr="00585FC0" w:rsidRDefault="00585FC0" w:rsidP="00585FC0">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w:t>
            </w:r>
            <w:r w:rsidRPr="00585FC0">
              <w:rPr>
                <w:rFonts w:ascii="Times New Roman" w:eastAsia="Calibri" w:hAnsi="Times New Roman" w:cs="Times New Roman"/>
                <w:sz w:val="24"/>
                <w:szCs w:val="24"/>
                <w:lang w:eastAsia="ru-RU"/>
              </w:rPr>
              <w:t>облюдение техники</w:t>
            </w:r>
          </w:p>
          <w:p w14:paraId="6B36CF45" w14:textId="56CE9DF3" w:rsidR="00585FC0" w:rsidRPr="00FF02C5"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безопасности при работе с ЛКМ</w:t>
            </w:r>
          </w:p>
        </w:tc>
        <w:tc>
          <w:tcPr>
            <w:tcW w:w="1934" w:type="pct"/>
            <w:gridSpan w:val="2"/>
          </w:tcPr>
          <w:p w14:paraId="365A8679"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Визуальный контроль в</w:t>
            </w:r>
          </w:p>
          <w:p w14:paraId="30BA8A1F" w14:textId="49E5AB5F" w:rsidR="00585FC0" w:rsidRPr="00585FC0" w:rsidRDefault="00585FC0" w:rsidP="00585FC0">
            <w:pPr>
              <w:rPr>
                <w:rFonts w:ascii="Times New Roman" w:eastAsia="Times New Roman" w:hAnsi="Times New Roman" w:cs="Times New Roman"/>
                <w:iCs/>
                <w:sz w:val="24"/>
                <w:szCs w:val="24"/>
                <w:lang w:eastAsia="ru-RU"/>
              </w:rPr>
            </w:pPr>
            <w:r w:rsidRPr="00585FC0">
              <w:rPr>
                <w:rFonts w:ascii="Times New Roman" w:eastAsia="Calibri" w:hAnsi="Times New Roman" w:cs="Times New Roman"/>
                <w:sz w:val="24"/>
                <w:szCs w:val="24"/>
                <w:lang w:eastAsia="ru-RU"/>
              </w:rPr>
              <w:t>ходе работы</w:t>
            </w:r>
          </w:p>
        </w:tc>
      </w:tr>
      <w:tr w:rsidR="00585FC0" w:rsidRPr="00FF02C5" w14:paraId="05FC8A64" w14:textId="77777777" w:rsidTr="00A9238D">
        <w:trPr>
          <w:gridAfter w:val="1"/>
          <w:wAfter w:w="26" w:type="pct"/>
          <w:trHeight w:val="23"/>
        </w:trPr>
        <w:tc>
          <w:tcPr>
            <w:tcW w:w="1383" w:type="pct"/>
          </w:tcPr>
          <w:p w14:paraId="6D55D44F" w14:textId="1349E0A1" w:rsidR="00585FC0" w:rsidRPr="006F009C" w:rsidRDefault="00585FC0" w:rsidP="00585FC0">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 xml:space="preserve">ПК 2.7. Подготавливать и применять </w:t>
            </w:r>
            <w:r w:rsidRPr="006F009C">
              <w:rPr>
                <w:rFonts w:ascii="Times New Roman" w:eastAsia="Times New Roman" w:hAnsi="Times New Roman" w:cs="Times New Roman"/>
                <w:color w:val="000000"/>
                <w:sz w:val="24"/>
                <w:szCs w:val="24"/>
                <w:lang w:eastAsia="ru-RU"/>
              </w:rPr>
              <w:lastRenderedPageBreak/>
              <w:t>необходимые материалы, инструменты, приспособления и оборудование для изготовления изделий традиционного прикладного искусства</w:t>
            </w:r>
          </w:p>
        </w:tc>
        <w:tc>
          <w:tcPr>
            <w:tcW w:w="1657" w:type="pct"/>
            <w:gridSpan w:val="2"/>
          </w:tcPr>
          <w:p w14:paraId="10BEC57A" w14:textId="497F1F2E" w:rsidR="00585FC0" w:rsidRPr="00FF02C5" w:rsidRDefault="00585FC0" w:rsidP="00585FC0">
            <w:pPr>
              <w:rPr>
                <w:rFonts w:ascii="Times New Roman" w:eastAsia="Calibri" w:hAnsi="Times New Roman" w:cs="Times New Roman"/>
                <w:sz w:val="24"/>
                <w:szCs w:val="24"/>
                <w:lang w:eastAsia="ru-RU"/>
              </w:rPr>
            </w:pPr>
            <w:r w:rsidRPr="00425900">
              <w:rPr>
                <w:rFonts w:ascii="Times New Roman" w:eastAsia="Times New Roman" w:hAnsi="Times New Roman" w:cs="Times New Roman"/>
                <w:color w:val="000000"/>
                <w:sz w:val="24"/>
                <w:szCs w:val="24"/>
                <w:lang w:eastAsia="ru-RU"/>
              </w:rPr>
              <w:lastRenderedPageBreak/>
              <w:t>Четкость выполнения элементы</w:t>
            </w:r>
          </w:p>
        </w:tc>
        <w:tc>
          <w:tcPr>
            <w:tcW w:w="1934" w:type="pct"/>
            <w:gridSpan w:val="2"/>
          </w:tcPr>
          <w:p w14:paraId="2CDC12C9" w14:textId="77777777" w:rsidR="00585FC0" w:rsidRPr="00425900" w:rsidRDefault="00585FC0" w:rsidP="00585FC0">
            <w:pPr>
              <w:rPr>
                <w:rFonts w:ascii="Times New Roman" w:eastAsia="Times New Roman" w:hAnsi="Times New Roman" w:cs="Times New Roman"/>
                <w:color w:val="000000"/>
                <w:sz w:val="24"/>
                <w:szCs w:val="24"/>
                <w:lang w:eastAsia="ru-RU"/>
              </w:rPr>
            </w:pPr>
            <w:r w:rsidRPr="00425900">
              <w:rPr>
                <w:rFonts w:ascii="Times New Roman" w:eastAsia="Times New Roman" w:hAnsi="Times New Roman" w:cs="Times New Roman"/>
                <w:color w:val="000000"/>
                <w:sz w:val="24"/>
                <w:szCs w:val="24"/>
                <w:lang w:eastAsia="ru-RU"/>
              </w:rPr>
              <w:t>Просмотр выполненных</w:t>
            </w:r>
          </w:p>
          <w:p w14:paraId="01AA86A8" w14:textId="11C97227" w:rsidR="00585FC0" w:rsidRPr="00FF02C5" w:rsidRDefault="00585FC0" w:rsidP="00585FC0">
            <w:pPr>
              <w:rPr>
                <w:rFonts w:ascii="Times New Roman" w:eastAsia="Times New Roman" w:hAnsi="Times New Roman" w:cs="Times New Roman"/>
                <w:i/>
                <w:sz w:val="24"/>
                <w:szCs w:val="24"/>
                <w:lang w:eastAsia="ru-RU"/>
              </w:rPr>
            </w:pPr>
            <w:r w:rsidRPr="00425900">
              <w:rPr>
                <w:rFonts w:ascii="Times New Roman" w:eastAsia="Times New Roman" w:hAnsi="Times New Roman" w:cs="Times New Roman"/>
                <w:color w:val="000000"/>
                <w:sz w:val="24"/>
                <w:szCs w:val="24"/>
                <w:lang w:eastAsia="ru-RU"/>
              </w:rPr>
              <w:t>рабо</w:t>
            </w:r>
            <w:r>
              <w:rPr>
                <w:rFonts w:ascii="Times New Roman" w:eastAsia="Times New Roman" w:hAnsi="Times New Roman" w:cs="Times New Roman"/>
                <w:color w:val="000000"/>
                <w:sz w:val="24"/>
                <w:szCs w:val="24"/>
                <w:lang w:eastAsia="ru-RU"/>
              </w:rPr>
              <w:t>т</w:t>
            </w:r>
          </w:p>
        </w:tc>
      </w:tr>
      <w:tr w:rsidR="00585FC0" w:rsidRPr="00FF02C5" w14:paraId="415CF873" w14:textId="77777777" w:rsidTr="00DC6467">
        <w:trPr>
          <w:gridAfter w:val="1"/>
          <w:wAfter w:w="26" w:type="pct"/>
          <w:trHeight w:val="23"/>
        </w:trPr>
        <w:tc>
          <w:tcPr>
            <w:tcW w:w="1383" w:type="pct"/>
            <w:vAlign w:val="center"/>
          </w:tcPr>
          <w:p w14:paraId="2633CAC9" w14:textId="3DD82151" w:rsidR="00585FC0" w:rsidRPr="006F009C" w:rsidRDefault="00585FC0" w:rsidP="00585FC0">
            <w:pPr>
              <w:rPr>
                <w:rFonts w:ascii="Times New Roman" w:eastAsia="Times New Roman" w:hAnsi="Times New Roman" w:cs="Times New Roman"/>
                <w:color w:val="000000"/>
                <w:sz w:val="24"/>
                <w:szCs w:val="24"/>
                <w:lang w:eastAsia="ru-RU"/>
              </w:rPr>
            </w:pPr>
            <w:r w:rsidRPr="006F009C">
              <w:rPr>
                <w:rFonts w:ascii="Times New Roman" w:eastAsia="Times New Roman" w:hAnsi="Times New Roman" w:cs="Times New Roman"/>
                <w:color w:val="000000"/>
                <w:sz w:val="24"/>
                <w:szCs w:val="24"/>
                <w:lang w:eastAsia="ru-RU"/>
              </w:rPr>
              <w:t>ПК.2.8. Планировать производство товаров и услуг</w:t>
            </w:r>
          </w:p>
        </w:tc>
        <w:tc>
          <w:tcPr>
            <w:tcW w:w="1657" w:type="pct"/>
            <w:gridSpan w:val="2"/>
          </w:tcPr>
          <w:p w14:paraId="01EBB6B8"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Сформулирована цель и</w:t>
            </w:r>
          </w:p>
          <w:p w14:paraId="4ACD514A" w14:textId="77777777"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определены этапы её достижения</w:t>
            </w:r>
          </w:p>
          <w:p w14:paraId="41B45050" w14:textId="637B805A" w:rsidR="00585FC0" w:rsidRPr="00585FC0"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 xml:space="preserve">при выполнении </w:t>
            </w:r>
          </w:p>
          <w:p w14:paraId="2BF73805" w14:textId="264A134E" w:rsidR="00585FC0" w:rsidRPr="00FF02C5" w:rsidRDefault="00585FC0" w:rsidP="00585FC0">
            <w:pPr>
              <w:rPr>
                <w:rFonts w:ascii="Times New Roman" w:eastAsia="Calibri" w:hAnsi="Times New Roman" w:cs="Times New Roman"/>
                <w:sz w:val="24"/>
                <w:szCs w:val="24"/>
                <w:lang w:eastAsia="ru-RU"/>
              </w:rPr>
            </w:pPr>
            <w:r w:rsidRPr="00585FC0">
              <w:rPr>
                <w:rFonts w:ascii="Times New Roman" w:eastAsia="Calibri" w:hAnsi="Times New Roman" w:cs="Times New Roman"/>
                <w:sz w:val="24"/>
                <w:szCs w:val="24"/>
                <w:lang w:eastAsia="ru-RU"/>
              </w:rPr>
              <w:t>работы</w:t>
            </w:r>
          </w:p>
        </w:tc>
        <w:tc>
          <w:tcPr>
            <w:tcW w:w="1934" w:type="pct"/>
            <w:gridSpan w:val="2"/>
          </w:tcPr>
          <w:p w14:paraId="462CD7BB" w14:textId="77777777" w:rsidR="00585FC0" w:rsidRPr="00FF02C5" w:rsidRDefault="00585FC0" w:rsidP="00585FC0">
            <w:pPr>
              <w:rPr>
                <w:rFonts w:ascii="Times New Roman" w:eastAsia="Times New Roman" w:hAnsi="Times New Roman" w:cs="Times New Roman"/>
                <w:i/>
                <w:sz w:val="24"/>
                <w:szCs w:val="24"/>
                <w:lang w:eastAsia="ru-RU"/>
              </w:rPr>
            </w:pPr>
          </w:p>
        </w:tc>
      </w:tr>
      <w:tr w:rsidR="00585FC0" w:rsidRPr="00FF02C5" w14:paraId="2082EDEA" w14:textId="77777777" w:rsidTr="00425900">
        <w:trPr>
          <w:gridAfter w:val="1"/>
          <w:wAfter w:w="26" w:type="pct"/>
          <w:trHeight w:val="23"/>
        </w:trPr>
        <w:tc>
          <w:tcPr>
            <w:tcW w:w="1383" w:type="pct"/>
          </w:tcPr>
          <w:p w14:paraId="739098FB" w14:textId="0FF8B33E" w:rsidR="00585FC0" w:rsidRDefault="00585FC0" w:rsidP="00585FC0">
            <w:pPr>
              <w:rPr>
                <w:rFonts w:ascii="Times New Roman" w:eastAsia="Times New Roman" w:hAnsi="Times New Roman" w:cs="Times New Roman"/>
                <w:sz w:val="24"/>
                <w:szCs w:val="24"/>
                <w:lang w:eastAsia="ru-RU"/>
              </w:rPr>
            </w:pPr>
            <w:r w:rsidRPr="00BD1A34">
              <w:rPr>
                <w:rFonts w:ascii="Times New Roman" w:hAnsi="Times New Roman"/>
                <w:sz w:val="24"/>
                <w:szCs w:val="24"/>
              </w:rPr>
              <w:t>ОК 01</w:t>
            </w:r>
            <w:r w:rsidRPr="00BD1A34">
              <w:rPr>
                <w:rFonts w:ascii="Times New Roman" w:hAnsi="Times New Roman"/>
                <w:i/>
                <w:sz w:val="24"/>
                <w:szCs w:val="24"/>
              </w:rPr>
              <w:t xml:space="preserve"> </w:t>
            </w:r>
            <w:r w:rsidRPr="00BD1A3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1657" w:type="pct"/>
            <w:gridSpan w:val="2"/>
          </w:tcPr>
          <w:p w14:paraId="5301152F" w14:textId="77777777" w:rsidR="00585FC0" w:rsidRPr="00BD1A34" w:rsidRDefault="00585FC0" w:rsidP="00585FC0">
            <w:pPr>
              <w:suppressAutoHyphens/>
              <w:rPr>
                <w:rFonts w:ascii="Times New Roman" w:hAnsi="Times New Roman"/>
                <w:sz w:val="24"/>
                <w:szCs w:val="24"/>
              </w:rPr>
            </w:pPr>
            <w:r w:rsidRPr="00BD1A34">
              <w:rPr>
                <w:rFonts w:ascii="Times New Roman" w:hAnsi="Times New Roman"/>
                <w:sz w:val="24"/>
                <w:szCs w:val="24"/>
              </w:rPr>
              <w:t xml:space="preserve">Обучающийся: </w:t>
            </w:r>
          </w:p>
          <w:p w14:paraId="6B9686BC" w14:textId="77777777" w:rsidR="00585FC0" w:rsidRPr="00BD1A34" w:rsidRDefault="00585FC0" w:rsidP="00585FC0">
            <w:pPr>
              <w:suppressAutoHyphens/>
              <w:rPr>
                <w:rFonts w:ascii="Times New Roman" w:hAnsi="Times New Roman"/>
                <w:iCs/>
                <w:sz w:val="24"/>
                <w:szCs w:val="24"/>
              </w:rPr>
            </w:pPr>
            <w:r w:rsidRPr="00BD1A34">
              <w:rPr>
                <w:rFonts w:ascii="Times New Roman" w:hAnsi="Times New Roman"/>
                <w:iCs/>
                <w:sz w:val="24"/>
                <w:szCs w:val="24"/>
              </w:rPr>
              <w:t xml:space="preserve">- распознает задачу; </w:t>
            </w:r>
          </w:p>
          <w:p w14:paraId="08BBD243" w14:textId="77777777" w:rsidR="00585FC0" w:rsidRPr="00BD1A34" w:rsidRDefault="00585FC0" w:rsidP="00585FC0">
            <w:pPr>
              <w:suppressAutoHyphens/>
              <w:rPr>
                <w:rFonts w:ascii="Times New Roman" w:hAnsi="Times New Roman"/>
                <w:sz w:val="24"/>
                <w:szCs w:val="24"/>
              </w:rPr>
            </w:pPr>
            <w:r w:rsidRPr="00BD1A34">
              <w:rPr>
                <w:rFonts w:ascii="Times New Roman" w:hAnsi="Times New Roman"/>
                <w:sz w:val="24"/>
                <w:szCs w:val="24"/>
              </w:rPr>
              <w:t xml:space="preserve">- самостоятельно выбирает способ ее решения; </w:t>
            </w:r>
          </w:p>
          <w:p w14:paraId="287E0079" w14:textId="77777777" w:rsidR="00585FC0" w:rsidRPr="00BD1A34" w:rsidRDefault="00585FC0" w:rsidP="00585FC0">
            <w:pPr>
              <w:suppressAutoHyphens/>
              <w:rPr>
                <w:rFonts w:ascii="Times New Roman" w:hAnsi="Times New Roman"/>
                <w:sz w:val="24"/>
                <w:szCs w:val="24"/>
              </w:rPr>
            </w:pPr>
            <w:r w:rsidRPr="00BD1A34">
              <w:rPr>
                <w:rFonts w:ascii="Times New Roman" w:hAnsi="Times New Roman"/>
                <w:sz w:val="24"/>
                <w:szCs w:val="24"/>
              </w:rPr>
              <w:t>- определяет обоснованность постановки цели;</w:t>
            </w:r>
          </w:p>
          <w:p w14:paraId="04E4FB47" w14:textId="77777777" w:rsidR="00585FC0" w:rsidRPr="00BD1A34" w:rsidRDefault="00585FC0" w:rsidP="00585FC0">
            <w:pPr>
              <w:suppressAutoHyphens/>
              <w:rPr>
                <w:rFonts w:ascii="Times New Roman" w:hAnsi="Times New Roman"/>
                <w:sz w:val="24"/>
                <w:szCs w:val="24"/>
              </w:rPr>
            </w:pPr>
            <w:r w:rsidRPr="00BD1A34">
              <w:rPr>
                <w:rFonts w:ascii="Times New Roman" w:hAnsi="Times New Roman"/>
                <w:sz w:val="24"/>
                <w:szCs w:val="24"/>
              </w:rPr>
              <w:t>- выбирает и применяет методы и способы решения профессиональных задач;</w:t>
            </w:r>
          </w:p>
          <w:p w14:paraId="0D49D04B" w14:textId="5F8873AF" w:rsidR="00585FC0" w:rsidRPr="00FF02C5" w:rsidRDefault="00585FC0" w:rsidP="00585FC0">
            <w:pPr>
              <w:rPr>
                <w:rFonts w:ascii="Times New Roman" w:eastAsia="Calibri" w:hAnsi="Times New Roman" w:cs="Times New Roman"/>
                <w:sz w:val="24"/>
                <w:szCs w:val="24"/>
                <w:lang w:eastAsia="ru-RU"/>
              </w:rPr>
            </w:pPr>
            <w:r w:rsidRPr="00BD1A34">
              <w:rPr>
                <w:rFonts w:ascii="Times New Roman" w:hAnsi="Times New Roman"/>
                <w:sz w:val="24"/>
                <w:szCs w:val="24"/>
              </w:rPr>
              <w:t>- адекватно оценивает эффективность и качество выполнения профессиональных задач.</w:t>
            </w:r>
          </w:p>
        </w:tc>
        <w:tc>
          <w:tcPr>
            <w:tcW w:w="1934" w:type="pct"/>
            <w:gridSpan w:val="2"/>
          </w:tcPr>
          <w:p w14:paraId="63C89181" w14:textId="10CAF6D0" w:rsidR="00585FC0" w:rsidRPr="00FF02C5" w:rsidRDefault="00585FC0" w:rsidP="00585FC0">
            <w:pPr>
              <w:rPr>
                <w:rFonts w:ascii="Times New Roman" w:eastAsia="Times New Roman" w:hAnsi="Times New Roman" w:cs="Times New Roman"/>
                <w:i/>
                <w:sz w:val="24"/>
                <w:szCs w:val="24"/>
                <w:lang w:eastAsia="ru-RU"/>
              </w:rPr>
            </w:pPr>
            <w:r w:rsidRPr="00BD1A34">
              <w:rPr>
                <w:rFonts w:ascii="Times New Roman" w:hAnsi="Times New Roman"/>
                <w:sz w:val="24"/>
                <w:szCs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FF02C5" w14:paraId="14C75694" w14:textId="77777777" w:rsidTr="00425900">
        <w:trPr>
          <w:gridAfter w:val="1"/>
          <w:wAfter w:w="26" w:type="pct"/>
          <w:trHeight w:val="23"/>
        </w:trPr>
        <w:tc>
          <w:tcPr>
            <w:tcW w:w="1383" w:type="pct"/>
          </w:tcPr>
          <w:p w14:paraId="587890FE" w14:textId="556B552A" w:rsidR="00585FC0" w:rsidRPr="00FF02C5" w:rsidRDefault="00585FC0" w:rsidP="00585FC0">
            <w:pPr>
              <w:rPr>
                <w:rFonts w:ascii="Times New Roman" w:eastAsia="Times New Roman" w:hAnsi="Times New Roman" w:cs="Times New Roman"/>
                <w:sz w:val="24"/>
                <w:szCs w:val="24"/>
                <w:lang w:eastAsia="ru-RU"/>
              </w:rPr>
            </w:pPr>
            <w:r w:rsidRPr="00BD1A34">
              <w:rPr>
                <w:rFonts w:ascii="Times New Roman" w:hAnsi="Times New Roman"/>
                <w:sz w:val="24"/>
              </w:rPr>
              <w:t>ОК 02</w:t>
            </w:r>
            <w:r w:rsidRPr="00BD1A34">
              <w:rPr>
                <w:rFonts w:ascii="Times New Roman" w:hAnsi="Times New Roman"/>
                <w:i/>
                <w:sz w:val="24"/>
              </w:rPr>
              <w:t xml:space="preserve"> </w:t>
            </w:r>
            <w:r w:rsidRPr="00BD1A34">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657" w:type="pct"/>
            <w:gridSpan w:val="2"/>
          </w:tcPr>
          <w:p w14:paraId="11AF10AA"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xml:space="preserve">Обучающийся: </w:t>
            </w:r>
          </w:p>
          <w:p w14:paraId="041F0C86" w14:textId="77777777" w:rsidR="00585FC0" w:rsidRPr="00BD1A34" w:rsidRDefault="00585FC0" w:rsidP="00585FC0">
            <w:pPr>
              <w:rPr>
                <w:rFonts w:ascii="Times New Roman" w:hAnsi="Times New Roman"/>
                <w:sz w:val="24"/>
              </w:rPr>
            </w:pPr>
            <w:r w:rsidRPr="00BD1A34">
              <w:rPr>
                <w:rFonts w:ascii="Times New Roman" w:hAnsi="Times New Roman"/>
                <w:sz w:val="24"/>
              </w:rPr>
              <w:t>- использует различные источники, в том числе электронные ресурсы, медиаресурсы, Интернет-ресурсы, периодические издания</w:t>
            </w:r>
          </w:p>
          <w:p w14:paraId="36301E16" w14:textId="77777777" w:rsidR="00585FC0" w:rsidRPr="00BD1A34" w:rsidRDefault="00585FC0" w:rsidP="00585FC0">
            <w:pPr>
              <w:widowControl w:val="0"/>
              <w:shd w:val="clear" w:color="auto" w:fill="FFFFFF"/>
              <w:suppressAutoHyphens/>
              <w:rPr>
                <w:rFonts w:ascii="Times New Roman" w:hAnsi="Times New Roman"/>
                <w:iCs/>
                <w:sz w:val="24"/>
              </w:rPr>
            </w:pPr>
            <w:r w:rsidRPr="00BD1A34">
              <w:rPr>
                <w:rFonts w:ascii="Times New Roman" w:hAnsi="Times New Roman"/>
                <w:i/>
                <w:sz w:val="24"/>
              </w:rPr>
              <w:t xml:space="preserve">- </w:t>
            </w:r>
            <w:r w:rsidRPr="00BD1A34">
              <w:rPr>
                <w:rFonts w:ascii="Times New Roman" w:hAnsi="Times New Roman"/>
                <w:iCs/>
                <w:sz w:val="24"/>
              </w:rPr>
              <w:t xml:space="preserve">структурирует получаемую информацию, выделяет наиболее значимое в перечне информации; </w:t>
            </w:r>
          </w:p>
          <w:p w14:paraId="6EFF0EAD" w14:textId="77777777" w:rsidR="00585FC0" w:rsidRPr="00BD1A34" w:rsidRDefault="00585FC0" w:rsidP="00585FC0">
            <w:pPr>
              <w:widowControl w:val="0"/>
              <w:shd w:val="clear" w:color="auto" w:fill="FFFFFF"/>
              <w:suppressAutoHyphens/>
              <w:rPr>
                <w:rFonts w:ascii="Times New Roman" w:hAnsi="Times New Roman"/>
                <w:iCs/>
                <w:sz w:val="24"/>
              </w:rPr>
            </w:pPr>
            <w:r w:rsidRPr="00BD1A34">
              <w:rPr>
                <w:rFonts w:ascii="Times New Roman" w:hAnsi="Times New Roman"/>
                <w:iCs/>
                <w:sz w:val="24"/>
              </w:rPr>
              <w:t xml:space="preserve">- оценивает практическую значимость результатов поиска; </w:t>
            </w:r>
          </w:p>
          <w:p w14:paraId="245F4EB8" w14:textId="49E2F723" w:rsidR="00585FC0" w:rsidRPr="00FF02C5" w:rsidRDefault="00585FC0" w:rsidP="00585FC0">
            <w:pPr>
              <w:rPr>
                <w:rFonts w:ascii="Times New Roman" w:eastAsia="Calibri" w:hAnsi="Times New Roman" w:cs="Times New Roman"/>
                <w:sz w:val="24"/>
                <w:szCs w:val="24"/>
                <w:lang w:eastAsia="ru-RU"/>
              </w:rPr>
            </w:pPr>
            <w:r w:rsidRPr="00BD1A34">
              <w:rPr>
                <w:rFonts w:ascii="Times New Roman" w:hAnsi="Times New Roman"/>
                <w:iCs/>
                <w:sz w:val="24"/>
              </w:rPr>
              <w:t>- оформляет результаты поиска.</w:t>
            </w:r>
          </w:p>
        </w:tc>
        <w:tc>
          <w:tcPr>
            <w:tcW w:w="1934" w:type="pct"/>
            <w:gridSpan w:val="2"/>
          </w:tcPr>
          <w:p w14:paraId="775BB8A4" w14:textId="232FCFF6" w:rsidR="00585FC0" w:rsidRPr="00FF02C5" w:rsidRDefault="00585FC0" w:rsidP="00585FC0">
            <w:pPr>
              <w:rPr>
                <w:rFonts w:ascii="Times New Roman" w:eastAsia="Times New Roman" w:hAnsi="Times New Roman" w:cs="Times New Roman"/>
                <w:i/>
                <w:sz w:val="24"/>
                <w:szCs w:val="24"/>
                <w:lang w:eastAsia="ru-RU"/>
              </w:rPr>
            </w:pPr>
            <w:r w:rsidRPr="00BD1A34">
              <w:rPr>
                <w:rFonts w:ascii="Times New Roman" w:hAnsi="Times New Roman"/>
                <w:sz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FF02C5" w14:paraId="40B4664D" w14:textId="77777777" w:rsidTr="00425900">
        <w:trPr>
          <w:gridAfter w:val="1"/>
          <w:wAfter w:w="26" w:type="pct"/>
          <w:trHeight w:val="23"/>
        </w:trPr>
        <w:tc>
          <w:tcPr>
            <w:tcW w:w="1383" w:type="pct"/>
          </w:tcPr>
          <w:p w14:paraId="29CB1FA9" w14:textId="7C49C676" w:rsidR="00585FC0" w:rsidRPr="00FF02C5" w:rsidRDefault="00585FC0" w:rsidP="00585FC0">
            <w:pPr>
              <w:rPr>
                <w:rFonts w:ascii="Times New Roman" w:eastAsia="Times New Roman" w:hAnsi="Times New Roman" w:cs="Times New Roman"/>
                <w:sz w:val="24"/>
                <w:szCs w:val="24"/>
                <w:lang w:eastAsia="ru-RU"/>
              </w:rPr>
            </w:pPr>
            <w:r w:rsidRPr="00BD1A34">
              <w:rPr>
                <w:rFonts w:ascii="Times New Roman" w:hAnsi="Times New Roman"/>
                <w:sz w:val="24"/>
              </w:rPr>
              <w:t>ОК 03</w:t>
            </w:r>
            <w:r w:rsidRPr="00BD1A34">
              <w:rPr>
                <w:rFonts w:ascii="Times New Roman" w:hAnsi="Times New Roman"/>
                <w:i/>
                <w:sz w:val="24"/>
              </w:rPr>
              <w:t xml:space="preserve"> </w:t>
            </w:r>
            <w:r w:rsidRPr="00BD1A34">
              <w:rPr>
                <w:rFonts w:ascii="Times New Roman" w:hAnsi="Times New Roman"/>
                <w:sz w:val="24"/>
              </w:rPr>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w:t>
            </w:r>
            <w:r w:rsidRPr="00BD1A34">
              <w:rPr>
                <w:rFonts w:ascii="Times New Roman" w:hAnsi="Times New Roman"/>
                <w:sz w:val="24"/>
              </w:rPr>
              <w:lastRenderedPageBreak/>
              <w:t>грамотности в различных жизненных ситуациях.</w:t>
            </w:r>
          </w:p>
        </w:tc>
        <w:tc>
          <w:tcPr>
            <w:tcW w:w="1657" w:type="pct"/>
            <w:gridSpan w:val="2"/>
          </w:tcPr>
          <w:p w14:paraId="354FA29D"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lastRenderedPageBreak/>
              <w:t>Обучающийся:</w:t>
            </w:r>
          </w:p>
          <w:p w14:paraId="4B1E43B7"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демонстрирует ответственность за</w:t>
            </w:r>
          </w:p>
          <w:p w14:paraId="6318A5C9"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принятые решения</w:t>
            </w:r>
          </w:p>
          <w:p w14:paraId="439CF5D9"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xml:space="preserve">- </w:t>
            </w:r>
            <w:proofErr w:type="spellStart"/>
            <w:r w:rsidRPr="00BD1A34">
              <w:rPr>
                <w:rFonts w:ascii="Times New Roman" w:hAnsi="Times New Roman"/>
                <w:sz w:val="24"/>
              </w:rPr>
              <w:t>самоанализирует</w:t>
            </w:r>
            <w:proofErr w:type="spellEnd"/>
            <w:r w:rsidRPr="00BD1A34">
              <w:rPr>
                <w:rFonts w:ascii="Times New Roman" w:hAnsi="Times New Roman"/>
                <w:sz w:val="24"/>
              </w:rPr>
              <w:t xml:space="preserve"> и корректирует результаты собственной работы; </w:t>
            </w:r>
          </w:p>
          <w:p w14:paraId="708A6B70" w14:textId="779059E6" w:rsidR="00585FC0" w:rsidRPr="00FF02C5" w:rsidRDefault="00585FC0" w:rsidP="00585FC0">
            <w:pPr>
              <w:rPr>
                <w:rFonts w:ascii="Times New Roman" w:eastAsia="Calibri" w:hAnsi="Times New Roman" w:cs="Times New Roman"/>
                <w:sz w:val="24"/>
                <w:szCs w:val="24"/>
                <w:lang w:eastAsia="ru-RU"/>
              </w:rPr>
            </w:pPr>
            <w:r w:rsidRPr="00BD1A34">
              <w:rPr>
                <w:rFonts w:ascii="Times New Roman" w:hAnsi="Times New Roman"/>
                <w:sz w:val="24"/>
              </w:rPr>
              <w:t xml:space="preserve">- использует знания по финансовой грамотности в </w:t>
            </w:r>
            <w:r w:rsidRPr="00BD1A34">
              <w:rPr>
                <w:rFonts w:ascii="Times New Roman" w:hAnsi="Times New Roman"/>
                <w:sz w:val="24"/>
              </w:rPr>
              <w:lastRenderedPageBreak/>
              <w:t>профессиональной деятельности</w:t>
            </w:r>
          </w:p>
        </w:tc>
        <w:tc>
          <w:tcPr>
            <w:tcW w:w="1934" w:type="pct"/>
            <w:gridSpan w:val="2"/>
          </w:tcPr>
          <w:p w14:paraId="09489623" w14:textId="77D5C51C" w:rsidR="00585FC0" w:rsidRPr="00FF02C5" w:rsidRDefault="00585FC0" w:rsidP="00585FC0">
            <w:pPr>
              <w:rPr>
                <w:rFonts w:ascii="Times New Roman" w:eastAsia="Times New Roman" w:hAnsi="Times New Roman" w:cs="Times New Roman"/>
                <w:i/>
                <w:sz w:val="24"/>
                <w:szCs w:val="24"/>
                <w:lang w:eastAsia="ru-RU"/>
              </w:rPr>
            </w:pPr>
            <w:r w:rsidRPr="00BD1A34">
              <w:rPr>
                <w:rFonts w:ascii="Times New Roman" w:hAnsi="Times New Roman"/>
                <w:sz w:val="24"/>
              </w:rPr>
              <w:lastRenderedPageBreak/>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BD1A34" w14:paraId="76EBB40A" w14:textId="77777777" w:rsidTr="00425900">
        <w:trPr>
          <w:trHeight w:val="23"/>
        </w:trPr>
        <w:tc>
          <w:tcPr>
            <w:tcW w:w="1390" w:type="pct"/>
            <w:gridSpan w:val="2"/>
          </w:tcPr>
          <w:p w14:paraId="71FF7189" w14:textId="4B66CBC8"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ОК 04</w:t>
            </w:r>
            <w:r w:rsidRPr="00BD1A34">
              <w:rPr>
                <w:rFonts w:ascii="Times New Roman" w:hAnsi="Times New Roman"/>
                <w:i/>
                <w:sz w:val="24"/>
              </w:rPr>
              <w:t xml:space="preserve"> </w:t>
            </w:r>
            <w:r w:rsidRPr="00BD1A34">
              <w:rPr>
                <w:rFonts w:ascii="Times New Roman" w:hAnsi="Times New Roman"/>
                <w:sz w:val="24"/>
              </w:rPr>
              <w:t>Эффективно взаимодействовать и работать в коллективе и команде.</w:t>
            </w:r>
          </w:p>
        </w:tc>
        <w:tc>
          <w:tcPr>
            <w:tcW w:w="1666" w:type="pct"/>
            <w:gridSpan w:val="2"/>
          </w:tcPr>
          <w:p w14:paraId="41A4A414"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Обучающийся:</w:t>
            </w:r>
          </w:p>
          <w:p w14:paraId="643766BC"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осуществляет конструктивное и эффективное взаимодействие с</w:t>
            </w:r>
          </w:p>
          <w:p w14:paraId="3C6D2179"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обучающимися, преподавателями и</w:t>
            </w:r>
          </w:p>
          <w:p w14:paraId="41A9FD5E"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мастерами в ходе обучения, с руководителями учебной и производственной практик;</w:t>
            </w:r>
          </w:p>
          <w:p w14:paraId="3169D3E5" w14:textId="77777777" w:rsidR="00585FC0" w:rsidRPr="00BD1A34" w:rsidRDefault="00585FC0" w:rsidP="00585FC0">
            <w:pPr>
              <w:rPr>
                <w:rFonts w:ascii="Times New Roman" w:hAnsi="Times New Roman"/>
                <w:sz w:val="24"/>
              </w:rPr>
            </w:pPr>
            <w:r w:rsidRPr="00BD1A34">
              <w:rPr>
                <w:rFonts w:ascii="Times New Roman" w:hAnsi="Times New Roman"/>
                <w:sz w:val="24"/>
              </w:rPr>
              <w:t>- демонстрирует умение организовывать работу коллектива;</w:t>
            </w:r>
          </w:p>
          <w:p w14:paraId="6FB37BB8" w14:textId="43F2BC60" w:rsidR="00585FC0" w:rsidRPr="00BD1A34" w:rsidRDefault="00585FC0" w:rsidP="00585FC0">
            <w:pPr>
              <w:suppressAutoHyphens/>
              <w:rPr>
                <w:rFonts w:ascii="Times New Roman" w:eastAsia="Times New Roman" w:hAnsi="Times New Roman" w:cs="Times New Roman"/>
                <w:sz w:val="24"/>
                <w:lang w:eastAsia="ru-RU"/>
              </w:rPr>
            </w:pPr>
            <w:r w:rsidRPr="00BD1A34">
              <w:rPr>
                <w:rFonts w:ascii="Times New Roman" w:hAnsi="Times New Roman"/>
                <w:sz w:val="24"/>
              </w:rPr>
              <w:t xml:space="preserve">- демонстрирует знание психологических основ деятельности коллектива и особенностей личности.  </w:t>
            </w:r>
          </w:p>
        </w:tc>
        <w:tc>
          <w:tcPr>
            <w:tcW w:w="1944" w:type="pct"/>
            <w:gridSpan w:val="2"/>
          </w:tcPr>
          <w:p w14:paraId="539E31DC" w14:textId="523193F4"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BD1A34" w14:paraId="06E02FE3" w14:textId="77777777" w:rsidTr="00425900">
        <w:trPr>
          <w:trHeight w:val="23"/>
        </w:trPr>
        <w:tc>
          <w:tcPr>
            <w:tcW w:w="1390" w:type="pct"/>
            <w:gridSpan w:val="2"/>
          </w:tcPr>
          <w:p w14:paraId="2564BE74" w14:textId="6199CD56"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ОК 05</w:t>
            </w:r>
            <w:r w:rsidRPr="00BD1A34">
              <w:rPr>
                <w:rFonts w:ascii="Times New Roman" w:hAnsi="Times New Roman"/>
                <w:i/>
                <w:sz w:val="24"/>
              </w:rPr>
              <w:t xml:space="preserve"> </w:t>
            </w:r>
            <w:r w:rsidRPr="00BD1A34">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666" w:type="pct"/>
            <w:gridSpan w:val="2"/>
          </w:tcPr>
          <w:p w14:paraId="64674D15"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Обучающийся:</w:t>
            </w:r>
          </w:p>
          <w:p w14:paraId="6A050D98"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демонстрирует грамотную устную и письменную речь;</w:t>
            </w:r>
          </w:p>
          <w:p w14:paraId="24EB1E64" w14:textId="5EE780CB" w:rsidR="00585FC0" w:rsidRPr="00BD1A34" w:rsidRDefault="00585FC0" w:rsidP="00585FC0">
            <w:pPr>
              <w:suppressAutoHyphens/>
              <w:rPr>
                <w:rFonts w:ascii="Times New Roman" w:eastAsia="Times New Roman" w:hAnsi="Times New Roman" w:cs="Times New Roman"/>
                <w:sz w:val="24"/>
                <w:lang w:eastAsia="ru-RU"/>
              </w:rPr>
            </w:pPr>
            <w:r w:rsidRPr="00BD1A34">
              <w:rPr>
                <w:rFonts w:ascii="Times New Roman" w:hAnsi="Times New Roman"/>
                <w:sz w:val="24"/>
              </w:rPr>
              <w:t>- ясность формулирования и изложения мыслей</w:t>
            </w:r>
          </w:p>
        </w:tc>
        <w:tc>
          <w:tcPr>
            <w:tcW w:w="1944" w:type="pct"/>
            <w:gridSpan w:val="2"/>
          </w:tcPr>
          <w:p w14:paraId="6AF9A948" w14:textId="7244E042"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BD1A34" w14:paraId="3626AB26" w14:textId="77777777" w:rsidTr="00425900">
        <w:trPr>
          <w:trHeight w:val="23"/>
        </w:trPr>
        <w:tc>
          <w:tcPr>
            <w:tcW w:w="1390" w:type="pct"/>
            <w:gridSpan w:val="2"/>
          </w:tcPr>
          <w:p w14:paraId="37F14B4E" w14:textId="0480A81A"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ОК 08</w:t>
            </w:r>
            <w:r w:rsidRPr="00BD1A34">
              <w:rPr>
                <w:rFonts w:ascii="Times New Roman" w:hAnsi="Times New Roman"/>
                <w:i/>
                <w:sz w:val="24"/>
              </w:rPr>
              <w:t xml:space="preserve"> </w:t>
            </w:r>
            <w:r w:rsidRPr="00BD1A34">
              <w:rPr>
                <w:rFonts w:ascii="Times New Roman" w:hAnsi="Times New Roman"/>
                <w:sz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666" w:type="pct"/>
            <w:gridSpan w:val="2"/>
          </w:tcPr>
          <w:p w14:paraId="56BD9202"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Обучающийся:</w:t>
            </w:r>
          </w:p>
          <w:p w14:paraId="3EE2B3F8" w14:textId="41974924" w:rsidR="00585FC0" w:rsidRPr="00BD1A34" w:rsidRDefault="00585FC0" w:rsidP="00585FC0">
            <w:pPr>
              <w:suppressAutoHyphens/>
              <w:rPr>
                <w:rFonts w:ascii="Times New Roman" w:eastAsia="Times New Roman" w:hAnsi="Times New Roman" w:cs="Times New Roman"/>
                <w:sz w:val="24"/>
                <w:lang w:eastAsia="ru-RU"/>
              </w:rPr>
            </w:pPr>
            <w:r w:rsidRPr="00BD1A34">
              <w:rPr>
                <w:rFonts w:ascii="Times New Roman" w:hAnsi="Times New Roman"/>
                <w:sz w:val="24"/>
              </w:rPr>
              <w:t>- эффективно использует средства физической культуры для сохранения и укрепления здоровья в процессе профессиональной деятельности и поддерживает необходимый уровень физической подготовленности</w:t>
            </w:r>
          </w:p>
        </w:tc>
        <w:tc>
          <w:tcPr>
            <w:tcW w:w="1944" w:type="pct"/>
            <w:gridSpan w:val="2"/>
          </w:tcPr>
          <w:p w14:paraId="1A1F199F" w14:textId="63DDD1ED"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r w:rsidR="00585FC0" w:rsidRPr="00BD1A34" w14:paraId="4416E916" w14:textId="77777777" w:rsidTr="00425900">
        <w:trPr>
          <w:trHeight w:val="23"/>
        </w:trPr>
        <w:tc>
          <w:tcPr>
            <w:tcW w:w="1390" w:type="pct"/>
            <w:gridSpan w:val="2"/>
          </w:tcPr>
          <w:p w14:paraId="3492208E" w14:textId="3DF8BFD1"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ОК 09</w:t>
            </w:r>
            <w:r w:rsidRPr="00BD1A34">
              <w:rPr>
                <w:rFonts w:ascii="Times New Roman" w:hAnsi="Times New Roman"/>
                <w:i/>
                <w:sz w:val="24"/>
              </w:rPr>
              <w:t xml:space="preserve"> </w:t>
            </w:r>
            <w:r w:rsidRPr="00BD1A34">
              <w:rPr>
                <w:rFonts w:ascii="Times New Roman" w:hAnsi="Times New Roman"/>
                <w:sz w:val="24"/>
              </w:rPr>
              <w:t>Пользоваться профессиональной документацией на государственном и иностранном языках.</w:t>
            </w:r>
          </w:p>
        </w:tc>
        <w:tc>
          <w:tcPr>
            <w:tcW w:w="1666" w:type="pct"/>
            <w:gridSpan w:val="2"/>
          </w:tcPr>
          <w:p w14:paraId="0AE39211"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Обучающийся:</w:t>
            </w:r>
          </w:p>
          <w:p w14:paraId="5767412F" w14:textId="77777777" w:rsidR="00585FC0" w:rsidRPr="00BD1A34" w:rsidRDefault="00585FC0" w:rsidP="00585FC0">
            <w:pPr>
              <w:suppressAutoHyphens/>
              <w:rPr>
                <w:rFonts w:ascii="Times New Roman" w:hAnsi="Times New Roman"/>
                <w:sz w:val="24"/>
              </w:rPr>
            </w:pPr>
            <w:r w:rsidRPr="00BD1A34">
              <w:rPr>
                <w:rFonts w:ascii="Times New Roman" w:hAnsi="Times New Roman"/>
                <w:sz w:val="24"/>
              </w:rPr>
              <w:t>- эффективно использует в</w:t>
            </w:r>
          </w:p>
          <w:p w14:paraId="64F7C937" w14:textId="2F3C8BF4" w:rsidR="00585FC0" w:rsidRPr="00BD1A34" w:rsidRDefault="00585FC0" w:rsidP="00585FC0">
            <w:pPr>
              <w:suppressAutoHyphens/>
              <w:rPr>
                <w:rFonts w:ascii="Times New Roman" w:eastAsia="Times New Roman" w:hAnsi="Times New Roman" w:cs="Times New Roman"/>
                <w:sz w:val="24"/>
                <w:lang w:eastAsia="ru-RU"/>
              </w:rPr>
            </w:pPr>
            <w:r w:rsidRPr="00BD1A34">
              <w:rPr>
                <w:rFonts w:ascii="Times New Roman" w:hAnsi="Times New Roman"/>
                <w:sz w:val="24"/>
              </w:rPr>
              <w:t>профессиональной деятельности необходимую техническую документацию, в том числе на английском языке.</w:t>
            </w:r>
          </w:p>
        </w:tc>
        <w:tc>
          <w:tcPr>
            <w:tcW w:w="1944" w:type="pct"/>
            <w:gridSpan w:val="2"/>
          </w:tcPr>
          <w:p w14:paraId="10EF36D3" w14:textId="40D1EE5A" w:rsidR="00585FC0" w:rsidRPr="00BD1A34" w:rsidRDefault="00585FC0" w:rsidP="00585FC0">
            <w:pPr>
              <w:rPr>
                <w:rFonts w:ascii="Times New Roman" w:eastAsia="Times New Roman" w:hAnsi="Times New Roman" w:cs="Times New Roman"/>
                <w:sz w:val="24"/>
                <w:lang w:eastAsia="ru-RU"/>
              </w:rPr>
            </w:pPr>
            <w:r w:rsidRPr="00BD1A34">
              <w:rPr>
                <w:rFonts w:ascii="Times New Roman" w:hAnsi="Times New Roman"/>
                <w:sz w:val="24"/>
              </w:rPr>
              <w:t>Экспертное наблюдение за деятельностью обучающегося в процессе освоения образовательной программы, на практических и теоретических занятиях</w:t>
            </w:r>
          </w:p>
        </w:tc>
      </w:tr>
    </w:tbl>
    <w:p w14:paraId="249920B8" w14:textId="77777777" w:rsidR="00FF02C5" w:rsidRPr="000351B6" w:rsidRDefault="00FF02C5" w:rsidP="00CD2973">
      <w:pPr>
        <w:suppressAutoHyphens/>
        <w:spacing w:line="276" w:lineRule="auto"/>
        <w:ind w:firstLine="709"/>
        <w:contextualSpacing/>
        <w:rPr>
          <w:rFonts w:ascii="Times New Roman" w:hAnsi="Times New Roman" w:cs="Times New Roman"/>
          <w:bCs/>
          <w:sz w:val="24"/>
          <w:szCs w:val="24"/>
        </w:rPr>
      </w:pPr>
    </w:p>
    <w:sectPr w:rsidR="00FF02C5" w:rsidRPr="000351B6"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6816E" w14:textId="77777777" w:rsidR="001C479B" w:rsidRDefault="001C479B" w:rsidP="00A858FE">
      <w:r>
        <w:separator/>
      </w:r>
    </w:p>
  </w:endnote>
  <w:endnote w:type="continuationSeparator" w:id="0">
    <w:p w14:paraId="7D51970F" w14:textId="77777777" w:rsidR="001C479B" w:rsidRDefault="001C479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CC"/>
    <w:family w:val="auto"/>
    <w:notTrueType/>
    <w:pitch w:val="variable"/>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default"/>
    <w:sig w:usb0="FFFFFFFF" w:usb1="E9FFFFFF" w:usb2="0000003F" w:usb3="00000000" w:csb0="603F01FF" w:csb1="FFFF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ED3D0" w14:textId="77777777" w:rsidR="001C479B" w:rsidRDefault="001C479B" w:rsidP="00A858FE">
      <w:r>
        <w:separator/>
      </w:r>
    </w:p>
  </w:footnote>
  <w:footnote w:type="continuationSeparator" w:id="0">
    <w:p w14:paraId="5D52F300" w14:textId="77777777" w:rsidR="001C479B" w:rsidRDefault="001C479B" w:rsidP="00A858FE">
      <w:r>
        <w:continuationSeparator/>
      </w:r>
    </w:p>
  </w:footnote>
  <w:footnote w:id="1">
    <w:p w14:paraId="3151E5F7" w14:textId="77777777" w:rsidR="00503FBE" w:rsidRPr="004B7256" w:rsidRDefault="00503FBE" w:rsidP="00503FBE">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70A01E23" w14:textId="77777777" w:rsidR="00502ABC" w:rsidRPr="000A19C6" w:rsidRDefault="00502ABC" w:rsidP="00502ABC">
      <w:pPr>
        <w:pStyle w:val="af1"/>
        <w:rPr>
          <w:lang w:val="ru-RU"/>
        </w:rPr>
      </w:pPr>
      <w:r>
        <w:rPr>
          <w:rStyle w:val="af3"/>
        </w:rPr>
        <w:footnoteRef/>
      </w:r>
      <w:r w:rsidRPr="00B5112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49EB4DE9" w14:textId="77777777" w:rsidR="00057F1C" w:rsidRPr="004B7256" w:rsidRDefault="00057F1C" w:rsidP="00057F1C">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7B4AD556" w14:textId="77777777" w:rsidR="002E004B" w:rsidRPr="000A19C6" w:rsidRDefault="002E004B" w:rsidP="002E004B">
      <w:pPr>
        <w:pStyle w:val="af1"/>
        <w:rPr>
          <w:lang w:val="ru-RU"/>
        </w:rPr>
      </w:pPr>
      <w:r>
        <w:rPr>
          <w:rStyle w:val="af3"/>
        </w:rPr>
        <w:footnoteRef/>
      </w:r>
      <w:r w:rsidRPr="002D3D0C">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CEDD" w14:textId="77777777" w:rsidR="00057F1C" w:rsidRDefault="00057F1C">
    <w:pPr>
      <w:pStyle w:val="ac"/>
      <w:jc w:val="center"/>
    </w:pPr>
    <w:r>
      <w:fldChar w:fldCharType="begin"/>
    </w:r>
    <w:r>
      <w:instrText xml:space="preserve"> PAGE   \* MERGEFORMAT </w:instrText>
    </w:r>
    <w:r>
      <w:fldChar w:fldCharType="separate"/>
    </w:r>
    <w:r>
      <w:rPr>
        <w:noProof/>
      </w:rPr>
      <w:t>48</w:t>
    </w:r>
    <w:r>
      <w:rPr>
        <w:noProof/>
      </w:rPr>
      <w:fldChar w:fldCharType="end"/>
    </w:r>
  </w:p>
  <w:p w14:paraId="49C4F1B7" w14:textId="77777777" w:rsidR="00057F1C" w:rsidRDefault="00057F1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FCF4C3CC"/>
    <w:lvl w:ilvl="0">
      <w:start w:val="1"/>
      <w:numFmt w:val="bullet"/>
      <w:pStyle w:val="21"/>
      <w:lvlText w:val=""/>
      <w:lvlJc w:val="left"/>
      <w:pPr>
        <w:tabs>
          <w:tab w:val="num" w:pos="643"/>
        </w:tabs>
        <w:ind w:left="643" w:hanging="360"/>
      </w:pPr>
      <w:rPr>
        <w:rFonts w:ascii="Symbol" w:hAnsi="Symbol"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0" w:firstLine="0"/>
      </w:pPr>
      <w:rPr>
        <w:rFonts w:ascii="Symbol" w:hAnsi="Symbol" w:cs="Symbol" w:hint="default"/>
        <w:color w:val="auto"/>
      </w:rPr>
    </w:lvl>
  </w:abstractNum>
  <w:abstractNum w:abstractNumId="2" w15:restartNumberingAfterBreak="0">
    <w:nsid w:val="00000402"/>
    <w:multiLevelType w:val="multilevel"/>
    <w:tmpl w:val="00000885"/>
    <w:lvl w:ilvl="0">
      <w:numFmt w:val="bullet"/>
      <w:lvlText w:val="-"/>
      <w:lvlJc w:val="left"/>
      <w:pPr>
        <w:ind w:left="237" w:hanging="128"/>
      </w:pPr>
      <w:rPr>
        <w:rFonts w:ascii="Times New Roman" w:hAnsi="Times New Roman" w:cs="Times New Roman"/>
        <w:b w:val="0"/>
        <w:bCs w:val="0"/>
        <w:w w:val="100"/>
        <w:sz w:val="22"/>
        <w:szCs w:val="22"/>
      </w:rPr>
    </w:lvl>
    <w:lvl w:ilvl="1">
      <w:numFmt w:val="bullet"/>
      <w:lvlText w:val="•"/>
      <w:lvlJc w:val="left"/>
      <w:pPr>
        <w:ind w:left="457" w:hanging="128"/>
      </w:pPr>
    </w:lvl>
    <w:lvl w:ilvl="2">
      <w:numFmt w:val="bullet"/>
      <w:lvlText w:val="•"/>
      <w:lvlJc w:val="left"/>
      <w:pPr>
        <w:ind w:left="675" w:hanging="128"/>
      </w:pPr>
    </w:lvl>
    <w:lvl w:ilvl="3">
      <w:numFmt w:val="bullet"/>
      <w:lvlText w:val="•"/>
      <w:lvlJc w:val="left"/>
      <w:pPr>
        <w:ind w:left="893" w:hanging="128"/>
      </w:pPr>
    </w:lvl>
    <w:lvl w:ilvl="4">
      <w:numFmt w:val="bullet"/>
      <w:lvlText w:val="•"/>
      <w:lvlJc w:val="left"/>
      <w:pPr>
        <w:ind w:left="1110" w:hanging="128"/>
      </w:pPr>
    </w:lvl>
    <w:lvl w:ilvl="5">
      <w:numFmt w:val="bullet"/>
      <w:lvlText w:val="•"/>
      <w:lvlJc w:val="left"/>
      <w:pPr>
        <w:ind w:left="1328" w:hanging="128"/>
      </w:pPr>
    </w:lvl>
    <w:lvl w:ilvl="6">
      <w:numFmt w:val="bullet"/>
      <w:lvlText w:val="•"/>
      <w:lvlJc w:val="left"/>
      <w:pPr>
        <w:ind w:left="1546" w:hanging="128"/>
      </w:pPr>
    </w:lvl>
    <w:lvl w:ilvl="7">
      <w:numFmt w:val="bullet"/>
      <w:lvlText w:val="•"/>
      <w:lvlJc w:val="left"/>
      <w:pPr>
        <w:ind w:left="1763" w:hanging="128"/>
      </w:pPr>
    </w:lvl>
    <w:lvl w:ilvl="8">
      <w:numFmt w:val="bullet"/>
      <w:lvlText w:val="•"/>
      <w:lvlJc w:val="left"/>
      <w:pPr>
        <w:ind w:left="1981" w:hanging="128"/>
      </w:pPr>
    </w:lvl>
  </w:abstractNum>
  <w:abstractNum w:abstractNumId="3" w15:restartNumberingAfterBreak="0">
    <w:nsid w:val="00000403"/>
    <w:multiLevelType w:val="multilevel"/>
    <w:tmpl w:val="00000886"/>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491" w:hanging="140"/>
      </w:pPr>
    </w:lvl>
    <w:lvl w:ilvl="2">
      <w:numFmt w:val="bullet"/>
      <w:lvlText w:val="•"/>
      <w:lvlJc w:val="left"/>
      <w:pPr>
        <w:ind w:left="883" w:hanging="140"/>
      </w:pPr>
    </w:lvl>
    <w:lvl w:ilvl="3">
      <w:numFmt w:val="bullet"/>
      <w:lvlText w:val="•"/>
      <w:lvlJc w:val="left"/>
      <w:pPr>
        <w:ind w:left="1275" w:hanging="140"/>
      </w:pPr>
    </w:lvl>
    <w:lvl w:ilvl="4">
      <w:numFmt w:val="bullet"/>
      <w:lvlText w:val="•"/>
      <w:lvlJc w:val="left"/>
      <w:pPr>
        <w:ind w:left="1667" w:hanging="140"/>
      </w:pPr>
    </w:lvl>
    <w:lvl w:ilvl="5">
      <w:numFmt w:val="bullet"/>
      <w:lvlText w:val="•"/>
      <w:lvlJc w:val="left"/>
      <w:pPr>
        <w:ind w:left="2059" w:hanging="140"/>
      </w:pPr>
    </w:lvl>
    <w:lvl w:ilvl="6">
      <w:numFmt w:val="bullet"/>
      <w:lvlText w:val="•"/>
      <w:lvlJc w:val="left"/>
      <w:pPr>
        <w:ind w:left="2450" w:hanging="140"/>
      </w:pPr>
    </w:lvl>
    <w:lvl w:ilvl="7">
      <w:numFmt w:val="bullet"/>
      <w:lvlText w:val="•"/>
      <w:lvlJc w:val="left"/>
      <w:pPr>
        <w:ind w:left="2842" w:hanging="140"/>
      </w:pPr>
    </w:lvl>
    <w:lvl w:ilvl="8">
      <w:numFmt w:val="bullet"/>
      <w:lvlText w:val="•"/>
      <w:lvlJc w:val="left"/>
      <w:pPr>
        <w:ind w:left="3234" w:hanging="140"/>
      </w:pPr>
    </w:lvl>
  </w:abstractNum>
  <w:abstractNum w:abstractNumId="4" w15:restartNumberingAfterBreak="0">
    <w:nsid w:val="00000404"/>
    <w:multiLevelType w:val="multilevel"/>
    <w:tmpl w:val="00000887"/>
    <w:lvl w:ilvl="0">
      <w:numFmt w:val="bullet"/>
      <w:lvlText w:val="-"/>
      <w:lvlJc w:val="left"/>
      <w:pPr>
        <w:ind w:left="237" w:hanging="128"/>
      </w:pPr>
      <w:rPr>
        <w:rFonts w:ascii="Times New Roman" w:hAnsi="Times New Roman" w:cs="Times New Roman"/>
        <w:b w:val="0"/>
        <w:bCs w:val="0"/>
        <w:w w:val="100"/>
        <w:sz w:val="22"/>
        <w:szCs w:val="22"/>
      </w:rPr>
    </w:lvl>
    <w:lvl w:ilvl="1">
      <w:numFmt w:val="bullet"/>
      <w:lvlText w:val="•"/>
      <w:lvlJc w:val="left"/>
      <w:pPr>
        <w:ind w:left="457" w:hanging="128"/>
      </w:pPr>
    </w:lvl>
    <w:lvl w:ilvl="2">
      <w:numFmt w:val="bullet"/>
      <w:lvlText w:val="•"/>
      <w:lvlJc w:val="left"/>
      <w:pPr>
        <w:ind w:left="675" w:hanging="128"/>
      </w:pPr>
    </w:lvl>
    <w:lvl w:ilvl="3">
      <w:numFmt w:val="bullet"/>
      <w:lvlText w:val="•"/>
      <w:lvlJc w:val="left"/>
      <w:pPr>
        <w:ind w:left="893" w:hanging="128"/>
      </w:pPr>
    </w:lvl>
    <w:lvl w:ilvl="4">
      <w:numFmt w:val="bullet"/>
      <w:lvlText w:val="•"/>
      <w:lvlJc w:val="left"/>
      <w:pPr>
        <w:ind w:left="1110" w:hanging="128"/>
      </w:pPr>
    </w:lvl>
    <w:lvl w:ilvl="5">
      <w:numFmt w:val="bullet"/>
      <w:lvlText w:val="•"/>
      <w:lvlJc w:val="left"/>
      <w:pPr>
        <w:ind w:left="1328" w:hanging="128"/>
      </w:pPr>
    </w:lvl>
    <w:lvl w:ilvl="6">
      <w:numFmt w:val="bullet"/>
      <w:lvlText w:val="•"/>
      <w:lvlJc w:val="left"/>
      <w:pPr>
        <w:ind w:left="1546" w:hanging="128"/>
      </w:pPr>
    </w:lvl>
    <w:lvl w:ilvl="7">
      <w:numFmt w:val="bullet"/>
      <w:lvlText w:val="•"/>
      <w:lvlJc w:val="left"/>
      <w:pPr>
        <w:ind w:left="1763" w:hanging="128"/>
      </w:pPr>
    </w:lvl>
    <w:lvl w:ilvl="8">
      <w:numFmt w:val="bullet"/>
      <w:lvlText w:val="•"/>
      <w:lvlJc w:val="left"/>
      <w:pPr>
        <w:ind w:left="1981" w:hanging="128"/>
      </w:pPr>
    </w:lvl>
  </w:abstractNum>
  <w:abstractNum w:abstractNumId="5" w15:restartNumberingAfterBreak="0">
    <w:nsid w:val="00000405"/>
    <w:multiLevelType w:val="multilevel"/>
    <w:tmpl w:val="00000888"/>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491" w:hanging="140"/>
      </w:pPr>
    </w:lvl>
    <w:lvl w:ilvl="2">
      <w:numFmt w:val="bullet"/>
      <w:lvlText w:val="•"/>
      <w:lvlJc w:val="left"/>
      <w:pPr>
        <w:ind w:left="883" w:hanging="140"/>
      </w:pPr>
    </w:lvl>
    <w:lvl w:ilvl="3">
      <w:numFmt w:val="bullet"/>
      <w:lvlText w:val="•"/>
      <w:lvlJc w:val="left"/>
      <w:pPr>
        <w:ind w:left="1275" w:hanging="140"/>
      </w:pPr>
    </w:lvl>
    <w:lvl w:ilvl="4">
      <w:numFmt w:val="bullet"/>
      <w:lvlText w:val="•"/>
      <w:lvlJc w:val="left"/>
      <w:pPr>
        <w:ind w:left="1667" w:hanging="140"/>
      </w:pPr>
    </w:lvl>
    <w:lvl w:ilvl="5">
      <w:numFmt w:val="bullet"/>
      <w:lvlText w:val="•"/>
      <w:lvlJc w:val="left"/>
      <w:pPr>
        <w:ind w:left="2059" w:hanging="140"/>
      </w:pPr>
    </w:lvl>
    <w:lvl w:ilvl="6">
      <w:numFmt w:val="bullet"/>
      <w:lvlText w:val="•"/>
      <w:lvlJc w:val="left"/>
      <w:pPr>
        <w:ind w:left="2450" w:hanging="140"/>
      </w:pPr>
    </w:lvl>
    <w:lvl w:ilvl="7">
      <w:numFmt w:val="bullet"/>
      <w:lvlText w:val="•"/>
      <w:lvlJc w:val="left"/>
      <w:pPr>
        <w:ind w:left="2842" w:hanging="140"/>
      </w:pPr>
    </w:lvl>
    <w:lvl w:ilvl="8">
      <w:numFmt w:val="bullet"/>
      <w:lvlText w:val="•"/>
      <w:lvlJc w:val="left"/>
      <w:pPr>
        <w:ind w:left="3234" w:hanging="140"/>
      </w:pPr>
    </w:lvl>
  </w:abstractNum>
  <w:abstractNum w:abstractNumId="6" w15:restartNumberingAfterBreak="0">
    <w:nsid w:val="00000406"/>
    <w:multiLevelType w:val="multilevel"/>
    <w:tmpl w:val="00000889"/>
    <w:lvl w:ilvl="0">
      <w:numFmt w:val="bullet"/>
      <w:lvlText w:val="-"/>
      <w:lvlJc w:val="left"/>
      <w:pPr>
        <w:ind w:left="237" w:hanging="128"/>
      </w:pPr>
      <w:rPr>
        <w:rFonts w:ascii="Times New Roman" w:hAnsi="Times New Roman" w:cs="Times New Roman"/>
        <w:b w:val="0"/>
        <w:bCs w:val="0"/>
        <w:w w:val="100"/>
        <w:sz w:val="22"/>
        <w:szCs w:val="22"/>
      </w:rPr>
    </w:lvl>
    <w:lvl w:ilvl="1">
      <w:numFmt w:val="bullet"/>
      <w:lvlText w:val="•"/>
      <w:lvlJc w:val="left"/>
      <w:pPr>
        <w:ind w:left="457" w:hanging="128"/>
      </w:pPr>
    </w:lvl>
    <w:lvl w:ilvl="2">
      <w:numFmt w:val="bullet"/>
      <w:lvlText w:val="•"/>
      <w:lvlJc w:val="left"/>
      <w:pPr>
        <w:ind w:left="675" w:hanging="128"/>
      </w:pPr>
    </w:lvl>
    <w:lvl w:ilvl="3">
      <w:numFmt w:val="bullet"/>
      <w:lvlText w:val="•"/>
      <w:lvlJc w:val="left"/>
      <w:pPr>
        <w:ind w:left="893" w:hanging="128"/>
      </w:pPr>
    </w:lvl>
    <w:lvl w:ilvl="4">
      <w:numFmt w:val="bullet"/>
      <w:lvlText w:val="•"/>
      <w:lvlJc w:val="left"/>
      <w:pPr>
        <w:ind w:left="1110" w:hanging="128"/>
      </w:pPr>
    </w:lvl>
    <w:lvl w:ilvl="5">
      <w:numFmt w:val="bullet"/>
      <w:lvlText w:val="•"/>
      <w:lvlJc w:val="left"/>
      <w:pPr>
        <w:ind w:left="1328" w:hanging="128"/>
      </w:pPr>
    </w:lvl>
    <w:lvl w:ilvl="6">
      <w:numFmt w:val="bullet"/>
      <w:lvlText w:val="•"/>
      <w:lvlJc w:val="left"/>
      <w:pPr>
        <w:ind w:left="1546" w:hanging="128"/>
      </w:pPr>
    </w:lvl>
    <w:lvl w:ilvl="7">
      <w:numFmt w:val="bullet"/>
      <w:lvlText w:val="•"/>
      <w:lvlJc w:val="left"/>
      <w:pPr>
        <w:ind w:left="1763" w:hanging="128"/>
      </w:pPr>
    </w:lvl>
    <w:lvl w:ilvl="8">
      <w:numFmt w:val="bullet"/>
      <w:lvlText w:val="•"/>
      <w:lvlJc w:val="left"/>
      <w:pPr>
        <w:ind w:left="1981" w:hanging="128"/>
      </w:pPr>
    </w:lvl>
  </w:abstractNum>
  <w:abstractNum w:abstractNumId="7" w15:restartNumberingAfterBreak="0">
    <w:nsid w:val="00000407"/>
    <w:multiLevelType w:val="multilevel"/>
    <w:tmpl w:val="0000088A"/>
    <w:lvl w:ilvl="0">
      <w:numFmt w:val="bullet"/>
      <w:lvlText w:val="-"/>
      <w:lvlJc w:val="left"/>
      <w:pPr>
        <w:ind w:left="107" w:hanging="125"/>
      </w:pPr>
      <w:rPr>
        <w:b w:val="0"/>
        <w:bCs w:val="0"/>
        <w:w w:val="100"/>
      </w:rPr>
    </w:lvl>
    <w:lvl w:ilvl="1">
      <w:numFmt w:val="bullet"/>
      <w:lvlText w:val="•"/>
      <w:lvlJc w:val="left"/>
      <w:pPr>
        <w:ind w:left="491" w:hanging="125"/>
      </w:pPr>
    </w:lvl>
    <w:lvl w:ilvl="2">
      <w:numFmt w:val="bullet"/>
      <w:lvlText w:val="•"/>
      <w:lvlJc w:val="left"/>
      <w:pPr>
        <w:ind w:left="883" w:hanging="125"/>
      </w:pPr>
    </w:lvl>
    <w:lvl w:ilvl="3">
      <w:numFmt w:val="bullet"/>
      <w:lvlText w:val="•"/>
      <w:lvlJc w:val="left"/>
      <w:pPr>
        <w:ind w:left="1275" w:hanging="125"/>
      </w:pPr>
    </w:lvl>
    <w:lvl w:ilvl="4">
      <w:numFmt w:val="bullet"/>
      <w:lvlText w:val="•"/>
      <w:lvlJc w:val="left"/>
      <w:pPr>
        <w:ind w:left="1667" w:hanging="125"/>
      </w:pPr>
    </w:lvl>
    <w:lvl w:ilvl="5">
      <w:numFmt w:val="bullet"/>
      <w:lvlText w:val="•"/>
      <w:lvlJc w:val="left"/>
      <w:pPr>
        <w:ind w:left="2059" w:hanging="125"/>
      </w:pPr>
    </w:lvl>
    <w:lvl w:ilvl="6">
      <w:numFmt w:val="bullet"/>
      <w:lvlText w:val="•"/>
      <w:lvlJc w:val="left"/>
      <w:pPr>
        <w:ind w:left="2450" w:hanging="125"/>
      </w:pPr>
    </w:lvl>
    <w:lvl w:ilvl="7">
      <w:numFmt w:val="bullet"/>
      <w:lvlText w:val="•"/>
      <w:lvlJc w:val="left"/>
      <w:pPr>
        <w:ind w:left="2842" w:hanging="125"/>
      </w:pPr>
    </w:lvl>
    <w:lvl w:ilvl="8">
      <w:numFmt w:val="bullet"/>
      <w:lvlText w:val="•"/>
      <w:lvlJc w:val="left"/>
      <w:pPr>
        <w:ind w:left="3234" w:hanging="125"/>
      </w:pPr>
    </w:lvl>
  </w:abstractNum>
  <w:abstractNum w:abstractNumId="8" w15:restartNumberingAfterBreak="0">
    <w:nsid w:val="00000408"/>
    <w:multiLevelType w:val="multilevel"/>
    <w:tmpl w:val="0000088B"/>
    <w:lvl w:ilvl="0">
      <w:numFmt w:val="bullet"/>
      <w:lvlText w:val="-"/>
      <w:lvlJc w:val="left"/>
      <w:pPr>
        <w:ind w:left="237" w:hanging="128"/>
      </w:pPr>
      <w:rPr>
        <w:rFonts w:ascii="Times New Roman" w:hAnsi="Times New Roman" w:cs="Times New Roman"/>
        <w:b w:val="0"/>
        <w:bCs w:val="0"/>
        <w:w w:val="100"/>
        <w:sz w:val="22"/>
        <w:szCs w:val="22"/>
      </w:rPr>
    </w:lvl>
    <w:lvl w:ilvl="1">
      <w:numFmt w:val="bullet"/>
      <w:lvlText w:val="•"/>
      <w:lvlJc w:val="left"/>
      <w:pPr>
        <w:ind w:left="457" w:hanging="128"/>
      </w:pPr>
    </w:lvl>
    <w:lvl w:ilvl="2">
      <w:numFmt w:val="bullet"/>
      <w:lvlText w:val="•"/>
      <w:lvlJc w:val="left"/>
      <w:pPr>
        <w:ind w:left="675" w:hanging="128"/>
      </w:pPr>
    </w:lvl>
    <w:lvl w:ilvl="3">
      <w:numFmt w:val="bullet"/>
      <w:lvlText w:val="•"/>
      <w:lvlJc w:val="left"/>
      <w:pPr>
        <w:ind w:left="893" w:hanging="128"/>
      </w:pPr>
    </w:lvl>
    <w:lvl w:ilvl="4">
      <w:numFmt w:val="bullet"/>
      <w:lvlText w:val="•"/>
      <w:lvlJc w:val="left"/>
      <w:pPr>
        <w:ind w:left="1110" w:hanging="128"/>
      </w:pPr>
    </w:lvl>
    <w:lvl w:ilvl="5">
      <w:numFmt w:val="bullet"/>
      <w:lvlText w:val="•"/>
      <w:lvlJc w:val="left"/>
      <w:pPr>
        <w:ind w:left="1328" w:hanging="128"/>
      </w:pPr>
    </w:lvl>
    <w:lvl w:ilvl="6">
      <w:numFmt w:val="bullet"/>
      <w:lvlText w:val="•"/>
      <w:lvlJc w:val="left"/>
      <w:pPr>
        <w:ind w:left="1546" w:hanging="128"/>
      </w:pPr>
    </w:lvl>
    <w:lvl w:ilvl="7">
      <w:numFmt w:val="bullet"/>
      <w:lvlText w:val="•"/>
      <w:lvlJc w:val="left"/>
      <w:pPr>
        <w:ind w:left="1763" w:hanging="128"/>
      </w:pPr>
    </w:lvl>
    <w:lvl w:ilvl="8">
      <w:numFmt w:val="bullet"/>
      <w:lvlText w:val="•"/>
      <w:lvlJc w:val="left"/>
      <w:pPr>
        <w:ind w:left="1981" w:hanging="128"/>
      </w:pPr>
    </w:lvl>
  </w:abstractNum>
  <w:abstractNum w:abstractNumId="9" w15:restartNumberingAfterBreak="0">
    <w:nsid w:val="047232C5"/>
    <w:multiLevelType w:val="hybridMultilevel"/>
    <w:tmpl w:val="C3F07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4AF6911"/>
    <w:multiLevelType w:val="hybridMultilevel"/>
    <w:tmpl w:val="74D8E686"/>
    <w:lvl w:ilvl="0" w:tplc="B07E4F7A">
      <w:start w:val="1"/>
      <w:numFmt w:val="decimal"/>
      <w:lvlText w:val="%1."/>
      <w:lvlJc w:val="left"/>
      <w:pPr>
        <w:ind w:left="720" w:hanging="360"/>
      </w:pPr>
      <w:rPr>
        <w:rFonts w:eastAsia="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EF635EE"/>
    <w:multiLevelType w:val="hybridMultilevel"/>
    <w:tmpl w:val="D4C04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6" w15:restartNumberingAfterBreak="0">
    <w:nsid w:val="13196721"/>
    <w:multiLevelType w:val="multilevel"/>
    <w:tmpl w:val="6644AA54"/>
    <w:lvl w:ilvl="0">
      <w:start w:val="1"/>
      <w:numFmt w:val="bullet"/>
      <w:lvlText w:val="−"/>
      <w:lvlJc w:val="left"/>
      <w:pPr>
        <w:ind w:left="0" w:firstLine="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B1A3B6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F654063"/>
    <w:multiLevelType w:val="hybridMultilevel"/>
    <w:tmpl w:val="510810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color w:val="auto"/>
      </w:rPr>
    </w:lvl>
    <w:lvl w:ilvl="2">
      <w:start w:val="1"/>
      <w:numFmt w:val="decimal"/>
      <w:lvlText w:val="%1.%2.%3."/>
      <w:lvlJc w:val="left"/>
      <w:pPr>
        <w:tabs>
          <w:tab w:val="num" w:pos="710"/>
        </w:tabs>
        <w:ind w:left="-10" w:firstLine="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1F97688"/>
    <w:multiLevelType w:val="hybridMultilevel"/>
    <w:tmpl w:val="22AA44D8"/>
    <w:lvl w:ilvl="0" w:tplc="B07E4F7A">
      <w:start w:val="1"/>
      <w:numFmt w:val="decimal"/>
      <w:lvlText w:val="%1."/>
      <w:lvlJc w:val="left"/>
      <w:pPr>
        <w:ind w:left="827" w:hanging="557"/>
      </w:pPr>
      <w:rPr>
        <w:rFonts w:eastAsia="Times New Roman" w:hint="default"/>
        <w:w w:val="100"/>
        <w:sz w:val="24"/>
        <w:szCs w:val="24"/>
        <w:lang w:val="ru-RU" w:eastAsia="en-US" w:bidi="ar-SA"/>
      </w:rPr>
    </w:lvl>
    <w:lvl w:ilvl="1" w:tplc="6ED8BCA0">
      <w:numFmt w:val="bullet"/>
      <w:lvlText w:val="•"/>
      <w:lvlJc w:val="left"/>
      <w:pPr>
        <w:ind w:left="1814" w:hanging="557"/>
      </w:pPr>
      <w:rPr>
        <w:rFonts w:hint="default"/>
        <w:lang w:val="ru-RU" w:eastAsia="en-US" w:bidi="ar-SA"/>
      </w:rPr>
    </w:lvl>
    <w:lvl w:ilvl="2" w:tplc="F612C6BE">
      <w:numFmt w:val="bullet"/>
      <w:lvlText w:val="•"/>
      <w:lvlJc w:val="left"/>
      <w:pPr>
        <w:ind w:left="2808" w:hanging="557"/>
      </w:pPr>
      <w:rPr>
        <w:rFonts w:hint="default"/>
        <w:lang w:val="ru-RU" w:eastAsia="en-US" w:bidi="ar-SA"/>
      </w:rPr>
    </w:lvl>
    <w:lvl w:ilvl="3" w:tplc="E88AB420">
      <w:numFmt w:val="bullet"/>
      <w:lvlText w:val="•"/>
      <w:lvlJc w:val="left"/>
      <w:pPr>
        <w:ind w:left="3802" w:hanging="557"/>
      </w:pPr>
      <w:rPr>
        <w:rFonts w:hint="default"/>
        <w:lang w:val="ru-RU" w:eastAsia="en-US" w:bidi="ar-SA"/>
      </w:rPr>
    </w:lvl>
    <w:lvl w:ilvl="4" w:tplc="B436FF38">
      <w:numFmt w:val="bullet"/>
      <w:lvlText w:val="•"/>
      <w:lvlJc w:val="left"/>
      <w:pPr>
        <w:ind w:left="4797" w:hanging="557"/>
      </w:pPr>
      <w:rPr>
        <w:rFonts w:hint="default"/>
        <w:lang w:val="ru-RU" w:eastAsia="en-US" w:bidi="ar-SA"/>
      </w:rPr>
    </w:lvl>
    <w:lvl w:ilvl="5" w:tplc="B21664E4">
      <w:numFmt w:val="bullet"/>
      <w:lvlText w:val="•"/>
      <w:lvlJc w:val="left"/>
      <w:pPr>
        <w:ind w:left="5791" w:hanging="557"/>
      </w:pPr>
      <w:rPr>
        <w:rFonts w:hint="default"/>
        <w:lang w:val="ru-RU" w:eastAsia="en-US" w:bidi="ar-SA"/>
      </w:rPr>
    </w:lvl>
    <w:lvl w:ilvl="6" w:tplc="FFC0FA6C">
      <w:numFmt w:val="bullet"/>
      <w:lvlText w:val="•"/>
      <w:lvlJc w:val="left"/>
      <w:pPr>
        <w:ind w:left="6785" w:hanging="557"/>
      </w:pPr>
      <w:rPr>
        <w:rFonts w:hint="default"/>
        <w:lang w:val="ru-RU" w:eastAsia="en-US" w:bidi="ar-SA"/>
      </w:rPr>
    </w:lvl>
    <w:lvl w:ilvl="7" w:tplc="AFD40212">
      <w:numFmt w:val="bullet"/>
      <w:lvlText w:val="•"/>
      <w:lvlJc w:val="left"/>
      <w:pPr>
        <w:ind w:left="7780" w:hanging="557"/>
      </w:pPr>
      <w:rPr>
        <w:rFonts w:hint="default"/>
        <w:lang w:val="ru-RU" w:eastAsia="en-US" w:bidi="ar-SA"/>
      </w:rPr>
    </w:lvl>
    <w:lvl w:ilvl="8" w:tplc="C7605BF4">
      <w:numFmt w:val="bullet"/>
      <w:lvlText w:val="•"/>
      <w:lvlJc w:val="left"/>
      <w:pPr>
        <w:ind w:left="8774" w:hanging="557"/>
      </w:pPr>
      <w:rPr>
        <w:rFonts w:hint="default"/>
        <w:lang w:val="ru-RU" w:eastAsia="en-US" w:bidi="ar-SA"/>
      </w:rPr>
    </w:lvl>
  </w:abstractNum>
  <w:abstractNum w:abstractNumId="2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FA4329"/>
    <w:multiLevelType w:val="hybridMultilevel"/>
    <w:tmpl w:val="E2264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68084919"/>
    <w:multiLevelType w:val="hybridMultilevel"/>
    <w:tmpl w:val="D4C04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206B9C"/>
    <w:multiLevelType w:val="hybridMultilevel"/>
    <w:tmpl w:val="71CE8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87B13B9"/>
    <w:multiLevelType w:val="hybridMultilevel"/>
    <w:tmpl w:val="8F24F370"/>
    <w:lvl w:ilvl="0" w:tplc="3D02E05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15:restartNumberingAfterBreak="0">
    <w:nsid w:val="69CD2BF6"/>
    <w:multiLevelType w:val="hybridMultilevel"/>
    <w:tmpl w:val="6CCC32D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A063B97"/>
    <w:multiLevelType w:val="hybridMultilevel"/>
    <w:tmpl w:val="8B78FF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B4B6AF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5" w15:restartNumberingAfterBreak="0">
    <w:nsid w:val="6BEC7CD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6" w15:restartNumberingAfterBreak="0">
    <w:nsid w:val="6D07649C"/>
    <w:multiLevelType w:val="hybridMultilevel"/>
    <w:tmpl w:val="FCAAA29A"/>
    <w:lvl w:ilvl="0" w:tplc="3D02E05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2F02E42"/>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39" w15:restartNumberingAfterBreak="0">
    <w:nsid w:val="74DA1CF5"/>
    <w:multiLevelType w:val="hybridMultilevel"/>
    <w:tmpl w:val="7668D1EC"/>
    <w:lvl w:ilvl="0" w:tplc="230026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172FB4"/>
    <w:multiLevelType w:val="hybridMultilevel"/>
    <w:tmpl w:val="9E8E4504"/>
    <w:lvl w:ilvl="0" w:tplc="0419000F">
      <w:start w:val="1"/>
      <w:numFmt w:val="decimal"/>
      <w:lvlText w:val="%1."/>
      <w:lvlJc w:val="left"/>
      <w:pPr>
        <w:ind w:left="1570" w:hanging="360"/>
      </w:p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41" w15:restartNumberingAfterBreak="0">
    <w:nsid w:val="76560393"/>
    <w:multiLevelType w:val="hybridMultilevel"/>
    <w:tmpl w:val="B192C632"/>
    <w:lvl w:ilvl="0" w:tplc="68C6D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7A0D1ACF"/>
    <w:multiLevelType w:val="hybridMultilevel"/>
    <w:tmpl w:val="567407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CC97E78"/>
    <w:multiLevelType w:val="hybridMultilevel"/>
    <w:tmpl w:val="037AA2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F2207CF"/>
    <w:multiLevelType w:val="hybridMultilevel"/>
    <w:tmpl w:val="287C8542"/>
    <w:lvl w:ilvl="0" w:tplc="18BC4D9E">
      <w:start w:val="4"/>
      <w:numFmt w:val="decimal"/>
      <w:lvlText w:val="%1."/>
      <w:lvlJc w:val="left"/>
      <w:pPr>
        <w:ind w:left="644" w:hanging="360"/>
      </w:pPr>
      <w:rPr>
        <w:rFonts w:asciiTheme="minorHAnsi" w:eastAsiaTheme="minorHAnsi" w:hAnsiTheme="minorHAnsi" w:cstheme="minorBidi" w:hint="default"/>
        <w:b w:val="0"/>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28"/>
  </w:num>
  <w:num w:numId="2">
    <w:abstractNumId w:val="17"/>
  </w:num>
  <w:num w:numId="3">
    <w:abstractNumId w:val="26"/>
  </w:num>
  <w:num w:numId="4">
    <w:abstractNumId w:val="19"/>
  </w:num>
  <w:num w:numId="5">
    <w:abstractNumId w:val="15"/>
  </w:num>
  <w:num w:numId="6">
    <w:abstractNumId w:val="11"/>
  </w:num>
  <w:num w:numId="7">
    <w:abstractNumId w:val="24"/>
  </w:num>
  <w:num w:numId="8">
    <w:abstractNumId w:val="13"/>
  </w:num>
  <w:num w:numId="9">
    <w:abstractNumId w:val="20"/>
  </w:num>
  <w:num w:numId="10">
    <w:abstractNumId w:val="12"/>
  </w:num>
  <w:num w:numId="11">
    <w:abstractNumId w:val="23"/>
  </w:num>
  <w:num w:numId="12">
    <w:abstractNumId w:val="37"/>
  </w:num>
  <w:num w:numId="13">
    <w:abstractNumId w:val="15"/>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0"/>
  </w:num>
  <w:num w:numId="16">
    <w:abstractNumId w:val="16"/>
  </w:num>
  <w:num w:numId="17">
    <w:abstractNumId w:val="25"/>
  </w:num>
  <w:num w:numId="18">
    <w:abstractNumId w:val="0"/>
  </w:num>
  <w:num w:numId="1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18"/>
  </w:num>
  <w:num w:numId="22">
    <w:abstractNumId w:val="34"/>
  </w:num>
  <w:num w:numId="23">
    <w:abstractNumId w:val="35"/>
  </w:num>
  <w:num w:numId="24">
    <w:abstractNumId w:val="44"/>
  </w:num>
  <w:num w:numId="25">
    <w:abstractNumId w:val="38"/>
  </w:num>
  <w:num w:numId="26">
    <w:abstractNumId w:val="40"/>
  </w:num>
  <w:num w:numId="27">
    <w:abstractNumId w:val="2"/>
  </w:num>
  <w:num w:numId="28">
    <w:abstractNumId w:val="3"/>
  </w:num>
  <w:num w:numId="29">
    <w:abstractNumId w:val="4"/>
  </w:num>
  <w:num w:numId="30">
    <w:abstractNumId w:val="5"/>
  </w:num>
  <w:num w:numId="31">
    <w:abstractNumId w:val="6"/>
  </w:num>
  <w:num w:numId="32">
    <w:abstractNumId w:val="7"/>
  </w:num>
  <w:num w:numId="33">
    <w:abstractNumId w:val="8"/>
  </w:num>
  <w:num w:numId="34">
    <w:abstractNumId w:val="30"/>
  </w:num>
  <w:num w:numId="35">
    <w:abstractNumId w:val="33"/>
  </w:num>
  <w:num w:numId="36">
    <w:abstractNumId w:val="21"/>
  </w:num>
  <w:num w:numId="37">
    <w:abstractNumId w:val="27"/>
  </w:num>
  <w:num w:numId="38">
    <w:abstractNumId w:val="43"/>
  </w:num>
  <w:num w:numId="39">
    <w:abstractNumId w:val="29"/>
  </w:num>
  <w:num w:numId="40">
    <w:abstractNumId w:val="14"/>
  </w:num>
  <w:num w:numId="41">
    <w:abstractNumId w:val="42"/>
  </w:num>
  <w:num w:numId="42">
    <w:abstractNumId w:val="9"/>
  </w:num>
  <w:num w:numId="43">
    <w:abstractNumId w:val="39"/>
  </w:num>
  <w:num w:numId="44">
    <w:abstractNumId w:val="36"/>
  </w:num>
  <w:num w:numId="45">
    <w:abstractNumId w:val="32"/>
  </w:num>
  <w:num w:numId="46">
    <w:abstractNumId w:val="41"/>
  </w:num>
  <w:num w:numId="47">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51B6"/>
    <w:rsid w:val="00042069"/>
    <w:rsid w:val="00057F1C"/>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89A"/>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479B"/>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48A3"/>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004B"/>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5CE8"/>
    <w:rsid w:val="003172EE"/>
    <w:rsid w:val="0032315D"/>
    <w:rsid w:val="00324B82"/>
    <w:rsid w:val="003253A1"/>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9C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5900"/>
    <w:rsid w:val="004324E0"/>
    <w:rsid w:val="00433CDF"/>
    <w:rsid w:val="00437EDC"/>
    <w:rsid w:val="00443FB5"/>
    <w:rsid w:val="0044451D"/>
    <w:rsid w:val="00451602"/>
    <w:rsid w:val="00453ED1"/>
    <w:rsid w:val="00456D18"/>
    <w:rsid w:val="0045771E"/>
    <w:rsid w:val="00457DBB"/>
    <w:rsid w:val="004603A3"/>
    <w:rsid w:val="004626BE"/>
    <w:rsid w:val="004722A0"/>
    <w:rsid w:val="004806A0"/>
    <w:rsid w:val="004809D9"/>
    <w:rsid w:val="00494B4A"/>
    <w:rsid w:val="0049782B"/>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ABC"/>
    <w:rsid w:val="00502E27"/>
    <w:rsid w:val="005038E6"/>
    <w:rsid w:val="00503FBE"/>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30F1"/>
    <w:rsid w:val="00574913"/>
    <w:rsid w:val="0058000F"/>
    <w:rsid w:val="00583426"/>
    <w:rsid w:val="005852C3"/>
    <w:rsid w:val="00585658"/>
    <w:rsid w:val="005857F1"/>
    <w:rsid w:val="00585FC0"/>
    <w:rsid w:val="00587FF5"/>
    <w:rsid w:val="005905EF"/>
    <w:rsid w:val="00594D59"/>
    <w:rsid w:val="005A07FC"/>
    <w:rsid w:val="005B2AC8"/>
    <w:rsid w:val="005C3984"/>
    <w:rsid w:val="005C636E"/>
    <w:rsid w:val="005C6504"/>
    <w:rsid w:val="005C6A3A"/>
    <w:rsid w:val="005C7265"/>
    <w:rsid w:val="005D0B9C"/>
    <w:rsid w:val="005D45EB"/>
    <w:rsid w:val="005D6E7A"/>
    <w:rsid w:val="005D7117"/>
    <w:rsid w:val="005E1251"/>
    <w:rsid w:val="005E1933"/>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27B5"/>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46CD"/>
    <w:rsid w:val="00697D60"/>
    <w:rsid w:val="006A0932"/>
    <w:rsid w:val="006A4AF7"/>
    <w:rsid w:val="006A5CE2"/>
    <w:rsid w:val="006A77F8"/>
    <w:rsid w:val="006B0501"/>
    <w:rsid w:val="006B1F6D"/>
    <w:rsid w:val="006B29DD"/>
    <w:rsid w:val="006C5629"/>
    <w:rsid w:val="006D036B"/>
    <w:rsid w:val="006D3A82"/>
    <w:rsid w:val="006D4C3D"/>
    <w:rsid w:val="006E0727"/>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5BED"/>
    <w:rsid w:val="008008F1"/>
    <w:rsid w:val="00802A37"/>
    <w:rsid w:val="00811910"/>
    <w:rsid w:val="00815CB5"/>
    <w:rsid w:val="0081775B"/>
    <w:rsid w:val="00820155"/>
    <w:rsid w:val="0082217F"/>
    <w:rsid w:val="008221DB"/>
    <w:rsid w:val="00824A07"/>
    <w:rsid w:val="0083014A"/>
    <w:rsid w:val="008307F8"/>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60D7"/>
    <w:rsid w:val="008A0E73"/>
    <w:rsid w:val="008A14EA"/>
    <w:rsid w:val="008A1F52"/>
    <w:rsid w:val="008A298A"/>
    <w:rsid w:val="008A3434"/>
    <w:rsid w:val="008A492C"/>
    <w:rsid w:val="008A5787"/>
    <w:rsid w:val="008A6342"/>
    <w:rsid w:val="008B50BD"/>
    <w:rsid w:val="008B7222"/>
    <w:rsid w:val="008C3C0E"/>
    <w:rsid w:val="008D00EF"/>
    <w:rsid w:val="008D3AD1"/>
    <w:rsid w:val="008D6C6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0FD6"/>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5FC1"/>
    <w:rsid w:val="009A1DFB"/>
    <w:rsid w:val="009A4D9F"/>
    <w:rsid w:val="009A642A"/>
    <w:rsid w:val="009A74C8"/>
    <w:rsid w:val="009B6A77"/>
    <w:rsid w:val="009B7136"/>
    <w:rsid w:val="009C121E"/>
    <w:rsid w:val="009C2C4C"/>
    <w:rsid w:val="009C5AF6"/>
    <w:rsid w:val="009C7E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3B2C"/>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144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3BA7"/>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B6E"/>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051A"/>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6CD"/>
    <w:rsid w:val="00F87CCB"/>
    <w:rsid w:val="00F92178"/>
    <w:rsid w:val="00F94F60"/>
    <w:rsid w:val="00F9569D"/>
    <w:rsid w:val="00F96040"/>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2C5"/>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5FC0"/>
  </w:style>
  <w:style w:type="paragraph" w:styleId="10">
    <w:name w:val="heading 1"/>
    <w:basedOn w:val="a"/>
    <w:link w:val="12"/>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502ABC"/>
    <w:pPr>
      <w:keepNext/>
      <w:keepLines/>
      <w:spacing w:before="40" w:line="259" w:lineRule="auto"/>
      <w:outlineLvl w:val="4"/>
    </w:pPr>
    <w:rPr>
      <w:rFonts w:ascii="Cambria" w:eastAsia="Calibri" w:hAnsi="Cambria" w:cs="Times New Roman"/>
      <w:color w:val="243F60"/>
      <w:sz w:val="20"/>
      <w:szCs w:val="20"/>
    </w:rPr>
  </w:style>
  <w:style w:type="paragraph" w:styleId="6">
    <w:name w:val="heading 6"/>
    <w:basedOn w:val="a"/>
    <w:next w:val="a"/>
    <w:link w:val="60"/>
    <w:uiPriority w:val="9"/>
    <w:semiHidden/>
    <w:unhideWhenUsed/>
    <w:qFormat/>
    <w:rsid w:val="00502ABC"/>
    <w:pPr>
      <w:keepNext/>
      <w:keepLines/>
      <w:spacing w:before="40" w:line="259" w:lineRule="auto"/>
      <w:outlineLvl w:val="5"/>
    </w:pPr>
    <w:rPr>
      <w:rFonts w:ascii="Calibri" w:eastAsia="Calibri" w:hAnsi="Calibri" w:cs="Times New Roman"/>
      <w:b/>
      <w:bCs/>
      <w:lang w:val="x-none"/>
    </w:rPr>
  </w:style>
  <w:style w:type="paragraph" w:styleId="7">
    <w:name w:val="heading 7"/>
    <w:basedOn w:val="a"/>
    <w:next w:val="a"/>
    <w:link w:val="70"/>
    <w:uiPriority w:val="9"/>
    <w:semiHidden/>
    <w:unhideWhenUsed/>
    <w:qFormat/>
    <w:rsid w:val="00502ABC"/>
    <w:pPr>
      <w:keepNext/>
      <w:keepLines/>
      <w:spacing w:before="40" w:line="259" w:lineRule="auto"/>
      <w:outlineLvl w:val="6"/>
    </w:pPr>
    <w:rPr>
      <w:rFonts w:ascii="Cambria" w:eastAsia="Times New Roman" w:hAnsi="Cambria" w:cs="Times New Roman"/>
      <w:i/>
      <w:iCs/>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3">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4">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5"/>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2">
    <w:name w:val="Заголовок 1 Знак"/>
    <w:basedOn w:val="a0"/>
    <w:link w:val="10"/>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6">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iPriority w:val="99"/>
    <w:unhideWhenUsed/>
    <w:rsid w:val="00DE1FCA"/>
    <w:rPr>
      <w:color w:val="0000FF"/>
      <w:u w:val="single"/>
    </w:rPr>
  </w:style>
  <w:style w:type="character" w:customStyle="1" w:styleId="19">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b">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b"/>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0"/>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c">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d">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0"/>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0"/>
    <w:link w:val="1f2"/>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2">
    <w:name w:val="Раздел 1 Знак"/>
    <w:basedOn w:val="12"/>
    <w:link w:val="1f1"/>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semiHidden/>
    <w:rsid w:val="00502ABC"/>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502ABC"/>
    <w:rPr>
      <w:rFonts w:ascii="Calibri" w:eastAsia="Calibri" w:hAnsi="Calibri" w:cs="Times New Roman"/>
      <w:b/>
      <w:bCs/>
      <w:lang w:val="x-none"/>
    </w:rPr>
  </w:style>
  <w:style w:type="character" w:customStyle="1" w:styleId="70">
    <w:name w:val="Заголовок 7 Знак"/>
    <w:basedOn w:val="a0"/>
    <w:link w:val="7"/>
    <w:uiPriority w:val="9"/>
    <w:semiHidden/>
    <w:rsid w:val="00502ABC"/>
    <w:rPr>
      <w:rFonts w:ascii="Cambria" w:eastAsia="Times New Roman" w:hAnsi="Cambria" w:cs="Times New Roman"/>
      <w:i/>
      <w:iCs/>
      <w:color w:val="243F60"/>
    </w:rPr>
  </w:style>
  <w:style w:type="numbering" w:customStyle="1" w:styleId="35">
    <w:name w:val="Нет списка3"/>
    <w:next w:val="a2"/>
    <w:uiPriority w:val="99"/>
    <w:semiHidden/>
    <w:unhideWhenUsed/>
    <w:rsid w:val="00502ABC"/>
  </w:style>
  <w:style w:type="table" w:customStyle="1" w:styleId="52">
    <w:name w:val="Сетка таблицы5"/>
    <w:basedOn w:val="a1"/>
    <w:next w:val="a3"/>
    <w:uiPriority w:val="9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502AB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502ABC"/>
  </w:style>
  <w:style w:type="numbering" w:customStyle="1" w:styleId="1111">
    <w:name w:val="Нет списка111"/>
    <w:next w:val="a2"/>
    <w:uiPriority w:val="99"/>
    <w:semiHidden/>
    <w:unhideWhenUsed/>
    <w:rsid w:val="00502ABC"/>
  </w:style>
  <w:style w:type="table" w:customStyle="1" w:styleId="122">
    <w:name w:val="Сетка таблицы12"/>
    <w:basedOn w:val="a1"/>
    <w:next w:val="a3"/>
    <w:uiPriority w:val="3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6">
    <w:name w:val="Обычный (веб) Знак"/>
    <w:locked/>
    <w:rsid w:val="00502ABC"/>
    <w:rPr>
      <w:rFonts w:ascii="Times New Roman" w:hAnsi="Times New Roman"/>
      <w:sz w:val="24"/>
      <w:szCs w:val="24"/>
      <w:lang w:val="en-US" w:eastAsia="nl-NL"/>
    </w:rPr>
  </w:style>
  <w:style w:type="table" w:customStyle="1" w:styleId="TableNormal15">
    <w:name w:val="Table Normal15"/>
    <w:uiPriority w:val="2"/>
    <w:semiHidden/>
    <w:unhideWhenUsed/>
    <w:qFormat/>
    <w:rsid w:val="00502AB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43">
    <w:name w:val="Неразрешенное упоминание4"/>
    <w:uiPriority w:val="99"/>
    <w:semiHidden/>
    <w:unhideWhenUsed/>
    <w:rsid w:val="00502ABC"/>
    <w:rPr>
      <w:color w:val="605E5C"/>
      <w:shd w:val="clear" w:color="auto" w:fill="E1DFDD"/>
    </w:rPr>
  </w:style>
  <w:style w:type="paragraph" w:customStyle="1" w:styleId="Standard">
    <w:name w:val="Standard"/>
    <w:rsid w:val="00502ABC"/>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Style36">
    <w:name w:val="Style36"/>
    <w:basedOn w:val="a"/>
    <w:uiPriority w:val="99"/>
    <w:rsid w:val="00502ABC"/>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1f3">
    <w:name w:val="Абзац списка1"/>
    <w:basedOn w:val="a"/>
    <w:qFormat/>
    <w:rsid w:val="00502ABC"/>
    <w:pPr>
      <w:ind w:left="720"/>
      <w:contextualSpacing/>
    </w:pPr>
    <w:rPr>
      <w:rFonts w:ascii="Times New Roman" w:eastAsia="Times New Roman" w:hAnsi="Times New Roman" w:cs="Times New Roman"/>
      <w:sz w:val="24"/>
      <w:szCs w:val="24"/>
      <w:lang w:eastAsia="ru-RU"/>
    </w:rPr>
  </w:style>
  <w:style w:type="character" w:customStyle="1" w:styleId="affffff7">
    <w:name w:val="Основной текст + Не полужирный"/>
    <w:aliases w:val="Курсив"/>
    <w:uiPriority w:val="99"/>
    <w:rsid w:val="00502ABC"/>
    <w:rPr>
      <w:rFonts w:ascii="Times New Roman" w:hAnsi="Times New Roman" w:cs="Times New Roman"/>
      <w:i/>
      <w:iCs/>
      <w:sz w:val="23"/>
      <w:szCs w:val="23"/>
      <w:u w:val="none"/>
    </w:rPr>
  </w:style>
  <w:style w:type="character" w:customStyle="1" w:styleId="36">
    <w:name w:val="Основной текст (3)_"/>
    <w:link w:val="37"/>
    <w:uiPriority w:val="99"/>
    <w:rsid w:val="00502ABC"/>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502ABC"/>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502ABC"/>
    <w:rPr>
      <w:rFonts w:ascii="Times New Roman" w:hAnsi="Times New Roman" w:cs="Times New Roman"/>
      <w:i/>
      <w:iCs/>
      <w:spacing w:val="-2"/>
      <w:sz w:val="21"/>
      <w:szCs w:val="21"/>
      <w:u w:val="none"/>
    </w:rPr>
  </w:style>
  <w:style w:type="numbering" w:customStyle="1" w:styleId="211">
    <w:name w:val="Нет списка21"/>
    <w:next w:val="a2"/>
    <w:uiPriority w:val="99"/>
    <w:semiHidden/>
    <w:unhideWhenUsed/>
    <w:rsid w:val="00502ABC"/>
  </w:style>
  <w:style w:type="character" w:customStyle="1" w:styleId="1f4">
    <w:name w:val="Текст сноски Знак1"/>
    <w:uiPriority w:val="99"/>
    <w:semiHidden/>
    <w:rsid w:val="00502ABC"/>
    <w:rPr>
      <w:rFonts w:ascii="Calibri" w:eastAsia="Times New Roman" w:hAnsi="Calibri" w:cs="Times New Roman"/>
      <w:sz w:val="20"/>
      <w:szCs w:val="20"/>
      <w:lang w:eastAsia="ru-RU"/>
    </w:rPr>
  </w:style>
  <w:style w:type="character" w:customStyle="1" w:styleId="dots">
    <w:name w:val="dots"/>
    <w:rsid w:val="00502ABC"/>
  </w:style>
  <w:style w:type="character" w:customStyle="1" w:styleId="c10">
    <w:name w:val="c10"/>
    <w:rsid w:val="00502ABC"/>
  </w:style>
  <w:style w:type="character" w:customStyle="1" w:styleId="c5">
    <w:name w:val="c5"/>
    <w:rsid w:val="00502ABC"/>
  </w:style>
  <w:style w:type="character" w:customStyle="1" w:styleId="extended-textshort">
    <w:name w:val="extended-text__short"/>
    <w:rsid w:val="00502ABC"/>
  </w:style>
  <w:style w:type="character" w:customStyle="1" w:styleId="highlightedsearchterm">
    <w:name w:val="highlightedsearchterm"/>
    <w:rsid w:val="00502ABC"/>
  </w:style>
  <w:style w:type="character" w:customStyle="1" w:styleId="googqs-tidbit">
    <w:name w:val="goog_qs-tidbit"/>
    <w:rsid w:val="00502ABC"/>
  </w:style>
  <w:style w:type="paragraph" w:customStyle="1" w:styleId="212">
    <w:name w:val="Основной текст 21"/>
    <w:basedOn w:val="a"/>
    <w:uiPriority w:val="99"/>
    <w:rsid w:val="00502ABC"/>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8">
    <w:name w:val="List"/>
    <w:basedOn w:val="a"/>
    <w:uiPriority w:val="99"/>
    <w:rsid w:val="00502ABC"/>
    <w:pPr>
      <w:ind w:left="283" w:hanging="283"/>
      <w:contextualSpacing/>
    </w:pPr>
    <w:rPr>
      <w:rFonts w:ascii="Times New Roman" w:eastAsia="Times New Roman" w:hAnsi="Times New Roman" w:cs="Times New Roman"/>
      <w:sz w:val="24"/>
      <w:szCs w:val="24"/>
      <w:lang w:eastAsia="ru-RU"/>
    </w:rPr>
  </w:style>
  <w:style w:type="character" w:customStyle="1" w:styleId="FontStyle44">
    <w:name w:val="Font Style44"/>
    <w:uiPriority w:val="99"/>
    <w:rsid w:val="00502ABC"/>
    <w:rPr>
      <w:rFonts w:ascii="Times New Roman" w:hAnsi="Times New Roman" w:cs="Times New Roman"/>
      <w:b/>
      <w:bCs/>
      <w:sz w:val="20"/>
      <w:szCs w:val="20"/>
    </w:rPr>
  </w:style>
  <w:style w:type="character" w:customStyle="1" w:styleId="FontStyle193">
    <w:name w:val="Font Style193"/>
    <w:uiPriority w:val="99"/>
    <w:rsid w:val="00502ABC"/>
    <w:rPr>
      <w:rFonts w:ascii="Arial" w:hAnsi="Arial"/>
      <w:b/>
      <w:sz w:val="50"/>
    </w:rPr>
  </w:style>
  <w:style w:type="character" w:customStyle="1" w:styleId="FontStyle151">
    <w:name w:val="Font Style151"/>
    <w:uiPriority w:val="99"/>
    <w:rsid w:val="00502ABC"/>
    <w:rPr>
      <w:rFonts w:ascii="Arial" w:hAnsi="Arial"/>
      <w:b/>
      <w:smallCaps/>
      <w:spacing w:val="30"/>
      <w:sz w:val="44"/>
    </w:rPr>
  </w:style>
  <w:style w:type="character" w:customStyle="1" w:styleId="apple-style-span">
    <w:name w:val="apple-style-span"/>
    <w:rsid w:val="00502ABC"/>
    <w:rPr>
      <w:rFonts w:cs="Times New Roman"/>
    </w:rPr>
  </w:style>
  <w:style w:type="character" w:customStyle="1" w:styleId="FontStyle153">
    <w:name w:val="Font Style153"/>
    <w:uiPriority w:val="99"/>
    <w:rsid w:val="00502ABC"/>
    <w:rPr>
      <w:rFonts w:ascii="Bookman Old Style" w:hAnsi="Bookman Old Style"/>
      <w:spacing w:val="10"/>
      <w:sz w:val="44"/>
    </w:rPr>
  </w:style>
  <w:style w:type="paragraph" w:customStyle="1" w:styleId="311">
    <w:name w:val="Основной текст с отступом 31"/>
    <w:basedOn w:val="a"/>
    <w:link w:val="38"/>
    <w:uiPriority w:val="99"/>
    <w:rsid w:val="00502ABC"/>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1f5">
    <w:name w:val="Основной текст Знак1"/>
    <w:rsid w:val="00502ABC"/>
    <w:rPr>
      <w:rFonts w:ascii="Times New Roman" w:hAnsi="Times New Roman" w:cs="Times New Roman"/>
      <w:b/>
      <w:bCs/>
      <w:sz w:val="23"/>
      <w:szCs w:val="23"/>
      <w:shd w:val="clear" w:color="auto" w:fill="FFFFFF"/>
    </w:rPr>
  </w:style>
  <w:style w:type="character" w:customStyle="1" w:styleId="affffff9">
    <w:name w:val="Основной текст + Курсив"/>
    <w:uiPriority w:val="99"/>
    <w:rsid w:val="00502ABC"/>
    <w:rPr>
      <w:rFonts w:ascii="Times New Roman" w:hAnsi="Times New Roman" w:cs="Times New Roman"/>
      <w:b/>
      <w:bCs/>
      <w:i/>
      <w:iCs/>
      <w:sz w:val="23"/>
      <w:szCs w:val="23"/>
      <w:u w:val="none"/>
      <w:shd w:val="clear" w:color="auto" w:fill="FFFFFF"/>
    </w:rPr>
  </w:style>
  <w:style w:type="paragraph" w:customStyle="1" w:styleId="affffffa">
    <w:name w:val="Базовый"/>
    <w:rsid w:val="00502ABC"/>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502ABC"/>
    <w:rPr>
      <w:rFonts w:eastAsia="Calibri" w:cs="Calibri"/>
      <w:spacing w:val="2"/>
      <w:shd w:val="clear" w:color="auto" w:fill="FFFFFF"/>
    </w:rPr>
  </w:style>
  <w:style w:type="paragraph" w:customStyle="1" w:styleId="44">
    <w:name w:val="Основной текст4"/>
    <w:basedOn w:val="a"/>
    <w:link w:val="affffffb"/>
    <w:rsid w:val="00502ABC"/>
    <w:pPr>
      <w:widowControl w:val="0"/>
      <w:shd w:val="clear" w:color="auto" w:fill="FFFFFF"/>
      <w:spacing w:before="420" w:after="240" w:line="298" w:lineRule="exact"/>
      <w:ind w:hanging="360"/>
      <w:jc w:val="both"/>
    </w:pPr>
    <w:rPr>
      <w:rFonts w:eastAsia="Calibri" w:cs="Calibri"/>
      <w:spacing w:val="2"/>
    </w:rPr>
  </w:style>
  <w:style w:type="character" w:customStyle="1" w:styleId="1f6">
    <w:name w:val="Основной текст1"/>
    <w:rsid w:val="00502ABC"/>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502ABC"/>
    <w:rPr>
      <w:rFonts w:ascii="Arial" w:eastAsia="Calibri" w:hAnsi="Arial" w:cs="Times New Roman"/>
      <w:sz w:val="28"/>
      <w:szCs w:val="28"/>
      <w:lang w:val="en-GB"/>
    </w:rPr>
  </w:style>
  <w:style w:type="character" w:customStyle="1" w:styleId="Docsubtitle2Char">
    <w:name w:val="Doc subtitle2 Char"/>
    <w:link w:val="Docsubtitle2"/>
    <w:rsid w:val="00502ABC"/>
    <w:rPr>
      <w:rFonts w:ascii="Arial" w:eastAsia="Calibri" w:hAnsi="Arial" w:cs="Times New Roman"/>
      <w:sz w:val="28"/>
      <w:szCs w:val="28"/>
      <w:lang w:val="en-GB"/>
    </w:rPr>
  </w:style>
  <w:style w:type="paragraph" w:customStyle="1" w:styleId="Doctitle">
    <w:name w:val="Doc title"/>
    <w:basedOn w:val="a"/>
    <w:rsid w:val="00502ABC"/>
    <w:rPr>
      <w:rFonts w:ascii="Arial" w:eastAsia="Times New Roman" w:hAnsi="Arial" w:cs="Times New Roman"/>
      <w:b/>
      <w:sz w:val="40"/>
      <w:szCs w:val="24"/>
      <w:lang w:val="en-GB"/>
    </w:rPr>
  </w:style>
  <w:style w:type="character" w:customStyle="1" w:styleId="colorgray">
    <w:name w:val="colorgray"/>
    <w:rsid w:val="00502ABC"/>
  </w:style>
  <w:style w:type="character" w:customStyle="1" w:styleId="1f7">
    <w:name w:val="Текст концевой сноски Знак1"/>
    <w:uiPriority w:val="99"/>
    <w:semiHidden/>
    <w:rsid w:val="00502ABC"/>
    <w:rPr>
      <w:rFonts w:ascii="Times New Roman" w:eastAsia="Times New Roman" w:hAnsi="Times New Roman" w:cs="Times New Roman"/>
      <w:sz w:val="20"/>
      <w:szCs w:val="20"/>
      <w:lang w:eastAsia="ru-RU"/>
    </w:rPr>
  </w:style>
  <w:style w:type="paragraph" w:customStyle="1" w:styleId="116">
    <w:name w:val="Заголовок 11"/>
    <w:basedOn w:val="a"/>
    <w:next w:val="a"/>
    <w:uiPriority w:val="9"/>
    <w:qFormat/>
    <w:rsid w:val="00502ABC"/>
    <w:pPr>
      <w:keepNext/>
      <w:spacing w:before="240" w:after="60"/>
      <w:outlineLvl w:val="0"/>
    </w:pPr>
    <w:rPr>
      <w:rFonts w:ascii="Arial" w:eastAsia="Times New Roman" w:hAnsi="Arial" w:cs="Times New Roman"/>
      <w:b/>
      <w:bCs/>
      <w:kern w:val="32"/>
      <w:sz w:val="32"/>
      <w:szCs w:val="32"/>
      <w:lang w:eastAsia="ru-RU"/>
    </w:rPr>
  </w:style>
  <w:style w:type="paragraph" w:customStyle="1" w:styleId="213">
    <w:name w:val="Заголовок 21"/>
    <w:basedOn w:val="a"/>
    <w:next w:val="a"/>
    <w:uiPriority w:val="9"/>
    <w:qFormat/>
    <w:rsid w:val="00502ABC"/>
    <w:pPr>
      <w:keepNext/>
      <w:spacing w:before="240" w:after="60"/>
      <w:outlineLvl w:val="1"/>
    </w:pPr>
    <w:rPr>
      <w:rFonts w:ascii="Arial" w:eastAsia="Times New Roman" w:hAnsi="Arial" w:cs="Times New Roman"/>
      <w:b/>
      <w:bCs/>
      <w:i/>
      <w:iCs/>
      <w:sz w:val="28"/>
      <w:szCs w:val="28"/>
      <w:lang w:eastAsia="ru-RU"/>
    </w:rPr>
  </w:style>
  <w:style w:type="paragraph" w:customStyle="1" w:styleId="312">
    <w:name w:val="Заголовок 31"/>
    <w:basedOn w:val="a"/>
    <w:next w:val="a"/>
    <w:uiPriority w:val="99"/>
    <w:qFormat/>
    <w:rsid w:val="00502ABC"/>
    <w:pPr>
      <w:keepNext/>
      <w:spacing w:before="240" w:after="60"/>
      <w:outlineLvl w:val="2"/>
    </w:pPr>
    <w:rPr>
      <w:rFonts w:ascii="Arial" w:eastAsia="Calibri" w:hAnsi="Arial" w:cs="Times New Roman"/>
      <w:b/>
      <w:bCs/>
      <w:sz w:val="26"/>
      <w:szCs w:val="26"/>
    </w:rPr>
  </w:style>
  <w:style w:type="paragraph" w:customStyle="1" w:styleId="410">
    <w:name w:val="Заголовок 41"/>
    <w:basedOn w:val="3"/>
    <w:next w:val="a"/>
    <w:uiPriority w:val="9"/>
    <w:qFormat/>
    <w:rsid w:val="00502ABC"/>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510">
    <w:name w:val="Заголовок 51"/>
    <w:basedOn w:val="a"/>
    <w:next w:val="a"/>
    <w:uiPriority w:val="9"/>
    <w:unhideWhenUsed/>
    <w:qFormat/>
    <w:rsid w:val="00502ABC"/>
    <w:pPr>
      <w:spacing w:before="240" w:after="60" w:line="276" w:lineRule="auto"/>
      <w:outlineLvl w:val="4"/>
    </w:pPr>
    <w:rPr>
      <w:rFonts w:ascii="Cambria" w:eastAsia="Times New Roman" w:hAnsi="Cambria" w:cs="Times New Roman"/>
      <w:color w:val="243F60"/>
      <w:sz w:val="20"/>
      <w:szCs w:val="20"/>
      <w:lang w:eastAsia="ru-RU"/>
    </w:rPr>
  </w:style>
  <w:style w:type="paragraph" w:customStyle="1" w:styleId="610">
    <w:name w:val="Заголовок 61"/>
    <w:basedOn w:val="a"/>
    <w:next w:val="a"/>
    <w:uiPriority w:val="9"/>
    <w:unhideWhenUsed/>
    <w:qFormat/>
    <w:rsid w:val="00502ABC"/>
    <w:pPr>
      <w:spacing w:before="240" w:after="60"/>
      <w:outlineLvl w:val="5"/>
    </w:pPr>
    <w:rPr>
      <w:rFonts w:ascii="Calibri" w:eastAsia="Times New Roman" w:hAnsi="Calibri" w:cs="Times New Roman"/>
      <w:b/>
      <w:bCs/>
    </w:rPr>
  </w:style>
  <w:style w:type="paragraph" w:customStyle="1" w:styleId="710">
    <w:name w:val="Заголовок 71"/>
    <w:basedOn w:val="a"/>
    <w:next w:val="a"/>
    <w:uiPriority w:val="9"/>
    <w:semiHidden/>
    <w:unhideWhenUsed/>
    <w:qFormat/>
    <w:rsid w:val="00502ABC"/>
    <w:pPr>
      <w:keepNext/>
      <w:keepLines/>
      <w:spacing w:before="40" w:line="276" w:lineRule="auto"/>
      <w:outlineLvl w:val="6"/>
    </w:pPr>
    <w:rPr>
      <w:rFonts w:ascii="Cambria" w:eastAsia="Times New Roman" w:hAnsi="Cambria" w:cs="Times New Roman"/>
      <w:i/>
      <w:iCs/>
      <w:color w:val="243F60"/>
      <w:lang w:eastAsia="ru-RU"/>
    </w:rPr>
  </w:style>
  <w:style w:type="paragraph" w:customStyle="1" w:styleId="1f8">
    <w:name w:val="Нижний колонтитул Знак Знак1"/>
    <w:basedOn w:val="a"/>
    <w:next w:val="ae"/>
    <w:uiPriority w:val="99"/>
    <w:rsid w:val="00502ABC"/>
    <w:pPr>
      <w:tabs>
        <w:tab w:val="center" w:pos="4677"/>
        <w:tab w:val="right" w:pos="9355"/>
      </w:tabs>
      <w:spacing w:before="120" w:after="120"/>
    </w:pPr>
    <w:rPr>
      <w:rFonts w:ascii="Times New Roman" w:eastAsia="Calibri" w:hAnsi="Times New Roman" w:cs="Times New Roman"/>
      <w:sz w:val="24"/>
      <w:szCs w:val="24"/>
    </w:rPr>
  </w:style>
  <w:style w:type="paragraph" w:customStyle="1" w:styleId="1f9">
    <w:name w:val="Текст сноски1"/>
    <w:basedOn w:val="a"/>
    <w:next w:val="af1"/>
    <w:uiPriority w:val="99"/>
    <w:rsid w:val="00502ABC"/>
    <w:rPr>
      <w:rFonts w:ascii="Times New Roman" w:eastAsia="Calibri" w:hAnsi="Times New Roman" w:cs="Times New Roman"/>
      <w:sz w:val="20"/>
      <w:szCs w:val="20"/>
      <w:lang w:val="en-US" w:eastAsia="x-none"/>
    </w:rPr>
  </w:style>
  <w:style w:type="paragraph" w:customStyle="1" w:styleId="117">
    <w:name w:val="Оглавление 11"/>
    <w:basedOn w:val="a"/>
    <w:next w:val="a"/>
    <w:autoRedefine/>
    <w:uiPriority w:val="39"/>
    <w:rsid w:val="00502ABC"/>
    <w:pPr>
      <w:spacing w:before="240" w:after="120"/>
    </w:pPr>
    <w:rPr>
      <w:rFonts w:ascii="Calibri" w:eastAsia="Times New Roman" w:hAnsi="Calibri" w:cs="Calibri"/>
      <w:b/>
      <w:bCs/>
      <w:sz w:val="20"/>
      <w:szCs w:val="20"/>
      <w:lang w:eastAsia="ru-RU"/>
    </w:rPr>
  </w:style>
  <w:style w:type="paragraph" w:customStyle="1" w:styleId="214">
    <w:name w:val="Оглавление 21"/>
    <w:basedOn w:val="a"/>
    <w:next w:val="a"/>
    <w:autoRedefine/>
    <w:uiPriority w:val="39"/>
    <w:rsid w:val="00502ABC"/>
    <w:pPr>
      <w:spacing w:before="120"/>
      <w:ind w:left="240"/>
    </w:pPr>
    <w:rPr>
      <w:rFonts w:ascii="Calibri" w:eastAsia="Times New Roman" w:hAnsi="Calibri" w:cs="Calibri"/>
      <w:i/>
      <w:iCs/>
      <w:sz w:val="20"/>
      <w:szCs w:val="20"/>
      <w:lang w:eastAsia="ru-RU"/>
    </w:rPr>
  </w:style>
  <w:style w:type="paragraph" w:customStyle="1" w:styleId="313">
    <w:name w:val="Оглавление 31"/>
    <w:basedOn w:val="a"/>
    <w:next w:val="a"/>
    <w:autoRedefine/>
    <w:uiPriority w:val="39"/>
    <w:rsid w:val="00502ABC"/>
    <w:pPr>
      <w:ind w:left="480"/>
    </w:pPr>
    <w:rPr>
      <w:rFonts w:ascii="Times New Roman" w:eastAsia="Times New Roman" w:hAnsi="Times New Roman" w:cs="Times New Roman"/>
      <w:sz w:val="28"/>
      <w:szCs w:val="28"/>
      <w:lang w:eastAsia="ru-RU"/>
    </w:rPr>
  </w:style>
  <w:style w:type="paragraph" w:customStyle="1" w:styleId="215">
    <w:name w:val="Содержание. 2 уровень1"/>
    <w:basedOn w:val="a"/>
    <w:next w:val="a4"/>
    <w:uiPriority w:val="99"/>
    <w:qFormat/>
    <w:rsid w:val="00502ABC"/>
    <w:pPr>
      <w:spacing w:before="120" w:after="120"/>
      <w:ind w:left="708"/>
    </w:pPr>
    <w:rPr>
      <w:rFonts w:ascii="Times New Roman" w:eastAsia="Times New Roman" w:hAnsi="Times New Roman" w:cs="Times New Roman"/>
      <w:sz w:val="24"/>
      <w:szCs w:val="24"/>
      <w:lang w:eastAsia="ru-RU"/>
    </w:rPr>
  </w:style>
  <w:style w:type="paragraph" w:customStyle="1" w:styleId="1fa">
    <w:name w:val="Текст выноски1"/>
    <w:basedOn w:val="a"/>
    <w:next w:val="af6"/>
    <w:uiPriority w:val="99"/>
    <w:rsid w:val="00502ABC"/>
    <w:rPr>
      <w:rFonts w:ascii="Segoe UI" w:eastAsia="Calibri" w:hAnsi="Segoe UI" w:cs="Times New Roman"/>
      <w:sz w:val="18"/>
      <w:szCs w:val="18"/>
    </w:rPr>
  </w:style>
  <w:style w:type="paragraph" w:customStyle="1" w:styleId="1fb">
    <w:name w:val="Верхний колонтитул1"/>
    <w:basedOn w:val="a"/>
    <w:next w:val="ac"/>
    <w:uiPriority w:val="99"/>
    <w:unhideWhenUsed/>
    <w:rsid w:val="00502ABC"/>
    <w:pPr>
      <w:tabs>
        <w:tab w:val="center" w:pos="4677"/>
        <w:tab w:val="right" w:pos="9355"/>
      </w:tabs>
    </w:pPr>
    <w:rPr>
      <w:rFonts w:ascii="Times New Roman" w:eastAsia="Calibri" w:hAnsi="Times New Roman" w:cs="Times New Roman"/>
      <w:sz w:val="24"/>
      <w:szCs w:val="24"/>
    </w:rPr>
  </w:style>
  <w:style w:type="paragraph" w:customStyle="1" w:styleId="216">
    <w:name w:val="Основной текст с отступом 21"/>
    <w:basedOn w:val="a"/>
    <w:next w:val="26"/>
    <w:uiPriority w:val="99"/>
    <w:rsid w:val="00502ABC"/>
    <w:pPr>
      <w:spacing w:after="120" w:line="480" w:lineRule="auto"/>
      <w:ind w:left="283"/>
    </w:pPr>
    <w:rPr>
      <w:rFonts w:ascii="Times New Roman" w:eastAsia="Calibri" w:hAnsi="Times New Roman" w:cs="Times New Roman"/>
      <w:sz w:val="24"/>
      <w:szCs w:val="24"/>
    </w:rPr>
  </w:style>
  <w:style w:type="paragraph" w:customStyle="1" w:styleId="1fc">
    <w:name w:val="Текст примечания1"/>
    <w:basedOn w:val="a"/>
    <w:next w:val="a7"/>
    <w:uiPriority w:val="99"/>
    <w:unhideWhenUsed/>
    <w:rsid w:val="00502ABC"/>
    <w:rPr>
      <w:rFonts w:ascii="Calibri" w:eastAsia="Calibri" w:hAnsi="Calibri" w:cs="Times New Roman"/>
      <w:sz w:val="20"/>
      <w:szCs w:val="20"/>
    </w:rPr>
  </w:style>
  <w:style w:type="paragraph" w:customStyle="1" w:styleId="1fd">
    <w:name w:val="Тема примечания1"/>
    <w:basedOn w:val="a7"/>
    <w:next w:val="a7"/>
    <w:uiPriority w:val="99"/>
    <w:unhideWhenUsed/>
    <w:rsid w:val="00502ABC"/>
    <w:rPr>
      <w:rFonts w:ascii="Calibri" w:eastAsia="Times New Roman" w:hAnsi="Calibri" w:cs="Times New Roman"/>
      <w:b/>
      <w:bCs/>
      <w:sz w:val="22"/>
      <w:szCs w:val="22"/>
      <w:lang w:eastAsia="ru-RU"/>
    </w:rPr>
  </w:style>
  <w:style w:type="paragraph" w:customStyle="1" w:styleId="411">
    <w:name w:val="Оглавление 41"/>
    <w:basedOn w:val="a"/>
    <w:next w:val="a"/>
    <w:autoRedefine/>
    <w:uiPriority w:val="39"/>
    <w:rsid w:val="00502ABC"/>
    <w:pPr>
      <w:ind w:left="720"/>
    </w:pPr>
    <w:rPr>
      <w:rFonts w:ascii="Calibri" w:eastAsia="Times New Roman" w:hAnsi="Calibri" w:cs="Calibri"/>
      <w:sz w:val="20"/>
      <w:szCs w:val="20"/>
      <w:lang w:eastAsia="ru-RU"/>
    </w:rPr>
  </w:style>
  <w:style w:type="paragraph" w:customStyle="1" w:styleId="511">
    <w:name w:val="Оглавление 51"/>
    <w:basedOn w:val="a"/>
    <w:next w:val="a"/>
    <w:autoRedefine/>
    <w:uiPriority w:val="39"/>
    <w:rsid w:val="00502ABC"/>
    <w:pPr>
      <w:ind w:left="960"/>
    </w:pPr>
    <w:rPr>
      <w:rFonts w:ascii="Calibri" w:eastAsia="Times New Roman" w:hAnsi="Calibri" w:cs="Calibri"/>
      <w:sz w:val="20"/>
      <w:szCs w:val="20"/>
      <w:lang w:eastAsia="ru-RU"/>
    </w:rPr>
  </w:style>
  <w:style w:type="paragraph" w:customStyle="1" w:styleId="611">
    <w:name w:val="Оглавление 61"/>
    <w:basedOn w:val="a"/>
    <w:next w:val="a"/>
    <w:autoRedefine/>
    <w:uiPriority w:val="39"/>
    <w:rsid w:val="00502ABC"/>
    <w:pPr>
      <w:ind w:left="1200"/>
    </w:pPr>
    <w:rPr>
      <w:rFonts w:ascii="Calibri" w:eastAsia="Times New Roman" w:hAnsi="Calibri" w:cs="Calibri"/>
      <w:sz w:val="20"/>
      <w:szCs w:val="20"/>
      <w:lang w:eastAsia="ru-RU"/>
    </w:rPr>
  </w:style>
  <w:style w:type="paragraph" w:customStyle="1" w:styleId="711">
    <w:name w:val="Оглавление 71"/>
    <w:basedOn w:val="a"/>
    <w:next w:val="a"/>
    <w:autoRedefine/>
    <w:uiPriority w:val="39"/>
    <w:rsid w:val="00502ABC"/>
    <w:pPr>
      <w:ind w:left="1440"/>
    </w:pPr>
    <w:rPr>
      <w:rFonts w:ascii="Calibri" w:eastAsia="Times New Roman" w:hAnsi="Calibri" w:cs="Calibri"/>
      <w:sz w:val="20"/>
      <w:szCs w:val="20"/>
      <w:lang w:eastAsia="ru-RU"/>
    </w:rPr>
  </w:style>
  <w:style w:type="paragraph" w:customStyle="1" w:styleId="81">
    <w:name w:val="Оглавление 81"/>
    <w:basedOn w:val="a"/>
    <w:next w:val="a"/>
    <w:autoRedefine/>
    <w:uiPriority w:val="39"/>
    <w:rsid w:val="00502ABC"/>
    <w:pPr>
      <w:ind w:left="1680"/>
    </w:pPr>
    <w:rPr>
      <w:rFonts w:ascii="Calibri" w:eastAsia="Times New Roman" w:hAnsi="Calibri" w:cs="Calibri"/>
      <w:sz w:val="20"/>
      <w:szCs w:val="20"/>
      <w:lang w:eastAsia="ru-RU"/>
    </w:rPr>
  </w:style>
  <w:style w:type="paragraph" w:customStyle="1" w:styleId="91">
    <w:name w:val="Оглавление 91"/>
    <w:basedOn w:val="a"/>
    <w:next w:val="a"/>
    <w:autoRedefine/>
    <w:uiPriority w:val="39"/>
    <w:rsid w:val="00502ABC"/>
    <w:pPr>
      <w:ind w:left="1920"/>
    </w:pPr>
    <w:rPr>
      <w:rFonts w:ascii="Calibri" w:eastAsia="Times New Roman" w:hAnsi="Calibri" w:cs="Calibri"/>
      <w:sz w:val="20"/>
      <w:szCs w:val="20"/>
      <w:lang w:eastAsia="ru-RU"/>
    </w:rPr>
  </w:style>
  <w:style w:type="paragraph" w:customStyle="1" w:styleId="1fe">
    <w:name w:val="Текст концевой сноски1"/>
    <w:basedOn w:val="a"/>
    <w:next w:val="afd"/>
    <w:uiPriority w:val="99"/>
    <w:semiHidden/>
    <w:unhideWhenUsed/>
    <w:rsid w:val="00502ABC"/>
    <w:rPr>
      <w:rFonts w:ascii="Calibri" w:eastAsia="Calibri" w:hAnsi="Calibri" w:cs="Times New Roman"/>
      <w:sz w:val="20"/>
      <w:szCs w:val="20"/>
    </w:rPr>
  </w:style>
  <w:style w:type="character" w:customStyle="1" w:styleId="FontStyle12">
    <w:name w:val="Font Style12"/>
    <w:rsid w:val="00502ABC"/>
    <w:rPr>
      <w:rFonts w:ascii="Times New Roman" w:hAnsi="Times New Roman"/>
      <w:b/>
      <w:sz w:val="24"/>
    </w:rPr>
  </w:style>
  <w:style w:type="paragraph" w:customStyle="1" w:styleId="Style4">
    <w:name w:val="Style4"/>
    <w:basedOn w:val="a"/>
    <w:rsid w:val="00502ABC"/>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502AB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502ABC"/>
    <w:rPr>
      <w:rFonts w:ascii="Times New Roman" w:hAnsi="Times New Roman"/>
      <w:b/>
      <w:sz w:val="20"/>
    </w:rPr>
  </w:style>
  <w:style w:type="paragraph" w:customStyle="1" w:styleId="Style3">
    <w:name w:val="Style3"/>
    <w:basedOn w:val="a"/>
    <w:rsid w:val="00502ABC"/>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502ABC"/>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f">
    <w:name w:val="Название1"/>
    <w:basedOn w:val="a"/>
    <w:next w:val="affffff1"/>
    <w:link w:val="affffffc"/>
    <w:uiPriority w:val="10"/>
    <w:qFormat/>
    <w:rsid w:val="00502ABC"/>
    <w:pPr>
      <w:jc w:val="center"/>
    </w:pPr>
    <w:rPr>
      <w:rFonts w:ascii="Times New Roman" w:eastAsia="Calibri" w:hAnsi="Times New Roman" w:cs="Times New Roman"/>
      <w:sz w:val="20"/>
      <w:szCs w:val="20"/>
    </w:rPr>
  </w:style>
  <w:style w:type="character" w:customStyle="1" w:styleId="affffffc">
    <w:name w:val="Название Знак"/>
    <w:link w:val="1ff"/>
    <w:uiPriority w:val="10"/>
    <w:locked/>
    <w:rsid w:val="00502ABC"/>
    <w:rPr>
      <w:rFonts w:ascii="Times New Roman" w:eastAsia="Calibri" w:hAnsi="Times New Roman" w:cs="Times New Roman"/>
      <w:sz w:val="20"/>
      <w:szCs w:val="20"/>
    </w:rPr>
  </w:style>
  <w:style w:type="paragraph" w:customStyle="1" w:styleId="1ff0">
    <w:name w:val="Подзаголовок1"/>
    <w:basedOn w:val="a"/>
    <w:next w:val="a"/>
    <w:uiPriority w:val="11"/>
    <w:qFormat/>
    <w:rsid w:val="00502ABC"/>
    <w:pPr>
      <w:spacing w:after="60"/>
      <w:jc w:val="center"/>
      <w:outlineLvl w:val="1"/>
    </w:pPr>
    <w:rPr>
      <w:rFonts w:ascii="Cambria" w:eastAsia="Times New Roman" w:hAnsi="Cambria" w:cs="Times New Roman"/>
      <w:sz w:val="24"/>
      <w:szCs w:val="24"/>
      <w:lang w:eastAsia="ru-RU"/>
    </w:rPr>
  </w:style>
  <w:style w:type="character" w:customStyle="1" w:styleId="s5">
    <w:name w:val="s5"/>
    <w:rsid w:val="00502ABC"/>
    <w:rPr>
      <w:rFonts w:cs="Times New Roman"/>
    </w:rPr>
  </w:style>
  <w:style w:type="character" w:customStyle="1" w:styleId="s6">
    <w:name w:val="s6"/>
    <w:rsid w:val="00502ABC"/>
    <w:rPr>
      <w:rFonts w:cs="Times New Roman"/>
    </w:rPr>
  </w:style>
  <w:style w:type="character" w:customStyle="1" w:styleId="s10">
    <w:name w:val="s1"/>
    <w:rsid w:val="00502ABC"/>
    <w:rPr>
      <w:rFonts w:cs="Times New Roman"/>
    </w:rPr>
  </w:style>
  <w:style w:type="paragraph" w:customStyle="1" w:styleId="p18">
    <w:name w:val="p18"/>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502ABC"/>
    <w:rPr>
      <w:rFonts w:cs="Times New Roman"/>
    </w:rPr>
  </w:style>
  <w:style w:type="character" w:customStyle="1" w:styleId="s2">
    <w:name w:val="s2"/>
    <w:rsid w:val="00502ABC"/>
    <w:rPr>
      <w:rFonts w:cs="Times New Roman"/>
    </w:rPr>
  </w:style>
  <w:style w:type="paragraph" w:customStyle="1" w:styleId="p16">
    <w:name w:val="p16"/>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8">
    <w:name w:val="s8"/>
    <w:rsid w:val="00502ABC"/>
    <w:rPr>
      <w:rFonts w:cs="Times New Roman"/>
    </w:rPr>
  </w:style>
  <w:style w:type="paragraph" w:customStyle="1" w:styleId="formattext">
    <w:name w:val="formattext"/>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4">
    <w:name w:val="c64"/>
    <w:rsid w:val="00502ABC"/>
    <w:rPr>
      <w:rFonts w:cs="Times New Roman"/>
    </w:rPr>
  </w:style>
  <w:style w:type="character" w:customStyle="1" w:styleId="c25">
    <w:name w:val="c25"/>
    <w:rsid w:val="00502ABC"/>
    <w:rPr>
      <w:rFonts w:cs="Times New Roman"/>
    </w:rPr>
  </w:style>
  <w:style w:type="paragraph" w:customStyle="1" w:styleId="1ff1">
    <w:name w:val="Основной текст с отступом1"/>
    <w:basedOn w:val="a"/>
    <w:next w:val="affffffd"/>
    <w:link w:val="affffffe"/>
    <w:uiPriority w:val="99"/>
    <w:unhideWhenUsed/>
    <w:rsid w:val="00502ABC"/>
    <w:pPr>
      <w:spacing w:after="120" w:line="276" w:lineRule="auto"/>
      <w:ind w:left="283"/>
    </w:pPr>
    <w:rPr>
      <w:rFonts w:ascii="Calibri" w:eastAsia="Times New Roman" w:hAnsi="Calibri" w:cs="Times New Roman"/>
      <w:lang w:val="x-none"/>
    </w:rPr>
  </w:style>
  <w:style w:type="character" w:customStyle="1" w:styleId="affffffe">
    <w:name w:val="Основной текст с отступом Знак"/>
    <w:link w:val="1ff1"/>
    <w:uiPriority w:val="99"/>
    <w:locked/>
    <w:rsid w:val="00502ABC"/>
    <w:rPr>
      <w:rFonts w:ascii="Calibri" w:eastAsia="Times New Roman" w:hAnsi="Calibri" w:cs="Times New Roman"/>
      <w:lang w:val="x-none"/>
    </w:rPr>
  </w:style>
  <w:style w:type="paragraph" w:customStyle="1" w:styleId="p1">
    <w:name w:val="p1"/>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e">
    <w:name w:val="Просмотренная гиперссылка2"/>
    <w:uiPriority w:val="99"/>
    <w:unhideWhenUsed/>
    <w:rsid w:val="00502ABC"/>
    <w:rPr>
      <w:rFonts w:cs="Times New Roman"/>
      <w:color w:val="800080"/>
      <w:u w:val="single"/>
    </w:rPr>
  </w:style>
  <w:style w:type="paragraph" w:customStyle="1" w:styleId="HTML1">
    <w:name w:val="Стандартный HTML1"/>
    <w:basedOn w:val="a"/>
    <w:next w:val="HTML"/>
    <w:link w:val="HTML0"/>
    <w:uiPriority w:val="99"/>
    <w:unhideWhenUsed/>
    <w:rsid w:val="00502A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333366"/>
      <w:sz w:val="20"/>
      <w:szCs w:val="20"/>
    </w:rPr>
  </w:style>
  <w:style w:type="character" w:customStyle="1" w:styleId="HTML0">
    <w:name w:val="Стандартный HTML Знак"/>
    <w:link w:val="HTML1"/>
    <w:uiPriority w:val="99"/>
    <w:locked/>
    <w:rsid w:val="00502ABC"/>
    <w:rPr>
      <w:rFonts w:ascii="Courier New" w:eastAsia="Calibri" w:hAnsi="Courier New" w:cs="Courier New"/>
      <w:color w:val="333366"/>
      <w:sz w:val="20"/>
      <w:szCs w:val="20"/>
    </w:rPr>
  </w:style>
  <w:style w:type="paragraph" w:customStyle="1" w:styleId="1ff2">
    <w:name w:val="Цитата1"/>
    <w:basedOn w:val="a"/>
    <w:next w:val="afffffff"/>
    <w:uiPriority w:val="99"/>
    <w:rsid w:val="00502ABC"/>
    <w:pPr>
      <w:spacing w:before="120" w:after="120" w:line="360" w:lineRule="auto"/>
      <w:ind w:left="57" w:right="57" w:firstLine="709"/>
    </w:pPr>
    <w:rPr>
      <w:rFonts w:ascii="Times New Roman" w:eastAsia="Times New Roman" w:hAnsi="Times New Roman" w:cs="Times New Roman"/>
      <w:b/>
      <w:i/>
      <w:sz w:val="28"/>
      <w:szCs w:val="20"/>
      <w:lang w:eastAsia="ru-RU"/>
    </w:rPr>
  </w:style>
  <w:style w:type="paragraph" w:customStyle="1" w:styleId="p8">
    <w:name w:val="p8"/>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9">
    <w:name w:val="p9"/>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0">
    <w:name w:val="p10"/>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1">
    <w:name w:val="p11"/>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2">
    <w:name w:val="p12"/>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3">
    <w:name w:val="p13"/>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5">
    <w:name w:val="p15"/>
    <w:basedOn w:val="a"/>
    <w:rsid w:val="00502AB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ff3">
    <w:name w:val="Маркированный список1"/>
    <w:basedOn w:val="a"/>
    <w:rsid w:val="00502ABC"/>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502ABC"/>
    <w:rPr>
      <w:rFonts w:ascii="Sylfaen" w:hAnsi="Sylfaen"/>
      <w:b/>
      <w:sz w:val="18"/>
    </w:rPr>
  </w:style>
  <w:style w:type="character" w:customStyle="1" w:styleId="FontStyle20">
    <w:name w:val="Font Style20"/>
    <w:uiPriority w:val="99"/>
    <w:rsid w:val="00502ABC"/>
    <w:rPr>
      <w:rFonts w:ascii="Sylfaen" w:hAnsi="Sylfaen"/>
      <w:sz w:val="18"/>
    </w:rPr>
  </w:style>
  <w:style w:type="character" w:customStyle="1" w:styleId="38">
    <w:name w:val="Основной текст с отступом 3 Знак"/>
    <w:link w:val="311"/>
    <w:uiPriority w:val="99"/>
    <w:locked/>
    <w:rsid w:val="00502ABC"/>
    <w:rPr>
      <w:rFonts w:ascii="Times New Roman" w:eastAsia="Times New Roman" w:hAnsi="Times New Roman" w:cs="Calibri"/>
      <w:sz w:val="28"/>
      <w:szCs w:val="28"/>
      <w:lang w:eastAsia="ru-RU"/>
    </w:rPr>
  </w:style>
  <w:style w:type="paragraph" w:customStyle="1" w:styleId="Style7">
    <w:name w:val="Style7"/>
    <w:basedOn w:val="a"/>
    <w:uiPriority w:val="99"/>
    <w:rsid w:val="00502AB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1ff4">
    <w:name w:val="Список1"/>
    <w:basedOn w:val="a"/>
    <w:next w:val="affffff8"/>
    <w:uiPriority w:val="99"/>
    <w:rsid w:val="00502ABC"/>
    <w:pPr>
      <w:ind w:left="283" w:hanging="283"/>
    </w:pPr>
    <w:rPr>
      <w:rFonts w:ascii="Times New Roman" w:eastAsia="Times New Roman" w:hAnsi="Times New Roman" w:cs="Times New Roman"/>
      <w:sz w:val="24"/>
      <w:szCs w:val="24"/>
      <w:lang w:eastAsia="ru-RU"/>
    </w:rPr>
  </w:style>
  <w:style w:type="paragraph" w:customStyle="1" w:styleId="Style1">
    <w:name w:val="Style1"/>
    <w:basedOn w:val="a"/>
    <w:uiPriority w:val="99"/>
    <w:rsid w:val="00502AB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21">
    <w:name w:val="Маркированный список 21"/>
    <w:basedOn w:val="a"/>
    <w:next w:val="2f"/>
    <w:uiPriority w:val="99"/>
    <w:rsid w:val="00502ABC"/>
    <w:pPr>
      <w:numPr>
        <w:numId w:val="18"/>
      </w:numPr>
      <w:tabs>
        <w:tab w:val="num" w:pos="360"/>
        <w:tab w:val="num" w:pos="1715"/>
      </w:tabs>
      <w:ind w:firstLine="0"/>
    </w:pPr>
    <w:rPr>
      <w:rFonts w:ascii="Times New Roman" w:eastAsia="Times New Roman" w:hAnsi="Times New Roman" w:cs="Times New Roman"/>
      <w:sz w:val="24"/>
      <w:szCs w:val="24"/>
      <w:lang w:eastAsia="ru-RU"/>
    </w:rPr>
  </w:style>
  <w:style w:type="character" w:customStyle="1" w:styleId="mw-headline">
    <w:name w:val="mw-headline"/>
    <w:rsid w:val="00502ABC"/>
    <w:rPr>
      <w:rFonts w:cs="Times New Roman"/>
    </w:rPr>
  </w:style>
  <w:style w:type="paragraph" w:customStyle="1" w:styleId="Style10">
    <w:name w:val="Style 1"/>
    <w:basedOn w:val="a"/>
    <w:uiPriority w:val="99"/>
    <w:rsid w:val="00502ABC"/>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502AB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502ABC"/>
    <w:rPr>
      <w:rFonts w:cs="Times New Roman"/>
    </w:rPr>
  </w:style>
  <w:style w:type="table" w:customStyle="1" w:styleId="1120">
    <w:name w:val="Сетка таблицы112"/>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0">
    <w:name w:val="Знак2"/>
    <w:basedOn w:val="a"/>
    <w:rsid w:val="00502ABC"/>
    <w:pPr>
      <w:spacing w:after="160" w:line="240" w:lineRule="exact"/>
    </w:pPr>
    <w:rPr>
      <w:rFonts w:ascii="Verdana" w:eastAsia="Times New Roman" w:hAnsi="Verdana" w:cs="Verdana"/>
      <w:sz w:val="20"/>
      <w:szCs w:val="20"/>
      <w:lang w:val="en-US"/>
    </w:rPr>
  </w:style>
  <w:style w:type="paragraph" w:customStyle="1" w:styleId="1ff5">
    <w:name w:val="Без интервала1"/>
    <w:next w:val="affffff3"/>
    <w:uiPriority w:val="99"/>
    <w:qFormat/>
    <w:rsid w:val="00502ABC"/>
    <w:rPr>
      <w:rFonts w:ascii="Calibri" w:eastAsia="Times New Roman" w:hAnsi="Calibri" w:cs="Times New Roman"/>
    </w:rPr>
  </w:style>
  <w:style w:type="character" w:customStyle="1" w:styleId="FontStyle14">
    <w:name w:val="Font Style14"/>
    <w:rsid w:val="00502ABC"/>
    <w:rPr>
      <w:rFonts w:ascii="Times New Roman" w:hAnsi="Times New Roman"/>
      <w:sz w:val="22"/>
    </w:rPr>
  </w:style>
  <w:style w:type="paragraph" w:customStyle="1" w:styleId="Style9">
    <w:name w:val="Style9"/>
    <w:basedOn w:val="a"/>
    <w:uiPriority w:val="99"/>
    <w:rsid w:val="00502ABC"/>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502ABC"/>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502AB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 11"/>
    <w:basedOn w:val="a1"/>
    <w:next w:val="1ff6"/>
    <w:uiPriority w:val="99"/>
    <w:rsid w:val="00502AB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0">
    <w:name w:val="Знак Знак Знак"/>
    <w:basedOn w:val="a"/>
    <w:rsid w:val="00502ABC"/>
    <w:pPr>
      <w:spacing w:after="160" w:line="240" w:lineRule="exact"/>
    </w:pPr>
    <w:rPr>
      <w:rFonts w:ascii="Verdana" w:eastAsia="Times New Roman" w:hAnsi="Verdana" w:cs="Times New Roman"/>
      <w:sz w:val="20"/>
      <w:szCs w:val="20"/>
      <w:lang w:eastAsia="ru-RU"/>
    </w:rPr>
  </w:style>
  <w:style w:type="paragraph" w:customStyle="1" w:styleId="2f1">
    <w:name w:val="Стиль2"/>
    <w:basedOn w:val="a"/>
    <w:rsid w:val="00502ABC"/>
    <w:pPr>
      <w:jc w:val="center"/>
    </w:pPr>
    <w:rPr>
      <w:rFonts w:ascii="Arial" w:eastAsia="Times New Roman" w:hAnsi="Arial" w:cs="Times New Roman"/>
      <w:b/>
      <w:caps/>
      <w:sz w:val="24"/>
      <w:szCs w:val="20"/>
      <w:lang w:eastAsia="ru-RU"/>
    </w:rPr>
  </w:style>
  <w:style w:type="paragraph" w:customStyle="1" w:styleId="1ff7">
    <w:name w:val="заголовок 1"/>
    <w:basedOn w:val="a"/>
    <w:next w:val="a"/>
    <w:rsid w:val="00502ABC"/>
    <w:pPr>
      <w:keepNext/>
      <w:jc w:val="center"/>
      <w:outlineLvl w:val="0"/>
    </w:pPr>
    <w:rPr>
      <w:rFonts w:ascii="Times New Roman" w:eastAsia="Times New Roman" w:hAnsi="Times New Roman" w:cs="Times New Roman"/>
      <w:b/>
      <w:sz w:val="20"/>
      <w:szCs w:val="20"/>
      <w:lang w:eastAsia="ru-RU"/>
    </w:rPr>
  </w:style>
  <w:style w:type="paragraph" w:customStyle="1" w:styleId="314">
    <w:name w:val="Основной текст 31"/>
    <w:basedOn w:val="a"/>
    <w:next w:val="39"/>
    <w:link w:val="3a"/>
    <w:uiPriority w:val="99"/>
    <w:rsid w:val="00502ABC"/>
    <w:pPr>
      <w:spacing w:after="120" w:line="276" w:lineRule="auto"/>
    </w:pPr>
    <w:rPr>
      <w:rFonts w:ascii="Calibri" w:eastAsia="Calibri" w:hAnsi="Calibri" w:cs="Times New Roman"/>
      <w:sz w:val="16"/>
      <w:szCs w:val="16"/>
      <w:lang w:val="x-none"/>
    </w:rPr>
  </w:style>
  <w:style w:type="character" w:customStyle="1" w:styleId="3a">
    <w:name w:val="Основной текст 3 Знак"/>
    <w:link w:val="314"/>
    <w:uiPriority w:val="99"/>
    <w:locked/>
    <w:rsid w:val="00502ABC"/>
    <w:rPr>
      <w:rFonts w:ascii="Calibri" w:eastAsia="Calibri" w:hAnsi="Calibri" w:cs="Times New Roman"/>
      <w:sz w:val="16"/>
      <w:szCs w:val="16"/>
      <w:lang w:val="x-none"/>
    </w:rPr>
  </w:style>
  <w:style w:type="character" w:customStyle="1" w:styleId="soft1">
    <w:name w:val="soft1"/>
    <w:rsid w:val="00502ABC"/>
    <w:rPr>
      <w:rFonts w:ascii="Arial" w:hAnsi="Arial"/>
      <w:color w:val="000000"/>
      <w:sz w:val="20"/>
    </w:rPr>
  </w:style>
  <w:style w:type="character" w:customStyle="1" w:styleId="FontStyle60">
    <w:name w:val="Font Style60"/>
    <w:uiPriority w:val="99"/>
    <w:rsid w:val="00502ABC"/>
    <w:rPr>
      <w:rFonts w:cs="Times New Roman"/>
    </w:rPr>
  </w:style>
  <w:style w:type="character" w:customStyle="1" w:styleId="editsection">
    <w:name w:val="editsection"/>
    <w:rsid w:val="00502ABC"/>
    <w:rPr>
      <w:rFonts w:cs="Times New Roman"/>
    </w:rPr>
  </w:style>
  <w:style w:type="character" w:customStyle="1" w:styleId="FontStyle59">
    <w:name w:val="Font Style59"/>
    <w:uiPriority w:val="99"/>
    <w:rsid w:val="00502ABC"/>
    <w:rPr>
      <w:rFonts w:ascii="Times New Roman" w:hAnsi="Times New Roman"/>
      <w:b/>
      <w:i/>
      <w:sz w:val="16"/>
    </w:rPr>
  </w:style>
  <w:style w:type="paragraph" w:customStyle="1" w:styleId="2f2">
    <w:name w:val="Заголовок2"/>
    <w:basedOn w:val="a"/>
    <w:next w:val="af4"/>
    <w:rsid w:val="00502ABC"/>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502ABC"/>
    <w:pPr>
      <w:widowControl w:val="0"/>
      <w:autoSpaceDE w:val="0"/>
      <w:autoSpaceDN w:val="0"/>
      <w:adjustRightInd w:val="0"/>
    </w:pPr>
    <w:rPr>
      <w:rFonts w:ascii="Calibri" w:eastAsia="Times New Roman" w:hAnsi="Calibri" w:cs="Calibri"/>
      <w:b/>
      <w:bCs/>
      <w:lang w:eastAsia="ru-RU"/>
    </w:rPr>
  </w:style>
  <w:style w:type="table" w:customStyle="1" w:styleId="315">
    <w:name w:val="Сетка таблицы3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1">
    <w:name w:val="Рабочий"/>
    <w:basedOn w:val="af4"/>
    <w:rsid w:val="00502ABC"/>
    <w:pPr>
      <w:widowControl/>
      <w:snapToGrid/>
      <w:spacing w:before="0" w:after="0"/>
      <w:ind w:firstLine="340"/>
    </w:pPr>
    <w:rPr>
      <w:szCs w:val="24"/>
    </w:rPr>
  </w:style>
  <w:style w:type="paragraph" w:customStyle="1" w:styleId="221">
    <w:name w:val="Знак22"/>
    <w:basedOn w:val="a"/>
    <w:rsid w:val="00502ABC"/>
    <w:pPr>
      <w:spacing w:after="160" w:line="240" w:lineRule="exact"/>
    </w:pPr>
    <w:rPr>
      <w:rFonts w:ascii="Verdana" w:eastAsia="Times New Roman" w:hAnsi="Verdana" w:cs="Verdana"/>
      <w:sz w:val="20"/>
      <w:szCs w:val="20"/>
      <w:lang w:val="en-US"/>
    </w:rPr>
  </w:style>
  <w:style w:type="paragraph" w:customStyle="1" w:styleId="217">
    <w:name w:val="Знак21"/>
    <w:basedOn w:val="a"/>
    <w:uiPriority w:val="99"/>
    <w:rsid w:val="00502ABC"/>
    <w:pPr>
      <w:spacing w:after="160" w:line="240" w:lineRule="exact"/>
    </w:pPr>
    <w:rPr>
      <w:rFonts w:ascii="Verdana" w:eastAsia="Times New Roman" w:hAnsi="Verdana" w:cs="Verdana"/>
      <w:sz w:val="20"/>
      <w:szCs w:val="20"/>
      <w:lang w:val="en-US"/>
    </w:rPr>
  </w:style>
  <w:style w:type="character" w:customStyle="1" w:styleId="FontStyle63">
    <w:name w:val="Font Style63"/>
    <w:rsid w:val="00502ABC"/>
    <w:rPr>
      <w:rFonts w:cs="Times New Roman"/>
    </w:rPr>
  </w:style>
  <w:style w:type="paragraph" w:customStyle="1" w:styleId="1ff8">
    <w:name w:val="Схема документа1"/>
    <w:basedOn w:val="a"/>
    <w:next w:val="afffffff2"/>
    <w:link w:val="afffffff3"/>
    <w:uiPriority w:val="99"/>
    <w:unhideWhenUsed/>
    <w:rsid w:val="00502ABC"/>
    <w:rPr>
      <w:rFonts w:ascii="Tahoma" w:eastAsia="Calibri" w:hAnsi="Tahoma" w:cs="Tahoma"/>
      <w:sz w:val="16"/>
      <w:szCs w:val="16"/>
    </w:rPr>
  </w:style>
  <w:style w:type="character" w:customStyle="1" w:styleId="afffffff3">
    <w:name w:val="Схема документа Знак"/>
    <w:link w:val="1ff8"/>
    <w:uiPriority w:val="99"/>
    <w:locked/>
    <w:rsid w:val="00502ABC"/>
    <w:rPr>
      <w:rFonts w:ascii="Tahoma" w:eastAsia="Calibri" w:hAnsi="Tahoma" w:cs="Tahoma"/>
      <w:sz w:val="16"/>
      <w:szCs w:val="16"/>
    </w:rPr>
  </w:style>
  <w:style w:type="table" w:customStyle="1" w:styleId="1210">
    <w:name w:val="Сетка таблицы12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rsid w:val="00502AB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
    <w:name w:val="Заголовок 3 Знак1"/>
    <w:uiPriority w:val="9"/>
    <w:semiHidden/>
    <w:rsid w:val="00502ABC"/>
    <w:rPr>
      <w:rFonts w:ascii="Calibri Light" w:hAnsi="Calibri Light" w:cs="Times New Roman"/>
      <w:color w:val="1F4D78"/>
      <w:sz w:val="24"/>
      <w:szCs w:val="24"/>
    </w:rPr>
  </w:style>
  <w:style w:type="character" w:customStyle="1" w:styleId="119">
    <w:name w:val="Заголовок 1 Знак1"/>
    <w:uiPriority w:val="9"/>
    <w:rsid w:val="00502ABC"/>
    <w:rPr>
      <w:rFonts w:ascii="Calibri Light" w:hAnsi="Calibri Light" w:cs="Times New Roman"/>
      <w:color w:val="2E74B5"/>
      <w:sz w:val="32"/>
      <w:szCs w:val="32"/>
    </w:rPr>
  </w:style>
  <w:style w:type="character" w:customStyle="1" w:styleId="218">
    <w:name w:val="Заголовок 2 Знак1"/>
    <w:uiPriority w:val="9"/>
    <w:semiHidden/>
    <w:rsid w:val="00502ABC"/>
    <w:rPr>
      <w:rFonts w:ascii="Calibri Light" w:hAnsi="Calibri Light" w:cs="Times New Roman"/>
      <w:color w:val="2E74B5"/>
      <w:sz w:val="26"/>
      <w:szCs w:val="26"/>
    </w:rPr>
  </w:style>
  <w:style w:type="character" w:customStyle="1" w:styleId="412">
    <w:name w:val="Заголовок 4 Знак1"/>
    <w:uiPriority w:val="9"/>
    <w:semiHidden/>
    <w:rsid w:val="00502ABC"/>
    <w:rPr>
      <w:rFonts w:ascii="Calibri Light" w:hAnsi="Calibri Light" w:cs="Times New Roman"/>
      <w:i/>
      <w:iCs/>
      <w:color w:val="2E74B5"/>
    </w:rPr>
  </w:style>
  <w:style w:type="character" w:customStyle="1" w:styleId="612">
    <w:name w:val="Заголовок 6 Знак1"/>
    <w:uiPriority w:val="9"/>
    <w:semiHidden/>
    <w:rsid w:val="00502ABC"/>
    <w:rPr>
      <w:rFonts w:ascii="Calibri Light" w:hAnsi="Calibri Light" w:cs="Times New Roman"/>
      <w:color w:val="1F4D78"/>
    </w:rPr>
  </w:style>
  <w:style w:type="character" w:customStyle="1" w:styleId="712">
    <w:name w:val="Заголовок 7 Знак1"/>
    <w:uiPriority w:val="9"/>
    <w:semiHidden/>
    <w:rsid w:val="00502ABC"/>
    <w:rPr>
      <w:rFonts w:ascii="Calibri Light" w:hAnsi="Calibri Light" w:cs="Times New Roman"/>
      <w:i/>
      <w:iCs/>
      <w:color w:val="1F4D78"/>
    </w:rPr>
  </w:style>
  <w:style w:type="character" w:customStyle="1" w:styleId="219">
    <w:name w:val="Основной текст 2 Знак1"/>
    <w:semiHidden/>
    <w:rsid w:val="00502ABC"/>
    <w:rPr>
      <w:rFonts w:cs="Times New Roman"/>
    </w:rPr>
  </w:style>
  <w:style w:type="character" w:customStyle="1" w:styleId="1ff9">
    <w:name w:val="Текст выноски Знак1"/>
    <w:uiPriority w:val="99"/>
    <w:semiHidden/>
    <w:rsid w:val="00502ABC"/>
    <w:rPr>
      <w:rFonts w:ascii="Segoe UI" w:hAnsi="Segoe UI" w:cs="Segoe UI"/>
      <w:sz w:val="18"/>
      <w:szCs w:val="18"/>
    </w:rPr>
  </w:style>
  <w:style w:type="character" w:customStyle="1" w:styleId="1ffa">
    <w:name w:val="Верхний колонтитул Знак1"/>
    <w:uiPriority w:val="99"/>
    <w:rsid w:val="00502ABC"/>
    <w:rPr>
      <w:rFonts w:cs="Times New Roman"/>
    </w:rPr>
  </w:style>
  <w:style w:type="character" w:customStyle="1" w:styleId="21a">
    <w:name w:val="Основной текст с отступом 2 Знак1"/>
    <w:semiHidden/>
    <w:rsid w:val="00502ABC"/>
    <w:rPr>
      <w:rFonts w:cs="Times New Roman"/>
    </w:rPr>
  </w:style>
  <w:style w:type="character" w:customStyle="1" w:styleId="2f3">
    <w:name w:val="Текст примечания Знак2"/>
    <w:uiPriority w:val="99"/>
    <w:semiHidden/>
    <w:rsid w:val="00502ABC"/>
    <w:rPr>
      <w:rFonts w:cs="Times New Roman"/>
      <w:sz w:val="20"/>
      <w:szCs w:val="20"/>
    </w:rPr>
  </w:style>
  <w:style w:type="character" w:customStyle="1" w:styleId="2f4">
    <w:name w:val="Тема примечания Знак2"/>
    <w:uiPriority w:val="99"/>
    <w:semiHidden/>
    <w:rsid w:val="00502ABC"/>
    <w:rPr>
      <w:rFonts w:cs="Times New Roman"/>
      <w:b/>
      <w:bCs/>
      <w:sz w:val="20"/>
      <w:szCs w:val="20"/>
    </w:rPr>
  </w:style>
  <w:style w:type="table" w:customStyle="1" w:styleId="413">
    <w:name w:val="Сетка таблицы4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b">
    <w:name w:val="Подзаголовок Знак1"/>
    <w:uiPriority w:val="11"/>
    <w:rsid w:val="00502ABC"/>
    <w:rPr>
      <w:rFonts w:eastAsia="Times New Roman" w:cs="Times New Roman"/>
      <w:color w:val="5A5A5A"/>
      <w:spacing w:val="15"/>
    </w:rPr>
  </w:style>
  <w:style w:type="character" w:customStyle="1" w:styleId="1ffc">
    <w:name w:val="Основной текст с отступом Знак1"/>
    <w:uiPriority w:val="99"/>
    <w:rsid w:val="00502ABC"/>
    <w:rPr>
      <w:rFonts w:cs="Times New Roman"/>
    </w:rPr>
  </w:style>
  <w:style w:type="character" w:customStyle="1" w:styleId="HTML10">
    <w:name w:val="Стандартный HTML Знак1"/>
    <w:uiPriority w:val="99"/>
    <w:semiHidden/>
    <w:rsid w:val="00502ABC"/>
    <w:rPr>
      <w:rFonts w:ascii="Consolas" w:hAnsi="Consolas" w:cs="Consolas"/>
      <w:sz w:val="20"/>
      <w:szCs w:val="20"/>
    </w:rPr>
  </w:style>
  <w:style w:type="character" w:customStyle="1" w:styleId="317">
    <w:name w:val="Основной текст с отступом 3 Знак1"/>
    <w:uiPriority w:val="99"/>
    <w:rsid w:val="00502ABC"/>
    <w:rPr>
      <w:rFonts w:cs="Times New Roman"/>
      <w:sz w:val="16"/>
      <w:szCs w:val="16"/>
    </w:rPr>
  </w:style>
  <w:style w:type="table" w:customStyle="1" w:styleId="123">
    <w:name w:val="Сетка таблицы 12"/>
    <w:basedOn w:val="a1"/>
    <w:next w:val="1ff6"/>
    <w:uiPriority w:val="99"/>
    <w:semiHidden/>
    <w:unhideWhenUsed/>
    <w:rsid w:val="00502ABC"/>
    <w:pPr>
      <w:spacing w:after="160" w:line="259"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8">
    <w:name w:val="Основной текст 3 Знак1"/>
    <w:uiPriority w:val="99"/>
    <w:rsid w:val="00502ABC"/>
    <w:rPr>
      <w:rFonts w:cs="Times New Roman"/>
      <w:sz w:val="16"/>
      <w:szCs w:val="16"/>
    </w:rPr>
  </w:style>
  <w:style w:type="character" w:customStyle="1" w:styleId="1ffd">
    <w:name w:val="Схема документа Знак1"/>
    <w:uiPriority w:val="99"/>
    <w:semiHidden/>
    <w:rsid w:val="00502ABC"/>
    <w:rPr>
      <w:rFonts w:ascii="Segoe UI" w:hAnsi="Segoe UI" w:cs="Segoe UI"/>
      <w:sz w:val="16"/>
      <w:szCs w:val="16"/>
    </w:rPr>
  </w:style>
  <w:style w:type="table" w:customStyle="1" w:styleId="4110">
    <w:name w:val="Сетка таблицы411"/>
    <w:basedOn w:val="a1"/>
    <w:next w:val="a3"/>
    <w:uiPriority w:val="3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 111"/>
    <w:basedOn w:val="a1"/>
    <w:next w:val="1ff6"/>
    <w:uiPriority w:val="99"/>
    <w:rsid w:val="00502AB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 121"/>
    <w:basedOn w:val="a1"/>
    <w:next w:val="1ff6"/>
    <w:uiPriority w:val="99"/>
    <w:semiHidden/>
    <w:unhideWhenUsed/>
    <w:rsid w:val="00502ABC"/>
    <w:pPr>
      <w:spacing w:after="160" w:line="259" w:lineRule="auto"/>
    </w:pPr>
    <w:rPr>
      <w:rFonts w:ascii="Calibri" w:eastAsia="Times New Roman"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0">
    <w:name w:val="Сетка таблицы22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502ABC"/>
    <w:rPr>
      <w:rFonts w:ascii="Times New Roman" w:hAnsi="Times New Roman"/>
      <w:sz w:val="18"/>
    </w:rPr>
  </w:style>
  <w:style w:type="table" w:customStyle="1" w:styleId="512">
    <w:name w:val="Сетка таблицы51"/>
    <w:basedOn w:val="a1"/>
    <w:next w:val="a3"/>
    <w:uiPriority w:val="9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4">
    <w:name w:val="Placeholder Text"/>
    <w:uiPriority w:val="99"/>
    <w:semiHidden/>
    <w:rsid w:val="00502ABC"/>
    <w:rPr>
      <w:rFonts w:cs="Times New Roman"/>
      <w:color w:val="808080"/>
    </w:rPr>
  </w:style>
  <w:style w:type="character" w:customStyle="1" w:styleId="9Exact">
    <w:name w:val="Основной текст (9) Exact"/>
    <w:rsid w:val="00502ABC"/>
    <w:rPr>
      <w:rFonts w:ascii="Times New Roman" w:hAnsi="Times New Roman"/>
      <w:u w:val="none"/>
    </w:rPr>
  </w:style>
  <w:style w:type="character" w:customStyle="1" w:styleId="FontStyle15">
    <w:name w:val="Font Style15"/>
    <w:uiPriority w:val="99"/>
    <w:rsid w:val="00502ABC"/>
    <w:rPr>
      <w:rFonts w:ascii="Cambria" w:hAnsi="Cambria"/>
      <w:sz w:val="24"/>
    </w:rPr>
  </w:style>
  <w:style w:type="paragraph" w:customStyle="1" w:styleId="1ffe">
    <w:name w:val="Заголовок оглавления1"/>
    <w:basedOn w:val="10"/>
    <w:next w:val="a"/>
    <w:uiPriority w:val="39"/>
    <w:unhideWhenUsed/>
    <w:qFormat/>
    <w:rsid w:val="00502ABC"/>
    <w:pPr>
      <w:keepNext/>
      <w:keepLines/>
      <w:spacing w:before="240" w:beforeAutospacing="0" w:after="0" w:afterAutospacing="0" w:line="259" w:lineRule="auto"/>
    </w:pPr>
    <w:rPr>
      <w:rFonts w:ascii="Arial" w:eastAsia="Calibri" w:hAnsi="Arial"/>
      <w:kern w:val="32"/>
      <w:sz w:val="32"/>
      <w:szCs w:val="32"/>
      <w:lang w:eastAsia="en-US"/>
    </w:rPr>
  </w:style>
  <w:style w:type="character" w:customStyle="1" w:styleId="80">
    <w:name w:val="Основной текст (8) + Курсив"/>
    <w:rsid w:val="00502ABC"/>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502ABC"/>
    <w:rPr>
      <w:rFonts w:ascii="Century Schoolbook" w:hAnsi="Century Schoolbook"/>
      <w:color w:val="000000"/>
      <w:spacing w:val="0"/>
      <w:w w:val="100"/>
      <w:position w:val="0"/>
      <w:sz w:val="18"/>
      <w:u w:val="none"/>
      <w:lang w:val="ru-RU" w:eastAsia="ru-RU"/>
    </w:rPr>
  </w:style>
  <w:style w:type="character" w:customStyle="1" w:styleId="afffffff5">
    <w:name w:val="Основной текст + Полужирный"/>
    <w:rsid w:val="00502ABC"/>
    <w:rPr>
      <w:rFonts w:ascii="Times New Roman" w:hAnsi="Times New Roman"/>
      <w:b/>
      <w:color w:val="000000"/>
      <w:spacing w:val="0"/>
      <w:w w:val="100"/>
      <w:position w:val="0"/>
      <w:sz w:val="22"/>
      <w:u w:val="none"/>
      <w:lang w:val="ru-RU" w:eastAsia="x-none"/>
    </w:rPr>
  </w:style>
  <w:style w:type="paragraph" w:customStyle="1" w:styleId="2f5">
    <w:name w:val="Основной текст2"/>
    <w:basedOn w:val="a"/>
    <w:rsid w:val="00502ABC"/>
    <w:pPr>
      <w:widowControl w:val="0"/>
      <w:shd w:val="clear" w:color="auto" w:fill="FFFFFF"/>
      <w:spacing w:before="180" w:line="418" w:lineRule="exact"/>
      <w:ind w:hanging="900"/>
      <w:jc w:val="both"/>
    </w:pPr>
    <w:rPr>
      <w:rFonts w:ascii="Calibri" w:eastAsia="Calibri" w:hAnsi="Calibri" w:cs="Times New Roman"/>
    </w:rPr>
  </w:style>
  <w:style w:type="character" w:customStyle="1" w:styleId="210pt">
    <w:name w:val="Основной текст (2) + 10 pt"/>
    <w:uiPriority w:val="99"/>
    <w:rsid w:val="00502ABC"/>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502ABC"/>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502ABC"/>
    <w:pPr>
      <w:widowControl w:val="0"/>
      <w:ind w:left="1117" w:hanging="448"/>
      <w:outlineLvl w:val="1"/>
    </w:pPr>
    <w:rPr>
      <w:rFonts w:ascii="Verdana" w:eastAsia="Times New Roman" w:hAnsi="Verdana" w:cs="Times New Roman"/>
      <w:b/>
      <w:bCs/>
      <w:sz w:val="18"/>
      <w:szCs w:val="18"/>
      <w:lang w:val="en-US"/>
    </w:rPr>
  </w:style>
  <w:style w:type="character" w:customStyle="1" w:styleId="7pt">
    <w:name w:val="Основной текст + 7 pt"/>
    <w:rsid w:val="00502ABC"/>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502ABC"/>
    <w:rPr>
      <w:rFonts w:ascii="Calibri" w:hAnsi="Calibri"/>
      <w:b/>
      <w:i/>
      <w:sz w:val="26"/>
    </w:rPr>
  </w:style>
  <w:style w:type="character" w:customStyle="1" w:styleId="2f6">
    <w:name w:val="Схема документа Знак2"/>
    <w:uiPriority w:val="99"/>
    <w:semiHidden/>
    <w:rsid w:val="00502ABC"/>
    <w:rPr>
      <w:rFonts w:ascii="Segoe UI" w:hAnsi="Segoe UI" w:cs="Segoe UI"/>
      <w:sz w:val="16"/>
      <w:szCs w:val="16"/>
    </w:rPr>
  </w:style>
  <w:style w:type="table" w:customStyle="1" w:styleId="62">
    <w:name w:val="Сетка таблицы6"/>
    <w:basedOn w:val="a1"/>
    <w:next w:val="a3"/>
    <w:uiPriority w:val="3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3"/>
    <w:uiPriority w:val="3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Рецензия1"/>
    <w:next w:val="ab"/>
    <w:hidden/>
    <w:uiPriority w:val="99"/>
    <w:semiHidden/>
    <w:rsid w:val="00502ABC"/>
    <w:rPr>
      <w:rFonts w:ascii="Calibri" w:eastAsia="Times New Roman" w:hAnsi="Calibri" w:cs="Times New Roman"/>
      <w:lang w:eastAsia="ru-RU"/>
    </w:rPr>
  </w:style>
  <w:style w:type="table" w:customStyle="1" w:styleId="83">
    <w:name w:val="Сетка таблицы8"/>
    <w:basedOn w:val="a1"/>
    <w:next w:val="a3"/>
    <w:uiPriority w:val="9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502AB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ff6"/>
    <w:uiPriority w:val="99"/>
    <w:rsid w:val="00502ABC"/>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3"/>
    <w:uiPriority w:val="9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3"/>
    <w:uiPriority w:val="3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99"/>
    <w:rsid w:val="00502ABC"/>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502ABC"/>
    <w:rPr>
      <w:rFonts w:ascii="Calibri Light" w:eastAsia="Times New Roman" w:hAnsi="Calibri Light" w:cs="Times New Roman"/>
      <w:color w:val="1F4D78"/>
      <w:sz w:val="24"/>
      <w:szCs w:val="24"/>
    </w:rPr>
  </w:style>
  <w:style w:type="character" w:customStyle="1" w:styleId="124">
    <w:name w:val="Заголовок 1 Знак2"/>
    <w:uiPriority w:val="9"/>
    <w:rsid w:val="00502ABC"/>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502ABC"/>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502ABC"/>
    <w:rPr>
      <w:rFonts w:ascii="Calibri Light" w:eastAsia="Times New Roman" w:hAnsi="Calibri Light" w:cs="Times New Roman"/>
      <w:i/>
      <w:iCs/>
      <w:color w:val="2E74B5"/>
    </w:rPr>
  </w:style>
  <w:style w:type="character" w:customStyle="1" w:styleId="521">
    <w:name w:val="Заголовок 5 Знак2"/>
    <w:uiPriority w:val="9"/>
    <w:semiHidden/>
    <w:rsid w:val="00502ABC"/>
    <w:rPr>
      <w:rFonts w:ascii="Calibri Light" w:eastAsia="Times New Roman" w:hAnsi="Calibri Light" w:cs="Times New Roman"/>
      <w:color w:val="2E74B5"/>
    </w:rPr>
  </w:style>
  <w:style w:type="character" w:customStyle="1" w:styleId="620">
    <w:name w:val="Заголовок 6 Знак2"/>
    <w:uiPriority w:val="9"/>
    <w:semiHidden/>
    <w:rsid w:val="00502ABC"/>
    <w:rPr>
      <w:rFonts w:ascii="Calibri Light" w:eastAsia="Times New Roman" w:hAnsi="Calibri Light" w:cs="Times New Roman"/>
      <w:color w:val="1F4D78"/>
    </w:rPr>
  </w:style>
  <w:style w:type="character" w:customStyle="1" w:styleId="720">
    <w:name w:val="Заголовок 7 Знак2"/>
    <w:uiPriority w:val="9"/>
    <w:semiHidden/>
    <w:rsid w:val="00502ABC"/>
    <w:rPr>
      <w:rFonts w:ascii="Calibri Light" w:eastAsia="Times New Roman" w:hAnsi="Calibri Light" w:cs="Times New Roman"/>
      <w:i/>
      <w:iCs/>
      <w:color w:val="1F4D78"/>
    </w:rPr>
  </w:style>
  <w:style w:type="character" w:customStyle="1" w:styleId="2f7">
    <w:name w:val="Основной текст Знак2"/>
    <w:uiPriority w:val="99"/>
    <w:semiHidden/>
    <w:rsid w:val="00502ABC"/>
  </w:style>
  <w:style w:type="character" w:customStyle="1" w:styleId="223">
    <w:name w:val="Основной текст 2 Знак2"/>
    <w:uiPriority w:val="99"/>
    <w:semiHidden/>
    <w:rsid w:val="00502ABC"/>
  </w:style>
  <w:style w:type="character" w:customStyle="1" w:styleId="2f8">
    <w:name w:val="Нижний колонтитул Знак2"/>
    <w:uiPriority w:val="99"/>
    <w:semiHidden/>
    <w:rsid w:val="00502ABC"/>
  </w:style>
  <w:style w:type="character" w:customStyle="1" w:styleId="2f9">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02ABC"/>
    <w:rPr>
      <w:sz w:val="20"/>
      <w:szCs w:val="20"/>
    </w:rPr>
  </w:style>
  <w:style w:type="character" w:customStyle="1" w:styleId="2fa">
    <w:name w:val="Текст выноски Знак2"/>
    <w:uiPriority w:val="99"/>
    <w:semiHidden/>
    <w:rsid w:val="00502ABC"/>
    <w:rPr>
      <w:rFonts w:ascii="Segoe UI" w:hAnsi="Segoe UI" w:cs="Segoe UI"/>
      <w:sz w:val="18"/>
      <w:szCs w:val="18"/>
    </w:rPr>
  </w:style>
  <w:style w:type="character" w:customStyle="1" w:styleId="2fb">
    <w:name w:val="Верхний колонтитул Знак2"/>
    <w:uiPriority w:val="99"/>
    <w:semiHidden/>
    <w:rsid w:val="00502ABC"/>
  </w:style>
  <w:style w:type="character" w:customStyle="1" w:styleId="224">
    <w:name w:val="Основной текст с отступом 2 Знак2"/>
    <w:uiPriority w:val="99"/>
    <w:semiHidden/>
    <w:rsid w:val="00502ABC"/>
  </w:style>
  <w:style w:type="character" w:customStyle="1" w:styleId="3b">
    <w:name w:val="Текст примечания Знак3"/>
    <w:uiPriority w:val="99"/>
    <w:semiHidden/>
    <w:rsid w:val="00502ABC"/>
    <w:rPr>
      <w:sz w:val="20"/>
      <w:szCs w:val="20"/>
    </w:rPr>
  </w:style>
  <w:style w:type="character" w:customStyle="1" w:styleId="3c">
    <w:name w:val="Тема примечания Знак3"/>
    <w:uiPriority w:val="99"/>
    <w:semiHidden/>
    <w:rsid w:val="00502ABC"/>
    <w:rPr>
      <w:b/>
      <w:bCs/>
      <w:sz w:val="20"/>
      <w:szCs w:val="20"/>
    </w:rPr>
  </w:style>
  <w:style w:type="character" w:customStyle="1" w:styleId="2fc">
    <w:name w:val="Текст концевой сноски Знак2"/>
    <w:uiPriority w:val="99"/>
    <w:semiHidden/>
    <w:rsid w:val="00502ABC"/>
    <w:rPr>
      <w:sz w:val="20"/>
      <w:szCs w:val="20"/>
    </w:rPr>
  </w:style>
  <w:style w:type="character" w:customStyle="1" w:styleId="2fd">
    <w:name w:val="Подзаголовок Знак2"/>
    <w:uiPriority w:val="11"/>
    <w:rsid w:val="00502ABC"/>
    <w:rPr>
      <w:rFonts w:eastAsia="Times New Roman"/>
      <w:color w:val="5A5A5A"/>
      <w:spacing w:val="15"/>
    </w:rPr>
  </w:style>
  <w:style w:type="paragraph" w:styleId="affffffd">
    <w:name w:val="Body Text Indent"/>
    <w:basedOn w:val="a"/>
    <w:link w:val="2fe"/>
    <w:uiPriority w:val="99"/>
    <w:unhideWhenUsed/>
    <w:rsid w:val="00502ABC"/>
    <w:pPr>
      <w:spacing w:after="120" w:line="259" w:lineRule="auto"/>
      <w:ind w:left="283"/>
    </w:pPr>
    <w:rPr>
      <w:rFonts w:ascii="Calibri" w:eastAsia="Calibri" w:hAnsi="Calibri" w:cs="Times New Roman"/>
    </w:rPr>
  </w:style>
  <w:style w:type="character" w:customStyle="1" w:styleId="2fe">
    <w:name w:val="Основной текст с отступом Знак2"/>
    <w:basedOn w:val="a0"/>
    <w:link w:val="affffffd"/>
    <w:uiPriority w:val="99"/>
    <w:rsid w:val="00502ABC"/>
    <w:rPr>
      <w:rFonts w:ascii="Calibri" w:eastAsia="Calibri" w:hAnsi="Calibri" w:cs="Times New Roman"/>
    </w:rPr>
  </w:style>
  <w:style w:type="paragraph" w:styleId="HTML">
    <w:name w:val="HTML Preformatted"/>
    <w:basedOn w:val="a"/>
    <w:link w:val="HTML2"/>
    <w:uiPriority w:val="99"/>
    <w:unhideWhenUsed/>
    <w:rsid w:val="00502ABC"/>
    <w:rPr>
      <w:rFonts w:ascii="Consolas" w:eastAsia="Calibri" w:hAnsi="Consolas" w:cs="Consolas"/>
      <w:sz w:val="20"/>
      <w:szCs w:val="20"/>
    </w:rPr>
  </w:style>
  <w:style w:type="character" w:customStyle="1" w:styleId="HTML2">
    <w:name w:val="Стандартный HTML Знак2"/>
    <w:basedOn w:val="a0"/>
    <w:link w:val="HTML"/>
    <w:uiPriority w:val="99"/>
    <w:rsid w:val="00502ABC"/>
    <w:rPr>
      <w:rFonts w:ascii="Consolas" w:eastAsia="Calibri" w:hAnsi="Consolas" w:cs="Consolas"/>
      <w:sz w:val="20"/>
      <w:szCs w:val="20"/>
    </w:rPr>
  </w:style>
  <w:style w:type="paragraph" w:styleId="afffffff">
    <w:name w:val="Block Text"/>
    <w:basedOn w:val="a"/>
    <w:uiPriority w:val="99"/>
    <w:unhideWhenUsed/>
    <w:rsid w:val="00502ABC"/>
    <w:pPr>
      <w:pBdr>
        <w:top w:val="single" w:sz="2" w:space="10" w:color="5B9BD5"/>
        <w:left w:val="single" w:sz="2" w:space="10" w:color="5B9BD5"/>
        <w:bottom w:val="single" w:sz="2" w:space="10" w:color="5B9BD5"/>
        <w:right w:val="single" w:sz="2" w:space="10" w:color="5B9BD5"/>
      </w:pBdr>
      <w:spacing w:after="160" w:line="259" w:lineRule="auto"/>
      <w:ind w:left="1152" w:right="1152"/>
    </w:pPr>
    <w:rPr>
      <w:rFonts w:ascii="Calibri" w:eastAsia="Times New Roman" w:hAnsi="Calibri" w:cs="Times New Roman"/>
      <w:i/>
      <w:iCs/>
      <w:color w:val="5B9BD5"/>
    </w:rPr>
  </w:style>
  <w:style w:type="paragraph" w:styleId="3d">
    <w:name w:val="Body Text Indent 3"/>
    <w:basedOn w:val="a"/>
    <w:link w:val="322"/>
    <w:uiPriority w:val="99"/>
    <w:unhideWhenUsed/>
    <w:rsid w:val="00502ABC"/>
    <w:pPr>
      <w:spacing w:after="120" w:line="259" w:lineRule="auto"/>
      <w:ind w:left="283"/>
    </w:pPr>
    <w:rPr>
      <w:rFonts w:ascii="Calibri" w:eastAsia="Calibri" w:hAnsi="Calibri" w:cs="Times New Roman"/>
      <w:sz w:val="16"/>
      <w:szCs w:val="16"/>
    </w:rPr>
  </w:style>
  <w:style w:type="character" w:customStyle="1" w:styleId="322">
    <w:name w:val="Основной текст с отступом 3 Знак2"/>
    <w:basedOn w:val="a0"/>
    <w:link w:val="3d"/>
    <w:uiPriority w:val="99"/>
    <w:rsid w:val="00502ABC"/>
    <w:rPr>
      <w:rFonts w:ascii="Calibri" w:eastAsia="Calibri" w:hAnsi="Calibri" w:cs="Times New Roman"/>
      <w:sz w:val="16"/>
      <w:szCs w:val="16"/>
    </w:rPr>
  </w:style>
  <w:style w:type="paragraph" w:styleId="2f">
    <w:name w:val="List Bullet 2"/>
    <w:basedOn w:val="a"/>
    <w:uiPriority w:val="99"/>
    <w:unhideWhenUsed/>
    <w:rsid w:val="00502ABC"/>
    <w:pPr>
      <w:tabs>
        <w:tab w:val="num" w:pos="643"/>
      </w:tabs>
      <w:spacing w:after="160" w:line="259" w:lineRule="auto"/>
      <w:ind w:left="643" w:hanging="360"/>
      <w:contextualSpacing/>
    </w:pPr>
    <w:rPr>
      <w:rFonts w:ascii="Calibri" w:eastAsia="Calibri" w:hAnsi="Calibri" w:cs="Times New Roman"/>
    </w:rPr>
  </w:style>
  <w:style w:type="table" w:styleId="1ff6">
    <w:name w:val="Table Grid 1"/>
    <w:basedOn w:val="a1"/>
    <w:uiPriority w:val="99"/>
    <w:unhideWhenUsed/>
    <w:rsid w:val="00502ABC"/>
    <w:pPr>
      <w:spacing w:after="160" w:line="259" w:lineRule="auto"/>
    </w:pPr>
    <w:rPr>
      <w:rFonts w:ascii="Calibri" w:eastAsia="Calibri" w:hAnsi="Calibri"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9">
    <w:name w:val="Body Text 3"/>
    <w:basedOn w:val="a"/>
    <w:link w:val="323"/>
    <w:uiPriority w:val="99"/>
    <w:unhideWhenUsed/>
    <w:rsid w:val="00502ABC"/>
    <w:pPr>
      <w:spacing w:after="120" w:line="259" w:lineRule="auto"/>
    </w:pPr>
    <w:rPr>
      <w:rFonts w:ascii="Calibri" w:eastAsia="Calibri" w:hAnsi="Calibri" w:cs="Times New Roman"/>
      <w:sz w:val="16"/>
      <w:szCs w:val="16"/>
    </w:rPr>
  </w:style>
  <w:style w:type="character" w:customStyle="1" w:styleId="323">
    <w:name w:val="Основной текст 3 Знак2"/>
    <w:basedOn w:val="a0"/>
    <w:link w:val="39"/>
    <w:uiPriority w:val="99"/>
    <w:rsid w:val="00502ABC"/>
    <w:rPr>
      <w:rFonts w:ascii="Calibri" w:eastAsia="Calibri" w:hAnsi="Calibri" w:cs="Times New Roman"/>
      <w:sz w:val="16"/>
      <w:szCs w:val="16"/>
    </w:rPr>
  </w:style>
  <w:style w:type="paragraph" w:styleId="afffffff2">
    <w:name w:val="Document Map"/>
    <w:basedOn w:val="a"/>
    <w:link w:val="3e"/>
    <w:uiPriority w:val="99"/>
    <w:unhideWhenUsed/>
    <w:rsid w:val="00502ABC"/>
    <w:rPr>
      <w:rFonts w:ascii="Segoe UI" w:eastAsia="Calibri" w:hAnsi="Segoe UI" w:cs="Segoe UI"/>
      <w:sz w:val="16"/>
      <w:szCs w:val="16"/>
    </w:rPr>
  </w:style>
  <w:style w:type="character" w:customStyle="1" w:styleId="3e">
    <w:name w:val="Схема документа Знак3"/>
    <w:basedOn w:val="a0"/>
    <w:link w:val="afffffff2"/>
    <w:uiPriority w:val="99"/>
    <w:rsid w:val="00502ABC"/>
    <w:rPr>
      <w:rFonts w:ascii="Segoe UI" w:eastAsia="Calibri" w:hAnsi="Segoe UI" w:cs="Segoe UI"/>
      <w:sz w:val="16"/>
      <w:szCs w:val="16"/>
    </w:rPr>
  </w:style>
  <w:style w:type="paragraph" w:customStyle="1" w:styleId="afffffff6">
    <w:name w:val="Таблица"/>
    <w:link w:val="afffffff7"/>
    <w:qFormat/>
    <w:rsid w:val="00502ABC"/>
    <w:pPr>
      <w:autoSpaceDE w:val="0"/>
      <w:autoSpaceDN w:val="0"/>
      <w:adjustRightInd w:val="0"/>
      <w:jc w:val="center"/>
    </w:pPr>
    <w:rPr>
      <w:rFonts w:ascii="Times New Roman" w:eastAsia="Calibri" w:hAnsi="Times New Roman" w:cs="Times New Roman"/>
    </w:rPr>
  </w:style>
  <w:style w:type="character" w:customStyle="1" w:styleId="afffffff7">
    <w:name w:val="Таблица Знак"/>
    <w:link w:val="afffffff6"/>
    <w:rsid w:val="00502ABC"/>
    <w:rPr>
      <w:rFonts w:ascii="Times New Roman" w:eastAsia="Calibri" w:hAnsi="Times New Roman" w:cs="Times New Roman"/>
    </w:rPr>
  </w:style>
  <w:style w:type="paragraph" w:customStyle="1" w:styleId="1">
    <w:name w:val="Текст абзаца1 Н"/>
    <w:basedOn w:val="a"/>
    <w:rsid w:val="00502ABC"/>
    <w:pPr>
      <w:numPr>
        <w:ilvl w:val="1"/>
        <w:numId w:val="19"/>
      </w:numPr>
      <w:tabs>
        <w:tab w:val="left" w:pos="1176"/>
      </w:tabs>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
    <w:next w:val="1"/>
    <w:rsid w:val="00502ABC"/>
    <w:pPr>
      <w:keepNext/>
      <w:numPr>
        <w:numId w:val="19"/>
      </w:numPr>
      <w:spacing w:before="240" w:after="120"/>
      <w:jc w:val="center"/>
    </w:pPr>
    <w:rPr>
      <w:rFonts w:ascii="Times New Roman" w:eastAsia="Times New Roman" w:hAnsi="Times New Roman" w:cs="Times New Roman"/>
      <w:b/>
      <w:bCs/>
      <w:color w:val="000000"/>
      <w:sz w:val="32"/>
      <w:szCs w:val="24"/>
      <w:lang w:val="x-none" w:eastAsia="x-none"/>
    </w:rPr>
  </w:style>
  <w:style w:type="paragraph" w:customStyle="1" w:styleId="21b">
    <w:name w:val="Основной текст (2)1"/>
    <w:basedOn w:val="a"/>
    <w:uiPriority w:val="99"/>
    <w:rsid w:val="00502ABC"/>
    <w:pPr>
      <w:shd w:val="clear" w:color="auto" w:fill="FFFFFF"/>
      <w:spacing w:after="300" w:line="240" w:lineRule="atLeast"/>
    </w:pPr>
    <w:rPr>
      <w:rFonts w:ascii="Times New Roman" w:eastAsia="Times New Roman" w:hAnsi="Times New Roman" w:cs="Times New Roman"/>
      <w:sz w:val="28"/>
      <w:szCs w:val="28"/>
      <w:lang w:eastAsia="ru-RU"/>
    </w:rPr>
  </w:style>
  <w:style w:type="character" w:customStyle="1" w:styleId="53">
    <w:name w:val="Основной текст (5)"/>
    <w:link w:val="514"/>
    <w:uiPriority w:val="99"/>
    <w:locked/>
    <w:rsid w:val="00502ABC"/>
    <w:rPr>
      <w:rFonts w:ascii="Times New Roman" w:hAnsi="Times New Roman"/>
      <w:sz w:val="28"/>
      <w:szCs w:val="28"/>
      <w:shd w:val="clear" w:color="auto" w:fill="FFFFFF"/>
    </w:rPr>
  </w:style>
  <w:style w:type="paragraph" w:customStyle="1" w:styleId="514">
    <w:name w:val="Основной текст (5)1"/>
    <w:basedOn w:val="a"/>
    <w:link w:val="53"/>
    <w:uiPriority w:val="99"/>
    <w:rsid w:val="00502ABC"/>
    <w:pPr>
      <w:shd w:val="clear" w:color="auto" w:fill="FFFFFF"/>
      <w:spacing w:before="300" w:after="180" w:line="317" w:lineRule="exact"/>
      <w:ind w:firstLine="700"/>
      <w:jc w:val="both"/>
    </w:pPr>
    <w:rPr>
      <w:rFonts w:ascii="Times New Roman" w:hAnsi="Times New Roman"/>
      <w:sz w:val="28"/>
      <w:szCs w:val="28"/>
    </w:rPr>
  </w:style>
  <w:style w:type="numbering" w:customStyle="1" w:styleId="319">
    <w:name w:val="Нет списка31"/>
    <w:next w:val="a2"/>
    <w:uiPriority w:val="99"/>
    <w:semiHidden/>
    <w:unhideWhenUsed/>
    <w:rsid w:val="00502ABC"/>
  </w:style>
  <w:style w:type="numbering" w:customStyle="1" w:styleId="1212">
    <w:name w:val="Нет списка121"/>
    <w:next w:val="a2"/>
    <w:uiPriority w:val="99"/>
    <w:semiHidden/>
    <w:unhideWhenUsed/>
    <w:rsid w:val="00502ABC"/>
  </w:style>
  <w:style w:type="table" w:customStyle="1" w:styleId="90">
    <w:name w:val="Сетка таблицы9"/>
    <w:basedOn w:val="a1"/>
    <w:next w:val="a3"/>
    <w:uiPriority w:val="39"/>
    <w:rsid w:val="00502AB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502AB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5">
    <w:name w:val="Нет списка4"/>
    <w:next w:val="a2"/>
    <w:uiPriority w:val="99"/>
    <w:semiHidden/>
    <w:unhideWhenUsed/>
    <w:rsid w:val="00502ABC"/>
  </w:style>
  <w:style w:type="table" w:customStyle="1" w:styleId="100">
    <w:name w:val="Сетка таблицы10"/>
    <w:basedOn w:val="a1"/>
    <w:next w:val="a3"/>
    <w:uiPriority w:val="39"/>
    <w:rsid w:val="00502ABC"/>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qFormat/>
    <w:rsid w:val="00502ABC"/>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numbering" w:customStyle="1" w:styleId="54">
    <w:name w:val="Нет списка5"/>
    <w:next w:val="a2"/>
    <w:uiPriority w:val="99"/>
    <w:semiHidden/>
    <w:unhideWhenUsed/>
    <w:rsid w:val="00502ABC"/>
  </w:style>
  <w:style w:type="character" w:customStyle="1" w:styleId="FootnoteCharacters">
    <w:name w:val="Footnote Characters"/>
    <w:qFormat/>
    <w:rsid w:val="00502ABC"/>
    <w:rPr>
      <w:rFonts w:cs="Times New Roman"/>
      <w:vertAlign w:val="superscript"/>
    </w:rPr>
  </w:style>
  <w:style w:type="character" w:customStyle="1" w:styleId="FootnoteAnchor">
    <w:name w:val="Footnote Anchor"/>
    <w:rsid w:val="00502ABC"/>
    <w:rPr>
      <w:vertAlign w:val="superscript"/>
    </w:rPr>
  </w:style>
  <w:style w:type="numbering" w:customStyle="1" w:styleId="63">
    <w:name w:val="Нет списка6"/>
    <w:next w:val="a2"/>
    <w:uiPriority w:val="99"/>
    <w:semiHidden/>
    <w:unhideWhenUsed/>
    <w:rsid w:val="002E004B"/>
  </w:style>
  <w:style w:type="table" w:customStyle="1" w:styleId="140">
    <w:name w:val="Сетка таблицы14"/>
    <w:basedOn w:val="a1"/>
    <w:next w:val="a3"/>
    <w:uiPriority w:val="39"/>
    <w:rsid w:val="002E004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2E004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2">
    <w:name w:val="Нет списка13"/>
    <w:next w:val="a2"/>
    <w:uiPriority w:val="99"/>
    <w:semiHidden/>
    <w:unhideWhenUsed/>
    <w:rsid w:val="002E004B"/>
  </w:style>
  <w:style w:type="numbering" w:customStyle="1" w:styleId="1121">
    <w:name w:val="Нет списка112"/>
    <w:next w:val="a2"/>
    <w:uiPriority w:val="99"/>
    <w:semiHidden/>
    <w:unhideWhenUsed/>
    <w:rsid w:val="002E004B"/>
  </w:style>
  <w:style w:type="table" w:customStyle="1" w:styleId="150">
    <w:name w:val="Сетка таблицы15"/>
    <w:basedOn w:val="a1"/>
    <w:next w:val="a3"/>
    <w:uiPriority w:val="39"/>
    <w:rsid w:val="002E004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2E004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25">
    <w:name w:val="Нет списка22"/>
    <w:next w:val="a2"/>
    <w:uiPriority w:val="99"/>
    <w:semiHidden/>
    <w:unhideWhenUsed/>
    <w:rsid w:val="002E004B"/>
  </w:style>
  <w:style w:type="table" w:customStyle="1" w:styleId="1130">
    <w:name w:val="Сетка таблицы113"/>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rsid w:val="002E004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3"/>
    <w:uiPriority w:val="5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rsid w:val="002E004B"/>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1"/>
    <w:next w:val="a3"/>
    <w:uiPriority w:val="39"/>
    <w:rsid w:val="002E004B"/>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3"/>
    <w:uiPriority w:val="39"/>
    <w:rsid w:val="002E004B"/>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
    <w:name w:val="Нет списка32"/>
    <w:next w:val="a2"/>
    <w:uiPriority w:val="99"/>
    <w:semiHidden/>
    <w:unhideWhenUsed/>
    <w:rsid w:val="002E004B"/>
  </w:style>
  <w:style w:type="numbering" w:customStyle="1" w:styleId="1221">
    <w:name w:val="Нет списка122"/>
    <w:next w:val="a2"/>
    <w:uiPriority w:val="99"/>
    <w:semiHidden/>
    <w:unhideWhenUsed/>
    <w:rsid w:val="002E004B"/>
  </w:style>
  <w:style w:type="table" w:customStyle="1" w:styleId="TableNormal22">
    <w:name w:val="Table Normal22"/>
    <w:uiPriority w:val="2"/>
    <w:semiHidden/>
    <w:unhideWhenUsed/>
    <w:qFormat/>
    <w:rsid w:val="002E004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14">
    <w:name w:val="Нет списка41"/>
    <w:next w:val="a2"/>
    <w:uiPriority w:val="99"/>
    <w:semiHidden/>
    <w:unhideWhenUsed/>
    <w:rsid w:val="002E004B"/>
  </w:style>
  <w:style w:type="table" w:customStyle="1" w:styleId="TableNormal32">
    <w:name w:val="Table Normal32"/>
    <w:uiPriority w:val="2"/>
    <w:semiHidden/>
    <w:qFormat/>
    <w:rsid w:val="002E004B"/>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numbering" w:customStyle="1" w:styleId="515">
    <w:name w:val="Нет списка51"/>
    <w:next w:val="a2"/>
    <w:uiPriority w:val="99"/>
    <w:semiHidden/>
    <w:unhideWhenUsed/>
    <w:rsid w:val="002E00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7566" TargetMode="External"/><Relationship Id="rId17" Type="http://schemas.openxmlformats.org/officeDocument/2006/relationships/hyperlink" Target="https://urait.ru/bcode/517566" TargetMode="External"/><Relationship Id="rId2" Type="http://schemas.openxmlformats.org/officeDocument/2006/relationships/numbering" Target="numbering.xml"/><Relationship Id="rId16" Type="http://schemas.openxmlformats.org/officeDocument/2006/relationships/hyperlink" Target="https://urait.ru/bcode/51767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7672" TargetMode="External"/><Relationship Id="rId5" Type="http://schemas.openxmlformats.org/officeDocument/2006/relationships/webSettings" Target="webSettings.xml"/><Relationship Id="rId15" Type="http://schemas.openxmlformats.org/officeDocument/2006/relationships/hyperlink" Target="https://urait.ru/bcode/516774" TargetMode="External"/><Relationship Id="rId10" Type="http://schemas.openxmlformats.org/officeDocument/2006/relationships/hyperlink" Target="https://urait.ru/bcode/51677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urait.ru/bcode/519053" TargetMode="External"/><Relationship Id="rId14" Type="http://schemas.openxmlformats.org/officeDocument/2006/relationships/hyperlink" Target="https://urait.ru/bcode/519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37</Pages>
  <Words>9092</Words>
  <Characters>51830</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4</cp:revision>
  <cp:lastPrinted>2023-04-28T08:44:00Z</cp:lastPrinted>
  <dcterms:created xsi:type="dcterms:W3CDTF">2023-12-01T07:10:00Z</dcterms:created>
  <dcterms:modified xsi:type="dcterms:W3CDTF">2024-01-29T11:37:00Z</dcterms:modified>
</cp:coreProperties>
</file>