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005A7" w14:textId="77777777" w:rsidR="00DE61C4" w:rsidRPr="00985111" w:rsidRDefault="00DE61C4" w:rsidP="00DE61C4">
      <w:pPr>
        <w:keepNext/>
        <w:spacing w:before="240" w:after="120"/>
        <w:ind w:firstLine="709"/>
        <w:jc w:val="right"/>
        <w:outlineLvl w:val="0"/>
        <w:rPr>
          <w:rFonts w:ascii="Times New Roman" w:hAnsi="Times New Roman"/>
          <w:b/>
          <w:bCs/>
          <w:kern w:val="32"/>
          <w:sz w:val="24"/>
          <w:szCs w:val="24"/>
          <w:lang w:val="x-none" w:eastAsia="x-none"/>
        </w:rPr>
      </w:pPr>
      <w:bookmarkStart w:id="0" w:name="_Toc84499257"/>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2. Примерные </w:t>
      </w:r>
      <w:r w:rsidRPr="00985111">
        <w:rPr>
          <w:rFonts w:ascii="Times New Roman" w:hAnsi="Times New Roman"/>
          <w:b/>
          <w:bCs/>
          <w:kern w:val="32"/>
          <w:sz w:val="24"/>
          <w:szCs w:val="24"/>
          <w:lang w:val="x-none" w:eastAsia="x-none"/>
        </w:rPr>
        <w:t>программы профессиональных модулей</w:t>
      </w:r>
      <w:bookmarkEnd w:id="0"/>
    </w:p>
    <w:p w14:paraId="3370B5FC" w14:textId="4A4ABAC0" w:rsidR="00E83EB8" w:rsidRPr="001C76BB" w:rsidRDefault="00522692" w:rsidP="001C76BB">
      <w:pPr>
        <w:keepNext/>
        <w:spacing w:before="240" w:after="120"/>
        <w:ind w:firstLine="709"/>
        <w:jc w:val="right"/>
        <w:outlineLvl w:val="0"/>
        <w:rPr>
          <w:rFonts w:ascii="Times New Roman" w:hAnsi="Times New Roman"/>
          <w:b/>
          <w:bCs/>
          <w:kern w:val="32"/>
          <w:sz w:val="24"/>
          <w:szCs w:val="24"/>
          <w:lang w:val="x-none" w:eastAsia="x-none"/>
        </w:rPr>
      </w:pPr>
      <w:r w:rsidRPr="001C76BB">
        <w:rPr>
          <w:rFonts w:ascii="Times New Roman" w:hAnsi="Times New Roman"/>
          <w:b/>
          <w:bCs/>
          <w:kern w:val="32"/>
          <w:sz w:val="24"/>
          <w:szCs w:val="24"/>
          <w:lang w:val="x-none" w:eastAsia="x-none"/>
        </w:rPr>
        <w:t xml:space="preserve">Приложение </w:t>
      </w:r>
      <w:r w:rsidR="00DE61C4" w:rsidRPr="001C76BB">
        <w:rPr>
          <w:rFonts w:ascii="Times New Roman" w:hAnsi="Times New Roman"/>
          <w:b/>
          <w:bCs/>
          <w:kern w:val="32"/>
          <w:sz w:val="24"/>
          <w:szCs w:val="24"/>
          <w:lang w:val="x-none" w:eastAsia="x-none"/>
        </w:rPr>
        <w:t>2</w:t>
      </w:r>
      <w:r w:rsidR="00E83EB8" w:rsidRPr="001C76BB">
        <w:rPr>
          <w:rFonts w:ascii="Times New Roman" w:hAnsi="Times New Roman"/>
          <w:b/>
          <w:bCs/>
          <w:kern w:val="32"/>
          <w:sz w:val="24"/>
          <w:szCs w:val="24"/>
          <w:lang w:val="x-none" w:eastAsia="x-none"/>
        </w:rPr>
        <w:t>.1</w:t>
      </w:r>
    </w:p>
    <w:p w14:paraId="6D7B35A3" w14:textId="77777777" w:rsidR="00DE61C4" w:rsidRDefault="00DE61C4" w:rsidP="00DE61C4">
      <w:pPr>
        <w:spacing w:after="0" w:line="240" w:lineRule="auto"/>
        <w:jc w:val="right"/>
        <w:rPr>
          <w:rFonts w:ascii="Times New Roman" w:hAnsi="Times New Roman"/>
          <w:sz w:val="24"/>
          <w:szCs w:val="24"/>
        </w:rPr>
      </w:pPr>
      <w:r w:rsidRPr="00DE61C4">
        <w:rPr>
          <w:rFonts w:ascii="Times New Roman" w:hAnsi="Times New Roman"/>
          <w:sz w:val="24"/>
          <w:szCs w:val="24"/>
        </w:rPr>
        <w:t xml:space="preserve">к ПОП-П по профессии </w:t>
      </w:r>
    </w:p>
    <w:p w14:paraId="0714F93C" w14:textId="2E96E27A" w:rsidR="00E83EB8" w:rsidRPr="00DE61C4" w:rsidRDefault="00E83EB8" w:rsidP="00DE61C4">
      <w:pPr>
        <w:spacing w:after="0" w:line="240" w:lineRule="auto"/>
        <w:jc w:val="right"/>
        <w:rPr>
          <w:rFonts w:ascii="Times New Roman" w:hAnsi="Times New Roman"/>
          <w:sz w:val="24"/>
          <w:szCs w:val="24"/>
        </w:rPr>
      </w:pPr>
      <w:r w:rsidRPr="00DE61C4">
        <w:rPr>
          <w:rFonts w:ascii="Times New Roman" w:hAnsi="Times New Roman"/>
          <w:sz w:val="24"/>
          <w:szCs w:val="24"/>
        </w:rPr>
        <w:t>54.01.20 Графический дизайнер</w:t>
      </w:r>
    </w:p>
    <w:p w14:paraId="4AAA18DC" w14:textId="77777777" w:rsidR="00E83EB8" w:rsidRPr="00BB79B6" w:rsidRDefault="00E83EB8" w:rsidP="00E83EB8">
      <w:pPr>
        <w:spacing w:after="0" w:line="240" w:lineRule="auto"/>
        <w:ind w:left="426" w:firstLine="283"/>
        <w:jc w:val="right"/>
        <w:rPr>
          <w:rFonts w:ascii="Times New Roman" w:hAnsi="Times New Roman"/>
          <w:b/>
          <w:i/>
          <w:sz w:val="24"/>
          <w:szCs w:val="24"/>
        </w:rPr>
      </w:pPr>
    </w:p>
    <w:p w14:paraId="7A88943F" w14:textId="77777777" w:rsidR="00E83EB8" w:rsidRPr="00BB79B6" w:rsidRDefault="00E83EB8" w:rsidP="00E83EB8">
      <w:pPr>
        <w:jc w:val="right"/>
        <w:rPr>
          <w:rFonts w:ascii="Times New Roman" w:hAnsi="Times New Roman"/>
          <w:b/>
          <w:i/>
          <w:sz w:val="24"/>
          <w:szCs w:val="24"/>
        </w:rPr>
      </w:pPr>
    </w:p>
    <w:p w14:paraId="64AC3D67" w14:textId="77777777" w:rsidR="00744CEF" w:rsidRPr="00BB79B6" w:rsidRDefault="00744CEF" w:rsidP="00E83EB8">
      <w:pPr>
        <w:jc w:val="right"/>
        <w:rPr>
          <w:rFonts w:ascii="Times New Roman" w:hAnsi="Times New Roman"/>
          <w:b/>
          <w:i/>
          <w:sz w:val="24"/>
          <w:szCs w:val="24"/>
        </w:rPr>
      </w:pPr>
    </w:p>
    <w:p w14:paraId="3EBC96D3" w14:textId="77777777" w:rsidR="00744CEF" w:rsidRPr="00BB79B6" w:rsidRDefault="00744CEF" w:rsidP="00E83EB8">
      <w:pPr>
        <w:jc w:val="right"/>
        <w:rPr>
          <w:rFonts w:ascii="Times New Roman" w:hAnsi="Times New Roman"/>
          <w:b/>
          <w:i/>
          <w:sz w:val="24"/>
          <w:szCs w:val="24"/>
        </w:rPr>
      </w:pPr>
    </w:p>
    <w:p w14:paraId="63F2E089" w14:textId="77777777" w:rsidR="00744CEF" w:rsidRPr="00BB79B6" w:rsidRDefault="00744CEF" w:rsidP="00E83EB8">
      <w:pPr>
        <w:jc w:val="right"/>
        <w:rPr>
          <w:rFonts w:ascii="Times New Roman" w:hAnsi="Times New Roman"/>
          <w:b/>
          <w:i/>
          <w:sz w:val="24"/>
          <w:szCs w:val="24"/>
        </w:rPr>
      </w:pPr>
    </w:p>
    <w:p w14:paraId="779CD756" w14:textId="77777777" w:rsidR="00744CEF" w:rsidRPr="00BB79B6" w:rsidRDefault="00744CEF" w:rsidP="00E83EB8">
      <w:pPr>
        <w:jc w:val="right"/>
        <w:rPr>
          <w:rFonts w:ascii="Times New Roman" w:hAnsi="Times New Roman"/>
          <w:b/>
          <w:i/>
          <w:sz w:val="24"/>
          <w:szCs w:val="24"/>
        </w:rPr>
      </w:pPr>
    </w:p>
    <w:p w14:paraId="56FDE9D7" w14:textId="77777777" w:rsidR="00744CEF" w:rsidRPr="00BB79B6" w:rsidRDefault="00744CEF" w:rsidP="00E83EB8">
      <w:pPr>
        <w:jc w:val="right"/>
        <w:rPr>
          <w:rFonts w:ascii="Times New Roman" w:hAnsi="Times New Roman"/>
          <w:b/>
          <w:i/>
          <w:sz w:val="24"/>
          <w:szCs w:val="24"/>
        </w:rPr>
      </w:pPr>
    </w:p>
    <w:p w14:paraId="6600B0A6" w14:textId="77777777" w:rsidR="00E83EB8" w:rsidRPr="00DE61C4" w:rsidRDefault="00E83EB8" w:rsidP="00E83EB8">
      <w:pPr>
        <w:rPr>
          <w:rFonts w:ascii="Times New Roman" w:hAnsi="Times New Roman"/>
          <w:b/>
          <w:iCs/>
          <w:sz w:val="24"/>
          <w:szCs w:val="24"/>
        </w:rPr>
      </w:pPr>
    </w:p>
    <w:p w14:paraId="4385BE73" w14:textId="77777777" w:rsidR="00E83EB8" w:rsidRPr="00DE61C4" w:rsidRDefault="00E83EB8" w:rsidP="00E83EB8">
      <w:pPr>
        <w:jc w:val="center"/>
        <w:rPr>
          <w:rFonts w:ascii="Times New Roman" w:hAnsi="Times New Roman"/>
          <w:b/>
          <w:iCs/>
          <w:sz w:val="24"/>
          <w:szCs w:val="24"/>
        </w:rPr>
      </w:pPr>
      <w:r w:rsidRPr="00DE61C4">
        <w:rPr>
          <w:rFonts w:ascii="Times New Roman" w:hAnsi="Times New Roman"/>
          <w:b/>
          <w:iCs/>
          <w:sz w:val="24"/>
          <w:szCs w:val="24"/>
        </w:rPr>
        <w:t>ПРИМЕРНАЯ РАБОЧАЯ ПРОГРАММА ПРОФЕССИОНАЛЬНОГО МОДУЛЯ</w:t>
      </w:r>
    </w:p>
    <w:p w14:paraId="7CE81C10" w14:textId="3ED23AD5" w:rsidR="00E83EB8" w:rsidRPr="00DE61C4" w:rsidRDefault="00264E71" w:rsidP="00AB74CC">
      <w:pPr>
        <w:jc w:val="center"/>
        <w:rPr>
          <w:rFonts w:ascii="Times New Roman" w:hAnsi="Times New Roman"/>
          <w:b/>
          <w:iCs/>
          <w:sz w:val="24"/>
          <w:szCs w:val="24"/>
        </w:rPr>
      </w:pPr>
      <w:r w:rsidRPr="00DE61C4">
        <w:rPr>
          <w:rFonts w:ascii="Times New Roman" w:hAnsi="Times New Roman"/>
          <w:b/>
          <w:iCs/>
          <w:sz w:val="24"/>
          <w:szCs w:val="24"/>
        </w:rPr>
        <w:t>«</w:t>
      </w:r>
      <w:r w:rsidR="00393ED9" w:rsidRPr="00DE61C4">
        <w:rPr>
          <w:rFonts w:ascii="Times New Roman" w:hAnsi="Times New Roman"/>
          <w:b/>
          <w:iCs/>
          <w:sz w:val="24"/>
          <w:szCs w:val="24"/>
        </w:rPr>
        <w:t xml:space="preserve">ПМ.01 </w:t>
      </w:r>
      <w:r w:rsidR="00DE61C4">
        <w:rPr>
          <w:rFonts w:ascii="Times New Roman" w:hAnsi="Times New Roman"/>
          <w:b/>
          <w:iCs/>
          <w:sz w:val="24"/>
          <w:szCs w:val="24"/>
        </w:rPr>
        <w:t>Р</w:t>
      </w:r>
      <w:r w:rsidR="00DE61C4" w:rsidRPr="00DE61C4">
        <w:rPr>
          <w:rFonts w:ascii="Times New Roman" w:hAnsi="Times New Roman"/>
          <w:b/>
          <w:iCs/>
          <w:sz w:val="24"/>
          <w:szCs w:val="24"/>
        </w:rPr>
        <w:t>азработка технического задания на продукт графического дизайна</w:t>
      </w:r>
      <w:r w:rsidRPr="00DE61C4">
        <w:rPr>
          <w:rFonts w:ascii="Times New Roman" w:hAnsi="Times New Roman"/>
          <w:b/>
          <w:iCs/>
          <w:sz w:val="24"/>
          <w:szCs w:val="24"/>
        </w:rPr>
        <w:t>»</w:t>
      </w:r>
    </w:p>
    <w:p w14:paraId="6F898D4B" w14:textId="77777777" w:rsidR="00E83EB8" w:rsidRPr="00BB79B6" w:rsidRDefault="00E83EB8" w:rsidP="00E83EB8">
      <w:pPr>
        <w:rPr>
          <w:rFonts w:ascii="Times New Roman" w:hAnsi="Times New Roman"/>
          <w:b/>
          <w:i/>
          <w:sz w:val="24"/>
          <w:szCs w:val="24"/>
        </w:rPr>
      </w:pPr>
    </w:p>
    <w:p w14:paraId="0AFE5D47" w14:textId="7C16A094" w:rsidR="00E83EB8" w:rsidRPr="00BB79B6" w:rsidRDefault="001C76BB" w:rsidP="001C76BB">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5B4D16FA" w14:textId="77777777" w:rsidR="00E83EB8" w:rsidRPr="00BB79B6" w:rsidRDefault="00E83EB8" w:rsidP="00E83EB8">
      <w:pPr>
        <w:rPr>
          <w:rFonts w:ascii="Times New Roman" w:hAnsi="Times New Roman"/>
          <w:b/>
          <w:i/>
          <w:sz w:val="24"/>
          <w:szCs w:val="24"/>
        </w:rPr>
      </w:pPr>
    </w:p>
    <w:p w14:paraId="377758C7" w14:textId="77777777" w:rsidR="00744CEF" w:rsidRPr="00BB79B6" w:rsidRDefault="00744CEF" w:rsidP="00E83EB8">
      <w:pPr>
        <w:rPr>
          <w:rFonts w:ascii="Times New Roman" w:hAnsi="Times New Roman"/>
          <w:b/>
          <w:i/>
          <w:sz w:val="24"/>
          <w:szCs w:val="24"/>
        </w:rPr>
      </w:pPr>
    </w:p>
    <w:p w14:paraId="7895899B" w14:textId="77777777" w:rsidR="00E83EB8" w:rsidRPr="00BB79B6" w:rsidRDefault="00E83EB8" w:rsidP="00E83EB8">
      <w:pPr>
        <w:rPr>
          <w:rFonts w:ascii="Times New Roman" w:hAnsi="Times New Roman"/>
          <w:b/>
          <w:i/>
          <w:sz w:val="24"/>
          <w:szCs w:val="24"/>
        </w:rPr>
      </w:pPr>
    </w:p>
    <w:p w14:paraId="1BCCEBCF" w14:textId="77777777" w:rsidR="00E83EB8" w:rsidRPr="00BB79B6" w:rsidRDefault="00E83EB8" w:rsidP="00E83EB8">
      <w:pPr>
        <w:jc w:val="center"/>
        <w:rPr>
          <w:rFonts w:ascii="Times New Roman" w:hAnsi="Times New Roman"/>
          <w:b/>
          <w:bCs/>
          <w:i/>
          <w:sz w:val="24"/>
          <w:szCs w:val="24"/>
        </w:rPr>
      </w:pPr>
    </w:p>
    <w:p w14:paraId="1F7F1847" w14:textId="77777777" w:rsidR="00E83EB8" w:rsidRPr="00BB79B6" w:rsidRDefault="00E83EB8" w:rsidP="00E83EB8">
      <w:pPr>
        <w:jc w:val="center"/>
        <w:rPr>
          <w:rFonts w:ascii="Times New Roman" w:hAnsi="Times New Roman"/>
          <w:b/>
          <w:bCs/>
          <w:i/>
          <w:sz w:val="24"/>
          <w:szCs w:val="24"/>
        </w:rPr>
      </w:pPr>
    </w:p>
    <w:p w14:paraId="69D3187C" w14:textId="77777777" w:rsidR="00E83EB8" w:rsidRPr="00BB79B6" w:rsidRDefault="00E83EB8" w:rsidP="00E83EB8">
      <w:pPr>
        <w:jc w:val="center"/>
        <w:rPr>
          <w:rFonts w:ascii="Times New Roman" w:hAnsi="Times New Roman"/>
          <w:b/>
          <w:bCs/>
          <w:i/>
          <w:sz w:val="24"/>
          <w:szCs w:val="24"/>
        </w:rPr>
      </w:pPr>
    </w:p>
    <w:p w14:paraId="625F2BD4" w14:textId="77777777" w:rsidR="00E83EB8" w:rsidRPr="00BB79B6" w:rsidRDefault="00E83EB8" w:rsidP="00E83EB8">
      <w:pPr>
        <w:jc w:val="center"/>
        <w:rPr>
          <w:rFonts w:ascii="Times New Roman" w:hAnsi="Times New Roman"/>
          <w:b/>
          <w:bCs/>
          <w:i/>
          <w:sz w:val="24"/>
          <w:szCs w:val="24"/>
        </w:rPr>
      </w:pPr>
    </w:p>
    <w:p w14:paraId="78215B99" w14:textId="77777777" w:rsidR="00E83EB8" w:rsidRPr="00BB79B6" w:rsidRDefault="00E83EB8" w:rsidP="00E83EB8">
      <w:pPr>
        <w:jc w:val="center"/>
        <w:rPr>
          <w:rFonts w:ascii="Times New Roman" w:hAnsi="Times New Roman"/>
          <w:b/>
          <w:bCs/>
          <w:i/>
          <w:sz w:val="24"/>
          <w:szCs w:val="24"/>
        </w:rPr>
      </w:pPr>
    </w:p>
    <w:p w14:paraId="0402C940" w14:textId="5A0E6CFE" w:rsidR="00E83EB8" w:rsidRPr="00BB79B6" w:rsidRDefault="00E83EB8" w:rsidP="00232554">
      <w:pPr>
        <w:rPr>
          <w:rFonts w:ascii="Times New Roman" w:hAnsi="Times New Roman"/>
          <w:b/>
          <w:bCs/>
          <w:i/>
          <w:sz w:val="24"/>
          <w:szCs w:val="24"/>
        </w:rPr>
      </w:pPr>
    </w:p>
    <w:p w14:paraId="7342C80E" w14:textId="6E138A08" w:rsidR="00E83EB8" w:rsidRPr="00DE61C4" w:rsidRDefault="00E83EB8" w:rsidP="004D1C20">
      <w:pPr>
        <w:jc w:val="center"/>
        <w:rPr>
          <w:rFonts w:ascii="Times New Roman" w:hAnsi="Times New Roman"/>
          <w:b/>
          <w:bCs/>
          <w:iCs/>
          <w:sz w:val="24"/>
          <w:szCs w:val="24"/>
        </w:rPr>
      </w:pPr>
      <w:r w:rsidRPr="00DE61C4">
        <w:rPr>
          <w:rFonts w:ascii="Times New Roman" w:hAnsi="Times New Roman"/>
          <w:b/>
          <w:bCs/>
          <w:iCs/>
          <w:sz w:val="24"/>
          <w:szCs w:val="24"/>
        </w:rPr>
        <w:t>20</w:t>
      </w:r>
      <w:r w:rsidR="00232554" w:rsidRPr="00DE61C4">
        <w:rPr>
          <w:rFonts w:ascii="Times New Roman" w:hAnsi="Times New Roman"/>
          <w:b/>
          <w:bCs/>
          <w:iCs/>
          <w:sz w:val="24"/>
          <w:szCs w:val="24"/>
        </w:rPr>
        <w:t>2</w:t>
      </w:r>
      <w:r w:rsidR="00DE61C4" w:rsidRPr="00DE61C4">
        <w:rPr>
          <w:rFonts w:ascii="Times New Roman" w:hAnsi="Times New Roman"/>
          <w:b/>
          <w:bCs/>
          <w:iCs/>
          <w:sz w:val="24"/>
          <w:szCs w:val="24"/>
        </w:rPr>
        <w:t>3</w:t>
      </w:r>
      <w:r w:rsidRPr="00DE61C4">
        <w:rPr>
          <w:rFonts w:ascii="Times New Roman" w:hAnsi="Times New Roman"/>
          <w:b/>
          <w:bCs/>
          <w:iCs/>
          <w:sz w:val="24"/>
          <w:szCs w:val="24"/>
        </w:rPr>
        <w:t xml:space="preserve"> г.</w:t>
      </w:r>
    </w:p>
    <w:p w14:paraId="6D4B1ECF" w14:textId="77777777" w:rsidR="007F6FC4" w:rsidRPr="00BB79B6" w:rsidRDefault="00E83EB8" w:rsidP="00744CEF">
      <w:pPr>
        <w:jc w:val="center"/>
        <w:rPr>
          <w:rFonts w:ascii="Times New Roman" w:hAnsi="Times New Roman"/>
          <w:b/>
          <w:i/>
          <w:sz w:val="24"/>
          <w:szCs w:val="24"/>
        </w:rPr>
      </w:pPr>
      <w:r w:rsidRPr="00BB79B6">
        <w:rPr>
          <w:rFonts w:ascii="Times New Roman" w:hAnsi="Times New Roman"/>
          <w:b/>
          <w:bCs/>
          <w:i/>
          <w:sz w:val="24"/>
          <w:szCs w:val="24"/>
        </w:rPr>
        <w:br w:type="page"/>
      </w:r>
      <w:r w:rsidR="007F6FC4" w:rsidRPr="00BB79B6">
        <w:rPr>
          <w:rFonts w:ascii="Times New Roman" w:hAnsi="Times New Roman"/>
          <w:b/>
          <w:i/>
          <w:sz w:val="24"/>
          <w:szCs w:val="24"/>
        </w:rPr>
        <w:lastRenderedPageBreak/>
        <w:t>СОДЕРЖАНИЕ</w:t>
      </w:r>
    </w:p>
    <w:p w14:paraId="75E9D751" w14:textId="77777777" w:rsidR="007F6FC4" w:rsidRPr="00BB79B6" w:rsidRDefault="007F6FC4" w:rsidP="007F6F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C76BB" w:rsidRPr="00985111" w14:paraId="64C737E9" w14:textId="77777777" w:rsidTr="001C76BB">
        <w:tc>
          <w:tcPr>
            <w:tcW w:w="7501" w:type="dxa"/>
          </w:tcPr>
          <w:p w14:paraId="470EA395" w14:textId="77777777" w:rsidR="001C76BB" w:rsidRPr="00314663" w:rsidRDefault="001C76BB" w:rsidP="008032A6">
            <w:pPr>
              <w:numPr>
                <w:ilvl w:val="0"/>
                <w:numId w:val="2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7A66040" w14:textId="77777777" w:rsidR="001C76BB" w:rsidRPr="005F59C7" w:rsidRDefault="001C76BB" w:rsidP="001C76BB">
            <w:pPr>
              <w:rPr>
                <w:rFonts w:ascii="Times New Roman" w:hAnsi="Times New Roman"/>
                <w:b/>
                <w:sz w:val="24"/>
                <w:szCs w:val="24"/>
              </w:rPr>
            </w:pPr>
          </w:p>
        </w:tc>
      </w:tr>
      <w:tr w:rsidR="001C76BB" w:rsidRPr="00985111" w14:paraId="3BF3177E" w14:textId="77777777" w:rsidTr="001C76BB">
        <w:tc>
          <w:tcPr>
            <w:tcW w:w="7501" w:type="dxa"/>
          </w:tcPr>
          <w:p w14:paraId="49B8DC7B" w14:textId="77777777" w:rsidR="001C76BB" w:rsidRPr="00314663" w:rsidRDefault="001C76BB" w:rsidP="008032A6">
            <w:pPr>
              <w:numPr>
                <w:ilvl w:val="0"/>
                <w:numId w:val="2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53EF37AB" w14:textId="77777777" w:rsidR="001C76BB" w:rsidRPr="005F59C7" w:rsidRDefault="001C76BB" w:rsidP="008032A6">
            <w:pPr>
              <w:numPr>
                <w:ilvl w:val="0"/>
                <w:numId w:val="2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1B3784EC" w14:textId="77777777" w:rsidR="001C76BB" w:rsidRPr="005F59C7" w:rsidRDefault="001C76BB" w:rsidP="001C76BB">
            <w:pPr>
              <w:rPr>
                <w:rFonts w:ascii="Times New Roman" w:hAnsi="Times New Roman"/>
                <w:b/>
                <w:sz w:val="24"/>
                <w:szCs w:val="24"/>
              </w:rPr>
            </w:pPr>
          </w:p>
        </w:tc>
      </w:tr>
      <w:tr w:rsidR="001C76BB" w:rsidRPr="00985111" w14:paraId="7BE46FB0" w14:textId="77777777" w:rsidTr="001C76BB">
        <w:tc>
          <w:tcPr>
            <w:tcW w:w="7501" w:type="dxa"/>
          </w:tcPr>
          <w:p w14:paraId="77D91ABB" w14:textId="77777777" w:rsidR="001C76BB" w:rsidRPr="00314663" w:rsidRDefault="001C76BB" w:rsidP="008032A6">
            <w:pPr>
              <w:numPr>
                <w:ilvl w:val="0"/>
                <w:numId w:val="2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EE36F98" w14:textId="77777777" w:rsidR="001C76BB" w:rsidRPr="00314663" w:rsidRDefault="001C76BB" w:rsidP="001C76BB">
            <w:pPr>
              <w:suppressAutoHyphens/>
              <w:rPr>
                <w:rFonts w:ascii="Times New Roman" w:hAnsi="Times New Roman"/>
                <w:b/>
                <w:sz w:val="24"/>
                <w:szCs w:val="24"/>
              </w:rPr>
            </w:pPr>
          </w:p>
        </w:tc>
        <w:tc>
          <w:tcPr>
            <w:tcW w:w="1854" w:type="dxa"/>
          </w:tcPr>
          <w:p w14:paraId="563CF734" w14:textId="77777777" w:rsidR="001C76BB" w:rsidRPr="005F59C7" w:rsidRDefault="001C76BB" w:rsidP="001C76BB">
            <w:pPr>
              <w:rPr>
                <w:rFonts w:ascii="Times New Roman" w:hAnsi="Times New Roman"/>
                <w:b/>
                <w:sz w:val="24"/>
                <w:szCs w:val="24"/>
              </w:rPr>
            </w:pPr>
          </w:p>
        </w:tc>
      </w:tr>
    </w:tbl>
    <w:p w14:paraId="48BE489B" w14:textId="77777777" w:rsidR="007F6FC4" w:rsidRPr="00BB79B6" w:rsidRDefault="007F6FC4" w:rsidP="007F6FC4">
      <w:pPr>
        <w:rPr>
          <w:rFonts w:ascii="Times New Roman" w:hAnsi="Times New Roman"/>
          <w:b/>
          <w:i/>
          <w:sz w:val="24"/>
          <w:szCs w:val="24"/>
        </w:rPr>
        <w:sectPr w:rsidR="007F6FC4" w:rsidRPr="00BB79B6" w:rsidSect="00733AEF">
          <w:headerReference w:type="default" r:id="rId9"/>
          <w:footerReference w:type="even" r:id="rId10"/>
          <w:footerReference w:type="default" r:id="rId11"/>
          <w:pgSz w:w="11907" w:h="16840"/>
          <w:pgMar w:top="1134" w:right="851" w:bottom="992" w:left="1418" w:header="709" w:footer="709" w:gutter="0"/>
          <w:cols w:space="720"/>
        </w:sectPr>
      </w:pPr>
    </w:p>
    <w:p w14:paraId="46F4443D" w14:textId="0FCA3C6C" w:rsidR="007F6FC4" w:rsidRPr="003D5D46" w:rsidRDefault="007F6FC4" w:rsidP="003D5D46">
      <w:pPr>
        <w:spacing w:after="0"/>
        <w:jc w:val="center"/>
        <w:rPr>
          <w:rFonts w:ascii="Times New Roman" w:hAnsi="Times New Roman"/>
          <w:b/>
          <w:sz w:val="24"/>
          <w:szCs w:val="24"/>
        </w:rPr>
      </w:pPr>
      <w:r w:rsidRPr="003D5D46">
        <w:rPr>
          <w:rFonts w:ascii="Times New Roman" w:hAnsi="Times New Roman"/>
          <w:b/>
          <w:sz w:val="24"/>
          <w:szCs w:val="24"/>
        </w:rPr>
        <w:lastRenderedPageBreak/>
        <w:t xml:space="preserve">1. ОБЩАЯ ХАРАКТЕРИСТИКА РАБОЧЕЙ ПРОГРАММЫ </w:t>
      </w:r>
      <w:r w:rsidR="003D5D46">
        <w:rPr>
          <w:rFonts w:ascii="Times New Roman" w:hAnsi="Times New Roman"/>
          <w:b/>
          <w:sz w:val="24"/>
          <w:szCs w:val="24"/>
        </w:rPr>
        <w:br/>
      </w:r>
      <w:r w:rsidRPr="003D5D46">
        <w:rPr>
          <w:rFonts w:ascii="Times New Roman" w:hAnsi="Times New Roman"/>
          <w:b/>
          <w:sz w:val="24"/>
          <w:szCs w:val="24"/>
        </w:rPr>
        <w:t>ПРОФЕССИОНАЛЬНОГО МОДУЛЯ</w:t>
      </w:r>
    </w:p>
    <w:p w14:paraId="23EAC183" w14:textId="66E239A4" w:rsidR="007F6FC4" w:rsidRDefault="00393ED9" w:rsidP="003D5D46">
      <w:pPr>
        <w:spacing w:after="0"/>
        <w:jc w:val="center"/>
        <w:rPr>
          <w:rFonts w:ascii="Times New Roman" w:hAnsi="Times New Roman"/>
          <w:b/>
          <w:sz w:val="24"/>
          <w:szCs w:val="24"/>
        </w:rPr>
      </w:pPr>
      <w:r w:rsidRPr="003D5D46">
        <w:rPr>
          <w:rFonts w:ascii="Times New Roman" w:hAnsi="Times New Roman"/>
          <w:b/>
          <w:sz w:val="24"/>
          <w:szCs w:val="24"/>
        </w:rPr>
        <w:t>«</w:t>
      </w:r>
      <w:r w:rsidR="00DE61C4" w:rsidRPr="003D5D46">
        <w:rPr>
          <w:rFonts w:ascii="Times New Roman" w:hAnsi="Times New Roman"/>
          <w:b/>
          <w:sz w:val="24"/>
          <w:szCs w:val="24"/>
        </w:rPr>
        <w:t>П</w:t>
      </w:r>
      <w:r w:rsidR="00DE61C4">
        <w:rPr>
          <w:rFonts w:ascii="Times New Roman" w:hAnsi="Times New Roman"/>
          <w:b/>
          <w:sz w:val="24"/>
          <w:szCs w:val="24"/>
        </w:rPr>
        <w:t>М</w:t>
      </w:r>
      <w:r w:rsidR="00DE61C4" w:rsidRPr="003D5D46">
        <w:rPr>
          <w:rFonts w:ascii="Times New Roman" w:hAnsi="Times New Roman"/>
          <w:b/>
          <w:sz w:val="24"/>
          <w:szCs w:val="24"/>
        </w:rPr>
        <w:t xml:space="preserve">.01. Разработка технического задания </w:t>
      </w:r>
      <w:r w:rsidR="003D5D46">
        <w:rPr>
          <w:rFonts w:ascii="Times New Roman" w:hAnsi="Times New Roman"/>
          <w:b/>
          <w:sz w:val="24"/>
          <w:szCs w:val="24"/>
        </w:rPr>
        <w:br/>
      </w:r>
      <w:r w:rsidR="00DE61C4" w:rsidRPr="003D5D46">
        <w:rPr>
          <w:rFonts w:ascii="Times New Roman" w:hAnsi="Times New Roman"/>
          <w:b/>
          <w:sz w:val="24"/>
          <w:szCs w:val="24"/>
        </w:rPr>
        <w:t>на продукт графического дизайна</w:t>
      </w:r>
      <w:r w:rsidRPr="003D5D46">
        <w:rPr>
          <w:rFonts w:ascii="Times New Roman" w:hAnsi="Times New Roman"/>
          <w:b/>
          <w:sz w:val="24"/>
          <w:szCs w:val="24"/>
        </w:rPr>
        <w:t>»</w:t>
      </w:r>
    </w:p>
    <w:p w14:paraId="6564039F" w14:textId="77777777" w:rsidR="003D5D46" w:rsidRPr="003D5D46" w:rsidRDefault="003D5D46" w:rsidP="003D5D46">
      <w:pPr>
        <w:spacing w:after="0"/>
        <w:jc w:val="center"/>
        <w:rPr>
          <w:rFonts w:ascii="Times New Roman" w:hAnsi="Times New Roman"/>
          <w:b/>
          <w:sz w:val="24"/>
          <w:szCs w:val="24"/>
        </w:rPr>
      </w:pPr>
    </w:p>
    <w:p w14:paraId="000E80E8" w14:textId="77777777" w:rsidR="00E83EB8" w:rsidRPr="003D5D46" w:rsidRDefault="00E674F7" w:rsidP="003D5D46">
      <w:pPr>
        <w:spacing w:after="0"/>
        <w:ind w:firstLine="709"/>
        <w:rPr>
          <w:rFonts w:ascii="Times New Roman" w:hAnsi="Times New Roman"/>
          <w:b/>
          <w:iCs/>
          <w:sz w:val="24"/>
          <w:szCs w:val="24"/>
        </w:rPr>
      </w:pPr>
      <w:r w:rsidRPr="003D5D46">
        <w:rPr>
          <w:rFonts w:ascii="Times New Roman" w:hAnsi="Times New Roman"/>
          <w:b/>
          <w:iCs/>
          <w:sz w:val="24"/>
          <w:szCs w:val="24"/>
        </w:rPr>
        <w:t>1.1</w:t>
      </w:r>
      <w:r w:rsidR="00E83EB8" w:rsidRPr="003D5D46">
        <w:rPr>
          <w:rFonts w:ascii="Times New Roman" w:hAnsi="Times New Roman"/>
          <w:b/>
          <w:iCs/>
          <w:sz w:val="24"/>
          <w:szCs w:val="24"/>
        </w:rPr>
        <w:t xml:space="preserve">. Цель и планируемые результаты освоения профессионального модуля </w:t>
      </w:r>
    </w:p>
    <w:p w14:paraId="4773EE3E" w14:textId="49519DF4" w:rsidR="00E83EB8" w:rsidRPr="003D5D46" w:rsidRDefault="00E83EB8" w:rsidP="003D5D46">
      <w:pPr>
        <w:spacing w:after="0"/>
        <w:ind w:firstLine="709"/>
        <w:contextualSpacing/>
        <w:jc w:val="both"/>
        <w:rPr>
          <w:rFonts w:ascii="Times New Roman" w:hAnsi="Times New Roman"/>
          <w:sz w:val="24"/>
          <w:szCs w:val="24"/>
        </w:rPr>
      </w:pPr>
      <w:r w:rsidRPr="003D5D46">
        <w:rPr>
          <w:rFonts w:ascii="Times New Roman" w:hAnsi="Times New Roman"/>
          <w:sz w:val="24"/>
          <w:szCs w:val="24"/>
        </w:rPr>
        <w:t>В результате изучения профессионального модуля обучающийся должен освоить</w:t>
      </w:r>
      <w:r w:rsidR="001C76BB">
        <w:rPr>
          <w:rFonts w:ascii="Times New Roman" w:hAnsi="Times New Roman"/>
          <w:sz w:val="24"/>
          <w:szCs w:val="24"/>
        </w:rPr>
        <w:t xml:space="preserve"> о</w:t>
      </w:r>
      <w:r w:rsidR="001C76BB">
        <w:rPr>
          <w:rFonts w:ascii="Times New Roman" w:hAnsi="Times New Roman"/>
          <w:sz w:val="24"/>
          <w:szCs w:val="24"/>
        </w:rPr>
        <w:t>с</w:t>
      </w:r>
      <w:r w:rsidR="001C76BB">
        <w:rPr>
          <w:rFonts w:ascii="Times New Roman" w:hAnsi="Times New Roman"/>
          <w:sz w:val="24"/>
          <w:szCs w:val="24"/>
        </w:rPr>
        <w:t xml:space="preserve">новной </w:t>
      </w:r>
      <w:r w:rsidRPr="003D5D46">
        <w:rPr>
          <w:rFonts w:ascii="Times New Roman" w:hAnsi="Times New Roman"/>
          <w:sz w:val="24"/>
          <w:szCs w:val="24"/>
        </w:rPr>
        <w:t xml:space="preserve">вид профессиональной деятельности </w:t>
      </w:r>
      <w:r w:rsidR="00DE61C4">
        <w:rPr>
          <w:rFonts w:ascii="Times New Roman" w:hAnsi="Times New Roman"/>
          <w:sz w:val="24"/>
          <w:szCs w:val="24"/>
        </w:rPr>
        <w:t>«</w:t>
      </w:r>
      <w:r w:rsidR="001C76BB">
        <w:rPr>
          <w:rFonts w:ascii="Times New Roman" w:hAnsi="Times New Roman"/>
          <w:sz w:val="24"/>
          <w:szCs w:val="24"/>
        </w:rPr>
        <w:t>р</w:t>
      </w:r>
      <w:r w:rsidRPr="003D5D46">
        <w:rPr>
          <w:rFonts w:ascii="Times New Roman" w:hAnsi="Times New Roman"/>
          <w:sz w:val="24"/>
          <w:szCs w:val="24"/>
        </w:rPr>
        <w:t>азработка технического задания на продукт графического дизайна</w:t>
      </w:r>
      <w:r w:rsidR="00DE61C4">
        <w:rPr>
          <w:rFonts w:ascii="Times New Roman" w:hAnsi="Times New Roman"/>
          <w:sz w:val="24"/>
          <w:szCs w:val="24"/>
        </w:rPr>
        <w:t>»</w:t>
      </w:r>
      <w:r w:rsidRPr="003D5D46">
        <w:rPr>
          <w:rFonts w:ascii="Times New Roman" w:hAnsi="Times New Roman"/>
          <w:sz w:val="24"/>
          <w:szCs w:val="24"/>
        </w:rPr>
        <w:t xml:space="preserve"> и соответствующие ему </w:t>
      </w:r>
      <w:r w:rsidR="001C76BB" w:rsidRPr="00985111">
        <w:rPr>
          <w:rFonts w:ascii="Times New Roman" w:hAnsi="Times New Roman"/>
          <w:sz w:val="24"/>
          <w:szCs w:val="24"/>
        </w:rPr>
        <w:t xml:space="preserve">общие компетенции и </w:t>
      </w:r>
      <w:r w:rsidRPr="003D5D46">
        <w:rPr>
          <w:rFonts w:ascii="Times New Roman" w:hAnsi="Times New Roman"/>
          <w:sz w:val="24"/>
          <w:szCs w:val="24"/>
        </w:rPr>
        <w:t>профессиональные компетенции:</w:t>
      </w:r>
    </w:p>
    <w:p w14:paraId="45878F93" w14:textId="77777777" w:rsidR="007F6FC4" w:rsidRPr="003D5D46" w:rsidRDefault="00E674F7" w:rsidP="003D5D46">
      <w:pPr>
        <w:spacing w:after="0"/>
        <w:ind w:firstLine="709"/>
        <w:jc w:val="both"/>
        <w:rPr>
          <w:rFonts w:ascii="Times New Roman" w:hAnsi="Times New Roman"/>
          <w:sz w:val="24"/>
          <w:szCs w:val="24"/>
        </w:rPr>
      </w:pPr>
      <w:r w:rsidRPr="003D5D46">
        <w:rPr>
          <w:rFonts w:ascii="Times New Roman" w:hAnsi="Times New Roman"/>
          <w:sz w:val="24"/>
          <w:szCs w:val="24"/>
        </w:rPr>
        <w:t>1.1</w:t>
      </w:r>
      <w:r w:rsidR="007F6FC4" w:rsidRPr="003D5D46">
        <w:rPr>
          <w:rFonts w:ascii="Times New Roman" w:hAnsi="Times New Roman"/>
          <w:sz w:val="24"/>
          <w:szCs w:val="24"/>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F6FC4" w:rsidRPr="00BB79B6" w14:paraId="44351265" w14:textId="77777777" w:rsidTr="00A61A48">
        <w:tc>
          <w:tcPr>
            <w:tcW w:w="1229" w:type="dxa"/>
          </w:tcPr>
          <w:p w14:paraId="7C9BD3B7" w14:textId="77777777" w:rsidR="007F6FC4" w:rsidRPr="00BB79B6" w:rsidRDefault="007F6FC4" w:rsidP="001C76BB">
            <w:pPr>
              <w:pStyle w:val="2"/>
              <w:spacing w:before="0" w:after="0"/>
              <w:jc w:val="both"/>
              <w:rPr>
                <w:rStyle w:val="af0"/>
                <w:rFonts w:ascii="Times New Roman" w:hAnsi="Times New Roman"/>
                <w:sz w:val="24"/>
                <w:szCs w:val="24"/>
              </w:rPr>
            </w:pPr>
            <w:r w:rsidRPr="00BB79B6">
              <w:rPr>
                <w:rStyle w:val="af0"/>
                <w:rFonts w:ascii="Times New Roman" w:hAnsi="Times New Roman"/>
                <w:sz w:val="24"/>
                <w:szCs w:val="24"/>
              </w:rPr>
              <w:t>Код</w:t>
            </w:r>
          </w:p>
        </w:tc>
        <w:tc>
          <w:tcPr>
            <w:tcW w:w="8342" w:type="dxa"/>
          </w:tcPr>
          <w:p w14:paraId="0116011B" w14:textId="77777777" w:rsidR="007F6FC4" w:rsidRPr="00BB79B6" w:rsidRDefault="007F6FC4" w:rsidP="001C76BB">
            <w:pPr>
              <w:pStyle w:val="2"/>
              <w:spacing w:before="0" w:after="0"/>
              <w:jc w:val="both"/>
              <w:rPr>
                <w:rStyle w:val="af0"/>
                <w:rFonts w:ascii="Times New Roman" w:hAnsi="Times New Roman"/>
                <w:sz w:val="24"/>
                <w:szCs w:val="24"/>
              </w:rPr>
            </w:pPr>
            <w:r w:rsidRPr="00BB79B6">
              <w:rPr>
                <w:rStyle w:val="af0"/>
                <w:rFonts w:ascii="Times New Roman" w:hAnsi="Times New Roman"/>
                <w:sz w:val="24"/>
                <w:szCs w:val="24"/>
              </w:rPr>
              <w:t>Наименование общих компетенций</w:t>
            </w:r>
          </w:p>
        </w:tc>
      </w:tr>
      <w:tr w:rsidR="007F6FC4" w:rsidRPr="00BB79B6" w14:paraId="33D9427A" w14:textId="77777777" w:rsidTr="00A61A48">
        <w:trPr>
          <w:trHeight w:val="327"/>
        </w:trPr>
        <w:tc>
          <w:tcPr>
            <w:tcW w:w="1229" w:type="dxa"/>
          </w:tcPr>
          <w:p w14:paraId="430F7F44" w14:textId="77777777" w:rsidR="007F6FC4" w:rsidRPr="00BB79B6" w:rsidRDefault="007F6FC4" w:rsidP="001C76BB">
            <w:pPr>
              <w:pStyle w:val="2"/>
              <w:spacing w:before="0" w:after="0"/>
              <w:jc w:val="both"/>
              <w:rPr>
                <w:rStyle w:val="af0"/>
                <w:rFonts w:ascii="Times New Roman" w:hAnsi="Times New Roman"/>
                <w:b w:val="0"/>
                <w:sz w:val="24"/>
                <w:szCs w:val="24"/>
              </w:rPr>
            </w:pPr>
            <w:r w:rsidRPr="00BB79B6">
              <w:rPr>
                <w:rStyle w:val="af0"/>
                <w:rFonts w:ascii="Times New Roman" w:hAnsi="Times New Roman"/>
                <w:b w:val="0"/>
                <w:sz w:val="24"/>
                <w:szCs w:val="24"/>
              </w:rPr>
              <w:t>ОК 1.</w:t>
            </w:r>
          </w:p>
        </w:tc>
        <w:tc>
          <w:tcPr>
            <w:tcW w:w="8342" w:type="dxa"/>
          </w:tcPr>
          <w:p w14:paraId="44921916" w14:textId="77777777" w:rsidR="007F6FC4" w:rsidRPr="00BB79B6" w:rsidRDefault="007F6FC4" w:rsidP="001C76BB">
            <w:pPr>
              <w:pStyle w:val="2"/>
              <w:suppressAutoHyphens/>
              <w:spacing w:before="0" w:after="0"/>
              <w:jc w:val="both"/>
              <w:rPr>
                <w:rStyle w:val="af0"/>
                <w:rFonts w:ascii="Times New Roman" w:hAnsi="Times New Roman"/>
                <w:b w:val="0"/>
                <w:i/>
                <w:sz w:val="24"/>
                <w:szCs w:val="24"/>
              </w:rPr>
            </w:pPr>
            <w:r w:rsidRPr="00BB79B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7F6FC4" w:rsidRPr="00BB79B6" w14:paraId="5958BE71" w14:textId="77777777" w:rsidTr="00A61A48">
        <w:tc>
          <w:tcPr>
            <w:tcW w:w="1229" w:type="dxa"/>
          </w:tcPr>
          <w:p w14:paraId="30D801DC" w14:textId="77777777" w:rsidR="007F6FC4" w:rsidRPr="00BB79B6" w:rsidRDefault="007F6FC4" w:rsidP="001C76BB">
            <w:pPr>
              <w:pStyle w:val="2"/>
              <w:spacing w:before="0" w:after="0"/>
              <w:jc w:val="both"/>
              <w:rPr>
                <w:rStyle w:val="af0"/>
                <w:rFonts w:ascii="Times New Roman" w:hAnsi="Times New Roman"/>
                <w:b w:val="0"/>
                <w:sz w:val="24"/>
                <w:szCs w:val="24"/>
              </w:rPr>
            </w:pPr>
            <w:r w:rsidRPr="00BB79B6">
              <w:rPr>
                <w:rStyle w:val="af0"/>
                <w:rFonts w:ascii="Times New Roman" w:hAnsi="Times New Roman"/>
                <w:b w:val="0"/>
                <w:sz w:val="24"/>
                <w:szCs w:val="24"/>
              </w:rPr>
              <w:t>ОК 2.</w:t>
            </w:r>
          </w:p>
        </w:tc>
        <w:tc>
          <w:tcPr>
            <w:tcW w:w="8342" w:type="dxa"/>
          </w:tcPr>
          <w:p w14:paraId="69CC2FF5" w14:textId="77777777" w:rsidR="007F6FC4" w:rsidRPr="00BB79B6" w:rsidRDefault="007F6FC4" w:rsidP="001C76BB">
            <w:pPr>
              <w:pStyle w:val="2"/>
              <w:spacing w:before="0" w:after="0"/>
              <w:jc w:val="both"/>
              <w:rPr>
                <w:rStyle w:val="af0"/>
                <w:rFonts w:ascii="Times New Roman" w:hAnsi="Times New Roman"/>
                <w:b w:val="0"/>
                <w:i/>
                <w:sz w:val="24"/>
                <w:szCs w:val="24"/>
              </w:rPr>
            </w:pPr>
            <w:r w:rsidRPr="00BB79B6">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F6FC4" w:rsidRPr="00BB79B6" w14:paraId="12C466CE" w14:textId="77777777" w:rsidTr="0025347A">
        <w:trPr>
          <w:trHeight w:val="677"/>
        </w:trPr>
        <w:tc>
          <w:tcPr>
            <w:tcW w:w="1229" w:type="dxa"/>
          </w:tcPr>
          <w:p w14:paraId="3C8ED93B"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ОК3.</w:t>
            </w:r>
          </w:p>
        </w:tc>
        <w:tc>
          <w:tcPr>
            <w:tcW w:w="8342" w:type="dxa"/>
          </w:tcPr>
          <w:p w14:paraId="4F3080A7"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Планировать и реализовывать собственное профессиональное и личностное развитие.</w:t>
            </w:r>
          </w:p>
        </w:tc>
      </w:tr>
      <w:tr w:rsidR="007F6FC4" w:rsidRPr="00BB79B6" w14:paraId="5798FF2C" w14:textId="77777777" w:rsidTr="00A61A48">
        <w:tc>
          <w:tcPr>
            <w:tcW w:w="1229" w:type="dxa"/>
          </w:tcPr>
          <w:p w14:paraId="13A8A20A"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ОК4.</w:t>
            </w:r>
          </w:p>
        </w:tc>
        <w:tc>
          <w:tcPr>
            <w:tcW w:w="8342" w:type="dxa"/>
          </w:tcPr>
          <w:p w14:paraId="475D0BC2"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F6FC4" w:rsidRPr="00BB79B6" w14:paraId="2DC321EB" w14:textId="77777777" w:rsidTr="00A61A48">
        <w:tc>
          <w:tcPr>
            <w:tcW w:w="1229" w:type="dxa"/>
          </w:tcPr>
          <w:p w14:paraId="238211D4"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ОК5</w:t>
            </w:r>
          </w:p>
        </w:tc>
        <w:tc>
          <w:tcPr>
            <w:tcW w:w="8342" w:type="dxa"/>
          </w:tcPr>
          <w:p w14:paraId="4FF2B97F"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Осуществлять устную и письменную коммуникацию на государственном яз</w:t>
            </w:r>
            <w:r w:rsidRPr="00BB79B6">
              <w:rPr>
                <w:rFonts w:ascii="Times New Roman" w:hAnsi="Times New Roman"/>
                <w:sz w:val="24"/>
                <w:szCs w:val="24"/>
              </w:rPr>
              <w:t>ы</w:t>
            </w:r>
            <w:r w:rsidRPr="00BB79B6">
              <w:rPr>
                <w:rFonts w:ascii="Times New Roman" w:hAnsi="Times New Roman"/>
                <w:sz w:val="24"/>
                <w:szCs w:val="24"/>
              </w:rPr>
              <w:t>ке с учетом особенностей социального и культурного контекста.</w:t>
            </w:r>
          </w:p>
        </w:tc>
      </w:tr>
      <w:tr w:rsidR="007F6FC4" w:rsidRPr="00BB79B6" w14:paraId="2E83BC17" w14:textId="77777777" w:rsidTr="00A61A48">
        <w:tc>
          <w:tcPr>
            <w:tcW w:w="1229" w:type="dxa"/>
          </w:tcPr>
          <w:p w14:paraId="31F8F39D"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ОК6.</w:t>
            </w:r>
          </w:p>
        </w:tc>
        <w:tc>
          <w:tcPr>
            <w:tcW w:w="8342" w:type="dxa"/>
          </w:tcPr>
          <w:p w14:paraId="36A68D33" w14:textId="324F3AC7" w:rsidR="007F6FC4" w:rsidRPr="00BB79B6" w:rsidRDefault="00232554" w:rsidP="001C76BB">
            <w:pPr>
              <w:spacing w:after="0"/>
              <w:rPr>
                <w:rFonts w:ascii="Times New Roman" w:hAnsi="Times New Roman"/>
                <w:sz w:val="24"/>
                <w:szCs w:val="24"/>
              </w:rPr>
            </w:pPr>
            <w:r w:rsidRPr="00BB79B6">
              <w:rPr>
                <w:rFonts w:ascii="Times New Roman" w:hAnsi="Times New Roman"/>
                <w:sz w:val="24"/>
                <w:szCs w:val="24"/>
              </w:rPr>
              <w:t>Проявлять гражданско-патриотическую позицию, демонстрировать осозна</w:t>
            </w:r>
            <w:r w:rsidRPr="00BB79B6">
              <w:rPr>
                <w:rFonts w:ascii="Times New Roman" w:hAnsi="Times New Roman"/>
                <w:sz w:val="24"/>
                <w:szCs w:val="24"/>
              </w:rPr>
              <w:t>н</w:t>
            </w:r>
            <w:r w:rsidRPr="00BB79B6">
              <w:rPr>
                <w:rFonts w:ascii="Times New Roman" w:hAnsi="Times New Roman"/>
                <w:sz w:val="24"/>
                <w:szCs w:val="24"/>
              </w:rPr>
              <w:t>ное поведение на основе традиционных общечеловеческих ценностей, прим</w:t>
            </w:r>
            <w:r w:rsidRPr="00BB79B6">
              <w:rPr>
                <w:rFonts w:ascii="Times New Roman" w:hAnsi="Times New Roman"/>
                <w:sz w:val="24"/>
                <w:szCs w:val="24"/>
              </w:rPr>
              <w:t>е</w:t>
            </w:r>
            <w:r w:rsidRPr="00BB79B6">
              <w:rPr>
                <w:rFonts w:ascii="Times New Roman" w:hAnsi="Times New Roman"/>
                <w:sz w:val="24"/>
                <w:szCs w:val="24"/>
              </w:rPr>
              <w:t>нять стандарты антикоррупционного поведения</w:t>
            </w:r>
          </w:p>
        </w:tc>
      </w:tr>
      <w:tr w:rsidR="007F6FC4" w:rsidRPr="00BB79B6" w14:paraId="0042FD37" w14:textId="77777777" w:rsidTr="00A61A48">
        <w:tc>
          <w:tcPr>
            <w:tcW w:w="1229" w:type="dxa"/>
          </w:tcPr>
          <w:p w14:paraId="0ED37AAD"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ОК7.</w:t>
            </w:r>
          </w:p>
        </w:tc>
        <w:tc>
          <w:tcPr>
            <w:tcW w:w="8342" w:type="dxa"/>
          </w:tcPr>
          <w:p w14:paraId="6215FACA"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Содействовать сохранению окружающей среды, ресурсосбережению, эффе</w:t>
            </w:r>
            <w:r w:rsidRPr="00BB79B6">
              <w:rPr>
                <w:rFonts w:ascii="Times New Roman" w:hAnsi="Times New Roman"/>
                <w:sz w:val="24"/>
                <w:szCs w:val="24"/>
              </w:rPr>
              <w:t>к</w:t>
            </w:r>
            <w:r w:rsidRPr="00BB79B6">
              <w:rPr>
                <w:rFonts w:ascii="Times New Roman" w:hAnsi="Times New Roman"/>
                <w:sz w:val="24"/>
                <w:szCs w:val="24"/>
              </w:rPr>
              <w:t>тивно действовать в чрезвычайных ситуациях.</w:t>
            </w:r>
          </w:p>
        </w:tc>
      </w:tr>
      <w:tr w:rsidR="007F6FC4" w:rsidRPr="00BB79B6" w14:paraId="319DA88B" w14:textId="77777777" w:rsidTr="00A61A48">
        <w:tc>
          <w:tcPr>
            <w:tcW w:w="1229" w:type="dxa"/>
          </w:tcPr>
          <w:p w14:paraId="24F8D4B0"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ОК8.</w:t>
            </w:r>
          </w:p>
        </w:tc>
        <w:tc>
          <w:tcPr>
            <w:tcW w:w="8342" w:type="dxa"/>
          </w:tcPr>
          <w:p w14:paraId="79043622"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w:t>
            </w:r>
            <w:r w:rsidR="00E674F7" w:rsidRPr="00BB79B6">
              <w:rPr>
                <w:rFonts w:ascii="Times New Roman" w:hAnsi="Times New Roman"/>
                <w:sz w:val="24"/>
                <w:szCs w:val="24"/>
              </w:rPr>
              <w:t>льности и поддержания</w:t>
            </w:r>
            <w:r w:rsidRPr="00BB79B6">
              <w:rPr>
                <w:rFonts w:ascii="Times New Roman" w:hAnsi="Times New Roman"/>
                <w:sz w:val="24"/>
                <w:szCs w:val="24"/>
              </w:rPr>
              <w:t xml:space="preserve"> необх</w:t>
            </w:r>
            <w:r w:rsidRPr="00BB79B6">
              <w:rPr>
                <w:rFonts w:ascii="Times New Roman" w:hAnsi="Times New Roman"/>
                <w:sz w:val="24"/>
                <w:szCs w:val="24"/>
              </w:rPr>
              <w:t>о</w:t>
            </w:r>
            <w:r w:rsidRPr="00BB79B6">
              <w:rPr>
                <w:rFonts w:ascii="Times New Roman" w:hAnsi="Times New Roman"/>
                <w:sz w:val="24"/>
                <w:szCs w:val="24"/>
              </w:rPr>
              <w:t>димого уровня физической подготовленности.</w:t>
            </w:r>
          </w:p>
        </w:tc>
      </w:tr>
      <w:tr w:rsidR="007F6FC4" w:rsidRPr="00BB79B6" w14:paraId="3B2C2675" w14:textId="77777777" w:rsidTr="00232554">
        <w:trPr>
          <w:trHeight w:val="771"/>
        </w:trPr>
        <w:tc>
          <w:tcPr>
            <w:tcW w:w="1229" w:type="dxa"/>
          </w:tcPr>
          <w:p w14:paraId="0857AF72"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ОК9.</w:t>
            </w:r>
          </w:p>
        </w:tc>
        <w:tc>
          <w:tcPr>
            <w:tcW w:w="8342" w:type="dxa"/>
          </w:tcPr>
          <w:p w14:paraId="26F25ED0"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Использовать информационные технологии в профессиональной деятельн</w:t>
            </w:r>
            <w:r w:rsidRPr="00BB79B6">
              <w:rPr>
                <w:rFonts w:ascii="Times New Roman" w:hAnsi="Times New Roman"/>
                <w:sz w:val="24"/>
                <w:szCs w:val="24"/>
              </w:rPr>
              <w:t>о</w:t>
            </w:r>
            <w:r w:rsidRPr="00BB79B6">
              <w:rPr>
                <w:rFonts w:ascii="Times New Roman" w:hAnsi="Times New Roman"/>
                <w:sz w:val="24"/>
                <w:szCs w:val="24"/>
              </w:rPr>
              <w:t>сти.</w:t>
            </w:r>
          </w:p>
        </w:tc>
      </w:tr>
      <w:tr w:rsidR="007F6FC4" w:rsidRPr="00BB79B6" w14:paraId="402ADF3B" w14:textId="77777777" w:rsidTr="00A61A48">
        <w:tc>
          <w:tcPr>
            <w:tcW w:w="1229" w:type="dxa"/>
          </w:tcPr>
          <w:p w14:paraId="27CC28A1"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ОК10.</w:t>
            </w:r>
          </w:p>
        </w:tc>
        <w:tc>
          <w:tcPr>
            <w:tcW w:w="8342" w:type="dxa"/>
          </w:tcPr>
          <w:p w14:paraId="5E3F5EF6" w14:textId="77777777" w:rsidR="007F6FC4" w:rsidRPr="00BB79B6" w:rsidRDefault="007F6FC4" w:rsidP="001C76BB">
            <w:pPr>
              <w:spacing w:after="0"/>
              <w:rPr>
                <w:rFonts w:ascii="Times New Roman" w:hAnsi="Times New Roman"/>
                <w:bCs/>
                <w:sz w:val="24"/>
                <w:szCs w:val="24"/>
              </w:rPr>
            </w:pPr>
            <w:r w:rsidRPr="00BB79B6">
              <w:rPr>
                <w:rFonts w:ascii="Times New Roman" w:hAnsi="Times New Roman"/>
                <w:sz w:val="24"/>
                <w:szCs w:val="24"/>
              </w:rPr>
              <w:t>Пользоваться профессиональной документацией на государственном и ин</w:t>
            </w:r>
            <w:r w:rsidRPr="00BB79B6">
              <w:rPr>
                <w:rFonts w:ascii="Times New Roman" w:hAnsi="Times New Roman"/>
                <w:sz w:val="24"/>
                <w:szCs w:val="24"/>
              </w:rPr>
              <w:t>о</w:t>
            </w:r>
            <w:r w:rsidRPr="00BB79B6">
              <w:rPr>
                <w:rFonts w:ascii="Times New Roman" w:hAnsi="Times New Roman"/>
                <w:sz w:val="24"/>
                <w:szCs w:val="24"/>
              </w:rPr>
              <w:t>странном языках.</w:t>
            </w:r>
          </w:p>
        </w:tc>
      </w:tr>
      <w:tr w:rsidR="007F6FC4" w:rsidRPr="00BB79B6" w14:paraId="3B906B1C" w14:textId="77777777" w:rsidTr="00A61A48">
        <w:tc>
          <w:tcPr>
            <w:tcW w:w="1229" w:type="dxa"/>
          </w:tcPr>
          <w:p w14:paraId="47C2A86F" w14:textId="77777777" w:rsidR="007F6FC4" w:rsidRPr="00BB79B6" w:rsidRDefault="007F6FC4" w:rsidP="001C76BB">
            <w:pPr>
              <w:spacing w:after="0"/>
              <w:rPr>
                <w:rFonts w:ascii="Times New Roman" w:hAnsi="Times New Roman"/>
                <w:i/>
              </w:rPr>
            </w:pPr>
            <w:r w:rsidRPr="00BB79B6">
              <w:rPr>
                <w:rStyle w:val="af0"/>
                <w:rFonts w:ascii="Times New Roman" w:hAnsi="Times New Roman"/>
                <w:i w:val="0"/>
                <w:sz w:val="24"/>
                <w:szCs w:val="24"/>
              </w:rPr>
              <w:t>ОК11.</w:t>
            </w:r>
          </w:p>
        </w:tc>
        <w:tc>
          <w:tcPr>
            <w:tcW w:w="8342" w:type="dxa"/>
          </w:tcPr>
          <w:p w14:paraId="11C4878A" w14:textId="3392387A" w:rsidR="007F6FC4" w:rsidRPr="00BB79B6" w:rsidRDefault="00232554" w:rsidP="001C76BB">
            <w:pPr>
              <w:spacing w:after="0"/>
              <w:rPr>
                <w:rStyle w:val="af0"/>
                <w:rFonts w:ascii="Times New Roman" w:hAnsi="Times New Roman"/>
                <w:b/>
                <w:i w:val="0"/>
                <w:sz w:val="24"/>
                <w:szCs w:val="24"/>
              </w:rPr>
            </w:pPr>
            <w:r w:rsidRPr="00BB79B6">
              <w:rPr>
                <w:rFonts w:ascii="Times New Roman" w:hAnsi="Times New Roman"/>
                <w:sz w:val="24"/>
                <w:szCs w:val="24"/>
              </w:rPr>
              <w:t>Использовать знания по финансовой грамотности, планировать предприним</w:t>
            </w:r>
            <w:r w:rsidRPr="00BB79B6">
              <w:rPr>
                <w:rFonts w:ascii="Times New Roman" w:hAnsi="Times New Roman"/>
                <w:sz w:val="24"/>
                <w:szCs w:val="24"/>
              </w:rPr>
              <w:t>а</w:t>
            </w:r>
            <w:r w:rsidRPr="00BB79B6">
              <w:rPr>
                <w:rFonts w:ascii="Times New Roman" w:hAnsi="Times New Roman"/>
                <w:sz w:val="24"/>
                <w:szCs w:val="24"/>
              </w:rPr>
              <w:t>тельскую деятельность в профессиональной сфере</w:t>
            </w:r>
            <w:r w:rsidR="007F6FC4" w:rsidRPr="00BB79B6">
              <w:rPr>
                <w:rFonts w:ascii="Times New Roman" w:hAnsi="Times New Roman"/>
                <w:sz w:val="24"/>
                <w:szCs w:val="24"/>
              </w:rPr>
              <w:t>.</w:t>
            </w:r>
          </w:p>
        </w:tc>
      </w:tr>
    </w:tbl>
    <w:p w14:paraId="7ED4AA7E" w14:textId="77777777" w:rsidR="001C76BB" w:rsidRDefault="001C76BB" w:rsidP="001C76BB">
      <w:pPr>
        <w:spacing w:after="0"/>
        <w:ind w:firstLine="709"/>
        <w:jc w:val="both"/>
        <w:rPr>
          <w:i/>
        </w:rPr>
      </w:pPr>
    </w:p>
    <w:p w14:paraId="314CB98C" w14:textId="15659683" w:rsidR="007F6FC4" w:rsidRPr="001C76BB" w:rsidRDefault="007F6FC4" w:rsidP="001C76BB">
      <w:pPr>
        <w:spacing w:after="0"/>
        <w:ind w:firstLine="709"/>
        <w:jc w:val="both"/>
        <w:rPr>
          <w:rFonts w:ascii="Times New Roman" w:hAnsi="Times New Roman"/>
          <w:sz w:val="24"/>
        </w:rPr>
      </w:pPr>
      <w:r w:rsidRPr="001C76BB">
        <w:rPr>
          <w:rFonts w:ascii="Times New Roman" w:hAnsi="Times New Roman"/>
          <w:sz w:val="24"/>
        </w:rPr>
        <w:t>1.</w:t>
      </w:r>
      <w:r w:rsidR="009E4BF0" w:rsidRPr="001C76BB">
        <w:rPr>
          <w:rFonts w:ascii="Times New Roman" w:hAnsi="Times New Roman"/>
          <w:sz w:val="24"/>
        </w:rPr>
        <w:t>1</w:t>
      </w:r>
      <w:r w:rsidRPr="001C76BB">
        <w:rPr>
          <w:rFonts w:ascii="Times New Roman" w:hAnsi="Times New Roman"/>
          <w:sz w:val="24"/>
        </w:rPr>
        <w:t xml:space="preserve">.2.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F6FC4" w:rsidRPr="001C76BB" w14:paraId="57DDD74C" w14:textId="77777777" w:rsidTr="00A61A48">
        <w:tc>
          <w:tcPr>
            <w:tcW w:w="1204" w:type="dxa"/>
          </w:tcPr>
          <w:p w14:paraId="6776F697"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t>Код</w:t>
            </w:r>
          </w:p>
        </w:tc>
        <w:tc>
          <w:tcPr>
            <w:tcW w:w="8367" w:type="dxa"/>
          </w:tcPr>
          <w:p w14:paraId="59DEEAAD" w14:textId="77777777" w:rsidR="007F6FC4" w:rsidRPr="001C76BB" w:rsidRDefault="007F6FC4" w:rsidP="001C76BB">
            <w:pPr>
              <w:pStyle w:val="2"/>
              <w:spacing w:before="0" w:after="0"/>
              <w:jc w:val="both"/>
              <w:rPr>
                <w:rStyle w:val="af0"/>
                <w:rFonts w:ascii="Times New Roman" w:hAnsi="Times New Roman"/>
                <w:sz w:val="24"/>
                <w:szCs w:val="24"/>
              </w:rPr>
            </w:pPr>
            <w:r w:rsidRPr="001C76BB">
              <w:rPr>
                <w:rStyle w:val="af0"/>
                <w:rFonts w:ascii="Times New Roman" w:hAnsi="Times New Roman"/>
                <w:sz w:val="24"/>
                <w:szCs w:val="24"/>
              </w:rPr>
              <w:t>Наименование видов деятельности и профессиональных компетенций</w:t>
            </w:r>
          </w:p>
        </w:tc>
      </w:tr>
      <w:tr w:rsidR="007F6FC4" w:rsidRPr="001C76BB" w14:paraId="7E7CBE93" w14:textId="77777777" w:rsidTr="00A61A48">
        <w:tc>
          <w:tcPr>
            <w:tcW w:w="1204" w:type="dxa"/>
          </w:tcPr>
          <w:p w14:paraId="74996063"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t>ВД 1</w:t>
            </w:r>
          </w:p>
        </w:tc>
        <w:tc>
          <w:tcPr>
            <w:tcW w:w="8367" w:type="dxa"/>
          </w:tcPr>
          <w:p w14:paraId="3B13B7BE" w14:textId="77777777" w:rsidR="007F6FC4" w:rsidRPr="001C76BB" w:rsidRDefault="003D43AF" w:rsidP="001C76BB">
            <w:pPr>
              <w:pStyle w:val="2"/>
              <w:spacing w:before="0" w:after="0"/>
              <w:jc w:val="both"/>
              <w:rPr>
                <w:rStyle w:val="af0"/>
                <w:rFonts w:ascii="Times New Roman" w:hAnsi="Times New Roman"/>
                <w:b w:val="0"/>
                <w:sz w:val="24"/>
                <w:szCs w:val="24"/>
              </w:rPr>
            </w:pPr>
            <w:r w:rsidRPr="001C76BB">
              <w:rPr>
                <w:rStyle w:val="af0"/>
                <w:rFonts w:ascii="Times New Roman" w:hAnsi="Times New Roman"/>
                <w:b w:val="0"/>
                <w:sz w:val="24"/>
                <w:szCs w:val="24"/>
              </w:rPr>
              <w:t>Разработка  технического задания на продукт графического дизайна</w:t>
            </w:r>
          </w:p>
        </w:tc>
      </w:tr>
      <w:tr w:rsidR="007F6FC4" w:rsidRPr="001C76BB" w14:paraId="37CEBF4B" w14:textId="77777777" w:rsidTr="00A61A48">
        <w:tc>
          <w:tcPr>
            <w:tcW w:w="1204" w:type="dxa"/>
          </w:tcPr>
          <w:p w14:paraId="12A80358"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t>ПК 1.1.</w:t>
            </w:r>
          </w:p>
        </w:tc>
        <w:tc>
          <w:tcPr>
            <w:tcW w:w="8367" w:type="dxa"/>
          </w:tcPr>
          <w:p w14:paraId="5294F6D9" w14:textId="77777777" w:rsidR="007F6FC4" w:rsidRPr="001C76BB" w:rsidRDefault="007F6FC4" w:rsidP="001C76BB">
            <w:pPr>
              <w:spacing w:after="0"/>
              <w:jc w:val="both"/>
              <w:rPr>
                <w:rStyle w:val="af0"/>
                <w:rFonts w:ascii="Times New Roman" w:hAnsi="Times New Roman"/>
                <w:b/>
                <w:i w:val="0"/>
                <w:sz w:val="24"/>
                <w:szCs w:val="24"/>
              </w:rPr>
            </w:pPr>
            <w:r w:rsidRPr="001C76BB">
              <w:rPr>
                <w:rFonts w:ascii="Times New Roman" w:hAnsi="Times New Roman"/>
                <w:sz w:val="24"/>
                <w:szCs w:val="24"/>
              </w:rPr>
              <w:t>Осуществлять сбор, систематизацию и анализ данных, необходимых для ра</w:t>
            </w:r>
            <w:r w:rsidRPr="001C76BB">
              <w:rPr>
                <w:rFonts w:ascii="Times New Roman" w:hAnsi="Times New Roman"/>
                <w:sz w:val="24"/>
                <w:szCs w:val="24"/>
              </w:rPr>
              <w:t>з</w:t>
            </w:r>
            <w:r w:rsidRPr="001C76BB">
              <w:rPr>
                <w:rFonts w:ascii="Times New Roman" w:hAnsi="Times New Roman"/>
                <w:sz w:val="24"/>
                <w:szCs w:val="24"/>
              </w:rPr>
              <w:t xml:space="preserve">работки технического задания </w:t>
            </w:r>
            <w:proofErr w:type="gramStart"/>
            <w:r w:rsidRPr="001C76BB">
              <w:rPr>
                <w:rFonts w:ascii="Times New Roman" w:hAnsi="Times New Roman"/>
                <w:sz w:val="24"/>
                <w:szCs w:val="24"/>
              </w:rPr>
              <w:t>дизайн-продукта</w:t>
            </w:r>
            <w:proofErr w:type="gramEnd"/>
            <w:r w:rsidRPr="001C76BB">
              <w:rPr>
                <w:rFonts w:ascii="Times New Roman" w:hAnsi="Times New Roman"/>
                <w:sz w:val="24"/>
                <w:szCs w:val="24"/>
              </w:rPr>
              <w:t>.</w:t>
            </w:r>
          </w:p>
        </w:tc>
      </w:tr>
      <w:tr w:rsidR="007F6FC4" w:rsidRPr="001C76BB" w14:paraId="75D0420E" w14:textId="77777777" w:rsidTr="00E674F7">
        <w:trPr>
          <w:trHeight w:val="711"/>
        </w:trPr>
        <w:tc>
          <w:tcPr>
            <w:tcW w:w="1204" w:type="dxa"/>
          </w:tcPr>
          <w:p w14:paraId="118D7FA2"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lastRenderedPageBreak/>
              <w:t>ПК 1.2.</w:t>
            </w:r>
          </w:p>
        </w:tc>
        <w:tc>
          <w:tcPr>
            <w:tcW w:w="8367" w:type="dxa"/>
          </w:tcPr>
          <w:p w14:paraId="7C662617" w14:textId="77777777" w:rsidR="007F6FC4" w:rsidRPr="001C76BB" w:rsidRDefault="007F6FC4" w:rsidP="001C76BB">
            <w:pPr>
              <w:spacing w:after="0"/>
              <w:jc w:val="both"/>
              <w:rPr>
                <w:rStyle w:val="af0"/>
                <w:rFonts w:ascii="Times New Roman" w:hAnsi="Times New Roman"/>
                <w:b/>
                <w:i w:val="0"/>
                <w:sz w:val="24"/>
                <w:szCs w:val="24"/>
              </w:rPr>
            </w:pPr>
            <w:r w:rsidRPr="001C76BB">
              <w:rPr>
                <w:rFonts w:ascii="Times New Roman" w:hAnsi="Times New Roman"/>
                <w:sz w:val="24"/>
                <w:szCs w:val="24"/>
              </w:rPr>
              <w:t xml:space="preserve">Определять выбор технических и программных средств для разработки </w:t>
            </w:r>
            <w:proofErr w:type="gramStart"/>
            <w:r w:rsidRPr="001C76BB">
              <w:rPr>
                <w:rFonts w:ascii="Times New Roman" w:hAnsi="Times New Roman"/>
                <w:sz w:val="24"/>
                <w:szCs w:val="24"/>
              </w:rPr>
              <w:t>д</w:t>
            </w:r>
            <w:r w:rsidRPr="001C76BB">
              <w:rPr>
                <w:rFonts w:ascii="Times New Roman" w:hAnsi="Times New Roman"/>
                <w:sz w:val="24"/>
                <w:szCs w:val="24"/>
              </w:rPr>
              <w:t>и</w:t>
            </w:r>
            <w:r w:rsidRPr="001C76BB">
              <w:rPr>
                <w:rFonts w:ascii="Times New Roman" w:hAnsi="Times New Roman"/>
                <w:sz w:val="24"/>
                <w:szCs w:val="24"/>
              </w:rPr>
              <w:t>зайн-макета</w:t>
            </w:r>
            <w:proofErr w:type="gramEnd"/>
            <w:r w:rsidRPr="001C76BB">
              <w:rPr>
                <w:rFonts w:ascii="Times New Roman" w:hAnsi="Times New Roman"/>
                <w:sz w:val="24"/>
                <w:szCs w:val="24"/>
              </w:rPr>
              <w:t xml:space="preserve"> с учетом их особенностей использования.</w:t>
            </w:r>
          </w:p>
        </w:tc>
      </w:tr>
      <w:tr w:rsidR="007F6FC4" w:rsidRPr="001C76BB" w14:paraId="6FCAC435" w14:textId="77777777" w:rsidTr="00A61A48">
        <w:tc>
          <w:tcPr>
            <w:tcW w:w="1204" w:type="dxa"/>
          </w:tcPr>
          <w:p w14:paraId="5182FD1C"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t>ПК 1.3</w:t>
            </w:r>
          </w:p>
        </w:tc>
        <w:tc>
          <w:tcPr>
            <w:tcW w:w="8367" w:type="dxa"/>
          </w:tcPr>
          <w:p w14:paraId="2934F5E9" w14:textId="77777777" w:rsidR="007F6FC4" w:rsidRPr="001C76BB" w:rsidRDefault="007F6FC4" w:rsidP="001C76BB">
            <w:pPr>
              <w:spacing w:after="0"/>
              <w:jc w:val="both"/>
              <w:rPr>
                <w:rStyle w:val="af0"/>
                <w:rFonts w:ascii="Times New Roman" w:hAnsi="Times New Roman"/>
                <w:b/>
                <w:i w:val="0"/>
                <w:sz w:val="24"/>
                <w:szCs w:val="24"/>
              </w:rPr>
            </w:pPr>
            <w:r w:rsidRPr="001C76BB">
              <w:rPr>
                <w:rFonts w:ascii="Times New Roman" w:hAnsi="Times New Roman"/>
                <w:sz w:val="24"/>
                <w:szCs w:val="24"/>
              </w:rPr>
              <w:t>Формировать готовое техническое задание в соответствии с требованиями к структуре и содержанию.</w:t>
            </w:r>
          </w:p>
        </w:tc>
      </w:tr>
      <w:tr w:rsidR="007F6FC4" w:rsidRPr="001C76BB" w14:paraId="4C918372" w14:textId="77777777" w:rsidTr="00A61A48">
        <w:tc>
          <w:tcPr>
            <w:tcW w:w="1204" w:type="dxa"/>
          </w:tcPr>
          <w:p w14:paraId="50D619EB" w14:textId="77777777" w:rsidR="007F6FC4" w:rsidRPr="001C76BB" w:rsidRDefault="007F6FC4" w:rsidP="001C76BB">
            <w:pPr>
              <w:spacing w:after="0"/>
              <w:rPr>
                <w:rFonts w:ascii="Times New Roman" w:hAnsi="Times New Roman"/>
                <w:sz w:val="24"/>
                <w:szCs w:val="24"/>
              </w:rPr>
            </w:pPr>
            <w:r w:rsidRPr="001C76BB">
              <w:rPr>
                <w:rFonts w:ascii="Times New Roman" w:hAnsi="Times New Roman"/>
                <w:sz w:val="24"/>
                <w:szCs w:val="24"/>
              </w:rPr>
              <w:t>ПК 1.4.</w:t>
            </w:r>
          </w:p>
        </w:tc>
        <w:tc>
          <w:tcPr>
            <w:tcW w:w="8367" w:type="dxa"/>
          </w:tcPr>
          <w:p w14:paraId="40AD1F2B" w14:textId="77777777" w:rsidR="007F6FC4" w:rsidRPr="001C76BB" w:rsidRDefault="007F6FC4" w:rsidP="001C76BB">
            <w:pPr>
              <w:spacing w:after="0"/>
              <w:jc w:val="both"/>
              <w:rPr>
                <w:rStyle w:val="af0"/>
                <w:rFonts w:ascii="Times New Roman" w:hAnsi="Times New Roman"/>
                <w:b/>
                <w:i w:val="0"/>
                <w:sz w:val="24"/>
                <w:szCs w:val="24"/>
              </w:rPr>
            </w:pPr>
            <w:r w:rsidRPr="001C76BB">
              <w:rPr>
                <w:rFonts w:ascii="Times New Roman" w:hAnsi="Times New Roman"/>
                <w:sz w:val="24"/>
                <w:szCs w:val="24"/>
              </w:rPr>
              <w:t>Выполнять процедуру согласования (утверждения) с заказчиком.</w:t>
            </w:r>
          </w:p>
        </w:tc>
      </w:tr>
    </w:tbl>
    <w:p w14:paraId="056C898E" w14:textId="77777777" w:rsidR="003D43AF" w:rsidRPr="003D5D46" w:rsidRDefault="003D43AF" w:rsidP="001C76BB">
      <w:pPr>
        <w:spacing w:after="0"/>
        <w:ind w:firstLine="709"/>
        <w:rPr>
          <w:rFonts w:ascii="Times New Roman" w:hAnsi="Times New Roman"/>
          <w:bCs/>
          <w:sz w:val="24"/>
          <w:szCs w:val="24"/>
        </w:rPr>
      </w:pPr>
    </w:p>
    <w:p w14:paraId="2FE5B799" w14:textId="782FE956" w:rsidR="007F6FC4" w:rsidRPr="003D5D46" w:rsidRDefault="003D5D46" w:rsidP="001C76BB">
      <w:pPr>
        <w:spacing w:after="0"/>
        <w:ind w:firstLine="709"/>
        <w:rPr>
          <w:rFonts w:ascii="Times New Roman" w:hAnsi="Times New Roman"/>
          <w:bCs/>
          <w:sz w:val="24"/>
          <w:szCs w:val="24"/>
        </w:rPr>
      </w:pPr>
      <w:r>
        <w:rPr>
          <w:rFonts w:ascii="Times New Roman" w:hAnsi="Times New Roman"/>
          <w:bCs/>
          <w:sz w:val="24"/>
          <w:szCs w:val="24"/>
        </w:rPr>
        <w:t xml:space="preserve">1.1.3. </w:t>
      </w:r>
      <w:r w:rsidR="007F6FC4" w:rsidRPr="003D5D46">
        <w:rPr>
          <w:rFonts w:ascii="Times New Roman" w:hAnsi="Times New Roman"/>
          <w:bCs/>
          <w:sz w:val="24"/>
          <w:szCs w:val="24"/>
        </w:rPr>
        <w:t xml:space="preserve">В результате освоения профессионального модуля </w:t>
      </w:r>
      <w:proofErr w:type="gramStart"/>
      <w:r w:rsidR="001C76BB">
        <w:rPr>
          <w:rFonts w:ascii="Times New Roman" w:hAnsi="Times New Roman"/>
          <w:bCs/>
          <w:sz w:val="24"/>
          <w:szCs w:val="24"/>
        </w:rPr>
        <w:t>обучающийся</w:t>
      </w:r>
      <w:proofErr w:type="gramEnd"/>
      <w:r w:rsidR="007F6FC4" w:rsidRPr="003D5D46">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222"/>
      </w:tblGrid>
      <w:tr w:rsidR="001C76BB" w:rsidRPr="00BB79B6" w14:paraId="5C371500" w14:textId="77777777" w:rsidTr="001E1324">
        <w:tc>
          <w:tcPr>
            <w:tcW w:w="1384" w:type="dxa"/>
            <w:vMerge w:val="restart"/>
          </w:tcPr>
          <w:p w14:paraId="1AC1261A" w14:textId="0DA51663" w:rsidR="001C76BB" w:rsidRPr="00BB79B6" w:rsidRDefault="001C76BB" w:rsidP="001E132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222" w:type="dxa"/>
          </w:tcPr>
          <w:p w14:paraId="7EDF6BCA" w14:textId="1303A386" w:rsidR="001C76BB" w:rsidRPr="00BB79B6" w:rsidRDefault="001C76BB" w:rsidP="001C76BB">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сбор</w:t>
            </w:r>
            <w:r>
              <w:rPr>
                <w:rFonts w:ascii="Times New Roman" w:hAnsi="Times New Roman"/>
                <w:color w:val="000000"/>
                <w:sz w:val="24"/>
                <w:szCs w:val="24"/>
              </w:rPr>
              <w:t>а</w:t>
            </w:r>
            <w:r w:rsidRPr="00301792">
              <w:rPr>
                <w:rFonts w:ascii="Times New Roman" w:hAnsi="Times New Roman"/>
                <w:color w:val="000000"/>
                <w:sz w:val="24"/>
                <w:szCs w:val="24"/>
              </w:rPr>
              <w:t>, анализ</w:t>
            </w:r>
            <w:r>
              <w:rPr>
                <w:rFonts w:ascii="Times New Roman" w:hAnsi="Times New Roman"/>
                <w:color w:val="000000"/>
                <w:sz w:val="24"/>
                <w:szCs w:val="24"/>
              </w:rPr>
              <w:t>а</w:t>
            </w:r>
            <w:r w:rsidRPr="00301792">
              <w:rPr>
                <w:rFonts w:ascii="Times New Roman" w:hAnsi="Times New Roman"/>
                <w:color w:val="000000"/>
                <w:sz w:val="24"/>
                <w:szCs w:val="24"/>
              </w:rPr>
              <w:t>, обобщени</w:t>
            </w:r>
            <w:r>
              <w:rPr>
                <w:rFonts w:ascii="Times New Roman" w:hAnsi="Times New Roman"/>
                <w:color w:val="000000"/>
                <w:sz w:val="24"/>
                <w:szCs w:val="24"/>
              </w:rPr>
              <w:t>я</w:t>
            </w:r>
            <w:r w:rsidRPr="00301792">
              <w:rPr>
                <w:rFonts w:ascii="Times New Roman" w:hAnsi="Times New Roman"/>
                <w:color w:val="000000"/>
                <w:sz w:val="24"/>
                <w:szCs w:val="24"/>
              </w:rPr>
              <w:t xml:space="preserve"> информации от заказчика для разработки ТЗ</w:t>
            </w:r>
          </w:p>
        </w:tc>
      </w:tr>
      <w:tr w:rsidR="001C76BB" w:rsidRPr="00BB79B6" w14:paraId="0B2C62B9" w14:textId="77777777" w:rsidTr="001E1324">
        <w:tc>
          <w:tcPr>
            <w:tcW w:w="1384" w:type="dxa"/>
            <w:vMerge/>
          </w:tcPr>
          <w:p w14:paraId="275D6559" w14:textId="77777777" w:rsidR="001C76BB" w:rsidRDefault="001C76BB" w:rsidP="001E1324">
            <w:pPr>
              <w:spacing w:after="0" w:line="240" w:lineRule="auto"/>
              <w:rPr>
                <w:rFonts w:ascii="Times New Roman" w:hAnsi="Times New Roman"/>
                <w:bCs/>
                <w:sz w:val="24"/>
                <w:szCs w:val="24"/>
                <w:lang w:eastAsia="en-US"/>
              </w:rPr>
            </w:pPr>
          </w:p>
        </w:tc>
        <w:tc>
          <w:tcPr>
            <w:tcW w:w="8222" w:type="dxa"/>
          </w:tcPr>
          <w:p w14:paraId="4505D0E9" w14:textId="679EE406" w:rsidR="001C76BB" w:rsidRPr="00301792" w:rsidRDefault="001C76BB" w:rsidP="001C76BB">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выбор</w:t>
            </w:r>
            <w:r>
              <w:rPr>
                <w:rFonts w:ascii="Times New Roman" w:hAnsi="Times New Roman"/>
                <w:color w:val="000000"/>
                <w:sz w:val="24"/>
                <w:szCs w:val="24"/>
              </w:rPr>
              <w:t>а</w:t>
            </w:r>
            <w:r w:rsidRPr="00301792">
              <w:rPr>
                <w:rFonts w:ascii="Times New Roman" w:hAnsi="Times New Roman"/>
                <w:color w:val="000000"/>
                <w:sz w:val="24"/>
                <w:szCs w:val="24"/>
              </w:rPr>
              <w:t xml:space="preserve"> и подготовк</w:t>
            </w:r>
            <w:r>
              <w:rPr>
                <w:rFonts w:ascii="Times New Roman" w:hAnsi="Times New Roman"/>
                <w:color w:val="000000"/>
                <w:sz w:val="24"/>
                <w:szCs w:val="24"/>
              </w:rPr>
              <w:t>и</w:t>
            </w:r>
            <w:r w:rsidRPr="00301792">
              <w:rPr>
                <w:rFonts w:ascii="Times New Roman" w:hAnsi="Times New Roman"/>
                <w:color w:val="000000"/>
                <w:sz w:val="24"/>
                <w:szCs w:val="24"/>
              </w:rPr>
              <w:t xml:space="preserve"> технического оборудования и программных прилож</w:t>
            </w:r>
            <w:r w:rsidRPr="00301792">
              <w:rPr>
                <w:rFonts w:ascii="Times New Roman" w:hAnsi="Times New Roman"/>
                <w:color w:val="000000"/>
                <w:sz w:val="24"/>
                <w:szCs w:val="24"/>
              </w:rPr>
              <w:t>е</w:t>
            </w:r>
            <w:r w:rsidRPr="00301792">
              <w:rPr>
                <w:rFonts w:ascii="Times New Roman" w:hAnsi="Times New Roman"/>
                <w:color w:val="000000"/>
                <w:sz w:val="24"/>
                <w:szCs w:val="24"/>
              </w:rPr>
              <w:t>ний для работы над ТЗ</w:t>
            </w:r>
          </w:p>
        </w:tc>
      </w:tr>
      <w:tr w:rsidR="001C76BB" w:rsidRPr="00BB79B6" w14:paraId="09677335" w14:textId="77777777" w:rsidTr="001E1324">
        <w:tc>
          <w:tcPr>
            <w:tcW w:w="1384" w:type="dxa"/>
            <w:vMerge/>
          </w:tcPr>
          <w:p w14:paraId="7F4B8E16" w14:textId="77777777" w:rsidR="001C76BB" w:rsidRDefault="001C76BB" w:rsidP="001E1324">
            <w:pPr>
              <w:spacing w:after="0" w:line="240" w:lineRule="auto"/>
              <w:rPr>
                <w:rFonts w:ascii="Times New Roman" w:hAnsi="Times New Roman"/>
                <w:bCs/>
                <w:sz w:val="24"/>
                <w:szCs w:val="24"/>
                <w:lang w:eastAsia="en-US"/>
              </w:rPr>
            </w:pPr>
          </w:p>
        </w:tc>
        <w:tc>
          <w:tcPr>
            <w:tcW w:w="8222" w:type="dxa"/>
          </w:tcPr>
          <w:p w14:paraId="1096EF4F" w14:textId="60BB72FF" w:rsidR="001C76BB" w:rsidRPr="00301792" w:rsidRDefault="001C76BB" w:rsidP="001C76BB">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разработк</w:t>
            </w:r>
            <w:r>
              <w:rPr>
                <w:rFonts w:ascii="Times New Roman" w:hAnsi="Times New Roman"/>
                <w:color w:val="000000"/>
                <w:sz w:val="24"/>
                <w:szCs w:val="24"/>
              </w:rPr>
              <w:t>и</w:t>
            </w:r>
            <w:r w:rsidRPr="00301792">
              <w:rPr>
                <w:rFonts w:ascii="Times New Roman" w:hAnsi="Times New Roman"/>
                <w:color w:val="000000"/>
                <w:sz w:val="24"/>
                <w:szCs w:val="24"/>
              </w:rPr>
              <w:t>, корректировк</w:t>
            </w:r>
            <w:r>
              <w:rPr>
                <w:rFonts w:ascii="Times New Roman" w:hAnsi="Times New Roman"/>
                <w:color w:val="000000"/>
                <w:sz w:val="24"/>
                <w:szCs w:val="24"/>
              </w:rPr>
              <w:t>и</w:t>
            </w:r>
            <w:r w:rsidRPr="00301792">
              <w:rPr>
                <w:rFonts w:ascii="Times New Roman" w:hAnsi="Times New Roman"/>
                <w:color w:val="000000"/>
                <w:sz w:val="24"/>
                <w:szCs w:val="24"/>
              </w:rPr>
              <w:t xml:space="preserve"> и оформлени</w:t>
            </w:r>
            <w:r>
              <w:rPr>
                <w:rFonts w:ascii="Times New Roman" w:hAnsi="Times New Roman"/>
                <w:color w:val="000000"/>
                <w:sz w:val="24"/>
                <w:szCs w:val="24"/>
              </w:rPr>
              <w:t>я</w:t>
            </w:r>
            <w:r w:rsidRPr="00301792">
              <w:rPr>
                <w:rFonts w:ascii="Times New Roman" w:hAnsi="Times New Roman"/>
                <w:color w:val="000000"/>
                <w:sz w:val="24"/>
                <w:szCs w:val="24"/>
              </w:rPr>
              <w:t xml:space="preserve"> итогового ТЗ с учетом требований к структуре и содержанию</w:t>
            </w:r>
          </w:p>
        </w:tc>
      </w:tr>
      <w:tr w:rsidR="001C76BB" w:rsidRPr="00BB79B6" w14:paraId="0B8BC52A" w14:textId="77777777" w:rsidTr="001E1324">
        <w:tc>
          <w:tcPr>
            <w:tcW w:w="1384" w:type="dxa"/>
            <w:vMerge/>
          </w:tcPr>
          <w:p w14:paraId="502D3AF9" w14:textId="77777777" w:rsidR="001C76BB" w:rsidRDefault="001C76BB" w:rsidP="001E1324">
            <w:pPr>
              <w:spacing w:after="0" w:line="240" w:lineRule="auto"/>
              <w:rPr>
                <w:rFonts w:ascii="Times New Roman" w:hAnsi="Times New Roman"/>
                <w:bCs/>
                <w:sz w:val="24"/>
                <w:szCs w:val="24"/>
                <w:lang w:eastAsia="en-US"/>
              </w:rPr>
            </w:pPr>
          </w:p>
        </w:tc>
        <w:tc>
          <w:tcPr>
            <w:tcW w:w="8222" w:type="dxa"/>
          </w:tcPr>
          <w:p w14:paraId="723C3A0C" w14:textId="0C1797D4" w:rsidR="001C76BB" w:rsidRPr="00301792" w:rsidRDefault="001C76BB" w:rsidP="001C76BB">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согласовани</w:t>
            </w:r>
            <w:r>
              <w:rPr>
                <w:rFonts w:ascii="Times New Roman" w:hAnsi="Times New Roman"/>
                <w:color w:val="000000"/>
                <w:sz w:val="24"/>
                <w:szCs w:val="24"/>
              </w:rPr>
              <w:t>я</w:t>
            </w:r>
            <w:r w:rsidRPr="00301792">
              <w:rPr>
                <w:rFonts w:ascii="Times New Roman" w:hAnsi="Times New Roman"/>
                <w:color w:val="000000"/>
                <w:sz w:val="24"/>
                <w:szCs w:val="24"/>
              </w:rPr>
              <w:t xml:space="preserve"> итогового ТЗ с заказчиком</w:t>
            </w:r>
          </w:p>
        </w:tc>
      </w:tr>
      <w:tr w:rsidR="001C76BB" w:rsidRPr="00BB79B6" w14:paraId="3E18B7DC" w14:textId="77777777" w:rsidTr="001E1324">
        <w:tc>
          <w:tcPr>
            <w:tcW w:w="1384" w:type="dxa"/>
            <w:vMerge w:val="restart"/>
          </w:tcPr>
          <w:p w14:paraId="482D7B23" w14:textId="11588B1E" w:rsidR="001C76BB" w:rsidRPr="00BB79B6" w:rsidRDefault="001C76BB" w:rsidP="001E1324">
            <w:pPr>
              <w:spacing w:after="0" w:line="240" w:lineRule="auto"/>
              <w:rPr>
                <w:rFonts w:ascii="Times New Roman" w:hAnsi="Times New Roman"/>
                <w:bCs/>
                <w:sz w:val="24"/>
                <w:szCs w:val="24"/>
                <w:lang w:eastAsia="en-US"/>
              </w:rPr>
            </w:pPr>
            <w:r w:rsidRPr="00BB79B6">
              <w:rPr>
                <w:rFonts w:ascii="Times New Roman" w:hAnsi="Times New Roman"/>
                <w:bCs/>
                <w:sz w:val="24"/>
                <w:szCs w:val="24"/>
                <w:lang w:eastAsia="en-US"/>
              </w:rPr>
              <w:t>Уметь</w:t>
            </w:r>
          </w:p>
        </w:tc>
        <w:tc>
          <w:tcPr>
            <w:tcW w:w="8222" w:type="dxa"/>
          </w:tcPr>
          <w:p w14:paraId="4C679DAC" w14:textId="023C3834" w:rsidR="001C76BB" w:rsidRPr="00BB79B6" w:rsidRDefault="001C76BB" w:rsidP="001E1324">
            <w:pPr>
              <w:tabs>
                <w:tab w:val="left" w:pos="266"/>
              </w:tabs>
              <w:spacing w:after="0" w:line="240" w:lineRule="auto"/>
              <w:jc w:val="both"/>
              <w:rPr>
                <w:rFonts w:ascii="Times New Roman" w:hAnsi="Times New Roman"/>
                <w:bCs/>
                <w:sz w:val="24"/>
                <w:szCs w:val="24"/>
                <w:lang w:eastAsia="en-US"/>
              </w:rPr>
            </w:pPr>
            <w:r w:rsidRPr="00301792">
              <w:rPr>
                <w:rFonts w:ascii="Times New Roman" w:hAnsi="Times New Roman"/>
                <w:color w:val="000000"/>
                <w:sz w:val="24"/>
                <w:szCs w:val="24"/>
              </w:rPr>
              <w:t>проводить проектный анализ</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1C76BB" w:rsidRPr="00BB79B6" w14:paraId="27A1CAFF" w14:textId="77777777" w:rsidTr="001E1324">
        <w:tc>
          <w:tcPr>
            <w:tcW w:w="1384" w:type="dxa"/>
            <w:vMerge/>
          </w:tcPr>
          <w:p w14:paraId="2850BBB4"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3C3DBDA9" w14:textId="5B44C355" w:rsidR="001C76BB" w:rsidRPr="00BB79B6" w:rsidRDefault="001C76BB" w:rsidP="001E1324">
            <w:pPr>
              <w:tabs>
                <w:tab w:val="left" w:pos="266"/>
              </w:tabs>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производить расчеты основных технико-экономических показателей прое</w:t>
            </w:r>
            <w:r w:rsidRPr="00301792">
              <w:rPr>
                <w:rFonts w:ascii="Times New Roman" w:hAnsi="Times New Roman"/>
                <w:color w:val="000000"/>
                <w:sz w:val="24"/>
                <w:szCs w:val="24"/>
              </w:rPr>
              <w:t>к</w:t>
            </w:r>
            <w:r w:rsidRPr="00301792">
              <w:rPr>
                <w:rFonts w:ascii="Times New Roman" w:hAnsi="Times New Roman"/>
                <w:color w:val="000000"/>
                <w:sz w:val="24"/>
                <w:szCs w:val="24"/>
              </w:rPr>
              <w:t>тирования</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1C76BB" w:rsidRPr="00BB79B6" w14:paraId="4C3DCD23" w14:textId="77777777" w:rsidTr="001E1324">
        <w:tc>
          <w:tcPr>
            <w:tcW w:w="1384" w:type="dxa"/>
            <w:vMerge/>
          </w:tcPr>
          <w:p w14:paraId="26BD025A"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3C0FFBDB" w14:textId="780686AB" w:rsidR="001C76BB" w:rsidRPr="00BB79B6" w:rsidRDefault="001C76BB" w:rsidP="001E1324">
            <w:pPr>
              <w:tabs>
                <w:tab w:val="left" w:pos="266"/>
              </w:tabs>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собирать, обобщать и структурировать информацию</w:t>
            </w:r>
          </w:p>
        </w:tc>
      </w:tr>
      <w:tr w:rsidR="001C76BB" w:rsidRPr="00BB79B6" w14:paraId="1ED9F67A" w14:textId="77777777" w:rsidTr="001E1324">
        <w:tc>
          <w:tcPr>
            <w:tcW w:w="1384" w:type="dxa"/>
            <w:vMerge/>
          </w:tcPr>
          <w:p w14:paraId="4B627026"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1A753E0B" w14:textId="28FB67B9"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выбирать графические средства и технические инструменты в соответствии с тематикой и задачами проекта</w:t>
            </w:r>
          </w:p>
        </w:tc>
      </w:tr>
      <w:tr w:rsidR="001C76BB" w:rsidRPr="00BB79B6" w14:paraId="2A6E86D4" w14:textId="77777777" w:rsidTr="001E1324">
        <w:tc>
          <w:tcPr>
            <w:tcW w:w="1384" w:type="dxa"/>
            <w:vMerge/>
          </w:tcPr>
          <w:p w14:paraId="15DFD1B2"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467C524F" w14:textId="3AC6F665"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разрабатывать концепцию проекта</w:t>
            </w:r>
            <w:r>
              <w:rPr>
                <w:rFonts w:ascii="Times New Roman" w:hAnsi="Times New Roman"/>
                <w:color w:val="000000"/>
                <w:sz w:val="24"/>
                <w:szCs w:val="24"/>
              </w:rPr>
              <w:t xml:space="preserve"> </w:t>
            </w:r>
          </w:p>
        </w:tc>
      </w:tr>
      <w:tr w:rsidR="001C76BB" w:rsidRPr="00BB79B6" w14:paraId="08D1CFB5" w14:textId="77777777" w:rsidTr="001E1324">
        <w:tc>
          <w:tcPr>
            <w:tcW w:w="1384" w:type="dxa"/>
            <w:vMerge/>
          </w:tcPr>
          <w:p w14:paraId="2EE642E5"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52A115E5" w14:textId="7DE7623F"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оформлять итоговое ТЗ</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1C76BB" w:rsidRPr="00BB79B6" w14:paraId="7D9B85BD" w14:textId="77777777" w:rsidTr="001E1324">
        <w:tc>
          <w:tcPr>
            <w:tcW w:w="1384" w:type="dxa"/>
            <w:vMerge/>
          </w:tcPr>
          <w:p w14:paraId="3FBC678D"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39DD65EA" w14:textId="30B0F7C2"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вести нормативную документацию</w:t>
            </w:r>
            <w:r>
              <w:rPr>
                <w:rFonts w:ascii="Times New Roman" w:hAnsi="Times New Roman"/>
                <w:color w:val="000000"/>
                <w:sz w:val="24"/>
                <w:szCs w:val="24"/>
              </w:rPr>
              <w:t xml:space="preserve"> </w:t>
            </w:r>
          </w:p>
        </w:tc>
      </w:tr>
      <w:tr w:rsidR="001C76BB" w:rsidRPr="00BB79B6" w14:paraId="21032216" w14:textId="77777777" w:rsidTr="001E1324">
        <w:tc>
          <w:tcPr>
            <w:tcW w:w="1384" w:type="dxa"/>
            <w:vMerge/>
          </w:tcPr>
          <w:p w14:paraId="44F28711"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27346B3F" w14:textId="101DA479"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доступно и последовательно излагать информацию</w:t>
            </w:r>
            <w:r>
              <w:rPr>
                <w:rFonts w:ascii="Times New Roman" w:hAnsi="Times New Roman"/>
                <w:color w:val="000000"/>
                <w:sz w:val="24"/>
                <w:szCs w:val="24"/>
              </w:rPr>
              <w:t xml:space="preserve"> </w:t>
            </w:r>
          </w:p>
        </w:tc>
      </w:tr>
      <w:tr w:rsidR="001C76BB" w:rsidRPr="00BB79B6" w14:paraId="30D83EFF" w14:textId="77777777" w:rsidTr="001E1324">
        <w:tc>
          <w:tcPr>
            <w:tcW w:w="1384" w:type="dxa"/>
            <w:vMerge/>
          </w:tcPr>
          <w:p w14:paraId="750BD1EB"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61811A3B" w14:textId="5C3B6503"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корректировать и видоизменять ТЗ в зависимости от требования заказчика</w:t>
            </w:r>
          </w:p>
        </w:tc>
      </w:tr>
      <w:tr w:rsidR="001C76BB" w:rsidRPr="00BB79B6" w14:paraId="5D0CF04D" w14:textId="77777777" w:rsidTr="001E1324">
        <w:tc>
          <w:tcPr>
            <w:tcW w:w="1384" w:type="dxa"/>
            <w:vMerge/>
          </w:tcPr>
          <w:p w14:paraId="78444F36" w14:textId="77777777" w:rsidR="001C76BB" w:rsidRPr="00BB79B6" w:rsidRDefault="001C76BB" w:rsidP="001E1324">
            <w:pPr>
              <w:spacing w:after="0" w:line="240" w:lineRule="auto"/>
              <w:rPr>
                <w:rFonts w:ascii="Times New Roman" w:hAnsi="Times New Roman"/>
                <w:bCs/>
                <w:sz w:val="24"/>
                <w:szCs w:val="24"/>
                <w:lang w:eastAsia="en-US"/>
              </w:rPr>
            </w:pPr>
          </w:p>
        </w:tc>
        <w:tc>
          <w:tcPr>
            <w:tcW w:w="8222" w:type="dxa"/>
          </w:tcPr>
          <w:p w14:paraId="6F9FB5C3" w14:textId="567794DA" w:rsidR="001C76BB" w:rsidRPr="00301792" w:rsidRDefault="001C76BB" w:rsidP="001E1324">
            <w:pPr>
              <w:tabs>
                <w:tab w:val="left" w:pos="266"/>
              </w:tabs>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 xml:space="preserve">презентовать </w:t>
            </w:r>
            <w:proofErr w:type="gramStart"/>
            <w:r w:rsidRPr="00301792">
              <w:rPr>
                <w:rFonts w:ascii="Times New Roman" w:hAnsi="Times New Roman"/>
                <w:color w:val="000000"/>
                <w:sz w:val="24"/>
                <w:szCs w:val="24"/>
              </w:rPr>
              <w:t>разработанное</w:t>
            </w:r>
            <w:proofErr w:type="gramEnd"/>
            <w:r w:rsidRPr="00301792">
              <w:rPr>
                <w:rFonts w:ascii="Times New Roman" w:hAnsi="Times New Roman"/>
                <w:color w:val="000000"/>
                <w:sz w:val="24"/>
                <w:szCs w:val="24"/>
              </w:rPr>
              <w:t xml:space="preserve"> ТЗ согласно требованиям к структуре и соде</w:t>
            </w:r>
            <w:r w:rsidRPr="00301792">
              <w:rPr>
                <w:rFonts w:ascii="Times New Roman" w:hAnsi="Times New Roman"/>
                <w:color w:val="000000"/>
                <w:sz w:val="24"/>
                <w:szCs w:val="24"/>
              </w:rPr>
              <w:t>р</w:t>
            </w:r>
            <w:r w:rsidRPr="00301792">
              <w:rPr>
                <w:rFonts w:ascii="Times New Roman" w:hAnsi="Times New Roman"/>
                <w:color w:val="000000"/>
                <w:sz w:val="24"/>
                <w:szCs w:val="24"/>
              </w:rPr>
              <w:t>жанию</w:t>
            </w:r>
          </w:p>
        </w:tc>
      </w:tr>
      <w:tr w:rsidR="00F95DB8" w:rsidRPr="00BB79B6" w14:paraId="7F5AA852" w14:textId="77777777" w:rsidTr="001E1324">
        <w:tc>
          <w:tcPr>
            <w:tcW w:w="1384" w:type="dxa"/>
            <w:vMerge w:val="restart"/>
          </w:tcPr>
          <w:p w14:paraId="55524DBC" w14:textId="0CDDA564" w:rsidR="00F95DB8" w:rsidRPr="00BB79B6" w:rsidRDefault="00F95DB8" w:rsidP="001E1324">
            <w:pPr>
              <w:spacing w:after="0" w:line="240" w:lineRule="auto"/>
              <w:rPr>
                <w:rFonts w:ascii="Times New Roman" w:hAnsi="Times New Roman"/>
                <w:bCs/>
                <w:sz w:val="24"/>
                <w:szCs w:val="24"/>
                <w:lang w:eastAsia="en-US"/>
              </w:rPr>
            </w:pPr>
            <w:r w:rsidRPr="00BB79B6">
              <w:rPr>
                <w:rFonts w:ascii="Times New Roman" w:hAnsi="Times New Roman"/>
                <w:bCs/>
                <w:sz w:val="24"/>
                <w:szCs w:val="24"/>
                <w:lang w:eastAsia="en-US"/>
              </w:rPr>
              <w:t>Знать</w:t>
            </w:r>
          </w:p>
        </w:tc>
        <w:tc>
          <w:tcPr>
            <w:tcW w:w="8222" w:type="dxa"/>
          </w:tcPr>
          <w:p w14:paraId="2BAF4E46" w14:textId="301B5805" w:rsidR="00F95DB8" w:rsidRPr="00BB79B6" w:rsidRDefault="00F95DB8" w:rsidP="001E1324">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методики исследования рынка, сбора информации, ее анализа и структур</w:t>
            </w:r>
            <w:r w:rsidRPr="00301792">
              <w:rPr>
                <w:rFonts w:ascii="Times New Roman" w:hAnsi="Times New Roman"/>
                <w:color w:val="000000"/>
                <w:sz w:val="24"/>
                <w:szCs w:val="24"/>
              </w:rPr>
              <w:t>и</w:t>
            </w:r>
            <w:r w:rsidRPr="00301792">
              <w:rPr>
                <w:rFonts w:ascii="Times New Roman" w:hAnsi="Times New Roman"/>
                <w:color w:val="000000"/>
                <w:sz w:val="24"/>
                <w:szCs w:val="24"/>
              </w:rPr>
              <w:t>рования</w:t>
            </w:r>
            <w:r>
              <w:rPr>
                <w:rFonts w:ascii="Times New Roman" w:hAnsi="Times New Roman"/>
                <w:color w:val="000000"/>
                <w:sz w:val="24"/>
                <w:szCs w:val="24"/>
              </w:rPr>
              <w:t xml:space="preserve"> </w:t>
            </w:r>
          </w:p>
        </w:tc>
      </w:tr>
      <w:tr w:rsidR="00F95DB8" w:rsidRPr="00BB79B6" w14:paraId="21BD1E64" w14:textId="77777777" w:rsidTr="001E1324">
        <w:tc>
          <w:tcPr>
            <w:tcW w:w="1384" w:type="dxa"/>
            <w:vMerge/>
          </w:tcPr>
          <w:p w14:paraId="1C3422EC"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172C837D" w14:textId="1DDA6788"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теоретически</w:t>
            </w:r>
            <w:r>
              <w:rPr>
                <w:rFonts w:ascii="Times New Roman" w:hAnsi="Times New Roman"/>
                <w:color w:val="000000"/>
                <w:sz w:val="24"/>
                <w:szCs w:val="24"/>
              </w:rPr>
              <w:t>е</w:t>
            </w:r>
            <w:r w:rsidRPr="00301792">
              <w:rPr>
                <w:rFonts w:ascii="Times New Roman" w:hAnsi="Times New Roman"/>
                <w:color w:val="000000"/>
                <w:sz w:val="24"/>
                <w:szCs w:val="24"/>
              </w:rPr>
              <w:t xml:space="preserve"> основ</w:t>
            </w:r>
            <w:r>
              <w:rPr>
                <w:rFonts w:ascii="Times New Roman" w:hAnsi="Times New Roman"/>
                <w:color w:val="000000"/>
                <w:sz w:val="24"/>
                <w:szCs w:val="24"/>
              </w:rPr>
              <w:t>ы</w:t>
            </w:r>
            <w:r w:rsidRPr="00301792">
              <w:rPr>
                <w:rFonts w:ascii="Times New Roman" w:hAnsi="Times New Roman"/>
                <w:color w:val="000000"/>
                <w:sz w:val="24"/>
                <w:szCs w:val="24"/>
              </w:rPr>
              <w:t xml:space="preserve"> композиционного построения в графическом и в об</w:t>
            </w:r>
            <w:r w:rsidRPr="00301792">
              <w:rPr>
                <w:rFonts w:ascii="Times New Roman" w:hAnsi="Times New Roman"/>
                <w:color w:val="000000"/>
                <w:sz w:val="24"/>
                <w:szCs w:val="24"/>
              </w:rPr>
              <w:t>ъ</w:t>
            </w:r>
            <w:r w:rsidRPr="00301792">
              <w:rPr>
                <w:rFonts w:ascii="Times New Roman" w:hAnsi="Times New Roman"/>
                <w:color w:val="000000"/>
                <w:sz w:val="24"/>
                <w:szCs w:val="24"/>
              </w:rPr>
              <w:t>емно-пространственном дизайне</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390B240B" w14:textId="77777777" w:rsidTr="001E1324">
        <w:tc>
          <w:tcPr>
            <w:tcW w:w="1384" w:type="dxa"/>
            <w:vMerge/>
          </w:tcPr>
          <w:p w14:paraId="05BFEEB8"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2F35ABC3" w14:textId="67464C0C"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закон</w:t>
            </w:r>
            <w:r>
              <w:rPr>
                <w:rFonts w:ascii="Times New Roman" w:hAnsi="Times New Roman"/>
                <w:color w:val="000000"/>
                <w:sz w:val="24"/>
                <w:szCs w:val="24"/>
              </w:rPr>
              <w:t>ы</w:t>
            </w:r>
            <w:r w:rsidRPr="00301792">
              <w:rPr>
                <w:rFonts w:ascii="Times New Roman" w:hAnsi="Times New Roman"/>
                <w:color w:val="000000"/>
                <w:sz w:val="24"/>
                <w:szCs w:val="24"/>
              </w:rPr>
              <w:t xml:space="preserve"> формообразования</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1446650A" w14:textId="77777777" w:rsidTr="001E1324">
        <w:tc>
          <w:tcPr>
            <w:tcW w:w="1384" w:type="dxa"/>
            <w:vMerge/>
          </w:tcPr>
          <w:p w14:paraId="7876864A"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760AB81F" w14:textId="6FB7E85D"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систематизирующи</w:t>
            </w:r>
            <w:r>
              <w:rPr>
                <w:rFonts w:ascii="Times New Roman" w:hAnsi="Times New Roman"/>
                <w:color w:val="000000"/>
                <w:sz w:val="24"/>
                <w:szCs w:val="24"/>
              </w:rPr>
              <w:t>е</w:t>
            </w:r>
            <w:r w:rsidRPr="00301792">
              <w:rPr>
                <w:rFonts w:ascii="Times New Roman" w:hAnsi="Times New Roman"/>
                <w:color w:val="000000"/>
                <w:sz w:val="24"/>
                <w:szCs w:val="24"/>
              </w:rPr>
              <w:t xml:space="preserve"> метод</w:t>
            </w:r>
            <w:r>
              <w:rPr>
                <w:rFonts w:ascii="Times New Roman" w:hAnsi="Times New Roman"/>
                <w:color w:val="000000"/>
                <w:sz w:val="24"/>
                <w:szCs w:val="24"/>
              </w:rPr>
              <w:t>ы</w:t>
            </w:r>
            <w:r w:rsidRPr="00301792">
              <w:rPr>
                <w:rFonts w:ascii="Times New Roman" w:hAnsi="Times New Roman"/>
                <w:color w:val="000000"/>
                <w:sz w:val="24"/>
                <w:szCs w:val="24"/>
              </w:rPr>
              <w:t xml:space="preserve"> формообразования (модульность и комбинат</w:t>
            </w:r>
            <w:r w:rsidRPr="00301792">
              <w:rPr>
                <w:rFonts w:ascii="Times New Roman" w:hAnsi="Times New Roman"/>
                <w:color w:val="000000"/>
                <w:sz w:val="24"/>
                <w:szCs w:val="24"/>
              </w:rPr>
              <w:t>о</w:t>
            </w:r>
            <w:r w:rsidRPr="00301792">
              <w:rPr>
                <w:rFonts w:ascii="Times New Roman" w:hAnsi="Times New Roman"/>
                <w:color w:val="000000"/>
                <w:sz w:val="24"/>
                <w:szCs w:val="24"/>
              </w:rPr>
              <w:t>рика)</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175BE2A3" w14:textId="77777777" w:rsidTr="001E1324">
        <w:tc>
          <w:tcPr>
            <w:tcW w:w="1384" w:type="dxa"/>
            <w:vMerge/>
          </w:tcPr>
          <w:p w14:paraId="793AA3CF"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59AB2FF6" w14:textId="6029C882"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преобразующи</w:t>
            </w:r>
            <w:r>
              <w:rPr>
                <w:rFonts w:ascii="Times New Roman" w:hAnsi="Times New Roman"/>
                <w:color w:val="000000"/>
                <w:sz w:val="24"/>
                <w:szCs w:val="24"/>
              </w:rPr>
              <w:t>е</w:t>
            </w:r>
            <w:r w:rsidRPr="00301792">
              <w:rPr>
                <w:rFonts w:ascii="Times New Roman" w:hAnsi="Times New Roman"/>
                <w:color w:val="000000"/>
                <w:sz w:val="24"/>
                <w:szCs w:val="24"/>
              </w:rPr>
              <w:t xml:space="preserve"> метод</w:t>
            </w:r>
            <w:r>
              <w:rPr>
                <w:rFonts w:ascii="Times New Roman" w:hAnsi="Times New Roman"/>
                <w:color w:val="000000"/>
                <w:sz w:val="24"/>
                <w:szCs w:val="24"/>
              </w:rPr>
              <w:t>ы</w:t>
            </w:r>
            <w:r w:rsidRPr="00301792">
              <w:rPr>
                <w:rFonts w:ascii="Times New Roman" w:hAnsi="Times New Roman"/>
                <w:color w:val="000000"/>
                <w:sz w:val="24"/>
                <w:szCs w:val="24"/>
              </w:rPr>
              <w:t xml:space="preserve"> формообразования (стилизация и трансформация)</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07C47DD1" w14:textId="77777777" w:rsidTr="001E1324">
        <w:tc>
          <w:tcPr>
            <w:tcW w:w="1384" w:type="dxa"/>
            <w:vMerge/>
          </w:tcPr>
          <w:p w14:paraId="20100A37"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22649568" w14:textId="5729A115"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закон</w:t>
            </w:r>
            <w:r>
              <w:rPr>
                <w:rFonts w:ascii="Times New Roman" w:hAnsi="Times New Roman"/>
                <w:color w:val="000000"/>
                <w:sz w:val="24"/>
                <w:szCs w:val="24"/>
              </w:rPr>
              <w:t>ы</w:t>
            </w:r>
            <w:r w:rsidRPr="00301792">
              <w:rPr>
                <w:rFonts w:ascii="Times New Roman" w:hAnsi="Times New Roman"/>
                <w:color w:val="000000"/>
                <w:sz w:val="24"/>
                <w:szCs w:val="24"/>
              </w:rPr>
              <w:t xml:space="preserve"> создания цветовой гармонии</w:t>
            </w:r>
            <w:r>
              <w:rPr>
                <w:rFonts w:ascii="Times New Roman" w:hAnsi="Times New Roman"/>
                <w:color w:val="000000"/>
                <w:sz w:val="24"/>
                <w:szCs w:val="24"/>
              </w:rPr>
              <w:t xml:space="preserve"> </w:t>
            </w:r>
          </w:p>
        </w:tc>
      </w:tr>
      <w:tr w:rsidR="00F95DB8" w:rsidRPr="00BB79B6" w14:paraId="5B02FDD6" w14:textId="77777777" w:rsidTr="001E1324">
        <w:tc>
          <w:tcPr>
            <w:tcW w:w="1384" w:type="dxa"/>
            <w:vMerge/>
          </w:tcPr>
          <w:p w14:paraId="591FD269"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34D7EF45" w14:textId="07A00DA7"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действующи</w:t>
            </w:r>
            <w:r>
              <w:rPr>
                <w:rFonts w:ascii="Times New Roman" w:hAnsi="Times New Roman"/>
                <w:color w:val="000000"/>
                <w:sz w:val="24"/>
                <w:szCs w:val="24"/>
              </w:rPr>
              <w:t>е</w:t>
            </w:r>
            <w:r w:rsidRPr="00301792">
              <w:rPr>
                <w:rFonts w:ascii="Times New Roman" w:hAnsi="Times New Roman"/>
                <w:color w:val="000000"/>
                <w:sz w:val="24"/>
                <w:szCs w:val="24"/>
              </w:rPr>
              <w:t xml:space="preserve"> стандарт</w:t>
            </w:r>
            <w:r>
              <w:rPr>
                <w:rFonts w:ascii="Times New Roman" w:hAnsi="Times New Roman"/>
                <w:color w:val="000000"/>
                <w:sz w:val="24"/>
                <w:szCs w:val="24"/>
              </w:rPr>
              <w:t>ы</w:t>
            </w:r>
            <w:r w:rsidRPr="00301792">
              <w:rPr>
                <w:rFonts w:ascii="Times New Roman" w:hAnsi="Times New Roman"/>
                <w:color w:val="000000"/>
                <w:sz w:val="24"/>
                <w:szCs w:val="24"/>
              </w:rPr>
              <w:t xml:space="preserve"> и технических условий</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правил и методов создания различных продуктов в программных приложениях</w:t>
            </w:r>
            <w:r>
              <w:rPr>
                <w:rFonts w:ascii="Times New Roman" w:hAnsi="Times New Roman"/>
                <w:color w:val="000000"/>
                <w:sz w:val="24"/>
                <w:szCs w:val="24"/>
              </w:rPr>
              <w:t xml:space="preserve"> </w:t>
            </w:r>
          </w:p>
        </w:tc>
      </w:tr>
      <w:tr w:rsidR="00F95DB8" w:rsidRPr="00BB79B6" w14:paraId="3B0A9D10" w14:textId="77777777" w:rsidTr="001E1324">
        <w:tc>
          <w:tcPr>
            <w:tcW w:w="1384" w:type="dxa"/>
            <w:vMerge/>
          </w:tcPr>
          <w:p w14:paraId="27E85348"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16CFC022" w14:textId="372FEEF5"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классификаци</w:t>
            </w:r>
            <w:r>
              <w:rPr>
                <w:rFonts w:ascii="Times New Roman" w:hAnsi="Times New Roman"/>
                <w:color w:val="000000"/>
                <w:sz w:val="24"/>
                <w:szCs w:val="24"/>
              </w:rPr>
              <w:t>ю</w:t>
            </w:r>
            <w:r w:rsidRPr="00301792">
              <w:rPr>
                <w:rFonts w:ascii="Times New Roman" w:hAnsi="Times New Roman"/>
                <w:color w:val="000000"/>
                <w:sz w:val="24"/>
                <w:szCs w:val="24"/>
              </w:rPr>
              <w:t xml:space="preserve"> программных приложений и их направленност</w:t>
            </w:r>
            <w:r>
              <w:rPr>
                <w:rFonts w:ascii="Times New Roman" w:hAnsi="Times New Roman"/>
                <w:color w:val="000000"/>
                <w:sz w:val="24"/>
                <w:szCs w:val="24"/>
              </w:rPr>
              <w:t>ь</w:t>
            </w:r>
          </w:p>
        </w:tc>
      </w:tr>
      <w:tr w:rsidR="00F95DB8" w:rsidRPr="00BB79B6" w14:paraId="26EBD5B0" w14:textId="77777777" w:rsidTr="001E1324">
        <w:tc>
          <w:tcPr>
            <w:tcW w:w="1384" w:type="dxa"/>
            <w:vMerge/>
          </w:tcPr>
          <w:p w14:paraId="3CEB5E5D"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2C8FE25D" w14:textId="070550D5"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классификаци</w:t>
            </w:r>
            <w:r>
              <w:rPr>
                <w:rFonts w:ascii="Times New Roman" w:hAnsi="Times New Roman"/>
                <w:color w:val="000000"/>
                <w:sz w:val="24"/>
                <w:szCs w:val="24"/>
              </w:rPr>
              <w:t>ю</w:t>
            </w:r>
            <w:r w:rsidRPr="00301792">
              <w:rPr>
                <w:rFonts w:ascii="Times New Roman" w:hAnsi="Times New Roman"/>
                <w:color w:val="000000"/>
                <w:sz w:val="24"/>
                <w:szCs w:val="24"/>
              </w:rPr>
              <w:t xml:space="preserve"> профессионального оборудования и навык</w:t>
            </w:r>
            <w:r>
              <w:rPr>
                <w:rFonts w:ascii="Times New Roman" w:hAnsi="Times New Roman"/>
                <w:color w:val="000000"/>
                <w:sz w:val="24"/>
                <w:szCs w:val="24"/>
              </w:rPr>
              <w:t>и</w:t>
            </w:r>
            <w:r w:rsidRPr="00301792">
              <w:rPr>
                <w:rFonts w:ascii="Times New Roman" w:hAnsi="Times New Roman"/>
                <w:color w:val="000000"/>
                <w:sz w:val="24"/>
                <w:szCs w:val="24"/>
              </w:rPr>
              <w:t xml:space="preserve"> работы с ним</w:t>
            </w:r>
            <w:r>
              <w:rPr>
                <w:rFonts w:ascii="Times New Roman" w:hAnsi="Times New Roman"/>
                <w:color w:val="000000"/>
                <w:sz w:val="24"/>
                <w:szCs w:val="24"/>
              </w:rPr>
              <w:t xml:space="preserve"> </w:t>
            </w:r>
          </w:p>
        </w:tc>
      </w:tr>
      <w:tr w:rsidR="00F95DB8" w:rsidRPr="00BB79B6" w14:paraId="2C059232" w14:textId="77777777" w:rsidTr="001E1324">
        <w:tc>
          <w:tcPr>
            <w:tcW w:w="1384" w:type="dxa"/>
            <w:vMerge/>
          </w:tcPr>
          <w:p w14:paraId="233CC57E"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6D713B87" w14:textId="6B96C177"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работы с данными</w:t>
            </w:r>
          </w:p>
        </w:tc>
      </w:tr>
      <w:tr w:rsidR="00F95DB8" w:rsidRPr="00BB79B6" w14:paraId="60B2D833" w14:textId="77777777" w:rsidTr="001E1324">
        <w:tc>
          <w:tcPr>
            <w:tcW w:w="1384" w:type="dxa"/>
            <w:vMerge/>
          </w:tcPr>
          <w:p w14:paraId="21D20A41"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11E0308A" w14:textId="06F9BB96"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технологи</w:t>
            </w:r>
            <w:r>
              <w:rPr>
                <w:rFonts w:ascii="Times New Roman" w:hAnsi="Times New Roman"/>
                <w:color w:val="000000"/>
                <w:sz w:val="24"/>
                <w:szCs w:val="24"/>
              </w:rPr>
              <w:t>ю</w:t>
            </w:r>
            <w:r w:rsidRPr="00301792">
              <w:rPr>
                <w:rFonts w:ascii="Times New Roman" w:hAnsi="Times New Roman"/>
                <w:color w:val="000000"/>
                <w:sz w:val="24"/>
                <w:szCs w:val="24"/>
              </w:rPr>
              <w:t xml:space="preserve"> изготовления изделия</w:t>
            </w:r>
            <w:r>
              <w:rPr>
                <w:rFonts w:ascii="Times New Roman" w:hAnsi="Times New Roman"/>
                <w:color w:val="000000"/>
                <w:sz w:val="24"/>
                <w:szCs w:val="24"/>
              </w:rPr>
              <w:t xml:space="preserve"> </w:t>
            </w:r>
          </w:p>
        </w:tc>
      </w:tr>
      <w:tr w:rsidR="00F95DB8" w:rsidRPr="00BB79B6" w14:paraId="17670C04" w14:textId="77777777" w:rsidTr="001E1324">
        <w:tc>
          <w:tcPr>
            <w:tcW w:w="1384" w:type="dxa"/>
            <w:vMerge/>
          </w:tcPr>
          <w:p w14:paraId="2D29D6D3"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392339A4" w14:textId="1F7E382B"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для разработки ТЗ</w:t>
            </w:r>
            <w:r>
              <w:rPr>
                <w:rFonts w:ascii="Times New Roman" w:hAnsi="Times New Roman"/>
                <w:color w:val="000000"/>
                <w:sz w:val="24"/>
                <w:szCs w:val="24"/>
              </w:rPr>
              <w:t xml:space="preserve"> </w:t>
            </w:r>
          </w:p>
        </w:tc>
      </w:tr>
      <w:tr w:rsidR="00F95DB8" w:rsidRPr="00BB79B6" w14:paraId="75608B1D" w14:textId="77777777" w:rsidTr="001E1324">
        <w:tc>
          <w:tcPr>
            <w:tcW w:w="1384" w:type="dxa"/>
            <w:vMerge/>
          </w:tcPr>
          <w:p w14:paraId="4BE63DE0"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5AE09928" w14:textId="788A4D04"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правил</w:t>
            </w:r>
            <w:r>
              <w:rPr>
                <w:rFonts w:ascii="Times New Roman" w:hAnsi="Times New Roman"/>
                <w:color w:val="000000"/>
                <w:sz w:val="24"/>
                <w:szCs w:val="24"/>
              </w:rPr>
              <w:t>а</w:t>
            </w:r>
            <w:r w:rsidRPr="00301792">
              <w:rPr>
                <w:rFonts w:ascii="Times New Roman" w:hAnsi="Times New Roman"/>
                <w:color w:val="000000"/>
                <w:sz w:val="24"/>
                <w:szCs w:val="24"/>
              </w:rPr>
              <w:t xml:space="preserve"> и структур</w:t>
            </w:r>
            <w:r>
              <w:rPr>
                <w:rFonts w:ascii="Times New Roman" w:hAnsi="Times New Roman"/>
                <w:color w:val="000000"/>
                <w:sz w:val="24"/>
                <w:szCs w:val="24"/>
              </w:rPr>
              <w:t>у</w:t>
            </w:r>
            <w:r w:rsidRPr="00301792">
              <w:rPr>
                <w:rFonts w:ascii="Times New Roman" w:hAnsi="Times New Roman"/>
                <w:color w:val="000000"/>
                <w:sz w:val="24"/>
                <w:szCs w:val="24"/>
              </w:rPr>
              <w:t xml:space="preserve"> оформления ТЗ</w:t>
            </w:r>
            <w:r>
              <w:rPr>
                <w:rFonts w:ascii="Times New Roman" w:hAnsi="Times New Roman"/>
                <w:color w:val="000000"/>
                <w:sz w:val="24"/>
                <w:szCs w:val="24"/>
              </w:rPr>
              <w:t xml:space="preserve"> </w:t>
            </w:r>
          </w:p>
        </w:tc>
      </w:tr>
      <w:tr w:rsidR="00F95DB8" w:rsidRPr="00BB79B6" w14:paraId="75C519C0" w14:textId="77777777" w:rsidTr="001E1324">
        <w:tc>
          <w:tcPr>
            <w:tcW w:w="1384" w:type="dxa"/>
            <w:vMerge/>
          </w:tcPr>
          <w:p w14:paraId="52B3688C"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47BE9774" w14:textId="24DD588F"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требовани</w:t>
            </w:r>
            <w:r>
              <w:rPr>
                <w:rFonts w:ascii="Times New Roman" w:hAnsi="Times New Roman"/>
                <w:color w:val="000000"/>
                <w:sz w:val="24"/>
                <w:szCs w:val="24"/>
              </w:rPr>
              <w:t>я</w:t>
            </w:r>
            <w:r w:rsidRPr="00301792">
              <w:rPr>
                <w:rFonts w:ascii="Times New Roman" w:hAnsi="Times New Roman"/>
                <w:color w:val="000000"/>
                <w:sz w:val="24"/>
                <w:szCs w:val="24"/>
              </w:rPr>
              <w:t xml:space="preserve"> к техническим параметрам разработки продукта</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1BBEC6D6" w14:textId="77777777" w:rsidTr="001E1324">
        <w:tc>
          <w:tcPr>
            <w:tcW w:w="1384" w:type="dxa"/>
            <w:vMerge/>
          </w:tcPr>
          <w:p w14:paraId="4D4ABA49"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46D95C82" w14:textId="0CC369E9"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метод</w:t>
            </w:r>
            <w:r>
              <w:rPr>
                <w:rFonts w:ascii="Times New Roman" w:hAnsi="Times New Roman"/>
                <w:color w:val="000000"/>
                <w:sz w:val="24"/>
                <w:szCs w:val="24"/>
              </w:rPr>
              <w:t>ы</w:t>
            </w:r>
            <w:r w:rsidRPr="00301792">
              <w:rPr>
                <w:rFonts w:ascii="Times New Roman" w:hAnsi="Times New Roman"/>
                <w:color w:val="000000"/>
                <w:sz w:val="24"/>
                <w:szCs w:val="24"/>
              </w:rPr>
              <w:t xml:space="preserve"> адаптации и кодировки (преобразования) информации от заказчика в индустриальные требования</w:t>
            </w:r>
            <w:r>
              <w:rPr>
                <w:rFonts w:ascii="Times New Roman" w:hAnsi="Times New Roman"/>
                <w:color w:val="000000"/>
                <w:sz w:val="24"/>
                <w:szCs w:val="24"/>
              </w:rPr>
              <w:t xml:space="preserve"> </w:t>
            </w:r>
          </w:p>
        </w:tc>
      </w:tr>
      <w:tr w:rsidR="00F95DB8" w:rsidRPr="00BB79B6" w14:paraId="7CC7D62A" w14:textId="77777777" w:rsidTr="001E1324">
        <w:tc>
          <w:tcPr>
            <w:tcW w:w="1384" w:type="dxa"/>
            <w:vMerge/>
          </w:tcPr>
          <w:p w14:paraId="6FD7333E"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2DD5C3DE" w14:textId="436DA7A1"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работы с данными при работе с ТЗ</w:t>
            </w:r>
          </w:p>
        </w:tc>
      </w:tr>
      <w:tr w:rsidR="00F95DB8" w:rsidRPr="00BB79B6" w14:paraId="3D017852" w14:textId="77777777" w:rsidTr="001E1324">
        <w:tc>
          <w:tcPr>
            <w:tcW w:w="1384" w:type="dxa"/>
            <w:vMerge/>
          </w:tcPr>
          <w:p w14:paraId="5FBFD9D0"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5E13E9E9" w14:textId="7685CBA7" w:rsidR="00F95DB8" w:rsidRPr="00BB79B6" w:rsidRDefault="00F95DB8" w:rsidP="001E1324">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менеджмента и коммуникации, договорных отношений</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2EC734C1" w14:textId="77777777" w:rsidTr="001E1324">
        <w:tc>
          <w:tcPr>
            <w:tcW w:w="1384" w:type="dxa"/>
            <w:vMerge/>
          </w:tcPr>
          <w:p w14:paraId="60EBA560"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4B3441A5" w14:textId="66B13A7C"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стандарт</w:t>
            </w:r>
            <w:r>
              <w:rPr>
                <w:rFonts w:ascii="Times New Roman" w:hAnsi="Times New Roman"/>
                <w:color w:val="000000"/>
                <w:sz w:val="24"/>
                <w:szCs w:val="24"/>
              </w:rPr>
              <w:t>ы</w:t>
            </w:r>
            <w:r w:rsidRPr="00301792">
              <w:rPr>
                <w:rFonts w:ascii="Times New Roman" w:hAnsi="Times New Roman"/>
                <w:color w:val="000000"/>
                <w:sz w:val="24"/>
                <w:szCs w:val="24"/>
              </w:rPr>
              <w:t xml:space="preserve"> производства</w:t>
            </w:r>
            <w:r>
              <w:rPr>
                <w:rFonts w:ascii="Times New Roman" w:hAnsi="Times New Roman"/>
                <w:color w:val="000000"/>
                <w:sz w:val="24"/>
                <w:szCs w:val="24"/>
              </w:rPr>
              <w:t xml:space="preserve"> </w:t>
            </w:r>
          </w:p>
        </w:tc>
      </w:tr>
      <w:tr w:rsidR="00F95DB8" w:rsidRPr="00BB79B6" w14:paraId="0B49BF81" w14:textId="77777777" w:rsidTr="001E1324">
        <w:tc>
          <w:tcPr>
            <w:tcW w:w="1384" w:type="dxa"/>
            <w:vMerge/>
          </w:tcPr>
          <w:p w14:paraId="676723D3" w14:textId="77777777" w:rsidR="00F95DB8" w:rsidRPr="00BB79B6" w:rsidRDefault="00F95DB8" w:rsidP="001E1324">
            <w:pPr>
              <w:spacing w:after="0" w:line="240" w:lineRule="auto"/>
              <w:rPr>
                <w:rFonts w:ascii="Times New Roman" w:hAnsi="Times New Roman"/>
                <w:bCs/>
                <w:sz w:val="24"/>
                <w:szCs w:val="24"/>
                <w:lang w:eastAsia="en-US"/>
              </w:rPr>
            </w:pPr>
          </w:p>
        </w:tc>
        <w:tc>
          <w:tcPr>
            <w:tcW w:w="8222" w:type="dxa"/>
          </w:tcPr>
          <w:p w14:paraId="7AD65362" w14:textId="76A308B7" w:rsidR="00F95DB8" w:rsidRPr="00BB79B6" w:rsidRDefault="00F95DB8" w:rsidP="00F95DB8">
            <w:pPr>
              <w:spacing w:after="0" w:line="240" w:lineRule="auto"/>
              <w:rPr>
                <w:rFonts w:ascii="Times New Roman" w:hAnsi="Times New Roman"/>
                <w:bCs/>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работы с данными для презентации</w:t>
            </w:r>
          </w:p>
        </w:tc>
      </w:tr>
    </w:tbl>
    <w:p w14:paraId="53F84A46" w14:textId="77777777" w:rsidR="00E83EB8" w:rsidRPr="003D5D46" w:rsidRDefault="00E83EB8" w:rsidP="003D5D46">
      <w:pPr>
        <w:spacing w:after="0"/>
        <w:ind w:firstLine="709"/>
        <w:contextualSpacing/>
        <w:jc w:val="both"/>
        <w:rPr>
          <w:rFonts w:ascii="Times New Roman" w:hAnsi="Times New Roman"/>
          <w:sz w:val="24"/>
          <w:szCs w:val="24"/>
        </w:rPr>
      </w:pPr>
    </w:p>
    <w:p w14:paraId="49087804" w14:textId="3C6F215C" w:rsidR="00E83EB8" w:rsidRPr="00DE61C4" w:rsidRDefault="00E06F2C" w:rsidP="00DE61C4">
      <w:pPr>
        <w:ind w:firstLine="709"/>
        <w:rPr>
          <w:rFonts w:ascii="Times New Roman" w:hAnsi="Times New Roman"/>
          <w:b/>
          <w:sz w:val="24"/>
          <w:szCs w:val="24"/>
        </w:rPr>
      </w:pPr>
      <w:r w:rsidRPr="003D5D46">
        <w:rPr>
          <w:rFonts w:ascii="Times New Roman" w:hAnsi="Times New Roman"/>
          <w:b/>
          <w:sz w:val="24"/>
          <w:szCs w:val="24"/>
        </w:rPr>
        <w:t>1.</w:t>
      </w:r>
      <w:r w:rsidR="009E4BF0" w:rsidRPr="003D5D46">
        <w:rPr>
          <w:rFonts w:ascii="Times New Roman" w:hAnsi="Times New Roman"/>
          <w:b/>
          <w:sz w:val="24"/>
          <w:szCs w:val="24"/>
        </w:rPr>
        <w:t>2</w:t>
      </w:r>
      <w:r w:rsidRPr="003D5D46">
        <w:rPr>
          <w:rFonts w:ascii="Times New Roman" w:hAnsi="Times New Roman"/>
          <w:b/>
          <w:sz w:val="24"/>
          <w:szCs w:val="24"/>
        </w:rPr>
        <w:t>. Количество часов, отводимое на освоение профессионального модуля</w:t>
      </w:r>
    </w:p>
    <w:p w14:paraId="2A2A5217" w14:textId="700A5A4F" w:rsidR="00DE61C4" w:rsidRPr="00DE61C4" w:rsidRDefault="00DE61C4" w:rsidP="00DE61C4">
      <w:pPr>
        <w:spacing w:after="0" w:line="240" w:lineRule="auto"/>
        <w:rPr>
          <w:rFonts w:ascii="Times New Roman" w:eastAsia="Calibri" w:hAnsi="Times New Roman"/>
          <w:sz w:val="24"/>
          <w:szCs w:val="24"/>
          <w:lang w:eastAsia="en-US"/>
        </w:rPr>
      </w:pPr>
      <w:bookmarkStart w:id="1" w:name="_Hlk131174930"/>
      <w:r w:rsidRPr="00DE61C4">
        <w:rPr>
          <w:rFonts w:ascii="Times New Roman" w:eastAsia="Calibri" w:hAnsi="Times New Roman"/>
          <w:sz w:val="24"/>
          <w:szCs w:val="24"/>
          <w:lang w:eastAsia="en-US"/>
        </w:rPr>
        <w:t xml:space="preserve">Всего часов </w:t>
      </w:r>
      <w:r w:rsidR="009D6604">
        <w:rPr>
          <w:rFonts w:ascii="Times New Roman" w:eastAsia="Calibri" w:hAnsi="Times New Roman"/>
          <w:sz w:val="24"/>
          <w:szCs w:val="24"/>
          <w:lang w:eastAsia="en-US"/>
        </w:rPr>
        <w:t>418</w:t>
      </w:r>
    </w:p>
    <w:p w14:paraId="349BFE5E" w14:textId="4505B4B2" w:rsidR="00DE61C4" w:rsidRPr="00DE61C4" w:rsidRDefault="00DE61C4" w:rsidP="00DE61C4">
      <w:pPr>
        <w:spacing w:after="0" w:line="240" w:lineRule="auto"/>
        <w:ind w:firstLine="708"/>
        <w:rPr>
          <w:rFonts w:ascii="Times New Roman" w:eastAsia="Calibri" w:hAnsi="Times New Roman"/>
          <w:sz w:val="24"/>
          <w:szCs w:val="24"/>
          <w:lang w:eastAsia="en-US"/>
        </w:rPr>
      </w:pPr>
      <w:r w:rsidRPr="00DE61C4">
        <w:rPr>
          <w:rFonts w:ascii="Times New Roman" w:eastAsia="Calibri" w:hAnsi="Times New Roman"/>
          <w:sz w:val="24"/>
          <w:szCs w:val="24"/>
          <w:lang w:eastAsia="en-US"/>
        </w:rPr>
        <w:t>в том числе в форме практической подготовки</w:t>
      </w:r>
      <w:r w:rsidR="00F95DB8">
        <w:rPr>
          <w:rFonts w:ascii="Times New Roman" w:eastAsia="Calibri" w:hAnsi="Times New Roman"/>
          <w:sz w:val="24"/>
          <w:szCs w:val="24"/>
          <w:lang w:eastAsia="en-US"/>
        </w:rPr>
        <w:t xml:space="preserve"> </w:t>
      </w:r>
      <w:r w:rsidR="009D6604">
        <w:rPr>
          <w:rFonts w:ascii="Times New Roman" w:eastAsia="Calibri" w:hAnsi="Times New Roman"/>
          <w:sz w:val="24"/>
          <w:szCs w:val="24"/>
          <w:lang w:eastAsia="en-US"/>
        </w:rPr>
        <w:t>418</w:t>
      </w:r>
    </w:p>
    <w:p w14:paraId="5F7A36F6" w14:textId="77777777" w:rsidR="00DE61C4" w:rsidRPr="00DE61C4" w:rsidRDefault="00DE61C4" w:rsidP="00DE61C4">
      <w:pPr>
        <w:spacing w:after="0" w:line="240" w:lineRule="auto"/>
        <w:rPr>
          <w:rFonts w:ascii="Times New Roman" w:eastAsia="Calibri" w:hAnsi="Times New Roman"/>
          <w:sz w:val="24"/>
          <w:szCs w:val="24"/>
          <w:lang w:eastAsia="en-US"/>
        </w:rPr>
      </w:pPr>
    </w:p>
    <w:p w14:paraId="6E9B5AE6" w14:textId="3C2F315E" w:rsidR="00DE61C4" w:rsidRPr="00DE61C4" w:rsidRDefault="00DE61C4" w:rsidP="00DE61C4">
      <w:pPr>
        <w:spacing w:after="0" w:line="240" w:lineRule="auto"/>
        <w:rPr>
          <w:rFonts w:ascii="Times New Roman" w:eastAsia="Calibri" w:hAnsi="Times New Roman"/>
          <w:sz w:val="24"/>
          <w:szCs w:val="24"/>
          <w:lang w:eastAsia="en-US"/>
        </w:rPr>
      </w:pPr>
      <w:r w:rsidRPr="00DE61C4">
        <w:rPr>
          <w:rFonts w:ascii="Times New Roman" w:eastAsia="Calibri" w:hAnsi="Times New Roman"/>
          <w:sz w:val="24"/>
          <w:szCs w:val="24"/>
          <w:lang w:eastAsia="en-US"/>
        </w:rPr>
        <w:t>Из них на освоение МДК</w:t>
      </w:r>
      <w:r w:rsidR="00F95DB8">
        <w:rPr>
          <w:rFonts w:ascii="Times New Roman" w:eastAsia="Calibri" w:hAnsi="Times New Roman"/>
          <w:sz w:val="24"/>
          <w:szCs w:val="24"/>
          <w:lang w:eastAsia="en-US"/>
        </w:rPr>
        <w:t xml:space="preserve"> </w:t>
      </w:r>
      <w:r w:rsidR="009D6604">
        <w:rPr>
          <w:rFonts w:ascii="Times New Roman" w:eastAsia="Calibri" w:hAnsi="Times New Roman"/>
          <w:sz w:val="24"/>
          <w:szCs w:val="24"/>
          <w:lang w:eastAsia="en-US"/>
        </w:rPr>
        <w:t xml:space="preserve">274 </w:t>
      </w:r>
    </w:p>
    <w:p w14:paraId="58FB1A19" w14:textId="7985C3CE" w:rsidR="00DE61C4" w:rsidRPr="00DE61C4" w:rsidRDefault="00DE61C4" w:rsidP="00DE61C4">
      <w:pPr>
        <w:spacing w:after="0" w:line="240" w:lineRule="auto"/>
        <w:ind w:firstLine="708"/>
        <w:rPr>
          <w:rFonts w:ascii="Times New Roman" w:eastAsia="Calibri" w:hAnsi="Times New Roman"/>
          <w:i/>
          <w:sz w:val="24"/>
          <w:szCs w:val="24"/>
          <w:lang w:eastAsia="en-US"/>
        </w:rPr>
      </w:pPr>
      <w:r w:rsidRPr="00DE61C4">
        <w:rPr>
          <w:rFonts w:ascii="Times New Roman" w:eastAsia="Calibri" w:hAnsi="Times New Roman"/>
          <w:sz w:val="24"/>
          <w:szCs w:val="24"/>
          <w:lang w:eastAsia="en-US"/>
        </w:rPr>
        <w:t>в том числе самостоятельная работа</w:t>
      </w:r>
      <w:r w:rsidR="00F95DB8">
        <w:rPr>
          <w:rFonts w:ascii="Times New Roman" w:eastAsia="Calibri" w:hAnsi="Times New Roman"/>
          <w:sz w:val="24"/>
          <w:szCs w:val="24"/>
          <w:lang w:eastAsia="en-US"/>
        </w:rPr>
        <w:t xml:space="preserve"> </w:t>
      </w:r>
      <w:r w:rsidRPr="00DE61C4">
        <w:rPr>
          <w:rFonts w:ascii="Times New Roman" w:eastAsia="Calibri" w:hAnsi="Times New Roman"/>
          <w:i/>
          <w:sz w:val="24"/>
          <w:szCs w:val="24"/>
          <w:lang w:eastAsia="en-US"/>
        </w:rPr>
        <w:t>_________</w:t>
      </w:r>
    </w:p>
    <w:p w14:paraId="34250454" w14:textId="21275CA5" w:rsidR="00DE61C4" w:rsidRPr="00DE61C4" w:rsidRDefault="00DE61C4" w:rsidP="00DE61C4">
      <w:pPr>
        <w:spacing w:after="0" w:line="240" w:lineRule="auto"/>
        <w:rPr>
          <w:rFonts w:ascii="Times New Roman" w:eastAsia="Calibri" w:hAnsi="Times New Roman"/>
          <w:sz w:val="24"/>
          <w:szCs w:val="24"/>
          <w:lang w:eastAsia="en-US"/>
        </w:rPr>
      </w:pPr>
      <w:r w:rsidRPr="00DE61C4">
        <w:rPr>
          <w:rFonts w:ascii="Times New Roman" w:eastAsia="Calibri" w:hAnsi="Times New Roman"/>
          <w:sz w:val="24"/>
          <w:szCs w:val="24"/>
          <w:lang w:eastAsia="en-US"/>
        </w:rPr>
        <w:t xml:space="preserve">практики, в том числе </w:t>
      </w:r>
      <w:proofErr w:type="gramStart"/>
      <w:r w:rsidRPr="00DE61C4">
        <w:rPr>
          <w:rFonts w:ascii="Times New Roman" w:eastAsia="Calibri" w:hAnsi="Times New Roman"/>
          <w:sz w:val="24"/>
          <w:szCs w:val="24"/>
          <w:lang w:eastAsia="en-US"/>
        </w:rPr>
        <w:t>учебная</w:t>
      </w:r>
      <w:proofErr w:type="gramEnd"/>
      <w:r w:rsidRPr="00DE61C4">
        <w:rPr>
          <w:rFonts w:ascii="Times New Roman" w:eastAsia="Calibri" w:hAnsi="Times New Roman"/>
          <w:sz w:val="24"/>
          <w:szCs w:val="24"/>
          <w:lang w:eastAsia="en-US"/>
        </w:rPr>
        <w:t xml:space="preserve"> </w:t>
      </w:r>
      <w:r w:rsidR="009D6604">
        <w:rPr>
          <w:rFonts w:ascii="Times New Roman" w:eastAsia="Calibri" w:hAnsi="Times New Roman"/>
          <w:sz w:val="24"/>
          <w:szCs w:val="24"/>
          <w:lang w:eastAsia="en-US"/>
        </w:rPr>
        <w:t>72</w:t>
      </w:r>
    </w:p>
    <w:p w14:paraId="0B23DCCA" w14:textId="45205CB8" w:rsidR="00DE61C4" w:rsidRPr="00DE61C4" w:rsidRDefault="00DE61C4" w:rsidP="00DE61C4">
      <w:pPr>
        <w:spacing w:after="0" w:line="240" w:lineRule="auto"/>
        <w:ind w:left="1416" w:firstLine="708"/>
        <w:rPr>
          <w:rFonts w:ascii="Times New Roman" w:eastAsia="Calibri" w:hAnsi="Times New Roman"/>
          <w:sz w:val="24"/>
          <w:szCs w:val="24"/>
          <w:lang w:eastAsia="en-US"/>
        </w:rPr>
      </w:pPr>
      <w:r w:rsidRPr="00DE61C4">
        <w:rPr>
          <w:rFonts w:ascii="Times New Roman" w:eastAsia="Calibri" w:hAnsi="Times New Roman"/>
          <w:sz w:val="24"/>
          <w:szCs w:val="24"/>
          <w:lang w:eastAsia="en-US"/>
        </w:rPr>
        <w:t xml:space="preserve">   производственная </w:t>
      </w:r>
      <w:r w:rsidR="009D6604">
        <w:rPr>
          <w:rFonts w:ascii="Times New Roman" w:eastAsia="Calibri" w:hAnsi="Times New Roman"/>
          <w:sz w:val="24"/>
          <w:szCs w:val="24"/>
          <w:lang w:eastAsia="en-US"/>
        </w:rPr>
        <w:t>72</w:t>
      </w:r>
    </w:p>
    <w:p w14:paraId="79D9F5CA" w14:textId="77777777" w:rsidR="00DE61C4" w:rsidRPr="00DE61C4" w:rsidRDefault="00DE61C4" w:rsidP="00DE61C4">
      <w:pPr>
        <w:spacing w:after="0" w:line="240" w:lineRule="auto"/>
        <w:rPr>
          <w:rFonts w:ascii="Times New Roman" w:eastAsia="Calibri" w:hAnsi="Times New Roman"/>
          <w:i/>
          <w:sz w:val="24"/>
          <w:szCs w:val="24"/>
          <w:lang w:eastAsia="en-US"/>
        </w:rPr>
      </w:pPr>
      <w:r w:rsidRPr="00DE61C4">
        <w:rPr>
          <w:rFonts w:ascii="Times New Roman" w:eastAsia="Calibri" w:hAnsi="Times New Roman"/>
          <w:iCs/>
          <w:sz w:val="24"/>
          <w:szCs w:val="24"/>
          <w:lang w:eastAsia="en-US"/>
        </w:rPr>
        <w:t>Промежуточная аттестация</w:t>
      </w:r>
      <w:r w:rsidRPr="00DE61C4">
        <w:rPr>
          <w:rFonts w:ascii="Times New Roman" w:eastAsia="Calibri" w:hAnsi="Times New Roman"/>
          <w:i/>
          <w:sz w:val="24"/>
          <w:szCs w:val="24"/>
          <w:lang w:eastAsia="en-US"/>
        </w:rPr>
        <w:t xml:space="preserve"> ____________</w:t>
      </w:r>
      <w:bookmarkEnd w:id="1"/>
    </w:p>
    <w:p w14:paraId="7B1B89CC" w14:textId="2E3A85C2" w:rsidR="00DE61C4" w:rsidRPr="00DE61C4" w:rsidRDefault="00DE61C4" w:rsidP="00DE61C4">
      <w:pPr>
        <w:ind w:firstLine="709"/>
        <w:rPr>
          <w:rFonts w:ascii="Times New Roman" w:hAnsi="Times New Roman"/>
          <w:sz w:val="24"/>
          <w:szCs w:val="24"/>
        </w:rPr>
        <w:sectPr w:rsidR="00DE61C4" w:rsidRPr="00DE61C4" w:rsidSect="00E83EB8">
          <w:pgSz w:w="11907" w:h="16840"/>
          <w:pgMar w:top="1134" w:right="851" w:bottom="992" w:left="1418" w:header="709" w:footer="709" w:gutter="0"/>
          <w:cols w:space="720"/>
        </w:sectPr>
      </w:pPr>
    </w:p>
    <w:p w14:paraId="52EE2E58" w14:textId="77777777" w:rsidR="009D6604" w:rsidRPr="00985111" w:rsidRDefault="009D6604" w:rsidP="009D6604">
      <w:pPr>
        <w:jc w:val="center"/>
        <w:rPr>
          <w:rFonts w:ascii="Times New Roman" w:hAnsi="Times New Roman"/>
          <w:b/>
          <w:caps/>
          <w:sz w:val="24"/>
          <w:szCs w:val="24"/>
        </w:rPr>
      </w:pPr>
      <w:r w:rsidRPr="00985111">
        <w:rPr>
          <w:rFonts w:ascii="Times New Roman" w:hAnsi="Times New Roman"/>
          <w:b/>
          <w:caps/>
          <w:sz w:val="24"/>
          <w:szCs w:val="24"/>
        </w:rPr>
        <w:lastRenderedPageBreak/>
        <w:t>2. Структура и содержание профессионального модуля</w:t>
      </w:r>
    </w:p>
    <w:p w14:paraId="1674B7A5" w14:textId="77777777" w:rsidR="009D6604" w:rsidRPr="00985111" w:rsidRDefault="009D6604" w:rsidP="009D6604">
      <w:pPr>
        <w:ind w:firstLine="851"/>
        <w:rPr>
          <w:rFonts w:ascii="Times New Roman" w:hAnsi="Times New Roman"/>
          <w:sz w:val="24"/>
          <w:szCs w:val="24"/>
        </w:rPr>
      </w:pPr>
      <w:r w:rsidRPr="00985111">
        <w:rPr>
          <w:rFonts w:ascii="Times New Roman" w:hAnsi="Times New Roman"/>
          <w:b/>
          <w:sz w:val="24"/>
          <w:szCs w:val="24"/>
        </w:rPr>
        <w:t>2.1. Структура профессионального модуля</w:t>
      </w:r>
      <w:r w:rsidRPr="00985111">
        <w:rPr>
          <w:rFonts w:ascii="Times New Roman" w:hAnsi="Times New Roman"/>
          <w:sz w:val="24"/>
          <w:szCs w:val="24"/>
        </w:rPr>
        <w:t xml:space="preserve"> </w:t>
      </w:r>
    </w:p>
    <w:p w14:paraId="16B5E7F8" w14:textId="77777777" w:rsidR="009D6604" w:rsidRPr="00985111" w:rsidRDefault="009D6604" w:rsidP="009D6604">
      <w:pPr>
        <w:ind w:firstLine="709"/>
        <w:jc w:val="both"/>
        <w:rPr>
          <w:rFonts w:ascii="Times New Roman" w:hAnsi="Times New Roman"/>
          <w:b/>
          <w:iCs/>
          <w:sz w:val="24"/>
          <w:szCs w:val="24"/>
        </w:rPr>
      </w:pPr>
      <w:r w:rsidRPr="00985111">
        <w:rPr>
          <w:rFonts w:ascii="Times New Roman" w:hAnsi="Times New Roman"/>
          <w:b/>
          <w:iCs/>
          <w:sz w:val="24"/>
          <w:szCs w:val="24"/>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4251"/>
        <w:gridCol w:w="993"/>
        <w:gridCol w:w="990"/>
        <w:gridCol w:w="849"/>
        <w:gridCol w:w="993"/>
        <w:gridCol w:w="708"/>
        <w:gridCol w:w="6"/>
        <w:gridCol w:w="993"/>
        <w:gridCol w:w="12"/>
        <w:gridCol w:w="1133"/>
        <w:gridCol w:w="1973"/>
      </w:tblGrid>
      <w:tr w:rsidR="009D6604" w:rsidRPr="00BA0C48" w14:paraId="518829C4" w14:textId="77777777" w:rsidTr="00BA0C48">
        <w:trPr>
          <w:trHeight w:val="484"/>
        </w:trPr>
        <w:tc>
          <w:tcPr>
            <w:tcW w:w="698" w:type="pct"/>
            <w:vMerge w:val="restart"/>
            <w:tcBorders>
              <w:bottom w:val="single" w:sz="4" w:space="0" w:color="auto"/>
            </w:tcBorders>
            <w:vAlign w:val="center"/>
          </w:tcPr>
          <w:p w14:paraId="5B90E351"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Коды профессиональных и общих компетенций</w:t>
            </w:r>
          </w:p>
        </w:tc>
        <w:tc>
          <w:tcPr>
            <w:tcW w:w="1418" w:type="pct"/>
            <w:vMerge w:val="restart"/>
            <w:tcBorders>
              <w:bottom w:val="single" w:sz="4" w:space="0" w:color="auto"/>
            </w:tcBorders>
            <w:vAlign w:val="center"/>
          </w:tcPr>
          <w:p w14:paraId="606D8C8A"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65B57C79" w14:textId="77777777" w:rsidR="009D6604" w:rsidRPr="00BA0C48" w:rsidRDefault="009D6604" w:rsidP="00BA0C48">
            <w:pPr>
              <w:spacing w:after="0"/>
              <w:jc w:val="center"/>
              <w:rPr>
                <w:rFonts w:ascii="Times New Roman" w:hAnsi="Times New Roman"/>
              </w:rPr>
            </w:pPr>
            <w:r w:rsidRPr="00BA0C48">
              <w:rPr>
                <w:rFonts w:ascii="Times New Roman" w:hAnsi="Times New Roman"/>
                <w:iCs/>
              </w:rPr>
              <w:t>Всего, час.</w:t>
            </w:r>
          </w:p>
        </w:tc>
        <w:tc>
          <w:tcPr>
            <w:tcW w:w="330" w:type="pct"/>
            <w:vMerge w:val="restart"/>
            <w:tcBorders>
              <w:bottom w:val="single" w:sz="4" w:space="0" w:color="auto"/>
            </w:tcBorders>
            <w:textDirection w:val="btLr"/>
            <w:vAlign w:val="center"/>
          </w:tcPr>
          <w:p w14:paraId="7E750ED6" w14:textId="77777777" w:rsidR="009D6604" w:rsidRPr="00BA0C48" w:rsidRDefault="009D6604" w:rsidP="00BA0C48">
            <w:pPr>
              <w:spacing w:after="0"/>
              <w:jc w:val="center"/>
              <w:rPr>
                <w:rFonts w:ascii="Times New Roman" w:hAnsi="Times New Roman"/>
              </w:rPr>
            </w:pPr>
            <w:r w:rsidRPr="00BA0C48">
              <w:rPr>
                <w:rFonts w:ascii="Times New Roman" w:hAnsi="Times New Roman"/>
                <w:iCs/>
              </w:rPr>
              <w:t>В т.ч. в форме практической подготовки</w:t>
            </w:r>
          </w:p>
        </w:tc>
        <w:tc>
          <w:tcPr>
            <w:tcW w:w="2224" w:type="pct"/>
            <w:gridSpan w:val="8"/>
            <w:tcBorders>
              <w:bottom w:val="single" w:sz="4" w:space="0" w:color="auto"/>
            </w:tcBorders>
          </w:tcPr>
          <w:p w14:paraId="6BC7229F"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 xml:space="preserve">Объем профессионального модуля, </w:t>
            </w:r>
            <w:proofErr w:type="spellStart"/>
            <w:r w:rsidRPr="00BA0C48">
              <w:rPr>
                <w:rFonts w:ascii="Times New Roman" w:hAnsi="Times New Roman"/>
              </w:rPr>
              <w:t>ак</w:t>
            </w:r>
            <w:proofErr w:type="spellEnd"/>
            <w:r w:rsidRPr="00BA0C48">
              <w:rPr>
                <w:rFonts w:ascii="Times New Roman" w:hAnsi="Times New Roman"/>
              </w:rPr>
              <w:t>. час.</w:t>
            </w:r>
          </w:p>
        </w:tc>
      </w:tr>
      <w:tr w:rsidR="00BA0C48" w:rsidRPr="00BA0C48" w14:paraId="14437A85" w14:textId="77777777" w:rsidTr="00BA0C48">
        <w:trPr>
          <w:trHeight w:val="58"/>
        </w:trPr>
        <w:tc>
          <w:tcPr>
            <w:tcW w:w="698" w:type="pct"/>
            <w:vMerge/>
          </w:tcPr>
          <w:p w14:paraId="6FB735B8" w14:textId="77777777" w:rsidR="009D6604" w:rsidRPr="00BA0C48" w:rsidRDefault="009D6604" w:rsidP="00BA0C48">
            <w:pPr>
              <w:spacing w:after="0"/>
              <w:rPr>
                <w:rFonts w:ascii="Times New Roman" w:hAnsi="Times New Roman"/>
                <w:i/>
              </w:rPr>
            </w:pPr>
          </w:p>
        </w:tc>
        <w:tc>
          <w:tcPr>
            <w:tcW w:w="1418" w:type="pct"/>
            <w:vMerge/>
            <w:vAlign w:val="center"/>
          </w:tcPr>
          <w:p w14:paraId="6294B4CD" w14:textId="77777777" w:rsidR="009D6604" w:rsidRPr="00BA0C48" w:rsidRDefault="009D6604" w:rsidP="00BA0C48">
            <w:pPr>
              <w:spacing w:after="0"/>
              <w:rPr>
                <w:rFonts w:ascii="Times New Roman" w:hAnsi="Times New Roman"/>
                <w:i/>
              </w:rPr>
            </w:pPr>
          </w:p>
        </w:tc>
        <w:tc>
          <w:tcPr>
            <w:tcW w:w="331" w:type="pct"/>
            <w:vMerge/>
            <w:vAlign w:val="center"/>
          </w:tcPr>
          <w:p w14:paraId="7DE8F81B" w14:textId="77777777" w:rsidR="009D6604" w:rsidRPr="00BA0C48" w:rsidRDefault="009D6604" w:rsidP="00BA0C48">
            <w:pPr>
              <w:spacing w:after="0"/>
              <w:rPr>
                <w:rFonts w:ascii="Times New Roman" w:hAnsi="Times New Roman"/>
                <w:i/>
                <w:iCs/>
              </w:rPr>
            </w:pPr>
          </w:p>
        </w:tc>
        <w:tc>
          <w:tcPr>
            <w:tcW w:w="330" w:type="pct"/>
            <w:vMerge/>
            <w:shd w:val="clear" w:color="auto" w:fill="FFFF00"/>
          </w:tcPr>
          <w:p w14:paraId="6D8329A1" w14:textId="77777777" w:rsidR="009D6604" w:rsidRPr="00BA0C48" w:rsidRDefault="009D6604" w:rsidP="00BA0C48">
            <w:pPr>
              <w:suppressAutoHyphens/>
              <w:spacing w:after="0"/>
              <w:jc w:val="center"/>
              <w:rPr>
                <w:rFonts w:ascii="Times New Roman" w:hAnsi="Times New Roman"/>
              </w:rPr>
            </w:pPr>
          </w:p>
        </w:tc>
        <w:tc>
          <w:tcPr>
            <w:tcW w:w="1187" w:type="pct"/>
            <w:gridSpan w:val="6"/>
          </w:tcPr>
          <w:p w14:paraId="5BE0EF36"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Обучение по МДК</w:t>
            </w:r>
          </w:p>
        </w:tc>
        <w:tc>
          <w:tcPr>
            <w:tcW w:w="1037" w:type="pct"/>
            <w:gridSpan w:val="2"/>
            <w:vMerge w:val="restart"/>
            <w:vAlign w:val="center"/>
          </w:tcPr>
          <w:p w14:paraId="5F45CFD8"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Практики</w:t>
            </w:r>
          </w:p>
        </w:tc>
      </w:tr>
      <w:tr w:rsidR="00BA0C48" w:rsidRPr="00BA0C48" w14:paraId="401D2211" w14:textId="77777777" w:rsidTr="00BA0C48">
        <w:tc>
          <w:tcPr>
            <w:tcW w:w="698" w:type="pct"/>
            <w:vMerge/>
          </w:tcPr>
          <w:p w14:paraId="7BC00D1D" w14:textId="77777777" w:rsidR="009D6604" w:rsidRPr="00BA0C48" w:rsidRDefault="009D6604" w:rsidP="00BA0C48">
            <w:pPr>
              <w:spacing w:after="0"/>
              <w:rPr>
                <w:rFonts w:ascii="Times New Roman" w:hAnsi="Times New Roman"/>
                <w:i/>
              </w:rPr>
            </w:pPr>
          </w:p>
        </w:tc>
        <w:tc>
          <w:tcPr>
            <w:tcW w:w="1418" w:type="pct"/>
            <w:vMerge/>
            <w:vAlign w:val="center"/>
          </w:tcPr>
          <w:p w14:paraId="11C418B5" w14:textId="77777777" w:rsidR="009D6604" w:rsidRPr="00BA0C48" w:rsidRDefault="009D6604" w:rsidP="00BA0C48">
            <w:pPr>
              <w:spacing w:after="0"/>
              <w:rPr>
                <w:rFonts w:ascii="Times New Roman" w:hAnsi="Times New Roman"/>
                <w:i/>
              </w:rPr>
            </w:pPr>
          </w:p>
        </w:tc>
        <w:tc>
          <w:tcPr>
            <w:tcW w:w="331" w:type="pct"/>
            <w:vMerge/>
            <w:vAlign w:val="center"/>
          </w:tcPr>
          <w:p w14:paraId="2AF4A54E" w14:textId="77777777" w:rsidR="009D6604" w:rsidRPr="00BA0C48" w:rsidRDefault="009D6604" w:rsidP="00BA0C48">
            <w:pPr>
              <w:spacing w:after="0"/>
              <w:rPr>
                <w:rFonts w:ascii="Times New Roman" w:hAnsi="Times New Roman"/>
                <w:i/>
                <w:iCs/>
              </w:rPr>
            </w:pPr>
          </w:p>
        </w:tc>
        <w:tc>
          <w:tcPr>
            <w:tcW w:w="330" w:type="pct"/>
            <w:vMerge/>
            <w:shd w:val="clear" w:color="auto" w:fill="FFFF00"/>
          </w:tcPr>
          <w:p w14:paraId="06767B1B" w14:textId="77777777" w:rsidR="009D6604" w:rsidRPr="00BA0C48" w:rsidRDefault="009D6604" w:rsidP="00BA0C48">
            <w:pPr>
              <w:suppressAutoHyphens/>
              <w:spacing w:after="0"/>
              <w:jc w:val="center"/>
              <w:rPr>
                <w:rFonts w:ascii="Times New Roman" w:hAnsi="Times New Roman"/>
              </w:rPr>
            </w:pPr>
          </w:p>
        </w:tc>
        <w:tc>
          <w:tcPr>
            <w:tcW w:w="283" w:type="pct"/>
            <w:vMerge w:val="restart"/>
          </w:tcPr>
          <w:p w14:paraId="0A5D5F27"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Всего</w:t>
            </w:r>
          </w:p>
        </w:tc>
        <w:tc>
          <w:tcPr>
            <w:tcW w:w="903" w:type="pct"/>
            <w:gridSpan w:val="5"/>
          </w:tcPr>
          <w:p w14:paraId="3B181251"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В том числе</w:t>
            </w:r>
          </w:p>
        </w:tc>
        <w:tc>
          <w:tcPr>
            <w:tcW w:w="1037" w:type="pct"/>
            <w:gridSpan w:val="2"/>
            <w:vMerge/>
            <w:vAlign w:val="center"/>
          </w:tcPr>
          <w:p w14:paraId="25837B47" w14:textId="77777777" w:rsidR="009D6604" w:rsidRPr="00BA0C48" w:rsidRDefault="009D6604" w:rsidP="00BA0C48">
            <w:pPr>
              <w:suppressAutoHyphens/>
              <w:spacing w:after="0"/>
              <w:jc w:val="center"/>
              <w:rPr>
                <w:rFonts w:ascii="Times New Roman" w:hAnsi="Times New Roman"/>
                <w:i/>
              </w:rPr>
            </w:pPr>
          </w:p>
        </w:tc>
      </w:tr>
      <w:tr w:rsidR="00BA0C48" w:rsidRPr="00BA0C48" w14:paraId="4FF7901B" w14:textId="77777777" w:rsidTr="00BA0C48">
        <w:trPr>
          <w:cantSplit/>
          <w:trHeight w:val="2030"/>
        </w:trPr>
        <w:tc>
          <w:tcPr>
            <w:tcW w:w="698" w:type="pct"/>
            <w:vMerge/>
          </w:tcPr>
          <w:p w14:paraId="38B0C6C2" w14:textId="77777777" w:rsidR="009D6604" w:rsidRPr="00BA0C48" w:rsidRDefault="009D6604" w:rsidP="00BA0C48">
            <w:pPr>
              <w:spacing w:after="0"/>
              <w:rPr>
                <w:rFonts w:ascii="Times New Roman" w:hAnsi="Times New Roman"/>
                <w:i/>
              </w:rPr>
            </w:pPr>
          </w:p>
        </w:tc>
        <w:tc>
          <w:tcPr>
            <w:tcW w:w="1418" w:type="pct"/>
            <w:vMerge/>
            <w:vAlign w:val="center"/>
          </w:tcPr>
          <w:p w14:paraId="70C5DF7C" w14:textId="77777777" w:rsidR="009D6604" w:rsidRPr="00BA0C48" w:rsidRDefault="009D6604" w:rsidP="00BA0C48">
            <w:pPr>
              <w:spacing w:after="0"/>
              <w:rPr>
                <w:rFonts w:ascii="Times New Roman" w:hAnsi="Times New Roman"/>
                <w:i/>
              </w:rPr>
            </w:pPr>
          </w:p>
        </w:tc>
        <w:tc>
          <w:tcPr>
            <w:tcW w:w="331" w:type="pct"/>
            <w:vMerge/>
            <w:vAlign w:val="center"/>
          </w:tcPr>
          <w:p w14:paraId="721B7E2C" w14:textId="77777777" w:rsidR="009D6604" w:rsidRPr="00BA0C48" w:rsidRDefault="009D6604" w:rsidP="00BA0C48">
            <w:pPr>
              <w:spacing w:after="0"/>
              <w:rPr>
                <w:rFonts w:ascii="Times New Roman" w:hAnsi="Times New Roman"/>
                <w:i/>
              </w:rPr>
            </w:pPr>
          </w:p>
        </w:tc>
        <w:tc>
          <w:tcPr>
            <w:tcW w:w="330" w:type="pct"/>
            <w:vMerge/>
            <w:shd w:val="clear" w:color="auto" w:fill="FFFF00"/>
          </w:tcPr>
          <w:p w14:paraId="23C44E01" w14:textId="77777777" w:rsidR="009D6604" w:rsidRPr="00BA0C48" w:rsidRDefault="009D6604" w:rsidP="00BA0C48">
            <w:pPr>
              <w:suppressAutoHyphens/>
              <w:spacing w:after="0"/>
              <w:jc w:val="center"/>
              <w:rPr>
                <w:rFonts w:ascii="Times New Roman" w:hAnsi="Times New Roman"/>
                <w:i/>
              </w:rPr>
            </w:pPr>
          </w:p>
        </w:tc>
        <w:tc>
          <w:tcPr>
            <w:tcW w:w="283" w:type="pct"/>
            <w:vMerge/>
          </w:tcPr>
          <w:p w14:paraId="3CF1451F" w14:textId="77777777" w:rsidR="009D6604" w:rsidRPr="00BA0C48" w:rsidRDefault="009D6604" w:rsidP="00BA0C48">
            <w:pPr>
              <w:suppressAutoHyphens/>
              <w:spacing w:after="0"/>
              <w:jc w:val="center"/>
              <w:rPr>
                <w:rFonts w:ascii="Times New Roman" w:hAnsi="Times New Roman"/>
                <w:i/>
              </w:rPr>
            </w:pPr>
          </w:p>
        </w:tc>
        <w:tc>
          <w:tcPr>
            <w:tcW w:w="331" w:type="pct"/>
            <w:textDirection w:val="btLr"/>
            <w:vAlign w:val="center"/>
          </w:tcPr>
          <w:p w14:paraId="0EF5780D" w14:textId="77777777" w:rsidR="009D6604" w:rsidRPr="00BA0C48" w:rsidRDefault="009D6604" w:rsidP="00BA0C48">
            <w:pPr>
              <w:suppressAutoHyphens/>
              <w:spacing w:after="0"/>
              <w:ind w:left="113" w:right="113"/>
              <w:jc w:val="center"/>
              <w:rPr>
                <w:rFonts w:ascii="Times New Roman" w:hAnsi="Times New Roman"/>
                <w:i/>
              </w:rPr>
            </w:pPr>
            <w:r w:rsidRPr="00BA0C48">
              <w:rPr>
                <w:rFonts w:ascii="Times New Roman" w:hAnsi="Times New Roman"/>
                <w:color w:val="000000"/>
              </w:rPr>
              <w:t xml:space="preserve">Лабораторных </w:t>
            </w:r>
            <w:r w:rsidRPr="00BA0C48">
              <w:rPr>
                <w:rFonts w:ascii="Times New Roman" w:hAnsi="Times New Roman"/>
                <w:color w:val="000000"/>
              </w:rPr>
              <w:br/>
              <w:t>и практических занятий</w:t>
            </w:r>
          </w:p>
        </w:tc>
        <w:tc>
          <w:tcPr>
            <w:tcW w:w="236" w:type="pct"/>
            <w:textDirection w:val="btLr"/>
            <w:vAlign w:val="center"/>
          </w:tcPr>
          <w:p w14:paraId="7A0B50A1" w14:textId="2BED702C" w:rsidR="009D6604" w:rsidRPr="00BA0C48" w:rsidRDefault="009D6604" w:rsidP="00BA0C48">
            <w:pPr>
              <w:suppressAutoHyphens/>
              <w:spacing w:after="0"/>
              <w:ind w:left="113" w:right="113"/>
              <w:jc w:val="center"/>
              <w:rPr>
                <w:rFonts w:ascii="Times New Roman" w:hAnsi="Times New Roman"/>
                <w:color w:val="000000"/>
              </w:rPr>
            </w:pPr>
            <w:r w:rsidRPr="00BA0C48">
              <w:rPr>
                <w:rFonts w:ascii="Times New Roman" w:hAnsi="Times New Roman"/>
              </w:rPr>
              <w:t>Самостоятельная работа</w:t>
            </w:r>
          </w:p>
        </w:tc>
        <w:tc>
          <w:tcPr>
            <w:tcW w:w="336" w:type="pct"/>
            <w:gridSpan w:val="3"/>
            <w:textDirection w:val="btLr"/>
            <w:vAlign w:val="center"/>
          </w:tcPr>
          <w:p w14:paraId="1F211C63" w14:textId="77777777" w:rsidR="009D6604" w:rsidRPr="00BA0C48" w:rsidRDefault="009D6604" w:rsidP="00BA0C48">
            <w:pPr>
              <w:suppressAutoHyphens/>
              <w:spacing w:after="0"/>
              <w:jc w:val="center"/>
              <w:rPr>
                <w:rFonts w:ascii="Times New Roman" w:hAnsi="Times New Roman"/>
              </w:rPr>
            </w:pPr>
            <w:r w:rsidRPr="00BA0C48">
              <w:rPr>
                <w:rFonts w:ascii="Times New Roman" w:hAnsi="Times New Roman"/>
              </w:rPr>
              <w:t>Промежуточная аттестация</w:t>
            </w:r>
          </w:p>
        </w:tc>
        <w:tc>
          <w:tcPr>
            <w:tcW w:w="378" w:type="pct"/>
            <w:vAlign w:val="center"/>
          </w:tcPr>
          <w:p w14:paraId="544ACB05" w14:textId="77777777" w:rsidR="009D6604" w:rsidRPr="00BA0C48" w:rsidRDefault="009D6604" w:rsidP="00BA0C48">
            <w:pPr>
              <w:suppressAutoHyphens/>
              <w:spacing w:after="0"/>
              <w:jc w:val="center"/>
              <w:rPr>
                <w:rFonts w:ascii="Times New Roman" w:hAnsi="Times New Roman"/>
                <w:i/>
              </w:rPr>
            </w:pPr>
            <w:r w:rsidRPr="00BA0C48">
              <w:rPr>
                <w:rFonts w:ascii="Times New Roman" w:hAnsi="Times New Roman"/>
              </w:rPr>
              <w:t>Учебная</w:t>
            </w:r>
          </w:p>
        </w:tc>
        <w:tc>
          <w:tcPr>
            <w:tcW w:w="659" w:type="pct"/>
            <w:vAlign w:val="center"/>
          </w:tcPr>
          <w:p w14:paraId="545B5C7A" w14:textId="77777777" w:rsidR="009D6604" w:rsidRPr="00BA0C48" w:rsidRDefault="009D6604" w:rsidP="00BA0C48">
            <w:pPr>
              <w:suppressAutoHyphens/>
              <w:spacing w:after="0"/>
              <w:jc w:val="center"/>
              <w:rPr>
                <w:rFonts w:ascii="Times New Roman" w:hAnsi="Times New Roman"/>
                <w:i/>
              </w:rPr>
            </w:pPr>
            <w:r w:rsidRPr="00BA0C48">
              <w:rPr>
                <w:rFonts w:ascii="Times New Roman" w:hAnsi="Times New Roman"/>
              </w:rPr>
              <w:t>Производственная</w:t>
            </w:r>
          </w:p>
        </w:tc>
      </w:tr>
      <w:tr w:rsidR="00BA0C48" w:rsidRPr="00BA0C48" w14:paraId="668009CE" w14:textId="77777777" w:rsidTr="00BA0C48">
        <w:trPr>
          <w:trHeight w:val="415"/>
        </w:trPr>
        <w:tc>
          <w:tcPr>
            <w:tcW w:w="698" w:type="pct"/>
            <w:vAlign w:val="center"/>
          </w:tcPr>
          <w:p w14:paraId="67604934"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1</w:t>
            </w:r>
          </w:p>
        </w:tc>
        <w:tc>
          <w:tcPr>
            <w:tcW w:w="1418" w:type="pct"/>
            <w:vAlign w:val="center"/>
          </w:tcPr>
          <w:p w14:paraId="73E53138"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2</w:t>
            </w:r>
          </w:p>
        </w:tc>
        <w:tc>
          <w:tcPr>
            <w:tcW w:w="331" w:type="pct"/>
            <w:vAlign w:val="center"/>
          </w:tcPr>
          <w:p w14:paraId="3A9E2FAC"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3</w:t>
            </w:r>
          </w:p>
        </w:tc>
        <w:tc>
          <w:tcPr>
            <w:tcW w:w="330" w:type="pct"/>
            <w:vAlign w:val="center"/>
          </w:tcPr>
          <w:p w14:paraId="6197BCEA"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4</w:t>
            </w:r>
          </w:p>
        </w:tc>
        <w:tc>
          <w:tcPr>
            <w:tcW w:w="283" w:type="pct"/>
            <w:vAlign w:val="center"/>
          </w:tcPr>
          <w:p w14:paraId="15373846"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5</w:t>
            </w:r>
          </w:p>
        </w:tc>
        <w:tc>
          <w:tcPr>
            <w:tcW w:w="331" w:type="pct"/>
            <w:vAlign w:val="center"/>
          </w:tcPr>
          <w:p w14:paraId="0276920D"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6</w:t>
            </w:r>
          </w:p>
        </w:tc>
        <w:tc>
          <w:tcPr>
            <w:tcW w:w="236" w:type="pct"/>
            <w:vAlign w:val="center"/>
          </w:tcPr>
          <w:p w14:paraId="19CDAE2E"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7</w:t>
            </w:r>
          </w:p>
        </w:tc>
        <w:tc>
          <w:tcPr>
            <w:tcW w:w="336" w:type="pct"/>
            <w:gridSpan w:val="3"/>
            <w:vAlign w:val="center"/>
          </w:tcPr>
          <w:p w14:paraId="029FC9B3"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8</w:t>
            </w:r>
          </w:p>
        </w:tc>
        <w:tc>
          <w:tcPr>
            <w:tcW w:w="378" w:type="pct"/>
            <w:vAlign w:val="center"/>
          </w:tcPr>
          <w:p w14:paraId="470977DF"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9</w:t>
            </w:r>
          </w:p>
        </w:tc>
        <w:tc>
          <w:tcPr>
            <w:tcW w:w="659" w:type="pct"/>
            <w:vAlign w:val="center"/>
          </w:tcPr>
          <w:p w14:paraId="5148876C" w14:textId="77777777" w:rsidR="009D6604" w:rsidRPr="00BA0C48" w:rsidRDefault="009D6604" w:rsidP="00BA0C48">
            <w:pPr>
              <w:spacing w:after="0"/>
              <w:jc w:val="center"/>
              <w:rPr>
                <w:rFonts w:ascii="Times New Roman" w:hAnsi="Times New Roman"/>
                <w:i/>
              </w:rPr>
            </w:pPr>
            <w:r w:rsidRPr="00BA0C48">
              <w:rPr>
                <w:rFonts w:ascii="Times New Roman" w:hAnsi="Times New Roman"/>
                <w:i/>
              </w:rPr>
              <w:t>10</w:t>
            </w:r>
          </w:p>
        </w:tc>
      </w:tr>
      <w:tr w:rsidR="00BA0C48" w:rsidRPr="00BA0C48" w14:paraId="5AF39C4D" w14:textId="77777777" w:rsidTr="00BA0C48">
        <w:trPr>
          <w:trHeight w:val="1515"/>
        </w:trPr>
        <w:tc>
          <w:tcPr>
            <w:tcW w:w="698" w:type="pct"/>
          </w:tcPr>
          <w:p w14:paraId="5905204A" w14:textId="5C13C006" w:rsidR="00130DF2" w:rsidRPr="00BA0C48" w:rsidRDefault="00130DF2" w:rsidP="00BA0C48">
            <w:pPr>
              <w:spacing w:after="0" w:line="240" w:lineRule="auto"/>
              <w:rPr>
                <w:rFonts w:ascii="Times New Roman" w:hAnsi="Times New Roman"/>
                <w:bCs/>
              </w:rPr>
            </w:pPr>
            <w:r w:rsidRPr="00BA0C48">
              <w:rPr>
                <w:rFonts w:ascii="Times New Roman" w:hAnsi="Times New Roman"/>
                <w:bCs/>
              </w:rPr>
              <w:t>ПК 1.1</w:t>
            </w:r>
            <w:r w:rsidR="00BA0C48" w:rsidRPr="00BA0C48">
              <w:rPr>
                <w:rFonts w:ascii="Times New Roman" w:hAnsi="Times New Roman"/>
                <w:bCs/>
              </w:rPr>
              <w:t>-</w:t>
            </w:r>
            <w:r w:rsidRPr="00BA0C48">
              <w:rPr>
                <w:rFonts w:ascii="Times New Roman" w:hAnsi="Times New Roman"/>
                <w:bCs/>
              </w:rPr>
              <w:t xml:space="preserve">ПК 1.4 </w:t>
            </w:r>
          </w:p>
          <w:p w14:paraId="34B4ABC6" w14:textId="50101584" w:rsidR="00130DF2" w:rsidRPr="00BA0C48" w:rsidRDefault="00130DF2" w:rsidP="00BA0C48">
            <w:pPr>
              <w:spacing w:after="0" w:line="240" w:lineRule="auto"/>
              <w:rPr>
                <w:rFonts w:ascii="Times New Roman" w:hAnsi="Times New Roman"/>
                <w:bCs/>
              </w:rPr>
            </w:pPr>
            <w:proofErr w:type="gramStart"/>
            <w:r w:rsidRPr="00BA0C48">
              <w:rPr>
                <w:rFonts w:ascii="Times New Roman" w:hAnsi="Times New Roman"/>
                <w:bCs/>
              </w:rPr>
              <w:t>ОК</w:t>
            </w:r>
            <w:proofErr w:type="gramEnd"/>
            <w:r w:rsidRPr="00BA0C48">
              <w:rPr>
                <w:rFonts w:ascii="Times New Roman" w:hAnsi="Times New Roman"/>
                <w:bCs/>
              </w:rPr>
              <w:t xml:space="preserve"> </w:t>
            </w:r>
            <w:r w:rsidR="00BA0C48" w:rsidRPr="00BA0C48">
              <w:rPr>
                <w:rFonts w:ascii="Times New Roman" w:hAnsi="Times New Roman"/>
                <w:bCs/>
              </w:rPr>
              <w:t>0</w:t>
            </w:r>
            <w:r w:rsidRPr="00BA0C48">
              <w:rPr>
                <w:rFonts w:ascii="Times New Roman" w:hAnsi="Times New Roman"/>
                <w:bCs/>
              </w:rPr>
              <w:t>1-</w:t>
            </w:r>
            <w:r w:rsidR="00BA0C48" w:rsidRPr="00BA0C48">
              <w:rPr>
                <w:rFonts w:ascii="Times New Roman" w:hAnsi="Times New Roman"/>
                <w:bCs/>
              </w:rPr>
              <w:t xml:space="preserve">ОК </w:t>
            </w:r>
            <w:r w:rsidRPr="00BA0C48">
              <w:rPr>
                <w:rFonts w:ascii="Times New Roman" w:hAnsi="Times New Roman"/>
                <w:bCs/>
              </w:rPr>
              <w:t xml:space="preserve">11 </w:t>
            </w:r>
          </w:p>
        </w:tc>
        <w:tc>
          <w:tcPr>
            <w:tcW w:w="1418" w:type="pct"/>
          </w:tcPr>
          <w:p w14:paraId="28725EFA" w14:textId="202393E0" w:rsidR="00130DF2" w:rsidRPr="00BA0C48" w:rsidRDefault="00130DF2" w:rsidP="00BA0C48">
            <w:pPr>
              <w:spacing w:after="0"/>
              <w:rPr>
                <w:rFonts w:ascii="Times New Roman" w:hAnsi="Times New Roman"/>
                <w:bCs/>
              </w:rPr>
            </w:pPr>
            <w:r w:rsidRPr="00BA0C48">
              <w:rPr>
                <w:rFonts w:ascii="Times New Roman" w:hAnsi="Times New Roman"/>
                <w:bCs/>
              </w:rPr>
              <w:t xml:space="preserve">Раздел 1. </w:t>
            </w:r>
          </w:p>
          <w:p w14:paraId="122E8C32" w14:textId="4D17077C" w:rsidR="00130DF2" w:rsidRPr="00BA0C48" w:rsidRDefault="00130DF2" w:rsidP="00BA0C48">
            <w:pPr>
              <w:spacing w:after="0"/>
              <w:rPr>
                <w:rFonts w:ascii="Times New Roman" w:hAnsi="Times New Roman"/>
              </w:rPr>
            </w:pPr>
            <w:r w:rsidRPr="00BA0C48">
              <w:rPr>
                <w:rFonts w:ascii="Times New Roman" w:hAnsi="Times New Roman"/>
              </w:rPr>
              <w:t>Дизайн-проектирование</w:t>
            </w:r>
          </w:p>
        </w:tc>
        <w:tc>
          <w:tcPr>
            <w:tcW w:w="331" w:type="pct"/>
          </w:tcPr>
          <w:p w14:paraId="1EC515A9" w14:textId="355FF76E" w:rsidR="00130DF2" w:rsidRPr="00BA0C48" w:rsidRDefault="00130DF2" w:rsidP="00BA0C48">
            <w:pPr>
              <w:spacing w:after="0"/>
              <w:jc w:val="center"/>
              <w:rPr>
                <w:rFonts w:ascii="Times New Roman" w:hAnsi="Times New Roman"/>
                <w:b/>
                <w:bCs/>
              </w:rPr>
            </w:pPr>
            <w:r w:rsidRPr="00BA0C48">
              <w:rPr>
                <w:rFonts w:ascii="Times New Roman" w:hAnsi="Times New Roman"/>
                <w:b/>
                <w:bCs/>
              </w:rPr>
              <w:t>128</w:t>
            </w:r>
          </w:p>
        </w:tc>
        <w:tc>
          <w:tcPr>
            <w:tcW w:w="330" w:type="pct"/>
          </w:tcPr>
          <w:p w14:paraId="09DCB06A" w14:textId="05691269" w:rsidR="00130DF2" w:rsidRPr="00BA0C48" w:rsidRDefault="00130DF2" w:rsidP="00BA0C48">
            <w:pPr>
              <w:spacing w:after="0"/>
              <w:jc w:val="center"/>
              <w:rPr>
                <w:rFonts w:ascii="Times New Roman" w:hAnsi="Times New Roman"/>
              </w:rPr>
            </w:pPr>
            <w:r w:rsidRPr="00BA0C48">
              <w:rPr>
                <w:rFonts w:ascii="Times New Roman" w:hAnsi="Times New Roman"/>
                <w:b/>
                <w:bCs/>
              </w:rPr>
              <w:t>128</w:t>
            </w:r>
          </w:p>
        </w:tc>
        <w:tc>
          <w:tcPr>
            <w:tcW w:w="283" w:type="pct"/>
          </w:tcPr>
          <w:p w14:paraId="726898F0" w14:textId="12FF88B9" w:rsidR="00130DF2" w:rsidRPr="00BA0C48" w:rsidRDefault="00130DF2" w:rsidP="00BA0C48">
            <w:pPr>
              <w:spacing w:after="0"/>
              <w:jc w:val="center"/>
              <w:rPr>
                <w:rFonts w:ascii="Times New Roman" w:hAnsi="Times New Roman"/>
                <w:bCs/>
              </w:rPr>
            </w:pPr>
            <w:r w:rsidRPr="00BA0C48">
              <w:rPr>
                <w:rFonts w:ascii="Times New Roman" w:hAnsi="Times New Roman"/>
                <w:bCs/>
              </w:rPr>
              <w:t>128</w:t>
            </w:r>
          </w:p>
        </w:tc>
        <w:tc>
          <w:tcPr>
            <w:tcW w:w="331" w:type="pct"/>
          </w:tcPr>
          <w:p w14:paraId="31C02580" w14:textId="15B04EC1" w:rsidR="00130DF2" w:rsidRPr="00BA0C48" w:rsidRDefault="00130DF2" w:rsidP="00BA0C48">
            <w:pPr>
              <w:spacing w:after="0"/>
              <w:jc w:val="center"/>
              <w:rPr>
                <w:rFonts w:ascii="Times New Roman" w:hAnsi="Times New Roman"/>
                <w:b/>
                <w:bCs/>
              </w:rPr>
            </w:pPr>
          </w:p>
        </w:tc>
        <w:tc>
          <w:tcPr>
            <w:tcW w:w="236" w:type="pct"/>
          </w:tcPr>
          <w:p w14:paraId="336B7226" w14:textId="711463B4" w:rsidR="00130DF2" w:rsidRPr="00BA0C48" w:rsidRDefault="00130DF2" w:rsidP="00BA0C48">
            <w:pPr>
              <w:spacing w:after="0"/>
              <w:jc w:val="center"/>
              <w:rPr>
                <w:rFonts w:ascii="Times New Roman" w:hAnsi="Times New Roman"/>
              </w:rPr>
            </w:pPr>
          </w:p>
        </w:tc>
        <w:tc>
          <w:tcPr>
            <w:tcW w:w="336" w:type="pct"/>
            <w:gridSpan w:val="3"/>
          </w:tcPr>
          <w:p w14:paraId="3C06DCB1" w14:textId="5A2FA687" w:rsidR="00130DF2" w:rsidRPr="00BA0C48" w:rsidRDefault="00130DF2" w:rsidP="00BA0C48">
            <w:pPr>
              <w:spacing w:after="0"/>
              <w:jc w:val="center"/>
              <w:rPr>
                <w:rFonts w:ascii="Times New Roman" w:hAnsi="Times New Roman"/>
              </w:rPr>
            </w:pPr>
          </w:p>
        </w:tc>
        <w:tc>
          <w:tcPr>
            <w:tcW w:w="378" w:type="pct"/>
          </w:tcPr>
          <w:p w14:paraId="6E4D57AD" w14:textId="695AC475" w:rsidR="00130DF2" w:rsidRPr="00BA0C48" w:rsidRDefault="00130DF2" w:rsidP="00BA0C48">
            <w:pPr>
              <w:spacing w:after="0"/>
              <w:jc w:val="center"/>
              <w:rPr>
                <w:rFonts w:ascii="Times New Roman" w:hAnsi="Times New Roman"/>
                <w:b/>
                <w:bCs/>
              </w:rPr>
            </w:pPr>
          </w:p>
        </w:tc>
        <w:tc>
          <w:tcPr>
            <w:tcW w:w="659" w:type="pct"/>
          </w:tcPr>
          <w:p w14:paraId="28297ED6" w14:textId="4738CE9A" w:rsidR="00130DF2" w:rsidRPr="00BA0C48" w:rsidRDefault="00130DF2" w:rsidP="00BA0C48">
            <w:pPr>
              <w:spacing w:after="0"/>
              <w:jc w:val="center"/>
              <w:rPr>
                <w:rFonts w:ascii="Times New Roman" w:hAnsi="Times New Roman"/>
                <w:b/>
                <w:bCs/>
              </w:rPr>
            </w:pPr>
          </w:p>
        </w:tc>
      </w:tr>
      <w:tr w:rsidR="00BA0C48" w:rsidRPr="00BA0C48" w14:paraId="44173CF4" w14:textId="77777777" w:rsidTr="00BA0C48">
        <w:trPr>
          <w:trHeight w:val="314"/>
        </w:trPr>
        <w:tc>
          <w:tcPr>
            <w:tcW w:w="698" w:type="pct"/>
          </w:tcPr>
          <w:p w14:paraId="64E3D56E" w14:textId="30C9CEA5" w:rsidR="00130DF2" w:rsidRPr="00BA0C48" w:rsidRDefault="00130DF2" w:rsidP="00BA0C48">
            <w:pPr>
              <w:spacing w:after="0" w:line="240" w:lineRule="auto"/>
              <w:rPr>
                <w:rFonts w:ascii="Times New Roman" w:hAnsi="Times New Roman"/>
                <w:bCs/>
              </w:rPr>
            </w:pPr>
            <w:r w:rsidRPr="00BA0C48">
              <w:rPr>
                <w:rFonts w:ascii="Times New Roman" w:hAnsi="Times New Roman"/>
                <w:bCs/>
              </w:rPr>
              <w:t>ПК 1.1</w:t>
            </w:r>
            <w:r w:rsidR="00BA0C48" w:rsidRPr="00BA0C48">
              <w:rPr>
                <w:rFonts w:ascii="Times New Roman" w:hAnsi="Times New Roman"/>
                <w:bCs/>
              </w:rPr>
              <w:t>-</w:t>
            </w:r>
            <w:r w:rsidRPr="00BA0C48">
              <w:rPr>
                <w:rFonts w:ascii="Times New Roman" w:hAnsi="Times New Roman"/>
                <w:bCs/>
              </w:rPr>
              <w:t xml:space="preserve">ПК 1.4 </w:t>
            </w:r>
          </w:p>
          <w:p w14:paraId="3A5382EA" w14:textId="5713DD42" w:rsidR="00130DF2" w:rsidRPr="00BA0C48" w:rsidRDefault="00130DF2" w:rsidP="00BA0C48">
            <w:pPr>
              <w:spacing w:after="0"/>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w:t>
            </w:r>
            <w:r w:rsidR="00BA0C48" w:rsidRPr="00BA0C48">
              <w:rPr>
                <w:rFonts w:ascii="Times New Roman" w:hAnsi="Times New Roman"/>
                <w:bCs/>
              </w:rPr>
              <w:t>0</w:t>
            </w:r>
            <w:r w:rsidRPr="00BA0C48">
              <w:rPr>
                <w:rFonts w:ascii="Times New Roman" w:hAnsi="Times New Roman"/>
                <w:bCs/>
              </w:rPr>
              <w:t>1-</w:t>
            </w:r>
            <w:r w:rsidR="00BA0C48" w:rsidRPr="00BA0C48">
              <w:rPr>
                <w:rFonts w:ascii="Times New Roman" w:hAnsi="Times New Roman"/>
                <w:bCs/>
              </w:rPr>
              <w:t xml:space="preserve">ОК </w:t>
            </w:r>
            <w:r w:rsidRPr="00BA0C48">
              <w:rPr>
                <w:rFonts w:ascii="Times New Roman" w:hAnsi="Times New Roman"/>
                <w:bCs/>
              </w:rPr>
              <w:t>11</w:t>
            </w:r>
          </w:p>
        </w:tc>
        <w:tc>
          <w:tcPr>
            <w:tcW w:w="1418" w:type="pct"/>
          </w:tcPr>
          <w:p w14:paraId="30D221ED" w14:textId="444E8D56" w:rsidR="00130DF2" w:rsidRPr="00BA0C48" w:rsidRDefault="00130DF2" w:rsidP="00BA0C48">
            <w:pPr>
              <w:spacing w:after="0"/>
              <w:rPr>
                <w:rFonts w:ascii="Times New Roman" w:hAnsi="Times New Roman"/>
              </w:rPr>
            </w:pPr>
            <w:r w:rsidRPr="00BA0C48">
              <w:rPr>
                <w:rFonts w:ascii="Times New Roman" w:hAnsi="Times New Roman"/>
                <w:bCs/>
              </w:rPr>
              <w:t xml:space="preserve">Раздел 2. </w:t>
            </w:r>
            <w:r w:rsidRPr="00BA0C48">
              <w:rPr>
                <w:rFonts w:ascii="Times New Roman" w:hAnsi="Times New Roman"/>
              </w:rPr>
              <w:t>Проектная графика</w:t>
            </w:r>
          </w:p>
        </w:tc>
        <w:tc>
          <w:tcPr>
            <w:tcW w:w="331" w:type="pct"/>
          </w:tcPr>
          <w:p w14:paraId="086C4F8D" w14:textId="3DA41705" w:rsidR="00130DF2" w:rsidRPr="00BA0C48" w:rsidRDefault="00130DF2" w:rsidP="00BA0C48">
            <w:pPr>
              <w:spacing w:after="0"/>
              <w:jc w:val="center"/>
              <w:rPr>
                <w:rFonts w:ascii="Times New Roman" w:hAnsi="Times New Roman"/>
                <w:b/>
                <w:bCs/>
              </w:rPr>
            </w:pPr>
            <w:r w:rsidRPr="00BA0C48">
              <w:rPr>
                <w:rFonts w:ascii="Times New Roman" w:hAnsi="Times New Roman"/>
                <w:b/>
                <w:bCs/>
              </w:rPr>
              <w:t>146</w:t>
            </w:r>
          </w:p>
        </w:tc>
        <w:tc>
          <w:tcPr>
            <w:tcW w:w="330" w:type="pct"/>
          </w:tcPr>
          <w:p w14:paraId="3E348E84" w14:textId="2AF3FAF8" w:rsidR="00130DF2" w:rsidRPr="00BA0C48" w:rsidRDefault="00130DF2" w:rsidP="00BA0C48">
            <w:pPr>
              <w:spacing w:after="0"/>
              <w:jc w:val="center"/>
              <w:rPr>
                <w:rFonts w:ascii="Times New Roman" w:hAnsi="Times New Roman"/>
              </w:rPr>
            </w:pPr>
            <w:r w:rsidRPr="00BA0C48">
              <w:rPr>
                <w:rFonts w:ascii="Times New Roman" w:hAnsi="Times New Roman"/>
                <w:b/>
                <w:bCs/>
              </w:rPr>
              <w:t>146</w:t>
            </w:r>
          </w:p>
        </w:tc>
        <w:tc>
          <w:tcPr>
            <w:tcW w:w="283" w:type="pct"/>
          </w:tcPr>
          <w:p w14:paraId="014C43EF" w14:textId="702CE564" w:rsidR="00130DF2" w:rsidRPr="00BA0C48" w:rsidRDefault="00130DF2" w:rsidP="00BA0C48">
            <w:pPr>
              <w:spacing w:after="0"/>
              <w:jc w:val="center"/>
              <w:rPr>
                <w:rFonts w:ascii="Times New Roman" w:hAnsi="Times New Roman"/>
                <w:bCs/>
              </w:rPr>
            </w:pPr>
            <w:r w:rsidRPr="00BA0C48">
              <w:rPr>
                <w:rFonts w:ascii="Times New Roman" w:hAnsi="Times New Roman"/>
                <w:bCs/>
              </w:rPr>
              <w:t>146</w:t>
            </w:r>
          </w:p>
        </w:tc>
        <w:tc>
          <w:tcPr>
            <w:tcW w:w="331" w:type="pct"/>
          </w:tcPr>
          <w:p w14:paraId="65D6E377" w14:textId="27CA034D" w:rsidR="00130DF2" w:rsidRPr="00BA0C48" w:rsidRDefault="00130DF2" w:rsidP="00BA0C48">
            <w:pPr>
              <w:spacing w:after="0"/>
              <w:jc w:val="center"/>
              <w:rPr>
                <w:rFonts w:ascii="Times New Roman" w:hAnsi="Times New Roman"/>
                <w:b/>
                <w:bCs/>
              </w:rPr>
            </w:pPr>
          </w:p>
        </w:tc>
        <w:tc>
          <w:tcPr>
            <w:tcW w:w="236" w:type="pct"/>
          </w:tcPr>
          <w:p w14:paraId="7FE13C8C" w14:textId="1032B902" w:rsidR="00130DF2" w:rsidRPr="00BA0C48" w:rsidRDefault="00130DF2" w:rsidP="00BA0C48">
            <w:pPr>
              <w:spacing w:after="0"/>
              <w:jc w:val="center"/>
              <w:rPr>
                <w:rFonts w:ascii="Times New Roman" w:hAnsi="Times New Roman"/>
              </w:rPr>
            </w:pPr>
          </w:p>
        </w:tc>
        <w:tc>
          <w:tcPr>
            <w:tcW w:w="336" w:type="pct"/>
            <w:gridSpan w:val="3"/>
          </w:tcPr>
          <w:p w14:paraId="7EDCB6E0" w14:textId="0F176963" w:rsidR="00130DF2" w:rsidRPr="00BA0C48" w:rsidRDefault="00130DF2" w:rsidP="00BA0C48">
            <w:pPr>
              <w:spacing w:after="0"/>
              <w:jc w:val="center"/>
              <w:rPr>
                <w:rFonts w:ascii="Times New Roman" w:hAnsi="Times New Roman"/>
              </w:rPr>
            </w:pPr>
          </w:p>
        </w:tc>
        <w:tc>
          <w:tcPr>
            <w:tcW w:w="378" w:type="pct"/>
          </w:tcPr>
          <w:p w14:paraId="74609E7E" w14:textId="3D26A868" w:rsidR="00130DF2" w:rsidRPr="00BA0C48" w:rsidRDefault="00130DF2" w:rsidP="00BA0C48">
            <w:pPr>
              <w:spacing w:after="0"/>
              <w:jc w:val="center"/>
              <w:rPr>
                <w:rFonts w:ascii="Times New Roman" w:hAnsi="Times New Roman"/>
                <w:b/>
                <w:bCs/>
              </w:rPr>
            </w:pPr>
          </w:p>
        </w:tc>
        <w:tc>
          <w:tcPr>
            <w:tcW w:w="659" w:type="pct"/>
          </w:tcPr>
          <w:p w14:paraId="39AD3000" w14:textId="5A31A227" w:rsidR="00130DF2" w:rsidRPr="00BA0C48" w:rsidRDefault="00130DF2" w:rsidP="00BA0C48">
            <w:pPr>
              <w:spacing w:after="0"/>
              <w:jc w:val="center"/>
              <w:rPr>
                <w:rFonts w:ascii="Times New Roman" w:hAnsi="Times New Roman"/>
                <w:b/>
                <w:bCs/>
              </w:rPr>
            </w:pPr>
          </w:p>
        </w:tc>
      </w:tr>
      <w:tr w:rsidR="00BA0C48" w:rsidRPr="00BA0C48" w14:paraId="7DBAC028" w14:textId="77777777" w:rsidTr="00BA0C48">
        <w:trPr>
          <w:trHeight w:val="314"/>
        </w:trPr>
        <w:tc>
          <w:tcPr>
            <w:tcW w:w="698" w:type="pct"/>
          </w:tcPr>
          <w:p w14:paraId="008FC8FE" w14:textId="77777777" w:rsidR="009D6604" w:rsidRPr="00BA0C48" w:rsidRDefault="009D6604" w:rsidP="00BA0C48">
            <w:pPr>
              <w:spacing w:after="0"/>
              <w:rPr>
                <w:rFonts w:ascii="Times New Roman" w:hAnsi="Times New Roman"/>
              </w:rPr>
            </w:pPr>
          </w:p>
        </w:tc>
        <w:tc>
          <w:tcPr>
            <w:tcW w:w="1418" w:type="pct"/>
          </w:tcPr>
          <w:p w14:paraId="271E690E" w14:textId="77777777" w:rsidR="009D6604" w:rsidRPr="00BA0C48" w:rsidRDefault="009D6604" w:rsidP="00BA0C48">
            <w:pPr>
              <w:spacing w:after="0"/>
              <w:rPr>
                <w:rFonts w:ascii="Times New Roman" w:hAnsi="Times New Roman"/>
                <w:bCs/>
              </w:rPr>
            </w:pPr>
            <w:r w:rsidRPr="00BA0C48">
              <w:rPr>
                <w:rFonts w:ascii="Times New Roman" w:hAnsi="Times New Roman"/>
                <w:bCs/>
              </w:rPr>
              <w:t>Учебная практика</w:t>
            </w:r>
          </w:p>
        </w:tc>
        <w:tc>
          <w:tcPr>
            <w:tcW w:w="331" w:type="pct"/>
          </w:tcPr>
          <w:p w14:paraId="54B0FB14" w14:textId="5B13EF69" w:rsidR="009D6604" w:rsidRPr="00BA0C48" w:rsidRDefault="00C958BB" w:rsidP="00BA0C48">
            <w:pPr>
              <w:spacing w:after="0"/>
              <w:jc w:val="center"/>
              <w:rPr>
                <w:rFonts w:ascii="Times New Roman" w:hAnsi="Times New Roman"/>
                <w:b/>
                <w:bCs/>
              </w:rPr>
            </w:pPr>
            <w:r w:rsidRPr="00BA0C48">
              <w:rPr>
                <w:rFonts w:ascii="Times New Roman" w:hAnsi="Times New Roman"/>
                <w:b/>
                <w:bCs/>
              </w:rPr>
              <w:t>72</w:t>
            </w:r>
          </w:p>
        </w:tc>
        <w:tc>
          <w:tcPr>
            <w:tcW w:w="330" w:type="pct"/>
          </w:tcPr>
          <w:p w14:paraId="249D0E10" w14:textId="6CEFD81A" w:rsidR="009D6604" w:rsidRPr="00BA0C48" w:rsidRDefault="00DA33A0" w:rsidP="00BA0C48">
            <w:pPr>
              <w:spacing w:after="0"/>
              <w:jc w:val="center"/>
              <w:rPr>
                <w:rFonts w:ascii="Times New Roman" w:hAnsi="Times New Roman"/>
              </w:rPr>
            </w:pPr>
            <w:r w:rsidRPr="00BA0C48">
              <w:rPr>
                <w:rFonts w:ascii="Times New Roman" w:hAnsi="Times New Roman"/>
                <w:b/>
                <w:bCs/>
              </w:rPr>
              <w:t>72</w:t>
            </w:r>
          </w:p>
        </w:tc>
        <w:tc>
          <w:tcPr>
            <w:tcW w:w="283" w:type="pct"/>
          </w:tcPr>
          <w:p w14:paraId="38314B3D" w14:textId="77777777" w:rsidR="009D6604" w:rsidRPr="00BA0C48" w:rsidRDefault="009D6604" w:rsidP="00BA0C48">
            <w:pPr>
              <w:spacing w:after="0"/>
              <w:jc w:val="center"/>
              <w:rPr>
                <w:rFonts w:ascii="Times New Roman" w:hAnsi="Times New Roman"/>
                <w:b/>
                <w:bCs/>
              </w:rPr>
            </w:pPr>
          </w:p>
        </w:tc>
        <w:tc>
          <w:tcPr>
            <w:tcW w:w="331" w:type="pct"/>
          </w:tcPr>
          <w:p w14:paraId="56202B51" w14:textId="77777777" w:rsidR="009D6604" w:rsidRPr="00BA0C48" w:rsidRDefault="009D6604" w:rsidP="00BA0C48">
            <w:pPr>
              <w:spacing w:after="0"/>
              <w:jc w:val="center"/>
              <w:rPr>
                <w:rFonts w:ascii="Times New Roman" w:hAnsi="Times New Roman"/>
              </w:rPr>
            </w:pPr>
          </w:p>
        </w:tc>
        <w:tc>
          <w:tcPr>
            <w:tcW w:w="236" w:type="pct"/>
          </w:tcPr>
          <w:p w14:paraId="2B2A9932" w14:textId="77777777" w:rsidR="009D6604" w:rsidRPr="00BA0C48" w:rsidRDefault="009D6604" w:rsidP="00BA0C48">
            <w:pPr>
              <w:spacing w:after="0"/>
              <w:jc w:val="center"/>
              <w:rPr>
                <w:rFonts w:ascii="Times New Roman" w:hAnsi="Times New Roman"/>
              </w:rPr>
            </w:pPr>
          </w:p>
        </w:tc>
        <w:tc>
          <w:tcPr>
            <w:tcW w:w="336" w:type="pct"/>
            <w:gridSpan w:val="3"/>
          </w:tcPr>
          <w:p w14:paraId="1C43D3AE" w14:textId="77777777" w:rsidR="009D6604" w:rsidRPr="00BA0C48" w:rsidRDefault="009D6604" w:rsidP="00BA0C48">
            <w:pPr>
              <w:spacing w:after="0"/>
              <w:jc w:val="center"/>
              <w:rPr>
                <w:rFonts w:ascii="Times New Roman" w:hAnsi="Times New Roman"/>
              </w:rPr>
            </w:pPr>
          </w:p>
        </w:tc>
        <w:tc>
          <w:tcPr>
            <w:tcW w:w="378" w:type="pct"/>
          </w:tcPr>
          <w:p w14:paraId="711C7CBF" w14:textId="3FFF54A8" w:rsidR="009D6604" w:rsidRPr="00BA0C48" w:rsidRDefault="00DA33A0" w:rsidP="00BA0C48">
            <w:pPr>
              <w:spacing w:after="0"/>
              <w:jc w:val="center"/>
              <w:rPr>
                <w:rFonts w:ascii="Times New Roman" w:hAnsi="Times New Roman"/>
                <w:b/>
                <w:bCs/>
              </w:rPr>
            </w:pPr>
            <w:r w:rsidRPr="00BA0C48">
              <w:rPr>
                <w:rFonts w:ascii="Times New Roman" w:hAnsi="Times New Roman"/>
                <w:b/>
                <w:bCs/>
              </w:rPr>
              <w:t>72</w:t>
            </w:r>
          </w:p>
        </w:tc>
        <w:tc>
          <w:tcPr>
            <w:tcW w:w="659" w:type="pct"/>
          </w:tcPr>
          <w:p w14:paraId="6CEA909D" w14:textId="77777777" w:rsidR="009D6604" w:rsidRPr="00BA0C48" w:rsidRDefault="009D6604" w:rsidP="00BA0C48">
            <w:pPr>
              <w:spacing w:after="0"/>
              <w:jc w:val="center"/>
              <w:rPr>
                <w:rFonts w:ascii="Times New Roman" w:hAnsi="Times New Roman"/>
                <w:b/>
                <w:bCs/>
              </w:rPr>
            </w:pPr>
          </w:p>
        </w:tc>
      </w:tr>
      <w:tr w:rsidR="00BA0C48" w:rsidRPr="00BA0C48" w14:paraId="5D6D45DB" w14:textId="77777777" w:rsidTr="00BA0C48">
        <w:trPr>
          <w:trHeight w:val="314"/>
        </w:trPr>
        <w:tc>
          <w:tcPr>
            <w:tcW w:w="698" w:type="pct"/>
          </w:tcPr>
          <w:p w14:paraId="006AB8BE" w14:textId="77777777" w:rsidR="009D6604" w:rsidRPr="00BA0C48" w:rsidRDefault="009D6604" w:rsidP="00BA0C48">
            <w:pPr>
              <w:spacing w:after="0"/>
              <w:rPr>
                <w:rFonts w:ascii="Times New Roman" w:hAnsi="Times New Roman"/>
              </w:rPr>
            </w:pPr>
          </w:p>
        </w:tc>
        <w:tc>
          <w:tcPr>
            <w:tcW w:w="1418" w:type="pct"/>
          </w:tcPr>
          <w:p w14:paraId="193E0E64" w14:textId="77777777" w:rsidR="009D6604" w:rsidRPr="00BA0C48" w:rsidRDefault="009D6604" w:rsidP="00BA0C48">
            <w:pPr>
              <w:spacing w:after="0"/>
              <w:rPr>
                <w:rFonts w:ascii="Times New Roman" w:hAnsi="Times New Roman"/>
                <w:b/>
                <w:bCs/>
                <w:u w:val="single"/>
              </w:rPr>
            </w:pPr>
            <w:r w:rsidRPr="00BA0C48">
              <w:rPr>
                <w:rFonts w:ascii="Times New Roman" w:hAnsi="Times New Roman"/>
              </w:rPr>
              <w:t>Производственная практика</w:t>
            </w:r>
          </w:p>
        </w:tc>
        <w:tc>
          <w:tcPr>
            <w:tcW w:w="331" w:type="pct"/>
          </w:tcPr>
          <w:p w14:paraId="7CBAE319" w14:textId="26D46BC2" w:rsidR="009D6604" w:rsidRPr="00BA0C48" w:rsidRDefault="00C958BB" w:rsidP="00BA0C48">
            <w:pPr>
              <w:spacing w:after="0"/>
              <w:jc w:val="center"/>
              <w:rPr>
                <w:rFonts w:ascii="Times New Roman" w:hAnsi="Times New Roman"/>
                <w:b/>
                <w:bCs/>
              </w:rPr>
            </w:pPr>
            <w:r w:rsidRPr="00BA0C48">
              <w:rPr>
                <w:rFonts w:ascii="Times New Roman" w:hAnsi="Times New Roman"/>
                <w:b/>
                <w:bCs/>
              </w:rPr>
              <w:t>72</w:t>
            </w:r>
          </w:p>
        </w:tc>
        <w:tc>
          <w:tcPr>
            <w:tcW w:w="330" w:type="pct"/>
          </w:tcPr>
          <w:p w14:paraId="28A73A72" w14:textId="48425FBF" w:rsidR="009D6604" w:rsidRPr="00BA0C48" w:rsidRDefault="00DA33A0" w:rsidP="00BA0C48">
            <w:pPr>
              <w:spacing w:after="0"/>
              <w:jc w:val="center"/>
              <w:rPr>
                <w:rFonts w:ascii="Times New Roman" w:hAnsi="Times New Roman"/>
              </w:rPr>
            </w:pPr>
            <w:r w:rsidRPr="00BA0C48">
              <w:rPr>
                <w:rFonts w:ascii="Times New Roman" w:hAnsi="Times New Roman"/>
                <w:b/>
                <w:bCs/>
              </w:rPr>
              <w:t>72</w:t>
            </w:r>
          </w:p>
        </w:tc>
        <w:tc>
          <w:tcPr>
            <w:tcW w:w="283" w:type="pct"/>
          </w:tcPr>
          <w:p w14:paraId="3279E921" w14:textId="77777777" w:rsidR="009D6604" w:rsidRPr="00BA0C48" w:rsidRDefault="009D6604" w:rsidP="00BA0C48">
            <w:pPr>
              <w:spacing w:after="0"/>
              <w:jc w:val="center"/>
              <w:rPr>
                <w:rFonts w:ascii="Times New Roman" w:hAnsi="Times New Roman"/>
                <w:b/>
                <w:bCs/>
              </w:rPr>
            </w:pPr>
          </w:p>
        </w:tc>
        <w:tc>
          <w:tcPr>
            <w:tcW w:w="331" w:type="pct"/>
          </w:tcPr>
          <w:p w14:paraId="09F155EF" w14:textId="77777777" w:rsidR="009D6604" w:rsidRPr="00BA0C48" w:rsidRDefault="009D6604" w:rsidP="00BA0C48">
            <w:pPr>
              <w:spacing w:after="0"/>
              <w:jc w:val="center"/>
              <w:rPr>
                <w:rFonts w:ascii="Times New Roman" w:hAnsi="Times New Roman"/>
              </w:rPr>
            </w:pPr>
          </w:p>
        </w:tc>
        <w:tc>
          <w:tcPr>
            <w:tcW w:w="236" w:type="pct"/>
          </w:tcPr>
          <w:p w14:paraId="0A7A551E" w14:textId="77777777" w:rsidR="009D6604" w:rsidRPr="00BA0C48" w:rsidRDefault="009D6604" w:rsidP="00BA0C48">
            <w:pPr>
              <w:spacing w:after="0"/>
              <w:jc w:val="center"/>
              <w:rPr>
                <w:rFonts w:ascii="Times New Roman" w:hAnsi="Times New Roman"/>
              </w:rPr>
            </w:pPr>
          </w:p>
        </w:tc>
        <w:tc>
          <w:tcPr>
            <w:tcW w:w="336" w:type="pct"/>
            <w:gridSpan w:val="3"/>
          </w:tcPr>
          <w:p w14:paraId="12202895" w14:textId="77777777" w:rsidR="009D6604" w:rsidRPr="00BA0C48" w:rsidRDefault="009D6604" w:rsidP="00BA0C48">
            <w:pPr>
              <w:spacing w:after="0"/>
              <w:jc w:val="center"/>
              <w:rPr>
                <w:rFonts w:ascii="Times New Roman" w:hAnsi="Times New Roman"/>
              </w:rPr>
            </w:pPr>
          </w:p>
        </w:tc>
        <w:tc>
          <w:tcPr>
            <w:tcW w:w="378" w:type="pct"/>
          </w:tcPr>
          <w:p w14:paraId="76C196F2" w14:textId="77777777" w:rsidR="009D6604" w:rsidRPr="00BA0C48" w:rsidRDefault="009D6604" w:rsidP="00BA0C48">
            <w:pPr>
              <w:spacing w:after="0"/>
              <w:jc w:val="center"/>
              <w:rPr>
                <w:rFonts w:ascii="Times New Roman" w:hAnsi="Times New Roman"/>
                <w:b/>
                <w:bCs/>
              </w:rPr>
            </w:pPr>
          </w:p>
        </w:tc>
        <w:tc>
          <w:tcPr>
            <w:tcW w:w="659" w:type="pct"/>
          </w:tcPr>
          <w:p w14:paraId="7BC8B24E" w14:textId="0D5F1043" w:rsidR="009D6604" w:rsidRPr="00BA0C48" w:rsidRDefault="00DA33A0" w:rsidP="00BA0C48">
            <w:pPr>
              <w:spacing w:after="0"/>
              <w:jc w:val="center"/>
              <w:rPr>
                <w:rFonts w:ascii="Times New Roman" w:hAnsi="Times New Roman"/>
                <w:b/>
                <w:bCs/>
              </w:rPr>
            </w:pPr>
            <w:r w:rsidRPr="00BA0C48">
              <w:rPr>
                <w:rFonts w:ascii="Times New Roman" w:hAnsi="Times New Roman"/>
                <w:b/>
                <w:bCs/>
              </w:rPr>
              <w:t>72</w:t>
            </w:r>
          </w:p>
        </w:tc>
      </w:tr>
      <w:tr w:rsidR="00BA0C48" w:rsidRPr="00BA0C48" w14:paraId="2F17ECA5" w14:textId="77777777" w:rsidTr="00BA0C48">
        <w:tc>
          <w:tcPr>
            <w:tcW w:w="698" w:type="pct"/>
          </w:tcPr>
          <w:p w14:paraId="441DD593" w14:textId="77777777" w:rsidR="009D6604" w:rsidRPr="00BA0C48" w:rsidRDefault="009D6604" w:rsidP="00BA0C48">
            <w:pPr>
              <w:spacing w:after="0"/>
              <w:rPr>
                <w:rFonts w:ascii="Times New Roman" w:hAnsi="Times New Roman"/>
                <w:i/>
              </w:rPr>
            </w:pPr>
          </w:p>
        </w:tc>
        <w:tc>
          <w:tcPr>
            <w:tcW w:w="1418" w:type="pct"/>
          </w:tcPr>
          <w:p w14:paraId="47973B46" w14:textId="77777777" w:rsidR="009D6604" w:rsidRPr="00BA0C48" w:rsidRDefault="009D6604" w:rsidP="00BA0C48">
            <w:pPr>
              <w:suppressAutoHyphens/>
              <w:spacing w:after="0"/>
              <w:rPr>
                <w:rFonts w:ascii="Times New Roman" w:hAnsi="Times New Roman"/>
              </w:rPr>
            </w:pPr>
            <w:r w:rsidRPr="00BA0C48">
              <w:rPr>
                <w:rFonts w:ascii="Times New Roman" w:hAnsi="Times New Roman"/>
              </w:rPr>
              <w:t>Промежуточная аттестация</w:t>
            </w:r>
          </w:p>
        </w:tc>
        <w:tc>
          <w:tcPr>
            <w:tcW w:w="331" w:type="pct"/>
          </w:tcPr>
          <w:p w14:paraId="0FC9C23A" w14:textId="28371E39" w:rsidR="009D6604" w:rsidRPr="00BA0C48" w:rsidRDefault="009D6604" w:rsidP="00BA0C48">
            <w:pPr>
              <w:suppressAutoHyphens/>
              <w:spacing w:after="0"/>
              <w:jc w:val="center"/>
              <w:rPr>
                <w:rFonts w:ascii="Times New Roman" w:hAnsi="Times New Roman"/>
                <w:b/>
                <w:bCs/>
              </w:rPr>
            </w:pPr>
          </w:p>
        </w:tc>
        <w:tc>
          <w:tcPr>
            <w:tcW w:w="330" w:type="pct"/>
            <w:shd w:val="clear" w:color="auto" w:fill="C0C0C0"/>
          </w:tcPr>
          <w:p w14:paraId="4A2CDDB9" w14:textId="23FFDB49" w:rsidR="009D6604" w:rsidRPr="00BA0C48" w:rsidRDefault="009D6604" w:rsidP="00BA0C48">
            <w:pPr>
              <w:spacing w:after="0"/>
              <w:jc w:val="center"/>
              <w:rPr>
                <w:rFonts w:ascii="Times New Roman" w:hAnsi="Times New Roman"/>
                <w:i/>
              </w:rPr>
            </w:pPr>
          </w:p>
        </w:tc>
        <w:tc>
          <w:tcPr>
            <w:tcW w:w="283" w:type="pct"/>
            <w:shd w:val="clear" w:color="auto" w:fill="C0C0C0"/>
          </w:tcPr>
          <w:p w14:paraId="3642D3F4" w14:textId="77777777" w:rsidR="009D6604" w:rsidRPr="00BA0C48" w:rsidRDefault="009D6604" w:rsidP="00BA0C48">
            <w:pPr>
              <w:spacing w:after="0"/>
              <w:jc w:val="center"/>
              <w:rPr>
                <w:rFonts w:ascii="Times New Roman" w:hAnsi="Times New Roman"/>
                <w:i/>
              </w:rPr>
            </w:pPr>
          </w:p>
        </w:tc>
        <w:tc>
          <w:tcPr>
            <w:tcW w:w="331" w:type="pct"/>
            <w:shd w:val="clear" w:color="auto" w:fill="C0C0C0"/>
          </w:tcPr>
          <w:p w14:paraId="3CCA1800" w14:textId="77777777" w:rsidR="009D6604" w:rsidRPr="00BA0C48" w:rsidRDefault="009D6604" w:rsidP="00BA0C48">
            <w:pPr>
              <w:spacing w:after="0"/>
              <w:jc w:val="center"/>
              <w:rPr>
                <w:rFonts w:ascii="Times New Roman" w:hAnsi="Times New Roman"/>
                <w:i/>
              </w:rPr>
            </w:pPr>
          </w:p>
        </w:tc>
        <w:tc>
          <w:tcPr>
            <w:tcW w:w="950" w:type="pct"/>
            <w:gridSpan w:val="5"/>
            <w:shd w:val="clear" w:color="auto" w:fill="C0C0C0"/>
          </w:tcPr>
          <w:p w14:paraId="3007821B" w14:textId="77777777" w:rsidR="009D6604" w:rsidRPr="00BA0C48" w:rsidRDefault="009D6604" w:rsidP="00BA0C48">
            <w:pPr>
              <w:spacing w:after="0"/>
              <w:jc w:val="center"/>
              <w:rPr>
                <w:rFonts w:ascii="Times New Roman" w:hAnsi="Times New Roman"/>
                <w:i/>
              </w:rPr>
            </w:pPr>
          </w:p>
        </w:tc>
        <w:tc>
          <w:tcPr>
            <w:tcW w:w="659" w:type="pct"/>
          </w:tcPr>
          <w:p w14:paraId="2B1711F0" w14:textId="77777777" w:rsidR="009D6604" w:rsidRPr="00BA0C48" w:rsidRDefault="009D6604" w:rsidP="00BA0C48">
            <w:pPr>
              <w:suppressAutoHyphens/>
              <w:spacing w:after="0"/>
              <w:jc w:val="center"/>
              <w:rPr>
                <w:rFonts w:ascii="Times New Roman" w:hAnsi="Times New Roman"/>
              </w:rPr>
            </w:pPr>
          </w:p>
        </w:tc>
      </w:tr>
      <w:tr w:rsidR="00BA0C48" w:rsidRPr="00BA0C48" w14:paraId="57FEEDD4" w14:textId="77777777" w:rsidTr="00BA0C48">
        <w:tc>
          <w:tcPr>
            <w:tcW w:w="698" w:type="pct"/>
          </w:tcPr>
          <w:p w14:paraId="43DE4238" w14:textId="77777777" w:rsidR="009D6604" w:rsidRPr="00BA0C48" w:rsidRDefault="009D6604" w:rsidP="00BA0C48">
            <w:pPr>
              <w:spacing w:after="0"/>
              <w:rPr>
                <w:rFonts w:ascii="Times New Roman" w:hAnsi="Times New Roman"/>
                <w:b/>
                <w:i/>
              </w:rPr>
            </w:pPr>
          </w:p>
        </w:tc>
        <w:tc>
          <w:tcPr>
            <w:tcW w:w="1418" w:type="pct"/>
          </w:tcPr>
          <w:p w14:paraId="409F34BD" w14:textId="77777777" w:rsidR="009D6604" w:rsidRPr="00BA0C48" w:rsidRDefault="009D6604" w:rsidP="00BA0C48">
            <w:pPr>
              <w:spacing w:after="0"/>
              <w:rPr>
                <w:rFonts w:ascii="Times New Roman" w:hAnsi="Times New Roman"/>
                <w:b/>
                <w:i/>
              </w:rPr>
            </w:pPr>
            <w:r w:rsidRPr="00BA0C48">
              <w:rPr>
                <w:rFonts w:ascii="Times New Roman" w:hAnsi="Times New Roman"/>
                <w:b/>
                <w:i/>
              </w:rPr>
              <w:t xml:space="preserve">Всего: </w:t>
            </w:r>
          </w:p>
        </w:tc>
        <w:tc>
          <w:tcPr>
            <w:tcW w:w="331" w:type="pct"/>
          </w:tcPr>
          <w:p w14:paraId="36B6FAB2" w14:textId="301C2191" w:rsidR="009D6604" w:rsidRPr="00BA0C48" w:rsidRDefault="00C958BB" w:rsidP="00BA0C48">
            <w:pPr>
              <w:spacing w:after="0"/>
              <w:jc w:val="center"/>
              <w:rPr>
                <w:rFonts w:ascii="Times New Roman" w:hAnsi="Times New Roman"/>
                <w:b/>
                <w:iCs/>
              </w:rPr>
            </w:pPr>
            <w:r w:rsidRPr="00BA0C48">
              <w:rPr>
                <w:rFonts w:ascii="Times New Roman" w:hAnsi="Times New Roman"/>
                <w:b/>
                <w:iCs/>
              </w:rPr>
              <w:t>418</w:t>
            </w:r>
          </w:p>
        </w:tc>
        <w:tc>
          <w:tcPr>
            <w:tcW w:w="330" w:type="pct"/>
          </w:tcPr>
          <w:p w14:paraId="24BC55CF" w14:textId="4240836E" w:rsidR="009D6604" w:rsidRPr="00BA0C48" w:rsidRDefault="00DA33A0" w:rsidP="00BA0C48">
            <w:pPr>
              <w:spacing w:after="0"/>
              <w:jc w:val="center"/>
              <w:rPr>
                <w:rFonts w:ascii="Times New Roman" w:hAnsi="Times New Roman"/>
                <w:b/>
                <w:i/>
              </w:rPr>
            </w:pPr>
            <w:r w:rsidRPr="00BA0C48">
              <w:rPr>
                <w:rFonts w:ascii="Times New Roman" w:hAnsi="Times New Roman"/>
                <w:b/>
                <w:iCs/>
              </w:rPr>
              <w:t>418</w:t>
            </w:r>
          </w:p>
        </w:tc>
        <w:tc>
          <w:tcPr>
            <w:tcW w:w="283" w:type="pct"/>
          </w:tcPr>
          <w:p w14:paraId="6834A330" w14:textId="6D215F4E" w:rsidR="009D6604" w:rsidRPr="00BA0C48" w:rsidRDefault="00DA33A0" w:rsidP="00BA0C48">
            <w:pPr>
              <w:spacing w:after="0"/>
              <w:jc w:val="center"/>
              <w:rPr>
                <w:rFonts w:ascii="Times New Roman" w:hAnsi="Times New Roman"/>
                <w:b/>
                <w:i/>
              </w:rPr>
            </w:pPr>
            <w:r w:rsidRPr="00BA0C48">
              <w:rPr>
                <w:rFonts w:ascii="Times New Roman" w:hAnsi="Times New Roman"/>
                <w:b/>
                <w:i/>
              </w:rPr>
              <w:t>2</w:t>
            </w:r>
            <w:r w:rsidR="00BA0C48">
              <w:rPr>
                <w:rFonts w:ascii="Times New Roman" w:hAnsi="Times New Roman"/>
                <w:b/>
                <w:i/>
              </w:rPr>
              <w:t>74</w:t>
            </w:r>
          </w:p>
        </w:tc>
        <w:tc>
          <w:tcPr>
            <w:tcW w:w="331" w:type="pct"/>
          </w:tcPr>
          <w:p w14:paraId="46656318" w14:textId="7CA0DBB0" w:rsidR="009D6604" w:rsidRPr="00BA0C48" w:rsidRDefault="009D6604" w:rsidP="00BA0C48">
            <w:pPr>
              <w:spacing w:after="0"/>
              <w:jc w:val="center"/>
              <w:rPr>
                <w:rFonts w:ascii="Times New Roman" w:hAnsi="Times New Roman"/>
                <w:b/>
                <w:i/>
              </w:rPr>
            </w:pPr>
          </w:p>
        </w:tc>
        <w:tc>
          <w:tcPr>
            <w:tcW w:w="238" w:type="pct"/>
            <w:gridSpan w:val="2"/>
          </w:tcPr>
          <w:p w14:paraId="3A9776D2" w14:textId="5F7D1B01" w:rsidR="009D6604" w:rsidRPr="00BA0C48" w:rsidRDefault="009D6604" w:rsidP="00BA0C48">
            <w:pPr>
              <w:spacing w:after="0"/>
              <w:jc w:val="center"/>
              <w:rPr>
                <w:rFonts w:ascii="Times New Roman" w:hAnsi="Times New Roman"/>
                <w:b/>
                <w:i/>
              </w:rPr>
            </w:pPr>
          </w:p>
        </w:tc>
        <w:tc>
          <w:tcPr>
            <w:tcW w:w="331" w:type="pct"/>
          </w:tcPr>
          <w:p w14:paraId="5FB62DBB" w14:textId="2F36AC4F" w:rsidR="009D6604" w:rsidRPr="00BA0C48" w:rsidRDefault="009D6604" w:rsidP="00BA0C48">
            <w:pPr>
              <w:spacing w:after="0"/>
              <w:jc w:val="center"/>
              <w:rPr>
                <w:rFonts w:ascii="Times New Roman" w:hAnsi="Times New Roman"/>
                <w:b/>
                <w:i/>
                <w:vertAlign w:val="superscript"/>
              </w:rPr>
            </w:pPr>
          </w:p>
        </w:tc>
        <w:tc>
          <w:tcPr>
            <w:tcW w:w="381" w:type="pct"/>
            <w:gridSpan w:val="2"/>
          </w:tcPr>
          <w:p w14:paraId="6B0537CC" w14:textId="4DA1B509" w:rsidR="009D6604" w:rsidRPr="00BA0C48" w:rsidRDefault="00BA0C48" w:rsidP="00BA0C48">
            <w:pPr>
              <w:spacing w:after="0"/>
              <w:jc w:val="center"/>
              <w:rPr>
                <w:rFonts w:ascii="Times New Roman" w:hAnsi="Times New Roman"/>
                <w:b/>
                <w:i/>
              </w:rPr>
            </w:pPr>
            <w:r>
              <w:rPr>
                <w:rFonts w:ascii="Times New Roman" w:hAnsi="Times New Roman"/>
                <w:b/>
                <w:i/>
              </w:rPr>
              <w:t>72</w:t>
            </w:r>
          </w:p>
        </w:tc>
        <w:tc>
          <w:tcPr>
            <w:tcW w:w="659" w:type="pct"/>
          </w:tcPr>
          <w:p w14:paraId="423A7748" w14:textId="504DA437" w:rsidR="009D6604" w:rsidRPr="00BA0C48" w:rsidRDefault="00DA33A0" w:rsidP="00BA0C48">
            <w:pPr>
              <w:spacing w:after="0"/>
              <w:jc w:val="center"/>
              <w:rPr>
                <w:rFonts w:ascii="Times New Roman" w:hAnsi="Times New Roman"/>
                <w:b/>
                <w:i/>
              </w:rPr>
            </w:pPr>
            <w:r w:rsidRPr="00BA0C48">
              <w:rPr>
                <w:rFonts w:ascii="Times New Roman" w:hAnsi="Times New Roman"/>
                <w:b/>
                <w:bCs/>
                <w:i/>
              </w:rPr>
              <w:t>72</w:t>
            </w:r>
          </w:p>
        </w:tc>
      </w:tr>
    </w:tbl>
    <w:p w14:paraId="3B1A354B" w14:textId="77777777" w:rsidR="00E83EB8" w:rsidRPr="00BB79B6" w:rsidRDefault="00E83EB8" w:rsidP="00E83EB8">
      <w:pPr>
        <w:jc w:val="both"/>
        <w:rPr>
          <w:rFonts w:ascii="Times New Roman" w:hAnsi="Times New Roman"/>
          <w:i/>
          <w:sz w:val="24"/>
          <w:szCs w:val="24"/>
        </w:rPr>
      </w:pPr>
      <w:r w:rsidRPr="00BB79B6">
        <w:rPr>
          <w:rFonts w:ascii="Times New Roman" w:hAnsi="Times New Roman"/>
          <w:i/>
          <w:sz w:val="24"/>
          <w:szCs w:val="24"/>
        </w:rPr>
        <w:t>.</w:t>
      </w:r>
      <w:r w:rsidRPr="00BB79B6">
        <w:rPr>
          <w:rFonts w:ascii="Times New Roman" w:hAnsi="Times New Roman"/>
          <w:i/>
          <w:sz w:val="24"/>
          <w:szCs w:val="24"/>
        </w:rPr>
        <w:br w:type="page"/>
      </w:r>
    </w:p>
    <w:p w14:paraId="777B5C21" w14:textId="5ACCD154" w:rsidR="00E83EB8" w:rsidRPr="00BB79B6" w:rsidRDefault="00E83EB8" w:rsidP="007610FF">
      <w:pPr>
        <w:ind w:firstLine="709"/>
        <w:rPr>
          <w:rFonts w:ascii="Times New Roman" w:hAnsi="Times New Roman"/>
          <w:b/>
          <w:sz w:val="24"/>
          <w:szCs w:val="24"/>
        </w:rPr>
      </w:pPr>
      <w:r w:rsidRPr="00BB79B6">
        <w:rPr>
          <w:rFonts w:ascii="Times New Roman" w:hAnsi="Times New Roman"/>
          <w:b/>
          <w:sz w:val="24"/>
          <w:szCs w:val="24"/>
        </w:rPr>
        <w:lastRenderedPageBreak/>
        <w:t>2.2. Тематический план и содержание профессионального модуля (ПМ)</w:t>
      </w:r>
      <w:r w:rsidR="009C436C" w:rsidRPr="00BB79B6">
        <w:rPr>
          <w:rFonts w:ascii="Times New Roman" w:hAnsi="Times New Roman"/>
          <w:b/>
          <w:sz w:val="24"/>
          <w:szCs w:val="24"/>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7"/>
        <w:gridCol w:w="915"/>
        <w:gridCol w:w="68"/>
        <w:gridCol w:w="6"/>
        <w:gridCol w:w="8078"/>
        <w:gridCol w:w="6"/>
        <w:gridCol w:w="2120"/>
        <w:gridCol w:w="1699"/>
      </w:tblGrid>
      <w:tr w:rsidR="00BA0C48" w:rsidRPr="00BA0C48" w14:paraId="50258095" w14:textId="2C1A408F" w:rsidTr="00BA0C48">
        <w:tc>
          <w:tcPr>
            <w:tcW w:w="967" w:type="pct"/>
            <w:gridSpan w:val="2"/>
          </w:tcPr>
          <w:p w14:paraId="528A4EAE" w14:textId="20A7D509" w:rsidR="00BA0C48" w:rsidRPr="00BA0C48" w:rsidRDefault="00BA0C48" w:rsidP="00BA0C48">
            <w:pPr>
              <w:spacing w:after="0" w:line="240" w:lineRule="auto"/>
              <w:rPr>
                <w:rFonts w:ascii="Times New Roman" w:hAnsi="Times New Roman"/>
                <w:b/>
              </w:rPr>
            </w:pPr>
            <w:r w:rsidRPr="00BA0C48">
              <w:rPr>
                <w:rFonts w:ascii="Times New Roman" w:hAnsi="Times New Roman"/>
                <w:b/>
                <w:bCs/>
              </w:rPr>
              <w:t>Наименование разделов и тем профессионального модуля (ПМ), междисц</w:t>
            </w:r>
            <w:r w:rsidRPr="00BA0C48">
              <w:rPr>
                <w:rFonts w:ascii="Times New Roman" w:hAnsi="Times New Roman"/>
                <w:b/>
                <w:bCs/>
              </w:rPr>
              <w:t>и</w:t>
            </w:r>
            <w:r w:rsidRPr="00BA0C48">
              <w:rPr>
                <w:rFonts w:ascii="Times New Roman" w:hAnsi="Times New Roman"/>
                <w:b/>
                <w:bCs/>
              </w:rPr>
              <w:t>плинарных курсов (МДК)</w:t>
            </w:r>
          </w:p>
        </w:tc>
        <w:tc>
          <w:tcPr>
            <w:tcW w:w="2745" w:type="pct"/>
            <w:gridSpan w:val="3"/>
            <w:vAlign w:val="center"/>
          </w:tcPr>
          <w:p w14:paraId="1EF94A3F" w14:textId="1DFB566D" w:rsidR="00BA0C48" w:rsidRPr="00BA0C48" w:rsidRDefault="00BA0C48" w:rsidP="00BA0C48">
            <w:pPr>
              <w:suppressAutoHyphens/>
              <w:spacing w:after="0"/>
              <w:jc w:val="center"/>
              <w:rPr>
                <w:rFonts w:ascii="Times New Roman" w:hAnsi="Times New Roman"/>
                <w:b/>
              </w:rPr>
            </w:pPr>
            <w:r w:rsidRPr="00BA0C48">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BA0C48">
              <w:rPr>
                <w:rFonts w:ascii="Times New Roman" w:hAnsi="Times New Roman"/>
                <w:b/>
                <w:bCs/>
              </w:rPr>
              <w:t>обучающихся</w:t>
            </w:r>
            <w:proofErr w:type="gramEnd"/>
            <w:r w:rsidRPr="00BA0C48">
              <w:rPr>
                <w:rFonts w:ascii="Times New Roman" w:hAnsi="Times New Roman"/>
                <w:b/>
                <w:bCs/>
              </w:rPr>
              <w:t xml:space="preserve"> </w:t>
            </w:r>
          </w:p>
        </w:tc>
        <w:tc>
          <w:tcPr>
            <w:tcW w:w="716" w:type="pct"/>
            <w:gridSpan w:val="2"/>
            <w:vAlign w:val="center"/>
          </w:tcPr>
          <w:p w14:paraId="47FE607A" w14:textId="320FE17F" w:rsidR="00BA0C48" w:rsidRPr="00BA0C48" w:rsidRDefault="00BA0C48" w:rsidP="00BA0C48">
            <w:pPr>
              <w:spacing w:after="0" w:line="240" w:lineRule="auto"/>
              <w:jc w:val="center"/>
              <w:rPr>
                <w:rFonts w:ascii="Times New Roman" w:eastAsia="Calibri" w:hAnsi="Times New Roman"/>
                <w:b/>
                <w:bCs/>
              </w:rPr>
            </w:pPr>
            <w:r w:rsidRPr="00BA0C48">
              <w:rPr>
                <w:rFonts w:ascii="Times New Roman" w:hAnsi="Times New Roman"/>
                <w:b/>
                <w:bCs/>
              </w:rPr>
              <w:t xml:space="preserve">Объем, акад. </w:t>
            </w:r>
            <w:proofErr w:type="gramStart"/>
            <w:r w:rsidRPr="00BA0C48">
              <w:rPr>
                <w:rFonts w:ascii="Times New Roman" w:hAnsi="Times New Roman"/>
                <w:b/>
                <w:bCs/>
              </w:rPr>
              <w:t>ч</w:t>
            </w:r>
            <w:proofErr w:type="gramEnd"/>
            <w:r w:rsidRPr="00BA0C48">
              <w:rPr>
                <w:rFonts w:ascii="Times New Roman" w:hAnsi="Times New Roman"/>
                <w:b/>
                <w:bCs/>
              </w:rPr>
              <w:t xml:space="preserve"> / </w:t>
            </w:r>
            <w:r w:rsidRPr="00BA0C48">
              <w:rPr>
                <w:rFonts w:ascii="Times New Roman" w:hAnsi="Times New Roman"/>
                <w:b/>
                <w:bCs/>
              </w:rPr>
              <w:br/>
              <w:t xml:space="preserve">в том числе </w:t>
            </w:r>
            <w:r w:rsidRPr="00BA0C48">
              <w:rPr>
                <w:rFonts w:ascii="Times New Roman" w:hAnsi="Times New Roman"/>
                <w:b/>
                <w:bCs/>
              </w:rPr>
              <w:br/>
              <w:t>в форме практич</w:t>
            </w:r>
            <w:r w:rsidRPr="00BA0C48">
              <w:rPr>
                <w:rFonts w:ascii="Times New Roman" w:hAnsi="Times New Roman"/>
                <w:b/>
                <w:bCs/>
              </w:rPr>
              <w:t>е</w:t>
            </w:r>
            <w:r w:rsidRPr="00BA0C48">
              <w:rPr>
                <w:rFonts w:ascii="Times New Roman" w:hAnsi="Times New Roman"/>
                <w:b/>
                <w:bCs/>
              </w:rPr>
              <w:t>ской подготовки, акад. ч</w:t>
            </w:r>
            <w:r w:rsidRPr="00BA0C48">
              <w:rPr>
                <w:rStyle w:val="ac"/>
                <w:rFonts w:ascii="Times New Roman" w:hAnsi="Times New Roman"/>
                <w:b/>
                <w:bCs/>
              </w:rPr>
              <w:footnoteReference w:id="2"/>
            </w:r>
          </w:p>
        </w:tc>
        <w:tc>
          <w:tcPr>
            <w:tcW w:w="572" w:type="pct"/>
            <w:vAlign w:val="center"/>
          </w:tcPr>
          <w:p w14:paraId="062B68B2" w14:textId="726B8BF9" w:rsidR="00BA0C48" w:rsidRPr="00BA0C48" w:rsidRDefault="00BA0C48" w:rsidP="00BA0C48">
            <w:pPr>
              <w:spacing w:after="0" w:line="240" w:lineRule="auto"/>
              <w:jc w:val="center"/>
              <w:rPr>
                <w:rFonts w:ascii="Times New Roman" w:hAnsi="Times New Roman"/>
                <w:bCs/>
              </w:rPr>
            </w:pPr>
            <w:r w:rsidRPr="00BA0C48">
              <w:rPr>
                <w:rFonts w:ascii="Times New Roman" w:eastAsia="Calibri" w:hAnsi="Times New Roman"/>
                <w:b/>
                <w:bCs/>
              </w:rPr>
              <w:t xml:space="preserve">Код ПК, </w:t>
            </w:r>
            <w:proofErr w:type="gramStart"/>
            <w:r w:rsidRPr="00BA0C48">
              <w:rPr>
                <w:rFonts w:ascii="Times New Roman" w:eastAsia="Calibri" w:hAnsi="Times New Roman"/>
                <w:b/>
                <w:bCs/>
              </w:rPr>
              <w:t>ОК</w:t>
            </w:r>
            <w:proofErr w:type="gramEnd"/>
          </w:p>
        </w:tc>
      </w:tr>
      <w:tr w:rsidR="00BA0C48" w:rsidRPr="00BA0C48" w14:paraId="1D8BAB0F" w14:textId="4A5C37B9" w:rsidTr="00BA0C48">
        <w:tc>
          <w:tcPr>
            <w:tcW w:w="3712" w:type="pct"/>
            <w:gridSpan w:val="5"/>
          </w:tcPr>
          <w:p w14:paraId="49C2C652" w14:textId="77777777" w:rsidR="00BA0C48" w:rsidRPr="00BA0C48" w:rsidRDefault="00BA0C48" w:rsidP="00BA0C48">
            <w:pPr>
              <w:spacing w:after="0" w:line="240" w:lineRule="auto"/>
              <w:rPr>
                <w:rFonts w:ascii="Times New Roman" w:hAnsi="Times New Roman"/>
                <w:b/>
              </w:rPr>
            </w:pPr>
            <w:r w:rsidRPr="00BA0C48">
              <w:rPr>
                <w:rFonts w:ascii="Times New Roman" w:hAnsi="Times New Roman"/>
                <w:b/>
                <w:bCs/>
              </w:rPr>
              <w:t>Раздел 1. Графические редакторы</w:t>
            </w:r>
          </w:p>
        </w:tc>
        <w:tc>
          <w:tcPr>
            <w:tcW w:w="716" w:type="pct"/>
            <w:gridSpan w:val="2"/>
            <w:vAlign w:val="center"/>
          </w:tcPr>
          <w:p w14:paraId="503F0ABC" w14:textId="7C268B0B" w:rsidR="00BA0C48" w:rsidRPr="00BA0C48" w:rsidRDefault="00B45CC3" w:rsidP="00BA0C48">
            <w:pPr>
              <w:spacing w:after="0" w:line="240" w:lineRule="auto"/>
              <w:jc w:val="center"/>
              <w:rPr>
                <w:rFonts w:ascii="Times New Roman" w:hAnsi="Times New Roman"/>
                <w:b/>
              </w:rPr>
            </w:pPr>
            <w:r>
              <w:rPr>
                <w:rFonts w:ascii="Times New Roman" w:hAnsi="Times New Roman"/>
                <w:b/>
              </w:rPr>
              <w:t>128/128</w:t>
            </w:r>
          </w:p>
        </w:tc>
        <w:tc>
          <w:tcPr>
            <w:tcW w:w="572" w:type="pct"/>
          </w:tcPr>
          <w:p w14:paraId="4ED2A3D9" w14:textId="5EB0494A" w:rsidR="00BA0C48" w:rsidRPr="00BA0C48" w:rsidRDefault="00BA0C48" w:rsidP="00BA0C48">
            <w:pPr>
              <w:spacing w:after="0" w:line="240" w:lineRule="auto"/>
              <w:jc w:val="center"/>
              <w:rPr>
                <w:rFonts w:ascii="Times New Roman" w:hAnsi="Times New Roman"/>
                <w:b/>
              </w:rPr>
            </w:pPr>
          </w:p>
        </w:tc>
      </w:tr>
      <w:tr w:rsidR="00BA0C48" w:rsidRPr="00BA0C48" w14:paraId="3EBC1431" w14:textId="01E4AE67" w:rsidTr="00BA0C48">
        <w:tc>
          <w:tcPr>
            <w:tcW w:w="3712" w:type="pct"/>
            <w:gridSpan w:val="5"/>
          </w:tcPr>
          <w:p w14:paraId="122E3359" w14:textId="77777777" w:rsidR="00BA0C48" w:rsidRPr="00BA0C48" w:rsidRDefault="00BA0C48" w:rsidP="00BA0C48">
            <w:pPr>
              <w:spacing w:after="0" w:line="240" w:lineRule="auto"/>
              <w:rPr>
                <w:rFonts w:ascii="Times New Roman" w:hAnsi="Times New Roman"/>
                <w:b/>
                <w:bCs/>
              </w:rPr>
            </w:pPr>
            <w:r w:rsidRPr="00BA0C48">
              <w:rPr>
                <w:rFonts w:ascii="Times New Roman" w:hAnsi="Times New Roman"/>
                <w:b/>
                <w:bCs/>
              </w:rPr>
              <w:t>МДК.01.01 Дизайн-проектирование</w:t>
            </w:r>
          </w:p>
        </w:tc>
        <w:tc>
          <w:tcPr>
            <w:tcW w:w="716" w:type="pct"/>
            <w:gridSpan w:val="2"/>
            <w:vAlign w:val="center"/>
          </w:tcPr>
          <w:p w14:paraId="11748918" w14:textId="6DB1262C" w:rsidR="00BA0C48" w:rsidRPr="00BA0C48" w:rsidRDefault="00B45CC3" w:rsidP="00BA0C48">
            <w:pPr>
              <w:spacing w:after="0" w:line="240" w:lineRule="auto"/>
              <w:jc w:val="center"/>
              <w:rPr>
                <w:rFonts w:ascii="Times New Roman" w:hAnsi="Times New Roman"/>
                <w:b/>
              </w:rPr>
            </w:pPr>
            <w:r>
              <w:rPr>
                <w:rFonts w:ascii="Times New Roman" w:hAnsi="Times New Roman"/>
                <w:b/>
              </w:rPr>
              <w:t>128/128</w:t>
            </w:r>
          </w:p>
        </w:tc>
        <w:tc>
          <w:tcPr>
            <w:tcW w:w="572" w:type="pct"/>
          </w:tcPr>
          <w:p w14:paraId="3D034E7B" w14:textId="7575AFA0" w:rsidR="00BA0C48" w:rsidRPr="00BA0C48" w:rsidRDefault="00BA0C48" w:rsidP="00BA0C48">
            <w:pPr>
              <w:spacing w:after="0" w:line="240" w:lineRule="auto"/>
              <w:jc w:val="center"/>
              <w:rPr>
                <w:rFonts w:ascii="Times New Roman" w:hAnsi="Times New Roman"/>
                <w:b/>
              </w:rPr>
            </w:pPr>
          </w:p>
        </w:tc>
      </w:tr>
      <w:tr w:rsidR="00B45CC3" w:rsidRPr="00BA0C48" w14:paraId="400F0C8D" w14:textId="42E68CD8" w:rsidTr="00BA0C48">
        <w:tc>
          <w:tcPr>
            <w:tcW w:w="992" w:type="pct"/>
            <w:gridSpan w:val="4"/>
            <w:vMerge w:val="restart"/>
          </w:tcPr>
          <w:p w14:paraId="797E82C1" w14:textId="4F0B2616" w:rsidR="00B45CC3" w:rsidRPr="00BA0C48" w:rsidRDefault="00B45CC3" w:rsidP="00BA0C48">
            <w:pPr>
              <w:spacing w:after="0"/>
              <w:rPr>
                <w:rFonts w:ascii="Times New Roman" w:hAnsi="Times New Roman"/>
                <w:b/>
                <w:bCs/>
                <w:i/>
              </w:rPr>
            </w:pPr>
            <w:r w:rsidRPr="00BA0C48">
              <w:rPr>
                <w:rFonts w:ascii="Times New Roman" w:hAnsi="Times New Roman"/>
                <w:b/>
                <w:bCs/>
              </w:rPr>
              <w:t>Тема 1.1 Введение в ко</w:t>
            </w:r>
            <w:r w:rsidRPr="00BA0C48">
              <w:rPr>
                <w:rFonts w:ascii="Times New Roman" w:hAnsi="Times New Roman"/>
                <w:b/>
                <w:bCs/>
              </w:rPr>
              <w:t>м</w:t>
            </w:r>
            <w:r w:rsidRPr="00BA0C48">
              <w:rPr>
                <w:rFonts w:ascii="Times New Roman" w:hAnsi="Times New Roman"/>
                <w:b/>
                <w:bCs/>
              </w:rPr>
              <w:t>пьютерную  графику</w:t>
            </w:r>
          </w:p>
        </w:tc>
        <w:tc>
          <w:tcPr>
            <w:tcW w:w="2720" w:type="pct"/>
          </w:tcPr>
          <w:p w14:paraId="056B29B1" w14:textId="77777777" w:rsidR="00B45CC3" w:rsidRPr="00BA0C48" w:rsidRDefault="00B45CC3" w:rsidP="00BA0C48">
            <w:pPr>
              <w:spacing w:after="0"/>
              <w:rPr>
                <w:rFonts w:ascii="Times New Roman" w:hAnsi="Times New Roman"/>
                <w:b/>
                <w:bCs/>
                <w:i/>
              </w:rPr>
            </w:pPr>
            <w:r w:rsidRPr="00BA0C48">
              <w:rPr>
                <w:rFonts w:ascii="Times New Roman" w:hAnsi="Times New Roman"/>
                <w:b/>
                <w:bCs/>
              </w:rPr>
              <w:t>Содержание</w:t>
            </w:r>
          </w:p>
        </w:tc>
        <w:tc>
          <w:tcPr>
            <w:tcW w:w="716" w:type="pct"/>
            <w:gridSpan w:val="2"/>
            <w:vMerge w:val="restart"/>
          </w:tcPr>
          <w:p w14:paraId="7B2B1D46" w14:textId="1FE3CE39" w:rsidR="00B45CC3" w:rsidRPr="00BA0C48" w:rsidRDefault="00B45CC3" w:rsidP="00BA0C48">
            <w:pPr>
              <w:spacing w:after="0"/>
              <w:jc w:val="center"/>
              <w:rPr>
                <w:rFonts w:ascii="Times New Roman" w:hAnsi="Times New Roman"/>
                <w:b/>
              </w:rPr>
            </w:pPr>
          </w:p>
        </w:tc>
        <w:tc>
          <w:tcPr>
            <w:tcW w:w="572" w:type="pct"/>
            <w:vMerge w:val="restart"/>
          </w:tcPr>
          <w:p w14:paraId="35607CE5"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21B601E1" w14:textId="51A43F92" w:rsidR="00B45CC3" w:rsidRPr="00BA0C48" w:rsidRDefault="00B45CC3" w:rsidP="00BA0C48">
            <w:pPr>
              <w:spacing w:after="0"/>
              <w:rPr>
                <w:rFonts w:ascii="Times New Roman" w:hAnsi="Times New Roman"/>
                <w:b/>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5FBEFD83" w14:textId="5E72CC2F" w:rsidTr="00BA0C48">
        <w:tc>
          <w:tcPr>
            <w:tcW w:w="992" w:type="pct"/>
            <w:gridSpan w:val="4"/>
            <w:vMerge/>
          </w:tcPr>
          <w:p w14:paraId="1C615C76" w14:textId="77777777" w:rsidR="00B45CC3" w:rsidRPr="00BA0C48" w:rsidRDefault="00B45CC3" w:rsidP="00BA0C48">
            <w:pPr>
              <w:spacing w:after="0"/>
              <w:rPr>
                <w:rFonts w:ascii="Times New Roman" w:hAnsi="Times New Roman"/>
                <w:b/>
                <w:bCs/>
                <w:i/>
              </w:rPr>
            </w:pPr>
          </w:p>
        </w:tc>
        <w:tc>
          <w:tcPr>
            <w:tcW w:w="2720" w:type="pct"/>
          </w:tcPr>
          <w:p w14:paraId="5E24C92C" w14:textId="77777777" w:rsidR="00B45CC3" w:rsidRPr="00BA0C48" w:rsidRDefault="00B45CC3" w:rsidP="00BA0C48">
            <w:pPr>
              <w:spacing w:after="0"/>
              <w:contextualSpacing/>
              <w:rPr>
                <w:rFonts w:ascii="Times New Roman" w:hAnsi="Times New Roman"/>
                <w:b/>
                <w:bCs/>
                <w:i/>
              </w:rPr>
            </w:pPr>
            <w:r w:rsidRPr="00BA0C48">
              <w:rPr>
                <w:rFonts w:ascii="Times New Roman" w:hAnsi="Times New Roman"/>
              </w:rPr>
              <w:t xml:space="preserve">1. Графические редакторы. Векторная и растровая графика </w:t>
            </w:r>
          </w:p>
        </w:tc>
        <w:tc>
          <w:tcPr>
            <w:tcW w:w="716" w:type="pct"/>
            <w:gridSpan w:val="2"/>
            <w:vMerge/>
          </w:tcPr>
          <w:p w14:paraId="44468090" w14:textId="77777777" w:rsidR="00B45CC3" w:rsidRPr="00BA0C48" w:rsidRDefault="00B45CC3" w:rsidP="00BA0C48">
            <w:pPr>
              <w:spacing w:after="0"/>
              <w:rPr>
                <w:rFonts w:ascii="Times New Roman" w:hAnsi="Times New Roman"/>
                <w:b/>
                <w:bCs/>
                <w:i/>
              </w:rPr>
            </w:pPr>
          </w:p>
        </w:tc>
        <w:tc>
          <w:tcPr>
            <w:tcW w:w="572" w:type="pct"/>
            <w:vMerge/>
          </w:tcPr>
          <w:p w14:paraId="751010CC" w14:textId="60A50292" w:rsidR="00B45CC3" w:rsidRPr="00BA0C48" w:rsidRDefault="00B45CC3" w:rsidP="00BA0C48">
            <w:pPr>
              <w:spacing w:after="0"/>
              <w:rPr>
                <w:rFonts w:ascii="Times New Roman" w:hAnsi="Times New Roman"/>
                <w:i/>
              </w:rPr>
            </w:pPr>
          </w:p>
        </w:tc>
      </w:tr>
      <w:tr w:rsidR="00B45CC3" w:rsidRPr="00BA0C48" w14:paraId="6C32E42E" w14:textId="04614744" w:rsidTr="00BA0C48">
        <w:tc>
          <w:tcPr>
            <w:tcW w:w="992" w:type="pct"/>
            <w:gridSpan w:val="4"/>
            <w:vMerge/>
          </w:tcPr>
          <w:p w14:paraId="3D106554" w14:textId="77777777" w:rsidR="00B45CC3" w:rsidRPr="00BA0C48" w:rsidRDefault="00B45CC3" w:rsidP="00BA0C48">
            <w:pPr>
              <w:spacing w:after="0"/>
              <w:rPr>
                <w:rFonts w:ascii="Times New Roman" w:hAnsi="Times New Roman"/>
                <w:b/>
                <w:bCs/>
                <w:i/>
              </w:rPr>
            </w:pPr>
          </w:p>
        </w:tc>
        <w:tc>
          <w:tcPr>
            <w:tcW w:w="2720" w:type="pct"/>
          </w:tcPr>
          <w:p w14:paraId="390C2015" w14:textId="6BDAD2D1" w:rsidR="00B45CC3" w:rsidRPr="00BA0C48" w:rsidRDefault="00B45CC3" w:rsidP="00BA0C48">
            <w:pPr>
              <w:spacing w:after="0"/>
              <w:contextualSpacing/>
              <w:rPr>
                <w:rFonts w:ascii="Times New Roman" w:hAnsi="Times New Roman"/>
              </w:rPr>
            </w:pPr>
            <w:r w:rsidRPr="00BA0C48">
              <w:rPr>
                <w:rFonts w:ascii="Times New Roman" w:hAnsi="Times New Roman"/>
                <w:b/>
              </w:rPr>
              <w:t>В том числе практических занятий и лабораторных работ</w:t>
            </w:r>
          </w:p>
        </w:tc>
        <w:tc>
          <w:tcPr>
            <w:tcW w:w="716" w:type="pct"/>
            <w:gridSpan w:val="2"/>
          </w:tcPr>
          <w:p w14:paraId="213793EE" w14:textId="016B2280" w:rsidR="00B45CC3" w:rsidRPr="00BA0C48" w:rsidRDefault="00B45CC3" w:rsidP="00BA0C48">
            <w:pPr>
              <w:spacing w:after="0"/>
              <w:jc w:val="center"/>
              <w:rPr>
                <w:rFonts w:ascii="Times New Roman" w:hAnsi="Times New Roman"/>
                <w:bCs/>
              </w:rPr>
            </w:pPr>
          </w:p>
        </w:tc>
        <w:tc>
          <w:tcPr>
            <w:tcW w:w="572" w:type="pct"/>
            <w:vMerge/>
          </w:tcPr>
          <w:p w14:paraId="22F7B793" w14:textId="1E5F55D0" w:rsidR="00B45CC3" w:rsidRPr="00BA0C48" w:rsidRDefault="00B45CC3" w:rsidP="00BA0C48">
            <w:pPr>
              <w:spacing w:after="0"/>
              <w:jc w:val="center"/>
              <w:rPr>
                <w:rFonts w:ascii="Times New Roman" w:hAnsi="Times New Roman"/>
              </w:rPr>
            </w:pPr>
          </w:p>
        </w:tc>
      </w:tr>
      <w:tr w:rsidR="00B45CC3" w:rsidRPr="00BA0C48" w14:paraId="334BC145" w14:textId="144A3AE7" w:rsidTr="00BA0C48">
        <w:tc>
          <w:tcPr>
            <w:tcW w:w="992" w:type="pct"/>
            <w:gridSpan w:val="4"/>
            <w:vMerge/>
          </w:tcPr>
          <w:p w14:paraId="7768A6ED" w14:textId="77777777" w:rsidR="00B45CC3" w:rsidRPr="00BA0C48" w:rsidRDefault="00B45CC3" w:rsidP="00BA0C48">
            <w:pPr>
              <w:spacing w:after="0"/>
              <w:rPr>
                <w:rFonts w:ascii="Times New Roman" w:hAnsi="Times New Roman"/>
                <w:b/>
                <w:bCs/>
                <w:i/>
              </w:rPr>
            </w:pPr>
          </w:p>
        </w:tc>
        <w:tc>
          <w:tcPr>
            <w:tcW w:w="2720" w:type="pct"/>
          </w:tcPr>
          <w:p w14:paraId="04D8D9CC"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№1. Применение компьютерной графики.</w:t>
            </w:r>
          </w:p>
        </w:tc>
        <w:tc>
          <w:tcPr>
            <w:tcW w:w="716" w:type="pct"/>
            <w:gridSpan w:val="2"/>
          </w:tcPr>
          <w:p w14:paraId="0E2818CA" w14:textId="0617280C" w:rsidR="00B45CC3" w:rsidRPr="00BA0C48" w:rsidRDefault="00B45CC3" w:rsidP="00BA0C48">
            <w:pPr>
              <w:spacing w:after="0"/>
              <w:jc w:val="center"/>
              <w:rPr>
                <w:rFonts w:ascii="Times New Roman" w:hAnsi="Times New Roman"/>
                <w:bCs/>
              </w:rPr>
            </w:pPr>
          </w:p>
        </w:tc>
        <w:tc>
          <w:tcPr>
            <w:tcW w:w="572" w:type="pct"/>
            <w:vMerge/>
          </w:tcPr>
          <w:p w14:paraId="7EC261BE" w14:textId="27255E18" w:rsidR="00B45CC3" w:rsidRPr="00BA0C48" w:rsidRDefault="00B45CC3" w:rsidP="00BA0C48">
            <w:pPr>
              <w:spacing w:after="0"/>
              <w:jc w:val="center"/>
              <w:rPr>
                <w:rFonts w:ascii="Times New Roman" w:hAnsi="Times New Roman"/>
              </w:rPr>
            </w:pPr>
          </w:p>
        </w:tc>
      </w:tr>
      <w:tr w:rsidR="00B45CC3" w:rsidRPr="00BA0C48" w14:paraId="2AF66F8F" w14:textId="022CAE36" w:rsidTr="00BA0C48">
        <w:tc>
          <w:tcPr>
            <w:tcW w:w="992" w:type="pct"/>
            <w:gridSpan w:val="4"/>
            <w:vMerge w:val="restart"/>
          </w:tcPr>
          <w:p w14:paraId="7C423D45" w14:textId="77777777" w:rsidR="00B45CC3" w:rsidRPr="00BA0C48" w:rsidRDefault="00B45CC3" w:rsidP="00BA0C48">
            <w:pPr>
              <w:spacing w:after="0"/>
              <w:rPr>
                <w:rFonts w:ascii="Times New Roman" w:hAnsi="Times New Roman"/>
                <w:b/>
                <w:bCs/>
              </w:rPr>
            </w:pPr>
            <w:r w:rsidRPr="00BA0C48">
              <w:rPr>
                <w:rFonts w:ascii="Times New Roman" w:hAnsi="Times New Roman"/>
                <w:b/>
                <w:bCs/>
              </w:rPr>
              <w:t>Тема</w:t>
            </w:r>
            <w:proofErr w:type="gramStart"/>
            <w:r w:rsidRPr="00BA0C48">
              <w:rPr>
                <w:rFonts w:ascii="Times New Roman" w:hAnsi="Times New Roman"/>
                <w:b/>
                <w:bCs/>
              </w:rPr>
              <w:t>1</w:t>
            </w:r>
            <w:proofErr w:type="gramEnd"/>
            <w:r w:rsidRPr="00BA0C48">
              <w:rPr>
                <w:rFonts w:ascii="Times New Roman" w:hAnsi="Times New Roman"/>
                <w:b/>
                <w:bCs/>
              </w:rPr>
              <w:t>. 2. Растровая гр</w:t>
            </w:r>
            <w:r w:rsidRPr="00BA0C48">
              <w:rPr>
                <w:rFonts w:ascii="Times New Roman" w:hAnsi="Times New Roman"/>
                <w:b/>
                <w:bCs/>
              </w:rPr>
              <w:t>а</w:t>
            </w:r>
            <w:r w:rsidRPr="00BA0C48">
              <w:rPr>
                <w:rFonts w:ascii="Times New Roman" w:hAnsi="Times New Roman"/>
                <w:b/>
                <w:bCs/>
              </w:rPr>
              <w:t xml:space="preserve">фика </w:t>
            </w:r>
            <w:proofErr w:type="spellStart"/>
            <w:r w:rsidRPr="00BA0C48">
              <w:rPr>
                <w:rFonts w:ascii="Times New Roman" w:hAnsi="Times New Roman"/>
                <w:b/>
                <w:bCs/>
                <w:lang w:val="en-US"/>
              </w:rPr>
              <w:t>AdobePhotoshop</w:t>
            </w:r>
            <w:proofErr w:type="spellEnd"/>
          </w:p>
        </w:tc>
        <w:tc>
          <w:tcPr>
            <w:tcW w:w="2720" w:type="pct"/>
          </w:tcPr>
          <w:p w14:paraId="14356BAB" w14:textId="77777777" w:rsidR="00B45CC3" w:rsidRPr="00BA0C48" w:rsidRDefault="00B45CC3" w:rsidP="00BA0C48">
            <w:pPr>
              <w:spacing w:after="0"/>
              <w:rPr>
                <w:rFonts w:ascii="Times New Roman" w:hAnsi="Times New Roman"/>
                <w:b/>
                <w:bCs/>
              </w:rPr>
            </w:pPr>
            <w:r w:rsidRPr="00BA0C48">
              <w:rPr>
                <w:rFonts w:ascii="Times New Roman" w:hAnsi="Times New Roman"/>
                <w:b/>
                <w:bCs/>
              </w:rPr>
              <w:t xml:space="preserve">Содержание </w:t>
            </w:r>
          </w:p>
        </w:tc>
        <w:tc>
          <w:tcPr>
            <w:tcW w:w="716" w:type="pct"/>
            <w:gridSpan w:val="2"/>
            <w:vMerge w:val="restart"/>
          </w:tcPr>
          <w:p w14:paraId="71537D2F" w14:textId="77777777" w:rsidR="00B45CC3" w:rsidRPr="00BA0C48" w:rsidRDefault="00B45CC3" w:rsidP="00BA0C48">
            <w:pPr>
              <w:spacing w:after="0"/>
              <w:jc w:val="center"/>
              <w:rPr>
                <w:rFonts w:ascii="Times New Roman" w:hAnsi="Times New Roman"/>
                <w:b/>
                <w:i/>
              </w:rPr>
            </w:pPr>
          </w:p>
        </w:tc>
        <w:tc>
          <w:tcPr>
            <w:tcW w:w="572" w:type="pct"/>
            <w:vMerge w:val="restart"/>
          </w:tcPr>
          <w:p w14:paraId="79202959"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07240E95" w14:textId="61DF3217" w:rsidR="00B45CC3" w:rsidRPr="00BA0C48" w:rsidRDefault="00B45CC3" w:rsidP="00BA0C48">
            <w:pPr>
              <w:spacing w:after="0"/>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6BF83FD0" w14:textId="0D50301E" w:rsidTr="00BA0C48">
        <w:tc>
          <w:tcPr>
            <w:tcW w:w="992" w:type="pct"/>
            <w:gridSpan w:val="4"/>
            <w:vMerge/>
          </w:tcPr>
          <w:p w14:paraId="4B22819D" w14:textId="77777777" w:rsidR="00B45CC3" w:rsidRPr="00BA0C48" w:rsidRDefault="00B45CC3" w:rsidP="00BA0C48">
            <w:pPr>
              <w:spacing w:after="0"/>
              <w:rPr>
                <w:rFonts w:ascii="Times New Roman" w:hAnsi="Times New Roman"/>
                <w:b/>
                <w:bCs/>
                <w:i/>
              </w:rPr>
            </w:pPr>
          </w:p>
        </w:tc>
        <w:tc>
          <w:tcPr>
            <w:tcW w:w="2720" w:type="pct"/>
          </w:tcPr>
          <w:p w14:paraId="12923C37" w14:textId="72AE5D9E" w:rsidR="00B45CC3" w:rsidRPr="00BA0C48" w:rsidRDefault="00B45CC3" w:rsidP="00BA0C48">
            <w:pPr>
              <w:pStyle w:val="ae"/>
              <w:spacing w:before="0" w:after="0"/>
              <w:ind w:left="0"/>
              <w:contextualSpacing/>
              <w:rPr>
                <w:sz w:val="22"/>
                <w:szCs w:val="22"/>
              </w:rPr>
            </w:pPr>
            <w:r w:rsidRPr="00BA0C48">
              <w:rPr>
                <w:sz w:val="22"/>
                <w:szCs w:val="22"/>
              </w:rPr>
              <w:t xml:space="preserve">Изучение  программы </w:t>
            </w:r>
            <w:proofErr w:type="spellStart"/>
            <w:r w:rsidRPr="00BA0C48">
              <w:rPr>
                <w:sz w:val="22"/>
                <w:szCs w:val="22"/>
              </w:rPr>
              <w:t>AdobePhotoShop</w:t>
            </w:r>
            <w:proofErr w:type="spellEnd"/>
            <w:r>
              <w:rPr>
                <w:sz w:val="22"/>
                <w:szCs w:val="22"/>
              </w:rPr>
              <w:t xml:space="preserve">. </w:t>
            </w:r>
            <w:r w:rsidRPr="00BA0C48">
              <w:rPr>
                <w:sz w:val="22"/>
                <w:szCs w:val="22"/>
              </w:rPr>
              <w:t>Способы выделения областей изображения</w:t>
            </w:r>
          </w:p>
          <w:p w14:paraId="4F25C973" w14:textId="037CFA7E" w:rsidR="00B45CC3" w:rsidRPr="00BA0C48" w:rsidRDefault="00B45CC3" w:rsidP="00B45CC3">
            <w:pPr>
              <w:pStyle w:val="ae"/>
              <w:spacing w:before="0" w:after="0"/>
              <w:ind w:left="0"/>
              <w:contextualSpacing/>
              <w:rPr>
                <w:b/>
                <w:bCs/>
                <w:i/>
                <w:sz w:val="22"/>
                <w:szCs w:val="22"/>
              </w:rPr>
            </w:pPr>
            <w:r w:rsidRPr="00BA0C48">
              <w:rPr>
                <w:sz w:val="22"/>
                <w:szCs w:val="22"/>
              </w:rPr>
              <w:t>Работа со слоями</w:t>
            </w:r>
            <w:r>
              <w:rPr>
                <w:sz w:val="22"/>
                <w:szCs w:val="22"/>
              </w:rPr>
              <w:t xml:space="preserve">. </w:t>
            </w:r>
            <w:r w:rsidRPr="00BA0C48">
              <w:rPr>
                <w:sz w:val="22"/>
                <w:szCs w:val="22"/>
              </w:rPr>
              <w:t xml:space="preserve">Работа с текстом в </w:t>
            </w:r>
            <w:proofErr w:type="spellStart"/>
            <w:r w:rsidRPr="00BA0C48">
              <w:rPr>
                <w:sz w:val="22"/>
                <w:szCs w:val="22"/>
              </w:rPr>
              <w:t>AdobePhotoShop</w:t>
            </w:r>
            <w:proofErr w:type="spellEnd"/>
            <w:r>
              <w:rPr>
                <w:sz w:val="22"/>
                <w:szCs w:val="22"/>
              </w:rPr>
              <w:t xml:space="preserve">. </w:t>
            </w:r>
            <w:r w:rsidRPr="00BA0C48">
              <w:rPr>
                <w:sz w:val="22"/>
                <w:szCs w:val="22"/>
              </w:rPr>
              <w:t>Ретуширование  изображ</w:t>
            </w:r>
            <w:r w:rsidRPr="00BA0C48">
              <w:rPr>
                <w:sz w:val="22"/>
                <w:szCs w:val="22"/>
              </w:rPr>
              <w:t>е</w:t>
            </w:r>
            <w:r w:rsidRPr="00BA0C48">
              <w:rPr>
                <w:sz w:val="22"/>
                <w:szCs w:val="22"/>
              </w:rPr>
              <w:t>ний</w:t>
            </w:r>
          </w:p>
        </w:tc>
        <w:tc>
          <w:tcPr>
            <w:tcW w:w="716" w:type="pct"/>
            <w:gridSpan w:val="2"/>
            <w:vMerge/>
          </w:tcPr>
          <w:p w14:paraId="77AE1212" w14:textId="77777777" w:rsidR="00B45CC3" w:rsidRPr="00BA0C48" w:rsidRDefault="00B45CC3" w:rsidP="00BA0C48">
            <w:pPr>
              <w:spacing w:after="0"/>
              <w:rPr>
                <w:rFonts w:ascii="Times New Roman" w:hAnsi="Times New Roman"/>
                <w:b/>
                <w:bCs/>
                <w:i/>
              </w:rPr>
            </w:pPr>
          </w:p>
        </w:tc>
        <w:tc>
          <w:tcPr>
            <w:tcW w:w="572" w:type="pct"/>
            <w:vMerge/>
          </w:tcPr>
          <w:p w14:paraId="5852AC08" w14:textId="39792F81" w:rsidR="00B45CC3" w:rsidRPr="00BA0C48" w:rsidRDefault="00B45CC3" w:rsidP="00BA0C48">
            <w:pPr>
              <w:spacing w:after="0"/>
              <w:rPr>
                <w:rFonts w:ascii="Times New Roman" w:hAnsi="Times New Roman"/>
                <w:i/>
              </w:rPr>
            </w:pPr>
          </w:p>
        </w:tc>
      </w:tr>
      <w:tr w:rsidR="00B45CC3" w:rsidRPr="00BA0C48" w14:paraId="6B373FD5" w14:textId="769E81E1" w:rsidTr="00BA0C48">
        <w:tc>
          <w:tcPr>
            <w:tcW w:w="992" w:type="pct"/>
            <w:gridSpan w:val="4"/>
            <w:vMerge/>
          </w:tcPr>
          <w:p w14:paraId="2DB4F165" w14:textId="77777777" w:rsidR="00B45CC3" w:rsidRPr="00BA0C48" w:rsidRDefault="00B45CC3" w:rsidP="00BA0C48">
            <w:pPr>
              <w:spacing w:after="0"/>
              <w:rPr>
                <w:rFonts w:ascii="Times New Roman" w:hAnsi="Times New Roman"/>
                <w:b/>
                <w:bCs/>
                <w:i/>
              </w:rPr>
            </w:pPr>
          </w:p>
        </w:tc>
        <w:tc>
          <w:tcPr>
            <w:tcW w:w="2720" w:type="pct"/>
          </w:tcPr>
          <w:p w14:paraId="119D79A6" w14:textId="7633A68C" w:rsidR="00B45CC3" w:rsidRPr="00BA0C48" w:rsidRDefault="00B45CC3" w:rsidP="00BA0C48">
            <w:pPr>
              <w:spacing w:after="0"/>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6" w:type="pct"/>
            <w:gridSpan w:val="2"/>
          </w:tcPr>
          <w:p w14:paraId="6150937E" w14:textId="416819E5" w:rsidR="00B45CC3" w:rsidRPr="00BA0C48" w:rsidRDefault="00B45CC3" w:rsidP="00BA0C48">
            <w:pPr>
              <w:spacing w:after="0"/>
              <w:jc w:val="center"/>
              <w:rPr>
                <w:rFonts w:ascii="Times New Roman" w:hAnsi="Times New Roman"/>
                <w:bCs/>
              </w:rPr>
            </w:pPr>
          </w:p>
        </w:tc>
        <w:tc>
          <w:tcPr>
            <w:tcW w:w="572" w:type="pct"/>
            <w:vMerge/>
          </w:tcPr>
          <w:p w14:paraId="39E978EB" w14:textId="704F4197" w:rsidR="00B45CC3" w:rsidRPr="00BA0C48" w:rsidRDefault="00B45CC3" w:rsidP="00BA0C48">
            <w:pPr>
              <w:spacing w:after="0"/>
              <w:jc w:val="center"/>
              <w:rPr>
                <w:rFonts w:ascii="Times New Roman" w:hAnsi="Times New Roman"/>
              </w:rPr>
            </w:pPr>
          </w:p>
        </w:tc>
      </w:tr>
      <w:tr w:rsidR="00B45CC3" w:rsidRPr="00BA0C48" w14:paraId="4A6CD5C8" w14:textId="4CD0A3AA" w:rsidTr="00BA0C48">
        <w:tc>
          <w:tcPr>
            <w:tcW w:w="992" w:type="pct"/>
            <w:gridSpan w:val="4"/>
            <w:vMerge/>
          </w:tcPr>
          <w:p w14:paraId="4198C045" w14:textId="77777777" w:rsidR="00B45CC3" w:rsidRPr="00BA0C48" w:rsidRDefault="00B45CC3" w:rsidP="00BA0C48">
            <w:pPr>
              <w:spacing w:after="0"/>
              <w:rPr>
                <w:rFonts w:ascii="Times New Roman" w:hAnsi="Times New Roman"/>
                <w:b/>
                <w:bCs/>
                <w:i/>
              </w:rPr>
            </w:pPr>
          </w:p>
        </w:tc>
        <w:tc>
          <w:tcPr>
            <w:tcW w:w="2720" w:type="pct"/>
          </w:tcPr>
          <w:p w14:paraId="1C14F481" w14:textId="77777777" w:rsidR="00B45CC3" w:rsidRPr="00BA0C48" w:rsidRDefault="00B45CC3" w:rsidP="00BA0C48">
            <w:pPr>
              <w:spacing w:after="0" w:line="240" w:lineRule="auto"/>
              <w:rPr>
                <w:rFonts w:ascii="Times New Roman" w:hAnsi="Times New Roman"/>
                <w:b/>
                <w:bCs/>
                <w:i/>
              </w:rPr>
            </w:pPr>
            <w:r w:rsidRPr="00BA0C48">
              <w:rPr>
                <w:rFonts w:ascii="Times New Roman" w:hAnsi="Times New Roman"/>
              </w:rPr>
              <w:t>Практическое занятие №2. Работа с инструментами выделения</w:t>
            </w:r>
          </w:p>
        </w:tc>
        <w:tc>
          <w:tcPr>
            <w:tcW w:w="716" w:type="pct"/>
            <w:gridSpan w:val="2"/>
          </w:tcPr>
          <w:p w14:paraId="6AF4BFBE" w14:textId="51B63ABE" w:rsidR="00B45CC3" w:rsidRPr="00BA0C48" w:rsidRDefault="00B45CC3" w:rsidP="00BA0C48">
            <w:pPr>
              <w:spacing w:after="0"/>
              <w:jc w:val="center"/>
              <w:rPr>
                <w:rFonts w:ascii="Times New Roman" w:hAnsi="Times New Roman"/>
                <w:bCs/>
              </w:rPr>
            </w:pPr>
          </w:p>
        </w:tc>
        <w:tc>
          <w:tcPr>
            <w:tcW w:w="572" w:type="pct"/>
            <w:vMerge/>
          </w:tcPr>
          <w:p w14:paraId="7B2397DB" w14:textId="6D8E6044" w:rsidR="00B45CC3" w:rsidRPr="00BA0C48" w:rsidRDefault="00B45CC3" w:rsidP="00BA0C48">
            <w:pPr>
              <w:spacing w:after="0"/>
              <w:jc w:val="center"/>
              <w:rPr>
                <w:rFonts w:ascii="Times New Roman" w:hAnsi="Times New Roman"/>
                <w:bCs/>
              </w:rPr>
            </w:pPr>
          </w:p>
        </w:tc>
      </w:tr>
      <w:tr w:rsidR="00B45CC3" w:rsidRPr="00BA0C48" w14:paraId="0D536686" w14:textId="1F85AA5E" w:rsidTr="00BA0C48">
        <w:tc>
          <w:tcPr>
            <w:tcW w:w="992" w:type="pct"/>
            <w:gridSpan w:val="4"/>
            <w:vMerge/>
          </w:tcPr>
          <w:p w14:paraId="4C5239F0" w14:textId="77777777" w:rsidR="00B45CC3" w:rsidRPr="00BA0C48" w:rsidRDefault="00B45CC3" w:rsidP="00BA0C48">
            <w:pPr>
              <w:spacing w:after="0"/>
              <w:rPr>
                <w:rFonts w:ascii="Times New Roman" w:hAnsi="Times New Roman"/>
                <w:b/>
                <w:bCs/>
                <w:i/>
              </w:rPr>
            </w:pPr>
          </w:p>
        </w:tc>
        <w:tc>
          <w:tcPr>
            <w:tcW w:w="2720" w:type="pct"/>
          </w:tcPr>
          <w:p w14:paraId="098595B1"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3. Работа с градиентом. Создание узоров</w:t>
            </w:r>
          </w:p>
        </w:tc>
        <w:tc>
          <w:tcPr>
            <w:tcW w:w="716" w:type="pct"/>
            <w:gridSpan w:val="2"/>
          </w:tcPr>
          <w:p w14:paraId="64CC512F" w14:textId="56F86FBA" w:rsidR="00B45CC3" w:rsidRPr="00BA0C48" w:rsidRDefault="00B45CC3" w:rsidP="00BA0C48">
            <w:pPr>
              <w:spacing w:after="0"/>
              <w:jc w:val="center"/>
              <w:rPr>
                <w:rFonts w:ascii="Times New Roman" w:hAnsi="Times New Roman"/>
              </w:rPr>
            </w:pPr>
          </w:p>
        </w:tc>
        <w:tc>
          <w:tcPr>
            <w:tcW w:w="572" w:type="pct"/>
            <w:vMerge/>
          </w:tcPr>
          <w:p w14:paraId="65E58AB9" w14:textId="21F8AD8D" w:rsidR="00B45CC3" w:rsidRPr="00BA0C48" w:rsidRDefault="00B45CC3" w:rsidP="00BA0C48">
            <w:pPr>
              <w:spacing w:after="0"/>
              <w:jc w:val="center"/>
              <w:rPr>
                <w:rFonts w:ascii="Times New Roman" w:hAnsi="Times New Roman"/>
              </w:rPr>
            </w:pPr>
          </w:p>
        </w:tc>
      </w:tr>
      <w:tr w:rsidR="00B45CC3" w:rsidRPr="00BA0C48" w14:paraId="4856AF49" w14:textId="3207CC5A" w:rsidTr="00BA0C48">
        <w:tc>
          <w:tcPr>
            <w:tcW w:w="992" w:type="pct"/>
            <w:gridSpan w:val="4"/>
            <w:vMerge/>
          </w:tcPr>
          <w:p w14:paraId="5390CC1D" w14:textId="77777777" w:rsidR="00B45CC3" w:rsidRPr="00BA0C48" w:rsidRDefault="00B45CC3" w:rsidP="00BA0C48">
            <w:pPr>
              <w:spacing w:after="0"/>
              <w:rPr>
                <w:rFonts w:ascii="Times New Roman" w:hAnsi="Times New Roman"/>
                <w:b/>
                <w:bCs/>
                <w:i/>
              </w:rPr>
            </w:pPr>
          </w:p>
        </w:tc>
        <w:tc>
          <w:tcPr>
            <w:tcW w:w="2720" w:type="pct"/>
          </w:tcPr>
          <w:p w14:paraId="74F35F88"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4. Работа с параметрами  инструмента «Кисть»</w:t>
            </w:r>
          </w:p>
        </w:tc>
        <w:tc>
          <w:tcPr>
            <w:tcW w:w="716" w:type="pct"/>
            <w:gridSpan w:val="2"/>
          </w:tcPr>
          <w:p w14:paraId="37A4CCEF" w14:textId="60312C0C" w:rsidR="00B45CC3" w:rsidRPr="00BA0C48" w:rsidRDefault="00B45CC3" w:rsidP="00BA0C48">
            <w:pPr>
              <w:spacing w:after="0"/>
              <w:jc w:val="center"/>
              <w:rPr>
                <w:rFonts w:ascii="Times New Roman" w:hAnsi="Times New Roman"/>
              </w:rPr>
            </w:pPr>
          </w:p>
        </w:tc>
        <w:tc>
          <w:tcPr>
            <w:tcW w:w="572" w:type="pct"/>
            <w:vMerge/>
          </w:tcPr>
          <w:p w14:paraId="703756CF" w14:textId="538C1611" w:rsidR="00B45CC3" w:rsidRPr="00BA0C48" w:rsidRDefault="00B45CC3" w:rsidP="00BA0C48">
            <w:pPr>
              <w:spacing w:after="0"/>
              <w:jc w:val="center"/>
              <w:rPr>
                <w:rFonts w:ascii="Times New Roman" w:hAnsi="Times New Roman"/>
              </w:rPr>
            </w:pPr>
          </w:p>
        </w:tc>
      </w:tr>
      <w:tr w:rsidR="00B45CC3" w:rsidRPr="00BA0C48" w14:paraId="1F546A5D" w14:textId="160A334B" w:rsidTr="00BA0C48">
        <w:tc>
          <w:tcPr>
            <w:tcW w:w="992" w:type="pct"/>
            <w:gridSpan w:val="4"/>
            <w:vMerge/>
          </w:tcPr>
          <w:p w14:paraId="408F61C8" w14:textId="77777777" w:rsidR="00B45CC3" w:rsidRPr="00BA0C48" w:rsidRDefault="00B45CC3" w:rsidP="00BA0C48">
            <w:pPr>
              <w:spacing w:after="0"/>
              <w:rPr>
                <w:rFonts w:ascii="Times New Roman" w:hAnsi="Times New Roman"/>
                <w:b/>
                <w:bCs/>
                <w:i/>
              </w:rPr>
            </w:pPr>
          </w:p>
        </w:tc>
        <w:tc>
          <w:tcPr>
            <w:tcW w:w="2720" w:type="pct"/>
          </w:tcPr>
          <w:p w14:paraId="57A6FC76"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5. Работа с галереей фильтров.</w:t>
            </w:r>
          </w:p>
        </w:tc>
        <w:tc>
          <w:tcPr>
            <w:tcW w:w="716" w:type="pct"/>
            <w:gridSpan w:val="2"/>
          </w:tcPr>
          <w:p w14:paraId="3C302DA8" w14:textId="5973A08C" w:rsidR="00B45CC3" w:rsidRPr="00BA0C48" w:rsidRDefault="00B45CC3" w:rsidP="00BA0C48">
            <w:pPr>
              <w:spacing w:after="0"/>
              <w:jc w:val="center"/>
              <w:rPr>
                <w:rFonts w:ascii="Times New Roman" w:hAnsi="Times New Roman"/>
              </w:rPr>
            </w:pPr>
          </w:p>
        </w:tc>
        <w:tc>
          <w:tcPr>
            <w:tcW w:w="572" w:type="pct"/>
            <w:vMerge/>
          </w:tcPr>
          <w:p w14:paraId="205E93E6" w14:textId="2BC1F410" w:rsidR="00B45CC3" w:rsidRPr="00BA0C48" w:rsidRDefault="00B45CC3" w:rsidP="00BA0C48">
            <w:pPr>
              <w:spacing w:after="0"/>
              <w:jc w:val="center"/>
              <w:rPr>
                <w:rFonts w:ascii="Times New Roman" w:hAnsi="Times New Roman"/>
              </w:rPr>
            </w:pPr>
          </w:p>
        </w:tc>
      </w:tr>
      <w:tr w:rsidR="00B45CC3" w:rsidRPr="00BA0C48" w14:paraId="1A1F146B" w14:textId="675C9540" w:rsidTr="00BA0C48">
        <w:tc>
          <w:tcPr>
            <w:tcW w:w="992" w:type="pct"/>
            <w:gridSpan w:val="4"/>
            <w:vMerge/>
          </w:tcPr>
          <w:p w14:paraId="04812D95" w14:textId="77777777" w:rsidR="00B45CC3" w:rsidRPr="00BA0C48" w:rsidRDefault="00B45CC3" w:rsidP="00BA0C48">
            <w:pPr>
              <w:spacing w:after="0"/>
              <w:rPr>
                <w:rFonts w:ascii="Times New Roman" w:hAnsi="Times New Roman"/>
                <w:b/>
                <w:bCs/>
                <w:i/>
              </w:rPr>
            </w:pPr>
          </w:p>
        </w:tc>
        <w:tc>
          <w:tcPr>
            <w:tcW w:w="2720" w:type="pct"/>
          </w:tcPr>
          <w:p w14:paraId="6ABE5EA7"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6. Использование инструментов коррекции изображения. Способы тонирования  изображений.</w:t>
            </w:r>
          </w:p>
        </w:tc>
        <w:tc>
          <w:tcPr>
            <w:tcW w:w="716" w:type="pct"/>
            <w:gridSpan w:val="2"/>
          </w:tcPr>
          <w:p w14:paraId="24422F58" w14:textId="43E3130B" w:rsidR="00B45CC3" w:rsidRPr="00BA0C48" w:rsidRDefault="00B45CC3" w:rsidP="00BA0C48">
            <w:pPr>
              <w:spacing w:after="0"/>
              <w:jc w:val="center"/>
              <w:rPr>
                <w:rFonts w:ascii="Times New Roman" w:hAnsi="Times New Roman"/>
              </w:rPr>
            </w:pPr>
          </w:p>
        </w:tc>
        <w:tc>
          <w:tcPr>
            <w:tcW w:w="572" w:type="pct"/>
            <w:vMerge/>
          </w:tcPr>
          <w:p w14:paraId="65D6A904" w14:textId="46F5A333" w:rsidR="00B45CC3" w:rsidRPr="00BA0C48" w:rsidRDefault="00B45CC3" w:rsidP="00BA0C48">
            <w:pPr>
              <w:spacing w:after="0"/>
              <w:jc w:val="center"/>
              <w:rPr>
                <w:rFonts w:ascii="Times New Roman" w:hAnsi="Times New Roman"/>
              </w:rPr>
            </w:pPr>
          </w:p>
        </w:tc>
      </w:tr>
      <w:tr w:rsidR="00B45CC3" w:rsidRPr="00BA0C48" w14:paraId="7B53E35D" w14:textId="771EE673" w:rsidTr="00BA0C48">
        <w:tc>
          <w:tcPr>
            <w:tcW w:w="992" w:type="pct"/>
            <w:gridSpan w:val="4"/>
            <w:vMerge/>
          </w:tcPr>
          <w:p w14:paraId="355F115B" w14:textId="77777777" w:rsidR="00B45CC3" w:rsidRPr="00BA0C48" w:rsidRDefault="00B45CC3" w:rsidP="00BA0C48">
            <w:pPr>
              <w:spacing w:after="0"/>
              <w:rPr>
                <w:rFonts w:ascii="Times New Roman" w:hAnsi="Times New Roman"/>
                <w:b/>
                <w:bCs/>
                <w:i/>
              </w:rPr>
            </w:pPr>
          </w:p>
        </w:tc>
        <w:tc>
          <w:tcPr>
            <w:tcW w:w="2720" w:type="pct"/>
          </w:tcPr>
          <w:p w14:paraId="1B29AAA6"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7. Ретуширование фотографий</w:t>
            </w:r>
          </w:p>
        </w:tc>
        <w:tc>
          <w:tcPr>
            <w:tcW w:w="716" w:type="pct"/>
            <w:gridSpan w:val="2"/>
          </w:tcPr>
          <w:p w14:paraId="28846CEF" w14:textId="795E7452" w:rsidR="00B45CC3" w:rsidRPr="00BA0C48" w:rsidRDefault="00B45CC3" w:rsidP="00BA0C48">
            <w:pPr>
              <w:spacing w:after="0"/>
              <w:jc w:val="center"/>
              <w:rPr>
                <w:rFonts w:ascii="Times New Roman" w:hAnsi="Times New Roman"/>
              </w:rPr>
            </w:pPr>
          </w:p>
        </w:tc>
        <w:tc>
          <w:tcPr>
            <w:tcW w:w="572" w:type="pct"/>
            <w:vMerge/>
          </w:tcPr>
          <w:p w14:paraId="777BCE79" w14:textId="29D3848E" w:rsidR="00B45CC3" w:rsidRPr="00BA0C48" w:rsidRDefault="00B45CC3" w:rsidP="00BA0C48">
            <w:pPr>
              <w:spacing w:after="0"/>
              <w:jc w:val="center"/>
              <w:rPr>
                <w:rFonts w:ascii="Times New Roman" w:hAnsi="Times New Roman"/>
              </w:rPr>
            </w:pPr>
          </w:p>
        </w:tc>
      </w:tr>
      <w:tr w:rsidR="00B45CC3" w:rsidRPr="00BA0C48" w14:paraId="64C9D508" w14:textId="63ACEC2B" w:rsidTr="00BA0C48">
        <w:tc>
          <w:tcPr>
            <w:tcW w:w="992" w:type="pct"/>
            <w:gridSpan w:val="4"/>
            <w:vMerge/>
          </w:tcPr>
          <w:p w14:paraId="5C465F1E" w14:textId="77777777" w:rsidR="00B45CC3" w:rsidRPr="00BA0C48" w:rsidRDefault="00B45CC3" w:rsidP="00BA0C48">
            <w:pPr>
              <w:spacing w:after="0"/>
              <w:rPr>
                <w:rFonts w:ascii="Times New Roman" w:hAnsi="Times New Roman"/>
                <w:b/>
                <w:bCs/>
                <w:i/>
              </w:rPr>
            </w:pPr>
          </w:p>
        </w:tc>
        <w:tc>
          <w:tcPr>
            <w:tcW w:w="2720" w:type="pct"/>
          </w:tcPr>
          <w:p w14:paraId="12BBF750"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 xml:space="preserve">Практическое занятие № 8. Виды каналов. Создание и сохранение </w:t>
            </w:r>
            <w:proofErr w:type="gramStart"/>
            <w:r w:rsidRPr="00BA0C48">
              <w:rPr>
                <w:rFonts w:ascii="Times New Roman" w:hAnsi="Times New Roman"/>
              </w:rPr>
              <w:t>альфа-каналов</w:t>
            </w:r>
            <w:proofErr w:type="gramEnd"/>
            <w:r w:rsidRPr="00BA0C48">
              <w:rPr>
                <w:rFonts w:ascii="Times New Roman" w:hAnsi="Times New Roman"/>
              </w:rPr>
              <w:t>. Использование маски слоя.</w:t>
            </w:r>
          </w:p>
        </w:tc>
        <w:tc>
          <w:tcPr>
            <w:tcW w:w="716" w:type="pct"/>
            <w:gridSpan w:val="2"/>
          </w:tcPr>
          <w:p w14:paraId="500B83BD" w14:textId="37A15A23" w:rsidR="00B45CC3" w:rsidRPr="00BA0C48" w:rsidRDefault="00B45CC3" w:rsidP="00BA0C48">
            <w:pPr>
              <w:spacing w:after="0"/>
              <w:jc w:val="center"/>
              <w:rPr>
                <w:rFonts w:ascii="Times New Roman" w:hAnsi="Times New Roman"/>
              </w:rPr>
            </w:pPr>
          </w:p>
        </w:tc>
        <w:tc>
          <w:tcPr>
            <w:tcW w:w="572" w:type="pct"/>
            <w:vMerge/>
          </w:tcPr>
          <w:p w14:paraId="7BED2355" w14:textId="7FBC8D20" w:rsidR="00B45CC3" w:rsidRPr="00BA0C48" w:rsidRDefault="00B45CC3" w:rsidP="00BA0C48">
            <w:pPr>
              <w:spacing w:after="0"/>
              <w:jc w:val="center"/>
              <w:rPr>
                <w:rFonts w:ascii="Times New Roman" w:hAnsi="Times New Roman"/>
              </w:rPr>
            </w:pPr>
          </w:p>
        </w:tc>
      </w:tr>
      <w:tr w:rsidR="00B45CC3" w:rsidRPr="00BA0C48" w14:paraId="55BA468B" w14:textId="53715B6E" w:rsidTr="00BA0C48">
        <w:tc>
          <w:tcPr>
            <w:tcW w:w="992" w:type="pct"/>
            <w:gridSpan w:val="4"/>
            <w:vMerge/>
          </w:tcPr>
          <w:p w14:paraId="2DFE78E9" w14:textId="77777777" w:rsidR="00B45CC3" w:rsidRPr="00BA0C48" w:rsidRDefault="00B45CC3" w:rsidP="00BA0C48">
            <w:pPr>
              <w:spacing w:after="0"/>
              <w:rPr>
                <w:rFonts w:ascii="Times New Roman" w:hAnsi="Times New Roman"/>
                <w:b/>
                <w:bCs/>
                <w:i/>
              </w:rPr>
            </w:pPr>
          </w:p>
        </w:tc>
        <w:tc>
          <w:tcPr>
            <w:tcW w:w="2720" w:type="pct"/>
          </w:tcPr>
          <w:p w14:paraId="167156CB"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9. Векторные возможности Adobe Photoshop.</w:t>
            </w:r>
          </w:p>
        </w:tc>
        <w:tc>
          <w:tcPr>
            <w:tcW w:w="716" w:type="pct"/>
            <w:gridSpan w:val="2"/>
          </w:tcPr>
          <w:p w14:paraId="151B5C8D" w14:textId="440BBD5E" w:rsidR="00B45CC3" w:rsidRPr="00BA0C48" w:rsidRDefault="00B45CC3" w:rsidP="00BA0C48">
            <w:pPr>
              <w:spacing w:after="0"/>
              <w:jc w:val="center"/>
              <w:rPr>
                <w:rFonts w:ascii="Times New Roman" w:hAnsi="Times New Roman"/>
              </w:rPr>
            </w:pPr>
          </w:p>
        </w:tc>
        <w:tc>
          <w:tcPr>
            <w:tcW w:w="572" w:type="pct"/>
            <w:vMerge/>
          </w:tcPr>
          <w:p w14:paraId="3ECD6600" w14:textId="44A184F1" w:rsidR="00B45CC3" w:rsidRPr="00BA0C48" w:rsidRDefault="00B45CC3" w:rsidP="00BA0C48">
            <w:pPr>
              <w:spacing w:after="0"/>
              <w:jc w:val="center"/>
              <w:rPr>
                <w:rFonts w:ascii="Times New Roman" w:hAnsi="Times New Roman"/>
              </w:rPr>
            </w:pPr>
          </w:p>
        </w:tc>
      </w:tr>
      <w:tr w:rsidR="00B45CC3" w:rsidRPr="00BA0C48" w14:paraId="4A4CC49E" w14:textId="68CEDC13" w:rsidTr="00BA0C48">
        <w:tc>
          <w:tcPr>
            <w:tcW w:w="992" w:type="pct"/>
            <w:gridSpan w:val="4"/>
            <w:vMerge/>
          </w:tcPr>
          <w:p w14:paraId="66311A9C" w14:textId="77777777" w:rsidR="00B45CC3" w:rsidRPr="00BA0C48" w:rsidRDefault="00B45CC3" w:rsidP="00BA0C48">
            <w:pPr>
              <w:spacing w:after="0"/>
              <w:rPr>
                <w:rFonts w:ascii="Times New Roman" w:hAnsi="Times New Roman"/>
                <w:b/>
                <w:bCs/>
                <w:i/>
              </w:rPr>
            </w:pPr>
          </w:p>
        </w:tc>
        <w:tc>
          <w:tcPr>
            <w:tcW w:w="2720" w:type="pct"/>
          </w:tcPr>
          <w:p w14:paraId="04D6C3E4"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10.Формирование художественных эффектов текста.</w:t>
            </w:r>
          </w:p>
        </w:tc>
        <w:tc>
          <w:tcPr>
            <w:tcW w:w="716" w:type="pct"/>
            <w:gridSpan w:val="2"/>
          </w:tcPr>
          <w:p w14:paraId="3E25C6EA" w14:textId="116C9206" w:rsidR="00B45CC3" w:rsidRPr="00BA0C48" w:rsidRDefault="00B45CC3" w:rsidP="00BA0C48">
            <w:pPr>
              <w:spacing w:after="0"/>
              <w:jc w:val="center"/>
              <w:rPr>
                <w:rFonts w:ascii="Times New Roman" w:hAnsi="Times New Roman"/>
              </w:rPr>
            </w:pPr>
          </w:p>
        </w:tc>
        <w:tc>
          <w:tcPr>
            <w:tcW w:w="572" w:type="pct"/>
            <w:vMerge/>
          </w:tcPr>
          <w:p w14:paraId="62DDA914" w14:textId="5CA93A73" w:rsidR="00B45CC3" w:rsidRPr="00BA0C48" w:rsidRDefault="00B45CC3" w:rsidP="00BA0C48">
            <w:pPr>
              <w:spacing w:after="0"/>
              <w:jc w:val="center"/>
              <w:rPr>
                <w:rFonts w:ascii="Times New Roman" w:hAnsi="Times New Roman"/>
              </w:rPr>
            </w:pPr>
          </w:p>
        </w:tc>
      </w:tr>
      <w:tr w:rsidR="00B45CC3" w:rsidRPr="00BA0C48" w14:paraId="25AB2BF0" w14:textId="6CAC5ED9" w:rsidTr="00BA0C48">
        <w:tc>
          <w:tcPr>
            <w:tcW w:w="992" w:type="pct"/>
            <w:gridSpan w:val="4"/>
            <w:vMerge w:val="restart"/>
          </w:tcPr>
          <w:p w14:paraId="7E1FB16B" w14:textId="77777777" w:rsidR="00B45CC3" w:rsidRPr="00BA0C48" w:rsidRDefault="00B45CC3" w:rsidP="00BA0C48">
            <w:pPr>
              <w:spacing w:after="0"/>
              <w:rPr>
                <w:rFonts w:ascii="Times New Roman" w:hAnsi="Times New Roman"/>
                <w:b/>
                <w:bCs/>
              </w:rPr>
            </w:pPr>
            <w:r w:rsidRPr="00BA0C48">
              <w:rPr>
                <w:rFonts w:ascii="Times New Roman" w:hAnsi="Times New Roman"/>
                <w:b/>
                <w:bCs/>
              </w:rPr>
              <w:t>Тема 1.3. Векторная  гр</w:t>
            </w:r>
            <w:r w:rsidRPr="00BA0C48">
              <w:rPr>
                <w:rFonts w:ascii="Times New Roman" w:hAnsi="Times New Roman"/>
                <w:b/>
                <w:bCs/>
              </w:rPr>
              <w:t>а</w:t>
            </w:r>
            <w:r w:rsidRPr="00BA0C48">
              <w:rPr>
                <w:rFonts w:ascii="Times New Roman" w:hAnsi="Times New Roman"/>
                <w:b/>
                <w:bCs/>
              </w:rPr>
              <w:lastRenderedPageBreak/>
              <w:t xml:space="preserve">фика </w:t>
            </w:r>
            <w:r w:rsidRPr="00BA0C48">
              <w:rPr>
                <w:rFonts w:ascii="Times New Roman" w:hAnsi="Times New Roman"/>
                <w:b/>
                <w:bCs/>
                <w:lang w:val="en-US"/>
              </w:rPr>
              <w:t>Adobe</w:t>
            </w:r>
            <w:r w:rsidRPr="00BA0C48">
              <w:rPr>
                <w:rFonts w:ascii="Times New Roman" w:hAnsi="Times New Roman"/>
                <w:b/>
                <w:bCs/>
              </w:rPr>
              <w:t xml:space="preserve"> </w:t>
            </w:r>
            <w:r w:rsidRPr="00BA0C48">
              <w:rPr>
                <w:rFonts w:ascii="Times New Roman" w:hAnsi="Times New Roman"/>
                <w:b/>
                <w:bCs/>
                <w:lang w:val="en-US"/>
              </w:rPr>
              <w:t>Illustrator</w:t>
            </w:r>
          </w:p>
        </w:tc>
        <w:tc>
          <w:tcPr>
            <w:tcW w:w="2720" w:type="pct"/>
          </w:tcPr>
          <w:p w14:paraId="20E655C7" w14:textId="77777777" w:rsidR="00B45CC3" w:rsidRPr="00BA0C48" w:rsidRDefault="00B45CC3" w:rsidP="00BA0C48">
            <w:pPr>
              <w:spacing w:after="0"/>
              <w:rPr>
                <w:rFonts w:ascii="Times New Roman" w:hAnsi="Times New Roman"/>
                <w:b/>
                <w:bCs/>
                <w:i/>
              </w:rPr>
            </w:pPr>
            <w:r w:rsidRPr="00BA0C48">
              <w:rPr>
                <w:rFonts w:ascii="Times New Roman" w:hAnsi="Times New Roman"/>
                <w:b/>
                <w:bCs/>
              </w:rPr>
              <w:lastRenderedPageBreak/>
              <w:t>Содержание</w:t>
            </w:r>
          </w:p>
        </w:tc>
        <w:tc>
          <w:tcPr>
            <w:tcW w:w="716" w:type="pct"/>
            <w:gridSpan w:val="2"/>
            <w:vMerge w:val="restart"/>
          </w:tcPr>
          <w:p w14:paraId="24A9EB0E" w14:textId="0D2A9F9D" w:rsidR="00B45CC3" w:rsidRPr="00BA0C48" w:rsidRDefault="00B45CC3" w:rsidP="00BA0C48">
            <w:pPr>
              <w:spacing w:after="0"/>
              <w:jc w:val="center"/>
              <w:rPr>
                <w:rFonts w:ascii="Times New Roman" w:hAnsi="Times New Roman"/>
                <w:b/>
                <w:bCs/>
              </w:rPr>
            </w:pPr>
          </w:p>
        </w:tc>
        <w:tc>
          <w:tcPr>
            <w:tcW w:w="572" w:type="pct"/>
            <w:vMerge w:val="restart"/>
          </w:tcPr>
          <w:p w14:paraId="18952306"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2BBF8AF7" w14:textId="2C6D6171" w:rsidR="00B45CC3" w:rsidRPr="00BA0C48" w:rsidRDefault="00B45CC3" w:rsidP="00BA0C48">
            <w:pPr>
              <w:spacing w:after="0"/>
              <w:rPr>
                <w:rFonts w:ascii="Times New Roman" w:hAnsi="Times New Roman"/>
                <w:b/>
                <w:i/>
              </w:rPr>
            </w:pPr>
            <w:proofErr w:type="gramStart"/>
            <w:r w:rsidRPr="00BA0C48">
              <w:rPr>
                <w:rFonts w:ascii="Times New Roman" w:hAnsi="Times New Roman"/>
                <w:bCs/>
              </w:rPr>
              <w:lastRenderedPageBreak/>
              <w:t>ОК</w:t>
            </w:r>
            <w:proofErr w:type="gramEnd"/>
            <w:r w:rsidRPr="00BA0C48">
              <w:rPr>
                <w:rFonts w:ascii="Times New Roman" w:hAnsi="Times New Roman"/>
                <w:bCs/>
              </w:rPr>
              <w:t xml:space="preserve"> 01-ОК 11</w:t>
            </w:r>
          </w:p>
        </w:tc>
      </w:tr>
      <w:tr w:rsidR="00B45CC3" w:rsidRPr="00BA0C48" w14:paraId="030B185F" w14:textId="6E43015E" w:rsidTr="00BA0C48">
        <w:tc>
          <w:tcPr>
            <w:tcW w:w="992" w:type="pct"/>
            <w:gridSpan w:val="4"/>
            <w:vMerge/>
          </w:tcPr>
          <w:p w14:paraId="32C16457" w14:textId="77777777" w:rsidR="00B45CC3" w:rsidRPr="00BA0C48" w:rsidRDefault="00B45CC3" w:rsidP="00BA0C48">
            <w:pPr>
              <w:spacing w:after="0"/>
              <w:rPr>
                <w:rFonts w:ascii="Times New Roman" w:hAnsi="Times New Roman"/>
                <w:b/>
                <w:bCs/>
                <w:i/>
              </w:rPr>
            </w:pPr>
          </w:p>
        </w:tc>
        <w:tc>
          <w:tcPr>
            <w:tcW w:w="2720" w:type="pct"/>
          </w:tcPr>
          <w:p w14:paraId="12BA90D6" w14:textId="12458081" w:rsidR="00B45CC3" w:rsidRPr="00BA0C48" w:rsidRDefault="00B45CC3" w:rsidP="00B45CC3">
            <w:pPr>
              <w:pStyle w:val="ae"/>
              <w:tabs>
                <w:tab w:val="left" w:pos="0"/>
              </w:tabs>
              <w:spacing w:before="0" w:after="0"/>
              <w:ind w:left="0"/>
              <w:contextualSpacing/>
              <w:rPr>
                <w:b/>
                <w:bCs/>
                <w:i/>
                <w:sz w:val="22"/>
                <w:szCs w:val="22"/>
              </w:rPr>
            </w:pPr>
            <w:r w:rsidRPr="00BA0C48">
              <w:rPr>
                <w:sz w:val="22"/>
                <w:szCs w:val="22"/>
              </w:rPr>
              <w:t xml:space="preserve">Особенности интерфейса </w:t>
            </w:r>
            <w:r w:rsidRPr="00BA0C48">
              <w:rPr>
                <w:sz w:val="22"/>
                <w:szCs w:val="22"/>
                <w:lang w:val="en-US"/>
              </w:rPr>
              <w:t>Adobe</w:t>
            </w:r>
            <w:r w:rsidRPr="00BA0C48">
              <w:rPr>
                <w:sz w:val="22"/>
                <w:szCs w:val="22"/>
              </w:rPr>
              <w:t xml:space="preserve"> </w:t>
            </w:r>
            <w:r w:rsidRPr="00BA0C48">
              <w:rPr>
                <w:sz w:val="22"/>
                <w:szCs w:val="22"/>
                <w:lang w:val="en-US"/>
              </w:rPr>
              <w:t>Illustrator</w:t>
            </w:r>
            <w:r w:rsidRPr="00BA0C48">
              <w:rPr>
                <w:sz w:val="22"/>
                <w:szCs w:val="22"/>
              </w:rPr>
              <w:t>.</w:t>
            </w:r>
            <w:r>
              <w:rPr>
                <w:sz w:val="22"/>
                <w:szCs w:val="22"/>
              </w:rPr>
              <w:t xml:space="preserve"> </w:t>
            </w:r>
            <w:r w:rsidRPr="00BA0C48">
              <w:rPr>
                <w:sz w:val="22"/>
                <w:szCs w:val="22"/>
              </w:rPr>
              <w:t>Преобразование объектов.</w:t>
            </w:r>
            <w:r>
              <w:rPr>
                <w:sz w:val="22"/>
                <w:szCs w:val="22"/>
              </w:rPr>
              <w:t xml:space="preserve"> </w:t>
            </w:r>
            <w:r w:rsidRPr="00BA0C48">
              <w:rPr>
                <w:sz w:val="22"/>
                <w:szCs w:val="22"/>
              </w:rPr>
              <w:t>Инструме</w:t>
            </w:r>
            <w:r w:rsidRPr="00BA0C48">
              <w:rPr>
                <w:sz w:val="22"/>
                <w:szCs w:val="22"/>
              </w:rPr>
              <w:t>н</w:t>
            </w:r>
            <w:r w:rsidRPr="00BA0C48">
              <w:rPr>
                <w:sz w:val="22"/>
                <w:szCs w:val="22"/>
              </w:rPr>
              <w:t>ты свободного рисования. Работа с кривыми.</w:t>
            </w:r>
            <w:r>
              <w:rPr>
                <w:sz w:val="22"/>
                <w:szCs w:val="22"/>
              </w:rPr>
              <w:t xml:space="preserve"> </w:t>
            </w:r>
            <w:r w:rsidRPr="00BA0C48">
              <w:rPr>
                <w:sz w:val="22"/>
                <w:szCs w:val="22"/>
              </w:rPr>
              <w:t>Работа с текстом.</w:t>
            </w:r>
            <w:r>
              <w:rPr>
                <w:sz w:val="22"/>
                <w:szCs w:val="22"/>
              </w:rPr>
              <w:t xml:space="preserve"> </w:t>
            </w:r>
            <w:r w:rsidRPr="00BA0C48">
              <w:rPr>
                <w:sz w:val="22"/>
                <w:szCs w:val="22"/>
              </w:rPr>
              <w:t>Способы окраш</w:t>
            </w:r>
            <w:r w:rsidRPr="00BA0C48">
              <w:rPr>
                <w:sz w:val="22"/>
                <w:szCs w:val="22"/>
              </w:rPr>
              <w:t>и</w:t>
            </w:r>
            <w:r w:rsidRPr="00BA0C48">
              <w:rPr>
                <w:sz w:val="22"/>
                <w:szCs w:val="22"/>
              </w:rPr>
              <w:t>вания объектов.</w:t>
            </w:r>
            <w:r>
              <w:rPr>
                <w:sz w:val="22"/>
                <w:szCs w:val="22"/>
              </w:rPr>
              <w:t xml:space="preserve"> </w:t>
            </w:r>
            <w:r w:rsidRPr="00BA0C48">
              <w:rPr>
                <w:sz w:val="22"/>
                <w:szCs w:val="22"/>
              </w:rPr>
              <w:t>Работа с растровыми изображениями</w:t>
            </w:r>
            <w:r w:rsidRPr="00BA0C48">
              <w:rPr>
                <w:b/>
                <w:sz w:val="22"/>
                <w:szCs w:val="22"/>
              </w:rPr>
              <w:t xml:space="preserve">. </w:t>
            </w:r>
            <w:r w:rsidRPr="00BA0C48">
              <w:rPr>
                <w:sz w:val="22"/>
                <w:szCs w:val="22"/>
              </w:rPr>
              <w:t>Работа со слоями.</w:t>
            </w:r>
          </w:p>
        </w:tc>
        <w:tc>
          <w:tcPr>
            <w:tcW w:w="716" w:type="pct"/>
            <w:gridSpan w:val="2"/>
            <w:vMerge/>
          </w:tcPr>
          <w:p w14:paraId="1A5326FB" w14:textId="77777777" w:rsidR="00B45CC3" w:rsidRPr="00BA0C48" w:rsidRDefault="00B45CC3" w:rsidP="00BA0C48">
            <w:pPr>
              <w:spacing w:after="0"/>
              <w:rPr>
                <w:rFonts w:ascii="Times New Roman" w:hAnsi="Times New Roman"/>
                <w:b/>
                <w:bCs/>
                <w:i/>
              </w:rPr>
            </w:pPr>
          </w:p>
        </w:tc>
        <w:tc>
          <w:tcPr>
            <w:tcW w:w="572" w:type="pct"/>
            <w:vMerge/>
          </w:tcPr>
          <w:p w14:paraId="1B98529C" w14:textId="439725E2" w:rsidR="00B45CC3" w:rsidRPr="00BA0C48" w:rsidRDefault="00B45CC3" w:rsidP="00BA0C48">
            <w:pPr>
              <w:spacing w:after="0"/>
              <w:rPr>
                <w:rFonts w:ascii="Times New Roman" w:hAnsi="Times New Roman"/>
                <w:i/>
              </w:rPr>
            </w:pPr>
          </w:p>
        </w:tc>
      </w:tr>
      <w:tr w:rsidR="00B45CC3" w:rsidRPr="00BA0C48" w14:paraId="6E0A230B" w14:textId="3DA5EE08" w:rsidTr="00BA0C48">
        <w:tc>
          <w:tcPr>
            <w:tcW w:w="992" w:type="pct"/>
            <w:gridSpan w:val="4"/>
            <w:vMerge/>
          </w:tcPr>
          <w:p w14:paraId="5BB295EE" w14:textId="77777777" w:rsidR="00B45CC3" w:rsidRPr="00BA0C48" w:rsidRDefault="00B45CC3" w:rsidP="00BA0C48">
            <w:pPr>
              <w:spacing w:after="0"/>
              <w:rPr>
                <w:rFonts w:ascii="Times New Roman" w:hAnsi="Times New Roman"/>
                <w:b/>
                <w:bCs/>
                <w:i/>
              </w:rPr>
            </w:pPr>
          </w:p>
        </w:tc>
        <w:tc>
          <w:tcPr>
            <w:tcW w:w="2720" w:type="pct"/>
          </w:tcPr>
          <w:p w14:paraId="6D2EA5C0" w14:textId="4BC79C5B" w:rsidR="00B45CC3" w:rsidRPr="00BA0C48" w:rsidRDefault="00B45CC3" w:rsidP="00BA0C48">
            <w:pPr>
              <w:spacing w:after="0"/>
              <w:rPr>
                <w:rFonts w:ascii="Times New Roman" w:hAnsi="Times New Roman"/>
                <w:b/>
                <w:bCs/>
                <w:i/>
              </w:rPr>
            </w:pPr>
            <w:r w:rsidRPr="00BA0C48">
              <w:rPr>
                <w:rFonts w:ascii="Times New Roman" w:hAnsi="Times New Roman"/>
                <w:b/>
              </w:rPr>
              <w:t>В том числе практических занятий и лабораторных работ</w:t>
            </w:r>
          </w:p>
        </w:tc>
        <w:tc>
          <w:tcPr>
            <w:tcW w:w="716" w:type="pct"/>
            <w:gridSpan w:val="2"/>
            <w:tcBorders>
              <w:top w:val="nil"/>
            </w:tcBorders>
          </w:tcPr>
          <w:p w14:paraId="3199A2DF" w14:textId="3739FCB0" w:rsidR="00B45CC3" w:rsidRPr="00BA0C48" w:rsidRDefault="00B45CC3" w:rsidP="00BA0C48">
            <w:pPr>
              <w:spacing w:after="0"/>
              <w:jc w:val="center"/>
              <w:rPr>
                <w:rFonts w:ascii="Times New Roman" w:hAnsi="Times New Roman"/>
                <w:bCs/>
              </w:rPr>
            </w:pPr>
          </w:p>
        </w:tc>
        <w:tc>
          <w:tcPr>
            <w:tcW w:w="572" w:type="pct"/>
            <w:vMerge/>
          </w:tcPr>
          <w:p w14:paraId="21A98E10" w14:textId="3DE2189B" w:rsidR="00B45CC3" w:rsidRPr="00BA0C48" w:rsidRDefault="00B45CC3" w:rsidP="00BA0C48">
            <w:pPr>
              <w:spacing w:after="0"/>
              <w:jc w:val="center"/>
              <w:rPr>
                <w:rFonts w:ascii="Times New Roman" w:hAnsi="Times New Roman"/>
                <w:bCs/>
              </w:rPr>
            </w:pPr>
          </w:p>
        </w:tc>
      </w:tr>
      <w:tr w:rsidR="00B45CC3" w:rsidRPr="00BA0C48" w14:paraId="10FD251F" w14:textId="00BBB789" w:rsidTr="00BA0C48">
        <w:tc>
          <w:tcPr>
            <w:tcW w:w="992" w:type="pct"/>
            <w:gridSpan w:val="4"/>
            <w:vMerge/>
          </w:tcPr>
          <w:p w14:paraId="15EF5BA1" w14:textId="77777777" w:rsidR="00B45CC3" w:rsidRPr="00BA0C48" w:rsidRDefault="00B45CC3" w:rsidP="00BA0C48">
            <w:pPr>
              <w:spacing w:after="0"/>
              <w:rPr>
                <w:rFonts w:ascii="Times New Roman" w:hAnsi="Times New Roman"/>
                <w:b/>
                <w:bCs/>
                <w:i/>
              </w:rPr>
            </w:pPr>
          </w:p>
        </w:tc>
        <w:tc>
          <w:tcPr>
            <w:tcW w:w="2720" w:type="pct"/>
          </w:tcPr>
          <w:p w14:paraId="1A9AE211"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11. </w:t>
            </w:r>
            <w:r w:rsidRPr="00BA0C48">
              <w:rPr>
                <w:rFonts w:ascii="Times New Roman" w:hAnsi="Times New Roman"/>
                <w:bCs/>
              </w:rPr>
              <w:t>Настройка интерфейса программы</w:t>
            </w:r>
          </w:p>
        </w:tc>
        <w:tc>
          <w:tcPr>
            <w:tcW w:w="716" w:type="pct"/>
            <w:gridSpan w:val="2"/>
          </w:tcPr>
          <w:p w14:paraId="42DF70F4" w14:textId="469FBDAF" w:rsidR="00B45CC3" w:rsidRPr="00BA0C48" w:rsidRDefault="00B45CC3" w:rsidP="00BA0C48">
            <w:pPr>
              <w:spacing w:after="0"/>
              <w:jc w:val="center"/>
              <w:rPr>
                <w:rFonts w:ascii="Times New Roman" w:hAnsi="Times New Roman"/>
                <w:bCs/>
              </w:rPr>
            </w:pPr>
          </w:p>
        </w:tc>
        <w:tc>
          <w:tcPr>
            <w:tcW w:w="572" w:type="pct"/>
            <w:vMerge/>
          </w:tcPr>
          <w:p w14:paraId="3C7CAD54" w14:textId="3D769310" w:rsidR="00B45CC3" w:rsidRPr="00BA0C48" w:rsidRDefault="00B45CC3" w:rsidP="00BA0C48">
            <w:pPr>
              <w:spacing w:after="0"/>
              <w:jc w:val="center"/>
              <w:rPr>
                <w:rFonts w:ascii="Times New Roman" w:hAnsi="Times New Roman"/>
                <w:bCs/>
              </w:rPr>
            </w:pPr>
          </w:p>
        </w:tc>
      </w:tr>
      <w:tr w:rsidR="00B45CC3" w:rsidRPr="00BA0C48" w14:paraId="16B5E084" w14:textId="16124FF4" w:rsidTr="00BA0C48">
        <w:tc>
          <w:tcPr>
            <w:tcW w:w="992" w:type="pct"/>
            <w:gridSpan w:val="4"/>
            <w:vMerge/>
          </w:tcPr>
          <w:p w14:paraId="5A85DFFD" w14:textId="77777777" w:rsidR="00B45CC3" w:rsidRPr="00BA0C48" w:rsidRDefault="00B45CC3" w:rsidP="00BA0C48">
            <w:pPr>
              <w:spacing w:after="0"/>
              <w:rPr>
                <w:rFonts w:ascii="Times New Roman" w:hAnsi="Times New Roman"/>
                <w:b/>
                <w:bCs/>
                <w:i/>
              </w:rPr>
            </w:pPr>
          </w:p>
        </w:tc>
        <w:tc>
          <w:tcPr>
            <w:tcW w:w="2720" w:type="pct"/>
          </w:tcPr>
          <w:p w14:paraId="5CEEE2EC"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12. </w:t>
            </w:r>
            <w:r w:rsidRPr="00BA0C48">
              <w:rPr>
                <w:rFonts w:ascii="Times New Roman" w:hAnsi="Times New Roman"/>
                <w:bCs/>
              </w:rPr>
              <w:t>Создание простых  фигур,  логотипов,  эмблем.</w:t>
            </w:r>
          </w:p>
        </w:tc>
        <w:tc>
          <w:tcPr>
            <w:tcW w:w="716" w:type="pct"/>
            <w:gridSpan w:val="2"/>
          </w:tcPr>
          <w:p w14:paraId="538454CB" w14:textId="793CC2EE" w:rsidR="00B45CC3" w:rsidRPr="00BA0C48" w:rsidRDefault="00B45CC3" w:rsidP="00BA0C48">
            <w:pPr>
              <w:spacing w:after="0"/>
              <w:jc w:val="center"/>
              <w:rPr>
                <w:rFonts w:ascii="Times New Roman" w:hAnsi="Times New Roman"/>
                <w:bCs/>
              </w:rPr>
            </w:pPr>
          </w:p>
        </w:tc>
        <w:tc>
          <w:tcPr>
            <w:tcW w:w="572" w:type="pct"/>
            <w:vMerge/>
          </w:tcPr>
          <w:p w14:paraId="5791F9D0" w14:textId="2ACCFBCF" w:rsidR="00B45CC3" w:rsidRPr="00BA0C48" w:rsidRDefault="00B45CC3" w:rsidP="00BA0C48">
            <w:pPr>
              <w:spacing w:after="0"/>
              <w:jc w:val="center"/>
              <w:rPr>
                <w:rFonts w:ascii="Times New Roman" w:hAnsi="Times New Roman"/>
                <w:bCs/>
              </w:rPr>
            </w:pPr>
          </w:p>
        </w:tc>
      </w:tr>
      <w:tr w:rsidR="00B45CC3" w:rsidRPr="00BA0C48" w14:paraId="48DAAB12" w14:textId="162986EB" w:rsidTr="00BA0C48">
        <w:tc>
          <w:tcPr>
            <w:tcW w:w="992" w:type="pct"/>
            <w:gridSpan w:val="4"/>
            <w:vMerge/>
          </w:tcPr>
          <w:p w14:paraId="5A72E997" w14:textId="77777777" w:rsidR="00B45CC3" w:rsidRPr="00BA0C48" w:rsidRDefault="00B45CC3" w:rsidP="00BA0C48">
            <w:pPr>
              <w:spacing w:after="0"/>
              <w:rPr>
                <w:rFonts w:ascii="Times New Roman" w:hAnsi="Times New Roman"/>
                <w:b/>
                <w:bCs/>
                <w:i/>
              </w:rPr>
            </w:pPr>
          </w:p>
        </w:tc>
        <w:tc>
          <w:tcPr>
            <w:tcW w:w="2720" w:type="pct"/>
          </w:tcPr>
          <w:p w14:paraId="05782432"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13. </w:t>
            </w:r>
            <w:r w:rsidRPr="00BA0C48">
              <w:rPr>
                <w:rFonts w:ascii="Times New Roman" w:hAnsi="Times New Roman"/>
                <w:bCs/>
              </w:rPr>
              <w:t>Создание   сложных  фигур.</w:t>
            </w:r>
          </w:p>
        </w:tc>
        <w:tc>
          <w:tcPr>
            <w:tcW w:w="716" w:type="pct"/>
            <w:gridSpan w:val="2"/>
          </w:tcPr>
          <w:p w14:paraId="6D113993" w14:textId="2B0F14EE" w:rsidR="00B45CC3" w:rsidRPr="00BA0C48" w:rsidRDefault="00B45CC3" w:rsidP="00BA0C48">
            <w:pPr>
              <w:spacing w:after="0"/>
              <w:jc w:val="center"/>
              <w:rPr>
                <w:rFonts w:ascii="Times New Roman" w:hAnsi="Times New Roman"/>
                <w:bCs/>
              </w:rPr>
            </w:pPr>
          </w:p>
        </w:tc>
        <w:tc>
          <w:tcPr>
            <w:tcW w:w="572" w:type="pct"/>
            <w:vMerge/>
          </w:tcPr>
          <w:p w14:paraId="52299D7E" w14:textId="314FF334" w:rsidR="00B45CC3" w:rsidRPr="00BA0C48" w:rsidRDefault="00B45CC3" w:rsidP="00BA0C48">
            <w:pPr>
              <w:spacing w:after="0"/>
              <w:jc w:val="center"/>
              <w:rPr>
                <w:rFonts w:ascii="Times New Roman" w:hAnsi="Times New Roman"/>
                <w:bCs/>
              </w:rPr>
            </w:pPr>
          </w:p>
        </w:tc>
      </w:tr>
      <w:tr w:rsidR="00B45CC3" w:rsidRPr="00BA0C48" w14:paraId="79F21A2C" w14:textId="218BC67D" w:rsidTr="00BA0C48">
        <w:tc>
          <w:tcPr>
            <w:tcW w:w="992" w:type="pct"/>
            <w:gridSpan w:val="4"/>
            <w:vMerge/>
          </w:tcPr>
          <w:p w14:paraId="07E1B652" w14:textId="77777777" w:rsidR="00B45CC3" w:rsidRPr="00BA0C48" w:rsidRDefault="00B45CC3" w:rsidP="00BA0C48">
            <w:pPr>
              <w:spacing w:after="0"/>
              <w:rPr>
                <w:rFonts w:ascii="Times New Roman" w:hAnsi="Times New Roman"/>
                <w:b/>
                <w:bCs/>
                <w:i/>
              </w:rPr>
            </w:pPr>
          </w:p>
        </w:tc>
        <w:tc>
          <w:tcPr>
            <w:tcW w:w="2720" w:type="pct"/>
          </w:tcPr>
          <w:p w14:paraId="791C2706"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14. </w:t>
            </w:r>
            <w:r w:rsidRPr="00BA0C48">
              <w:rPr>
                <w:rFonts w:ascii="Times New Roman" w:hAnsi="Times New Roman"/>
                <w:bCs/>
              </w:rPr>
              <w:t xml:space="preserve">Работа с </w:t>
            </w:r>
            <w:proofErr w:type="gramStart"/>
            <w:r w:rsidRPr="00BA0C48">
              <w:rPr>
                <w:rFonts w:ascii="Times New Roman" w:hAnsi="Times New Roman"/>
                <w:bCs/>
              </w:rPr>
              <w:t>криволинейным</w:t>
            </w:r>
            <w:proofErr w:type="gramEnd"/>
            <w:r w:rsidRPr="00BA0C48">
              <w:rPr>
                <w:rFonts w:ascii="Times New Roman" w:hAnsi="Times New Roman"/>
                <w:bCs/>
              </w:rPr>
              <w:t xml:space="preserve"> сегментов.</w:t>
            </w:r>
          </w:p>
        </w:tc>
        <w:tc>
          <w:tcPr>
            <w:tcW w:w="716" w:type="pct"/>
            <w:gridSpan w:val="2"/>
          </w:tcPr>
          <w:p w14:paraId="48121D12" w14:textId="7CA2BAA9" w:rsidR="00B45CC3" w:rsidRPr="00BA0C48" w:rsidRDefault="00B45CC3" w:rsidP="00BA0C48">
            <w:pPr>
              <w:spacing w:after="0"/>
              <w:jc w:val="center"/>
              <w:rPr>
                <w:rFonts w:ascii="Times New Roman" w:hAnsi="Times New Roman"/>
                <w:bCs/>
              </w:rPr>
            </w:pPr>
          </w:p>
        </w:tc>
        <w:tc>
          <w:tcPr>
            <w:tcW w:w="572" w:type="pct"/>
            <w:vMerge/>
          </w:tcPr>
          <w:p w14:paraId="0A4A697A" w14:textId="0C6F7F25" w:rsidR="00B45CC3" w:rsidRPr="00BA0C48" w:rsidRDefault="00B45CC3" w:rsidP="00BA0C48">
            <w:pPr>
              <w:spacing w:after="0"/>
              <w:jc w:val="center"/>
              <w:rPr>
                <w:rFonts w:ascii="Times New Roman" w:hAnsi="Times New Roman"/>
                <w:bCs/>
              </w:rPr>
            </w:pPr>
          </w:p>
        </w:tc>
      </w:tr>
      <w:tr w:rsidR="00B45CC3" w:rsidRPr="00BA0C48" w14:paraId="0EF4754A" w14:textId="63BD2C68" w:rsidTr="00BA0C48">
        <w:tc>
          <w:tcPr>
            <w:tcW w:w="992" w:type="pct"/>
            <w:gridSpan w:val="4"/>
            <w:vMerge/>
          </w:tcPr>
          <w:p w14:paraId="57E2F3A2" w14:textId="77777777" w:rsidR="00B45CC3" w:rsidRPr="00BA0C48" w:rsidRDefault="00B45CC3" w:rsidP="00BA0C48">
            <w:pPr>
              <w:spacing w:after="0"/>
              <w:rPr>
                <w:rFonts w:ascii="Times New Roman" w:hAnsi="Times New Roman"/>
                <w:b/>
                <w:bCs/>
                <w:i/>
              </w:rPr>
            </w:pPr>
          </w:p>
        </w:tc>
        <w:tc>
          <w:tcPr>
            <w:tcW w:w="2720" w:type="pct"/>
          </w:tcPr>
          <w:p w14:paraId="38A96C30"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15. </w:t>
            </w:r>
            <w:r w:rsidRPr="00BA0C48">
              <w:rPr>
                <w:rFonts w:ascii="Times New Roman" w:hAnsi="Times New Roman"/>
                <w:bCs/>
              </w:rPr>
              <w:t xml:space="preserve">Работа с </w:t>
            </w:r>
            <w:proofErr w:type="spellStart"/>
            <w:r w:rsidRPr="00BA0C48">
              <w:rPr>
                <w:rFonts w:ascii="Times New Roman" w:hAnsi="Times New Roman"/>
                <w:bCs/>
              </w:rPr>
              <w:t>обтравочной</w:t>
            </w:r>
            <w:proofErr w:type="spellEnd"/>
            <w:r w:rsidRPr="00BA0C48">
              <w:rPr>
                <w:rFonts w:ascii="Times New Roman" w:hAnsi="Times New Roman"/>
                <w:bCs/>
              </w:rPr>
              <w:t xml:space="preserve"> маской и маской непрозрачн</w:t>
            </w:r>
            <w:r w:rsidRPr="00BA0C48">
              <w:rPr>
                <w:rFonts w:ascii="Times New Roman" w:hAnsi="Times New Roman"/>
                <w:bCs/>
              </w:rPr>
              <w:t>о</w:t>
            </w:r>
            <w:r w:rsidRPr="00BA0C48">
              <w:rPr>
                <w:rFonts w:ascii="Times New Roman" w:hAnsi="Times New Roman"/>
                <w:bCs/>
              </w:rPr>
              <w:t>сти.</w:t>
            </w:r>
          </w:p>
        </w:tc>
        <w:tc>
          <w:tcPr>
            <w:tcW w:w="716" w:type="pct"/>
            <w:gridSpan w:val="2"/>
          </w:tcPr>
          <w:p w14:paraId="56A83B36" w14:textId="09DFDB2F" w:rsidR="00B45CC3" w:rsidRPr="00BA0C48" w:rsidRDefault="00B45CC3" w:rsidP="00BA0C48">
            <w:pPr>
              <w:spacing w:after="0"/>
              <w:jc w:val="center"/>
              <w:rPr>
                <w:rFonts w:ascii="Times New Roman" w:hAnsi="Times New Roman"/>
                <w:bCs/>
              </w:rPr>
            </w:pPr>
          </w:p>
        </w:tc>
        <w:tc>
          <w:tcPr>
            <w:tcW w:w="572" w:type="pct"/>
            <w:vMerge/>
          </w:tcPr>
          <w:p w14:paraId="6B5D8FBC" w14:textId="7BC540DE" w:rsidR="00B45CC3" w:rsidRPr="00BA0C48" w:rsidRDefault="00B45CC3" w:rsidP="00BA0C48">
            <w:pPr>
              <w:spacing w:after="0"/>
              <w:jc w:val="center"/>
              <w:rPr>
                <w:rFonts w:ascii="Times New Roman" w:hAnsi="Times New Roman"/>
                <w:bCs/>
              </w:rPr>
            </w:pPr>
          </w:p>
        </w:tc>
      </w:tr>
      <w:tr w:rsidR="00B45CC3" w:rsidRPr="00BA0C48" w14:paraId="1C7001F3" w14:textId="7F600618" w:rsidTr="00BA0C48">
        <w:tc>
          <w:tcPr>
            <w:tcW w:w="992" w:type="pct"/>
            <w:gridSpan w:val="4"/>
            <w:vMerge/>
          </w:tcPr>
          <w:p w14:paraId="53445639" w14:textId="77777777" w:rsidR="00B45CC3" w:rsidRPr="00BA0C48" w:rsidRDefault="00B45CC3" w:rsidP="00BA0C48">
            <w:pPr>
              <w:spacing w:after="0"/>
              <w:rPr>
                <w:rFonts w:ascii="Times New Roman" w:hAnsi="Times New Roman"/>
                <w:b/>
                <w:bCs/>
                <w:i/>
              </w:rPr>
            </w:pPr>
          </w:p>
        </w:tc>
        <w:tc>
          <w:tcPr>
            <w:tcW w:w="2720" w:type="pct"/>
          </w:tcPr>
          <w:p w14:paraId="7FACA757"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16. </w:t>
            </w:r>
            <w:r w:rsidRPr="00BA0C48">
              <w:rPr>
                <w:rFonts w:ascii="Times New Roman" w:hAnsi="Times New Roman"/>
                <w:bCs/>
              </w:rPr>
              <w:t>Работа с текстом.</w:t>
            </w:r>
          </w:p>
        </w:tc>
        <w:tc>
          <w:tcPr>
            <w:tcW w:w="716" w:type="pct"/>
            <w:gridSpan w:val="2"/>
          </w:tcPr>
          <w:p w14:paraId="1D9C9E42" w14:textId="6BE8623A" w:rsidR="00B45CC3" w:rsidRPr="00BA0C48" w:rsidRDefault="00B45CC3" w:rsidP="00BA0C48">
            <w:pPr>
              <w:spacing w:after="0"/>
              <w:jc w:val="center"/>
              <w:rPr>
                <w:rFonts w:ascii="Times New Roman" w:hAnsi="Times New Roman"/>
                <w:bCs/>
              </w:rPr>
            </w:pPr>
          </w:p>
        </w:tc>
        <w:tc>
          <w:tcPr>
            <w:tcW w:w="572" w:type="pct"/>
            <w:vMerge/>
          </w:tcPr>
          <w:p w14:paraId="21D6CF04" w14:textId="656D4560" w:rsidR="00B45CC3" w:rsidRPr="00BA0C48" w:rsidRDefault="00B45CC3" w:rsidP="00BA0C48">
            <w:pPr>
              <w:spacing w:after="0"/>
              <w:jc w:val="center"/>
              <w:rPr>
                <w:rFonts w:ascii="Times New Roman" w:hAnsi="Times New Roman"/>
                <w:bCs/>
              </w:rPr>
            </w:pPr>
          </w:p>
        </w:tc>
      </w:tr>
      <w:tr w:rsidR="00B45CC3" w:rsidRPr="00BA0C48" w14:paraId="3CEE608B" w14:textId="48D08F84" w:rsidTr="00BA0C48">
        <w:tc>
          <w:tcPr>
            <w:tcW w:w="992" w:type="pct"/>
            <w:gridSpan w:val="4"/>
            <w:vMerge/>
          </w:tcPr>
          <w:p w14:paraId="1007950E" w14:textId="77777777" w:rsidR="00B45CC3" w:rsidRPr="00BA0C48" w:rsidRDefault="00B45CC3" w:rsidP="00BA0C48">
            <w:pPr>
              <w:spacing w:after="0"/>
              <w:rPr>
                <w:rFonts w:ascii="Times New Roman" w:hAnsi="Times New Roman"/>
                <w:b/>
                <w:bCs/>
                <w:i/>
              </w:rPr>
            </w:pPr>
          </w:p>
        </w:tc>
        <w:tc>
          <w:tcPr>
            <w:tcW w:w="2720" w:type="pct"/>
          </w:tcPr>
          <w:p w14:paraId="0DEE0265"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 xml:space="preserve">Практическое занятие №  17. </w:t>
            </w:r>
            <w:r w:rsidRPr="00BA0C48">
              <w:rPr>
                <w:rFonts w:ascii="Times New Roman" w:hAnsi="Times New Roman"/>
                <w:bCs/>
              </w:rPr>
              <w:t>Создание    объемных  изображений</w:t>
            </w:r>
          </w:p>
        </w:tc>
        <w:tc>
          <w:tcPr>
            <w:tcW w:w="716" w:type="pct"/>
            <w:gridSpan w:val="2"/>
          </w:tcPr>
          <w:p w14:paraId="7EDE9B07" w14:textId="4D0D4833" w:rsidR="00B45CC3" w:rsidRPr="00BA0C48" w:rsidRDefault="00B45CC3" w:rsidP="00BA0C48">
            <w:pPr>
              <w:spacing w:after="0"/>
              <w:jc w:val="center"/>
              <w:rPr>
                <w:rFonts w:ascii="Times New Roman" w:hAnsi="Times New Roman"/>
                <w:bCs/>
              </w:rPr>
            </w:pPr>
          </w:p>
        </w:tc>
        <w:tc>
          <w:tcPr>
            <w:tcW w:w="572" w:type="pct"/>
            <w:vMerge/>
          </w:tcPr>
          <w:p w14:paraId="041E843D" w14:textId="49830DB6" w:rsidR="00B45CC3" w:rsidRPr="00BA0C48" w:rsidRDefault="00B45CC3" w:rsidP="00BA0C48">
            <w:pPr>
              <w:spacing w:after="0"/>
              <w:jc w:val="center"/>
              <w:rPr>
                <w:rFonts w:ascii="Times New Roman" w:hAnsi="Times New Roman"/>
                <w:bCs/>
              </w:rPr>
            </w:pPr>
          </w:p>
        </w:tc>
      </w:tr>
      <w:tr w:rsidR="00B45CC3" w:rsidRPr="00BA0C48" w14:paraId="30B93673" w14:textId="21C3BE00" w:rsidTr="00BA0C48">
        <w:tc>
          <w:tcPr>
            <w:tcW w:w="990" w:type="pct"/>
            <w:gridSpan w:val="3"/>
            <w:vMerge w:val="restart"/>
          </w:tcPr>
          <w:p w14:paraId="1FFA77DC"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Тема 1.4.  Композиция в графическом дизайне как основа будущего продукта</w:t>
            </w:r>
          </w:p>
        </w:tc>
        <w:tc>
          <w:tcPr>
            <w:tcW w:w="2722" w:type="pct"/>
            <w:gridSpan w:val="2"/>
          </w:tcPr>
          <w:p w14:paraId="66D4F1B6" w14:textId="77777777" w:rsidR="00B45CC3" w:rsidRPr="00BA0C48" w:rsidRDefault="00B45CC3" w:rsidP="00BA0C48">
            <w:pPr>
              <w:spacing w:after="0"/>
              <w:rPr>
                <w:rFonts w:ascii="Times New Roman" w:hAnsi="Times New Roman"/>
                <w:b/>
              </w:rPr>
            </w:pPr>
            <w:r w:rsidRPr="00BA0C48">
              <w:rPr>
                <w:rFonts w:ascii="Times New Roman" w:hAnsi="Times New Roman"/>
                <w:b/>
              </w:rPr>
              <w:t xml:space="preserve">Содержание </w:t>
            </w:r>
          </w:p>
        </w:tc>
        <w:tc>
          <w:tcPr>
            <w:tcW w:w="716" w:type="pct"/>
            <w:gridSpan w:val="2"/>
            <w:vMerge w:val="restart"/>
            <w:vAlign w:val="center"/>
          </w:tcPr>
          <w:p w14:paraId="1249B534" w14:textId="1197B38F" w:rsidR="00B45CC3" w:rsidRPr="00BA0C48" w:rsidRDefault="00B45CC3" w:rsidP="00BA0C48">
            <w:pPr>
              <w:spacing w:after="0" w:line="240" w:lineRule="auto"/>
              <w:jc w:val="center"/>
              <w:rPr>
                <w:rFonts w:ascii="Times New Roman" w:hAnsi="Times New Roman"/>
                <w:b/>
              </w:rPr>
            </w:pPr>
          </w:p>
        </w:tc>
        <w:tc>
          <w:tcPr>
            <w:tcW w:w="572" w:type="pct"/>
            <w:vMerge w:val="restart"/>
          </w:tcPr>
          <w:p w14:paraId="2609D30F"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6D5CD56C" w14:textId="61F2A563" w:rsidR="00B45CC3" w:rsidRPr="00BA0C48" w:rsidRDefault="00B45CC3" w:rsidP="00BA0C48">
            <w:pPr>
              <w:spacing w:after="0" w:line="240" w:lineRule="auto"/>
              <w:rPr>
                <w:rFonts w:ascii="Times New Roman" w:hAnsi="Times New Roman"/>
                <w:b/>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5C670044" w14:textId="1D747EC2" w:rsidTr="00BA0C48">
        <w:tc>
          <w:tcPr>
            <w:tcW w:w="990" w:type="pct"/>
            <w:gridSpan w:val="3"/>
            <w:vMerge/>
          </w:tcPr>
          <w:p w14:paraId="4C6ABA36" w14:textId="77777777" w:rsidR="00B45CC3" w:rsidRPr="00BA0C48" w:rsidRDefault="00B45CC3" w:rsidP="00BA0C48">
            <w:pPr>
              <w:spacing w:after="0" w:line="240" w:lineRule="auto"/>
              <w:rPr>
                <w:rFonts w:ascii="Times New Roman" w:hAnsi="Times New Roman"/>
                <w:b/>
                <w:bCs/>
                <w:i/>
              </w:rPr>
            </w:pPr>
          </w:p>
        </w:tc>
        <w:tc>
          <w:tcPr>
            <w:tcW w:w="2722" w:type="pct"/>
            <w:gridSpan w:val="2"/>
          </w:tcPr>
          <w:p w14:paraId="35767AB1" w14:textId="77777777" w:rsidR="00B45CC3" w:rsidRPr="00BA0C48" w:rsidRDefault="00B45CC3" w:rsidP="00BA0C48">
            <w:pPr>
              <w:pStyle w:val="ae"/>
              <w:spacing w:before="0" w:after="0" w:line="276" w:lineRule="auto"/>
              <w:ind w:left="0"/>
              <w:contextualSpacing/>
              <w:rPr>
                <w:sz w:val="22"/>
                <w:szCs w:val="22"/>
              </w:rPr>
            </w:pPr>
            <w:r w:rsidRPr="00BA0C48">
              <w:rPr>
                <w:sz w:val="22"/>
                <w:szCs w:val="22"/>
              </w:rPr>
              <w:t xml:space="preserve">Понятие «композиция» Определение композиции. Художественный образ </w:t>
            </w:r>
          </w:p>
          <w:p w14:paraId="1D4DA04F" w14:textId="77777777" w:rsidR="00B45CC3" w:rsidRPr="00BA0C48" w:rsidRDefault="00B45CC3" w:rsidP="00BA0C48">
            <w:pPr>
              <w:pStyle w:val="ae"/>
              <w:spacing w:before="0" w:after="0" w:line="276" w:lineRule="auto"/>
              <w:ind w:left="0"/>
              <w:contextualSpacing/>
              <w:rPr>
                <w:sz w:val="22"/>
                <w:szCs w:val="22"/>
              </w:rPr>
            </w:pPr>
            <w:r w:rsidRPr="00BA0C48">
              <w:rPr>
                <w:sz w:val="22"/>
                <w:szCs w:val="22"/>
              </w:rPr>
              <w:t>Художественные средства построения композиции. Графика Первичные выраз</w:t>
            </w:r>
            <w:r w:rsidRPr="00BA0C48">
              <w:rPr>
                <w:sz w:val="22"/>
                <w:szCs w:val="22"/>
              </w:rPr>
              <w:t>и</w:t>
            </w:r>
            <w:r w:rsidRPr="00BA0C48">
              <w:rPr>
                <w:sz w:val="22"/>
                <w:szCs w:val="22"/>
              </w:rPr>
              <w:t xml:space="preserve">тельные средства композиции. Форма. Восприятие формы на плоскости  </w:t>
            </w:r>
          </w:p>
          <w:p w14:paraId="460BBF88" w14:textId="77777777" w:rsidR="00B45CC3" w:rsidRPr="00BA0C48" w:rsidRDefault="00B45CC3" w:rsidP="00BA0C48">
            <w:pPr>
              <w:pStyle w:val="ae"/>
              <w:spacing w:before="0" w:after="0" w:line="276" w:lineRule="auto"/>
              <w:ind w:left="0"/>
              <w:contextualSpacing/>
              <w:rPr>
                <w:b/>
                <w:i/>
                <w:sz w:val="22"/>
                <w:szCs w:val="22"/>
              </w:rPr>
            </w:pPr>
            <w:r w:rsidRPr="00BA0C48">
              <w:rPr>
                <w:sz w:val="22"/>
                <w:szCs w:val="22"/>
              </w:rPr>
              <w:t xml:space="preserve">Цвет Систематизация цветов. Цветовая гармония. Цвет в дизайне.  </w:t>
            </w:r>
          </w:p>
          <w:p w14:paraId="4BBF8D29" w14:textId="77777777" w:rsidR="00B45CC3" w:rsidRPr="00BA0C48" w:rsidRDefault="00B45CC3" w:rsidP="00BA0C48">
            <w:pPr>
              <w:pStyle w:val="ae"/>
              <w:spacing w:before="0" w:after="0" w:line="276" w:lineRule="auto"/>
              <w:ind w:left="0"/>
              <w:contextualSpacing/>
              <w:rPr>
                <w:b/>
                <w:i/>
                <w:sz w:val="22"/>
                <w:szCs w:val="22"/>
              </w:rPr>
            </w:pPr>
            <w:r w:rsidRPr="00BA0C48">
              <w:rPr>
                <w:sz w:val="22"/>
                <w:szCs w:val="22"/>
              </w:rPr>
              <w:t xml:space="preserve">Пластика. Плоскостная форма. Объёмная форма. Пространственная форма. </w:t>
            </w:r>
          </w:p>
        </w:tc>
        <w:tc>
          <w:tcPr>
            <w:tcW w:w="716" w:type="pct"/>
            <w:gridSpan w:val="2"/>
            <w:vMerge/>
            <w:vAlign w:val="center"/>
          </w:tcPr>
          <w:p w14:paraId="0E97460C" w14:textId="77777777" w:rsidR="00B45CC3" w:rsidRPr="00BA0C48" w:rsidRDefault="00B45CC3" w:rsidP="00BA0C48">
            <w:pPr>
              <w:spacing w:after="0" w:line="240" w:lineRule="auto"/>
              <w:jc w:val="center"/>
              <w:rPr>
                <w:rFonts w:ascii="Times New Roman" w:hAnsi="Times New Roman"/>
                <w:b/>
                <w:i/>
              </w:rPr>
            </w:pPr>
          </w:p>
        </w:tc>
        <w:tc>
          <w:tcPr>
            <w:tcW w:w="572" w:type="pct"/>
            <w:vMerge/>
          </w:tcPr>
          <w:p w14:paraId="192F88F5" w14:textId="42829137" w:rsidR="00B45CC3" w:rsidRPr="00BA0C48" w:rsidRDefault="00B45CC3" w:rsidP="00BA0C48">
            <w:pPr>
              <w:spacing w:after="0" w:line="240" w:lineRule="auto"/>
              <w:rPr>
                <w:rFonts w:ascii="Times New Roman" w:hAnsi="Times New Roman"/>
                <w:i/>
              </w:rPr>
            </w:pPr>
          </w:p>
        </w:tc>
      </w:tr>
      <w:tr w:rsidR="00B45CC3" w:rsidRPr="00BA0C48" w14:paraId="0E5F6921" w14:textId="4FA5E67C" w:rsidTr="00BA0C48">
        <w:tc>
          <w:tcPr>
            <w:tcW w:w="990" w:type="pct"/>
            <w:gridSpan w:val="3"/>
            <w:vMerge/>
          </w:tcPr>
          <w:p w14:paraId="76821C99" w14:textId="77777777" w:rsidR="00B45CC3" w:rsidRPr="00BA0C48" w:rsidRDefault="00B45CC3" w:rsidP="00BA0C48">
            <w:pPr>
              <w:spacing w:after="0" w:line="240" w:lineRule="auto"/>
              <w:rPr>
                <w:rFonts w:ascii="Times New Roman" w:hAnsi="Times New Roman"/>
                <w:b/>
                <w:bCs/>
                <w:i/>
              </w:rPr>
            </w:pPr>
          </w:p>
        </w:tc>
        <w:tc>
          <w:tcPr>
            <w:tcW w:w="2722" w:type="pct"/>
            <w:gridSpan w:val="2"/>
          </w:tcPr>
          <w:p w14:paraId="789008FF" w14:textId="236C791E" w:rsidR="00B45CC3" w:rsidRPr="00BA0C48" w:rsidRDefault="00B45CC3" w:rsidP="00BA0C48">
            <w:pPr>
              <w:spacing w:after="0" w:line="240" w:lineRule="auto"/>
              <w:rPr>
                <w:rFonts w:ascii="Times New Roman" w:hAnsi="Times New Roman"/>
                <w:b/>
                <w:i/>
              </w:rPr>
            </w:pPr>
            <w:r w:rsidRPr="00BA0C48">
              <w:rPr>
                <w:rFonts w:ascii="Times New Roman" w:hAnsi="Times New Roman"/>
                <w:b/>
              </w:rPr>
              <w:t>В том числе практических занятий и лабораторных работ</w:t>
            </w:r>
          </w:p>
        </w:tc>
        <w:tc>
          <w:tcPr>
            <w:tcW w:w="716" w:type="pct"/>
            <w:gridSpan w:val="2"/>
            <w:vAlign w:val="center"/>
          </w:tcPr>
          <w:p w14:paraId="48B622BC" w14:textId="03D01F10" w:rsidR="00B45CC3" w:rsidRPr="00BA0C48" w:rsidRDefault="00B45CC3" w:rsidP="00BA0C48">
            <w:pPr>
              <w:spacing w:after="0" w:line="240" w:lineRule="auto"/>
              <w:jc w:val="center"/>
              <w:rPr>
                <w:rFonts w:ascii="Times New Roman" w:hAnsi="Times New Roman"/>
              </w:rPr>
            </w:pPr>
          </w:p>
        </w:tc>
        <w:tc>
          <w:tcPr>
            <w:tcW w:w="572" w:type="pct"/>
            <w:vMerge/>
          </w:tcPr>
          <w:p w14:paraId="2A8807D4" w14:textId="05D155CF" w:rsidR="00B45CC3" w:rsidRPr="00BA0C48" w:rsidRDefault="00B45CC3" w:rsidP="00BA0C48">
            <w:pPr>
              <w:spacing w:after="0" w:line="240" w:lineRule="auto"/>
              <w:jc w:val="center"/>
              <w:rPr>
                <w:rFonts w:ascii="Times New Roman" w:hAnsi="Times New Roman"/>
              </w:rPr>
            </w:pPr>
          </w:p>
        </w:tc>
      </w:tr>
      <w:tr w:rsidR="00B45CC3" w:rsidRPr="00BA0C48" w14:paraId="3527B46C" w14:textId="3FA10F41" w:rsidTr="00BA0C48">
        <w:tc>
          <w:tcPr>
            <w:tcW w:w="990" w:type="pct"/>
            <w:gridSpan w:val="3"/>
            <w:vMerge/>
          </w:tcPr>
          <w:p w14:paraId="7D50E0DD" w14:textId="77777777" w:rsidR="00B45CC3" w:rsidRPr="00BA0C48" w:rsidRDefault="00B45CC3" w:rsidP="00BA0C48">
            <w:pPr>
              <w:spacing w:after="0" w:line="240" w:lineRule="auto"/>
              <w:rPr>
                <w:rFonts w:ascii="Times New Roman" w:hAnsi="Times New Roman"/>
                <w:b/>
                <w:bCs/>
                <w:i/>
              </w:rPr>
            </w:pPr>
          </w:p>
        </w:tc>
        <w:tc>
          <w:tcPr>
            <w:tcW w:w="2722" w:type="pct"/>
            <w:gridSpan w:val="2"/>
          </w:tcPr>
          <w:p w14:paraId="22CF823C"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18. Упражнения на пластику форм.</w:t>
            </w:r>
          </w:p>
        </w:tc>
        <w:tc>
          <w:tcPr>
            <w:tcW w:w="716" w:type="pct"/>
            <w:gridSpan w:val="2"/>
            <w:vAlign w:val="center"/>
          </w:tcPr>
          <w:p w14:paraId="0DC40CB2" w14:textId="62445F6F" w:rsidR="00B45CC3" w:rsidRPr="00BA0C48" w:rsidRDefault="00B45CC3" w:rsidP="00BA0C48">
            <w:pPr>
              <w:spacing w:after="0" w:line="240" w:lineRule="auto"/>
              <w:jc w:val="center"/>
              <w:rPr>
                <w:rFonts w:ascii="Times New Roman" w:hAnsi="Times New Roman"/>
              </w:rPr>
            </w:pPr>
          </w:p>
        </w:tc>
        <w:tc>
          <w:tcPr>
            <w:tcW w:w="572" w:type="pct"/>
            <w:vMerge/>
          </w:tcPr>
          <w:p w14:paraId="20D31625" w14:textId="7E951D9A" w:rsidR="00B45CC3" w:rsidRPr="00BA0C48" w:rsidRDefault="00B45CC3" w:rsidP="00BA0C48">
            <w:pPr>
              <w:spacing w:after="0" w:line="240" w:lineRule="auto"/>
              <w:jc w:val="center"/>
              <w:rPr>
                <w:rFonts w:ascii="Times New Roman" w:hAnsi="Times New Roman"/>
              </w:rPr>
            </w:pPr>
          </w:p>
        </w:tc>
      </w:tr>
      <w:tr w:rsidR="00B45CC3" w:rsidRPr="00BA0C48" w14:paraId="4E40BD15" w14:textId="5D0541A3" w:rsidTr="00BA0C48">
        <w:tc>
          <w:tcPr>
            <w:tcW w:w="990" w:type="pct"/>
            <w:gridSpan w:val="3"/>
            <w:vMerge/>
          </w:tcPr>
          <w:p w14:paraId="4F417012" w14:textId="77777777" w:rsidR="00B45CC3" w:rsidRPr="00BA0C48" w:rsidRDefault="00B45CC3" w:rsidP="00BA0C48">
            <w:pPr>
              <w:spacing w:after="0" w:line="240" w:lineRule="auto"/>
              <w:rPr>
                <w:rFonts w:ascii="Times New Roman" w:hAnsi="Times New Roman"/>
                <w:b/>
                <w:bCs/>
                <w:i/>
              </w:rPr>
            </w:pPr>
          </w:p>
        </w:tc>
        <w:tc>
          <w:tcPr>
            <w:tcW w:w="2722" w:type="pct"/>
            <w:gridSpan w:val="2"/>
          </w:tcPr>
          <w:p w14:paraId="1C753E67"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19. Упражнения на цвет и цветовое воздействие</w:t>
            </w:r>
          </w:p>
        </w:tc>
        <w:tc>
          <w:tcPr>
            <w:tcW w:w="716" w:type="pct"/>
            <w:gridSpan w:val="2"/>
            <w:vAlign w:val="center"/>
          </w:tcPr>
          <w:p w14:paraId="58E7C36B" w14:textId="740E0F1F" w:rsidR="00B45CC3" w:rsidRPr="00BA0C48" w:rsidRDefault="00B45CC3" w:rsidP="00BA0C48">
            <w:pPr>
              <w:spacing w:after="0" w:line="240" w:lineRule="auto"/>
              <w:jc w:val="center"/>
              <w:rPr>
                <w:rFonts w:ascii="Times New Roman" w:hAnsi="Times New Roman"/>
              </w:rPr>
            </w:pPr>
          </w:p>
        </w:tc>
        <w:tc>
          <w:tcPr>
            <w:tcW w:w="572" w:type="pct"/>
            <w:vMerge/>
          </w:tcPr>
          <w:p w14:paraId="2DB3ECE6" w14:textId="70BEF43C" w:rsidR="00B45CC3" w:rsidRPr="00BA0C48" w:rsidRDefault="00B45CC3" w:rsidP="00BA0C48">
            <w:pPr>
              <w:spacing w:after="0" w:line="240" w:lineRule="auto"/>
              <w:jc w:val="center"/>
              <w:rPr>
                <w:rFonts w:ascii="Times New Roman" w:hAnsi="Times New Roman"/>
              </w:rPr>
            </w:pPr>
          </w:p>
        </w:tc>
      </w:tr>
      <w:tr w:rsidR="00B45CC3" w:rsidRPr="00BA0C48" w14:paraId="59EA01E3" w14:textId="6A93EF7F" w:rsidTr="00BA0C48">
        <w:tc>
          <w:tcPr>
            <w:tcW w:w="990" w:type="pct"/>
            <w:gridSpan w:val="3"/>
            <w:vMerge/>
          </w:tcPr>
          <w:p w14:paraId="24A2A6F9" w14:textId="77777777" w:rsidR="00B45CC3" w:rsidRPr="00BA0C48" w:rsidRDefault="00B45CC3" w:rsidP="00BA0C48">
            <w:pPr>
              <w:spacing w:after="0" w:line="240" w:lineRule="auto"/>
              <w:rPr>
                <w:rFonts w:ascii="Times New Roman" w:hAnsi="Times New Roman"/>
                <w:b/>
                <w:bCs/>
                <w:i/>
              </w:rPr>
            </w:pPr>
          </w:p>
        </w:tc>
        <w:tc>
          <w:tcPr>
            <w:tcW w:w="2722" w:type="pct"/>
            <w:gridSpan w:val="2"/>
          </w:tcPr>
          <w:p w14:paraId="0EEC57DB"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20. Упражнения на пластику форм (линейно-плоскостную, плоскостную, объёмную, объёмно-пространственную).</w:t>
            </w:r>
          </w:p>
        </w:tc>
        <w:tc>
          <w:tcPr>
            <w:tcW w:w="716" w:type="pct"/>
            <w:gridSpan w:val="2"/>
            <w:vAlign w:val="center"/>
          </w:tcPr>
          <w:p w14:paraId="1BF32548" w14:textId="5A670462" w:rsidR="00B45CC3" w:rsidRPr="00BA0C48" w:rsidRDefault="00B45CC3" w:rsidP="00BA0C48">
            <w:pPr>
              <w:spacing w:after="0" w:line="240" w:lineRule="auto"/>
              <w:jc w:val="center"/>
              <w:rPr>
                <w:rFonts w:ascii="Times New Roman" w:hAnsi="Times New Roman"/>
              </w:rPr>
            </w:pPr>
          </w:p>
        </w:tc>
        <w:tc>
          <w:tcPr>
            <w:tcW w:w="572" w:type="pct"/>
            <w:vMerge/>
          </w:tcPr>
          <w:p w14:paraId="4857C0F7" w14:textId="41AA4D81" w:rsidR="00B45CC3" w:rsidRPr="00BA0C48" w:rsidRDefault="00B45CC3" w:rsidP="00BA0C48">
            <w:pPr>
              <w:spacing w:after="0" w:line="240" w:lineRule="auto"/>
              <w:jc w:val="center"/>
              <w:rPr>
                <w:rFonts w:ascii="Times New Roman" w:hAnsi="Times New Roman"/>
              </w:rPr>
            </w:pPr>
          </w:p>
        </w:tc>
      </w:tr>
      <w:tr w:rsidR="00B45CC3" w:rsidRPr="00BA0C48" w14:paraId="6AAB401F" w14:textId="699297CC" w:rsidTr="00BA0C48">
        <w:tc>
          <w:tcPr>
            <w:tcW w:w="990" w:type="pct"/>
            <w:gridSpan w:val="3"/>
            <w:vMerge w:val="restart"/>
          </w:tcPr>
          <w:p w14:paraId="01574D4A"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Тема 1.5. Средства гарм</w:t>
            </w:r>
            <w:r w:rsidRPr="00BA0C48">
              <w:rPr>
                <w:rFonts w:ascii="Times New Roman" w:hAnsi="Times New Roman"/>
                <w:b/>
                <w:bCs/>
              </w:rPr>
              <w:t>о</w:t>
            </w:r>
            <w:r w:rsidRPr="00BA0C48">
              <w:rPr>
                <w:rFonts w:ascii="Times New Roman" w:hAnsi="Times New Roman"/>
                <w:b/>
                <w:bCs/>
              </w:rPr>
              <w:t>низации композиции в продуктах графического дизайна</w:t>
            </w:r>
          </w:p>
          <w:p w14:paraId="0D3CD1F9"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714FF8E0"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6" w:type="pct"/>
            <w:gridSpan w:val="2"/>
            <w:vMerge w:val="restart"/>
            <w:vAlign w:val="center"/>
          </w:tcPr>
          <w:p w14:paraId="240B904B" w14:textId="3D2001A3" w:rsidR="00B45CC3" w:rsidRPr="00BA0C48" w:rsidRDefault="00B45CC3" w:rsidP="00BA0C48">
            <w:pPr>
              <w:spacing w:after="0" w:line="240" w:lineRule="auto"/>
              <w:jc w:val="center"/>
              <w:rPr>
                <w:rFonts w:ascii="Times New Roman" w:hAnsi="Times New Roman"/>
                <w:b/>
              </w:rPr>
            </w:pPr>
          </w:p>
        </w:tc>
        <w:tc>
          <w:tcPr>
            <w:tcW w:w="572" w:type="pct"/>
            <w:vMerge w:val="restart"/>
          </w:tcPr>
          <w:p w14:paraId="1D5E6449"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37D665AB" w14:textId="493A045C" w:rsidR="00B45CC3" w:rsidRPr="00BA0C48" w:rsidRDefault="00B45CC3" w:rsidP="00BA0C48">
            <w:pPr>
              <w:spacing w:after="0" w:line="240" w:lineRule="auto"/>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56FF6334" w14:textId="370734ED" w:rsidTr="00BA0C48">
        <w:tc>
          <w:tcPr>
            <w:tcW w:w="990" w:type="pct"/>
            <w:gridSpan w:val="3"/>
            <w:vMerge/>
          </w:tcPr>
          <w:p w14:paraId="46C7CBEA"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202E8598" w14:textId="39DBAA3A" w:rsidR="00B45CC3" w:rsidRPr="00BA0C48" w:rsidRDefault="00B45CC3" w:rsidP="00BA0C48">
            <w:pPr>
              <w:pStyle w:val="ae"/>
              <w:spacing w:before="0" w:after="0"/>
              <w:ind w:left="0"/>
              <w:contextualSpacing/>
              <w:rPr>
                <w:sz w:val="22"/>
                <w:szCs w:val="22"/>
              </w:rPr>
            </w:pPr>
            <w:r w:rsidRPr="00BA0C48">
              <w:rPr>
                <w:sz w:val="22"/>
                <w:szCs w:val="22"/>
              </w:rPr>
              <w:t xml:space="preserve">Средства гармонизации композиции. Равновесие и баланс.  Статика и динамика.  </w:t>
            </w:r>
          </w:p>
          <w:p w14:paraId="17F82C33" w14:textId="45327E1A" w:rsidR="00B45CC3" w:rsidRPr="00BA0C48" w:rsidRDefault="00B45CC3" w:rsidP="00B45CC3">
            <w:pPr>
              <w:pStyle w:val="ae"/>
              <w:spacing w:before="0" w:after="0"/>
              <w:ind w:left="0"/>
              <w:contextualSpacing/>
              <w:rPr>
                <w:b/>
                <w:sz w:val="22"/>
                <w:szCs w:val="22"/>
              </w:rPr>
            </w:pPr>
            <w:r w:rsidRPr="00BA0C48">
              <w:rPr>
                <w:sz w:val="22"/>
                <w:szCs w:val="22"/>
              </w:rPr>
              <w:t>Симметрия и асимметрия. Нюанс и контраст.  Метр и ритм. Модуль. Комбинат</w:t>
            </w:r>
            <w:r w:rsidRPr="00BA0C48">
              <w:rPr>
                <w:sz w:val="22"/>
                <w:szCs w:val="22"/>
              </w:rPr>
              <w:t>о</w:t>
            </w:r>
            <w:r w:rsidRPr="00BA0C48">
              <w:rPr>
                <w:sz w:val="22"/>
                <w:szCs w:val="22"/>
              </w:rPr>
              <w:t>рика.  Отношения, пропорции, масштабность.  Единство композиции. Композиц</w:t>
            </w:r>
            <w:r w:rsidRPr="00BA0C48">
              <w:rPr>
                <w:sz w:val="22"/>
                <w:szCs w:val="22"/>
              </w:rPr>
              <w:t>и</w:t>
            </w:r>
            <w:r w:rsidRPr="00BA0C48">
              <w:rPr>
                <w:sz w:val="22"/>
                <w:szCs w:val="22"/>
              </w:rPr>
              <w:t>онный центр</w:t>
            </w:r>
          </w:p>
        </w:tc>
        <w:tc>
          <w:tcPr>
            <w:tcW w:w="716" w:type="pct"/>
            <w:gridSpan w:val="2"/>
            <w:vMerge/>
            <w:vAlign w:val="center"/>
          </w:tcPr>
          <w:p w14:paraId="26C46264" w14:textId="77777777" w:rsidR="00B45CC3" w:rsidRPr="00BA0C48" w:rsidRDefault="00B45CC3" w:rsidP="00BA0C48">
            <w:pPr>
              <w:spacing w:after="0" w:line="240" w:lineRule="auto"/>
              <w:jc w:val="center"/>
              <w:rPr>
                <w:rFonts w:ascii="Times New Roman" w:hAnsi="Times New Roman"/>
                <w:b/>
                <w:i/>
              </w:rPr>
            </w:pPr>
          </w:p>
        </w:tc>
        <w:tc>
          <w:tcPr>
            <w:tcW w:w="572" w:type="pct"/>
            <w:vMerge/>
          </w:tcPr>
          <w:p w14:paraId="2A863FD7" w14:textId="0FC1EAEE" w:rsidR="00B45CC3" w:rsidRPr="00BA0C48" w:rsidRDefault="00B45CC3" w:rsidP="00BA0C48">
            <w:pPr>
              <w:spacing w:after="0" w:line="240" w:lineRule="auto"/>
              <w:rPr>
                <w:rFonts w:ascii="Times New Roman" w:hAnsi="Times New Roman"/>
                <w:i/>
              </w:rPr>
            </w:pPr>
          </w:p>
        </w:tc>
      </w:tr>
      <w:tr w:rsidR="00B45CC3" w:rsidRPr="00BA0C48" w14:paraId="152EA3F8" w14:textId="7B4BE97A" w:rsidTr="00BA0C48">
        <w:tc>
          <w:tcPr>
            <w:tcW w:w="990" w:type="pct"/>
            <w:gridSpan w:val="3"/>
            <w:vMerge/>
          </w:tcPr>
          <w:p w14:paraId="1E8DA9AB"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3BB2CE8D" w14:textId="2D629BBA" w:rsidR="00B45CC3" w:rsidRPr="00BA0C48" w:rsidRDefault="00B45CC3" w:rsidP="00BA0C48">
            <w:pPr>
              <w:spacing w:after="0" w:line="240" w:lineRule="auto"/>
              <w:rPr>
                <w:rFonts w:ascii="Times New Roman" w:hAnsi="Times New Roman"/>
                <w:b/>
              </w:rPr>
            </w:pPr>
            <w:r w:rsidRPr="00BA0C48">
              <w:rPr>
                <w:rFonts w:ascii="Times New Roman" w:hAnsi="Times New Roman"/>
                <w:b/>
              </w:rPr>
              <w:t>В том числе практических занятий и лабораторных работ</w:t>
            </w:r>
          </w:p>
        </w:tc>
        <w:tc>
          <w:tcPr>
            <w:tcW w:w="716" w:type="pct"/>
            <w:gridSpan w:val="2"/>
            <w:vAlign w:val="center"/>
          </w:tcPr>
          <w:p w14:paraId="55AAD15C" w14:textId="0FEBA27C" w:rsidR="00B45CC3" w:rsidRPr="00BA0C48" w:rsidRDefault="00B45CC3" w:rsidP="00BA0C48">
            <w:pPr>
              <w:spacing w:after="0" w:line="240" w:lineRule="auto"/>
              <w:jc w:val="center"/>
              <w:rPr>
                <w:rFonts w:ascii="Times New Roman" w:hAnsi="Times New Roman"/>
              </w:rPr>
            </w:pPr>
          </w:p>
        </w:tc>
        <w:tc>
          <w:tcPr>
            <w:tcW w:w="572" w:type="pct"/>
            <w:vMerge/>
          </w:tcPr>
          <w:p w14:paraId="2A48ED60" w14:textId="5C780F95" w:rsidR="00B45CC3" w:rsidRPr="00BA0C48" w:rsidRDefault="00B45CC3" w:rsidP="00BA0C48">
            <w:pPr>
              <w:spacing w:after="0" w:line="240" w:lineRule="auto"/>
              <w:jc w:val="center"/>
              <w:rPr>
                <w:rFonts w:ascii="Times New Roman" w:hAnsi="Times New Roman"/>
              </w:rPr>
            </w:pPr>
          </w:p>
        </w:tc>
      </w:tr>
      <w:tr w:rsidR="00B45CC3" w:rsidRPr="00BA0C48" w14:paraId="68804C71" w14:textId="4AC73FAF" w:rsidTr="00BA0C48">
        <w:tc>
          <w:tcPr>
            <w:tcW w:w="990" w:type="pct"/>
            <w:gridSpan w:val="3"/>
            <w:vMerge/>
          </w:tcPr>
          <w:p w14:paraId="39552A00"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133911BA"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21. Упражнения на гармонизацию художественной фо</w:t>
            </w:r>
            <w:r w:rsidRPr="00BA0C48">
              <w:rPr>
                <w:rFonts w:ascii="Times New Roman" w:hAnsi="Times New Roman"/>
              </w:rPr>
              <w:t>р</w:t>
            </w:r>
            <w:r w:rsidRPr="00BA0C48">
              <w:rPr>
                <w:rFonts w:ascii="Times New Roman" w:hAnsi="Times New Roman"/>
              </w:rPr>
              <w:t>мы с выделением центра композиции.</w:t>
            </w:r>
          </w:p>
        </w:tc>
        <w:tc>
          <w:tcPr>
            <w:tcW w:w="716" w:type="pct"/>
            <w:gridSpan w:val="2"/>
            <w:vAlign w:val="center"/>
          </w:tcPr>
          <w:p w14:paraId="0F69CA3D" w14:textId="5DC52179" w:rsidR="00B45CC3" w:rsidRPr="00BA0C48" w:rsidRDefault="00B45CC3" w:rsidP="00BA0C48">
            <w:pPr>
              <w:spacing w:after="0" w:line="240" w:lineRule="auto"/>
              <w:jc w:val="center"/>
              <w:rPr>
                <w:rFonts w:ascii="Times New Roman" w:hAnsi="Times New Roman"/>
              </w:rPr>
            </w:pPr>
          </w:p>
        </w:tc>
        <w:tc>
          <w:tcPr>
            <w:tcW w:w="572" w:type="pct"/>
            <w:vMerge/>
          </w:tcPr>
          <w:p w14:paraId="58E3052C" w14:textId="2276284C" w:rsidR="00B45CC3" w:rsidRPr="00BA0C48" w:rsidRDefault="00B45CC3" w:rsidP="00BA0C48">
            <w:pPr>
              <w:spacing w:after="0" w:line="240" w:lineRule="auto"/>
              <w:jc w:val="center"/>
              <w:rPr>
                <w:rFonts w:ascii="Times New Roman" w:hAnsi="Times New Roman"/>
              </w:rPr>
            </w:pPr>
          </w:p>
        </w:tc>
      </w:tr>
      <w:tr w:rsidR="00B45CC3" w:rsidRPr="00BA0C48" w14:paraId="55C71B64" w14:textId="184A58B5" w:rsidTr="00BA0C48">
        <w:tc>
          <w:tcPr>
            <w:tcW w:w="990" w:type="pct"/>
            <w:gridSpan w:val="3"/>
            <w:vMerge/>
          </w:tcPr>
          <w:p w14:paraId="1D01736E"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5BB5F769"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22. Создание модульных композиций, используя при</w:t>
            </w:r>
            <w:r w:rsidRPr="00BA0C48">
              <w:rPr>
                <w:rFonts w:ascii="Times New Roman" w:hAnsi="Times New Roman"/>
              </w:rPr>
              <w:t>н</w:t>
            </w:r>
            <w:r w:rsidRPr="00BA0C48">
              <w:rPr>
                <w:rFonts w:ascii="Times New Roman" w:hAnsi="Times New Roman"/>
              </w:rPr>
              <w:lastRenderedPageBreak/>
              <w:t>цип комбинаторики</w:t>
            </w:r>
          </w:p>
        </w:tc>
        <w:tc>
          <w:tcPr>
            <w:tcW w:w="716" w:type="pct"/>
            <w:gridSpan w:val="2"/>
            <w:vAlign w:val="center"/>
          </w:tcPr>
          <w:p w14:paraId="6EE156AD" w14:textId="6EA20229" w:rsidR="00B45CC3" w:rsidRPr="00BA0C48" w:rsidRDefault="00B45CC3" w:rsidP="00BA0C48">
            <w:pPr>
              <w:spacing w:after="0" w:line="240" w:lineRule="auto"/>
              <w:jc w:val="center"/>
              <w:rPr>
                <w:rFonts w:ascii="Times New Roman" w:hAnsi="Times New Roman"/>
              </w:rPr>
            </w:pPr>
          </w:p>
        </w:tc>
        <w:tc>
          <w:tcPr>
            <w:tcW w:w="572" w:type="pct"/>
            <w:vMerge/>
          </w:tcPr>
          <w:p w14:paraId="7739C48F" w14:textId="29E0D126" w:rsidR="00B45CC3" w:rsidRPr="00BA0C48" w:rsidRDefault="00B45CC3" w:rsidP="00BA0C48">
            <w:pPr>
              <w:spacing w:after="0" w:line="240" w:lineRule="auto"/>
              <w:jc w:val="center"/>
              <w:rPr>
                <w:rFonts w:ascii="Times New Roman" w:hAnsi="Times New Roman"/>
              </w:rPr>
            </w:pPr>
          </w:p>
        </w:tc>
      </w:tr>
      <w:tr w:rsidR="00B45CC3" w:rsidRPr="00BA0C48" w14:paraId="07A97B9A" w14:textId="7E36939D" w:rsidTr="00BA0C48">
        <w:tc>
          <w:tcPr>
            <w:tcW w:w="990" w:type="pct"/>
            <w:gridSpan w:val="3"/>
            <w:vMerge w:val="restart"/>
          </w:tcPr>
          <w:p w14:paraId="52729E93"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lastRenderedPageBreak/>
              <w:t>Тема 1.6. Художественный образ элементов графич</w:t>
            </w:r>
            <w:r w:rsidRPr="00BA0C48">
              <w:rPr>
                <w:rFonts w:ascii="Times New Roman" w:hAnsi="Times New Roman"/>
                <w:b/>
                <w:bCs/>
              </w:rPr>
              <w:t>е</w:t>
            </w:r>
            <w:r w:rsidRPr="00BA0C48">
              <w:rPr>
                <w:rFonts w:ascii="Times New Roman" w:hAnsi="Times New Roman"/>
                <w:b/>
                <w:bCs/>
              </w:rPr>
              <w:t>ского дизайна</w:t>
            </w:r>
          </w:p>
        </w:tc>
        <w:tc>
          <w:tcPr>
            <w:tcW w:w="2722" w:type="pct"/>
            <w:gridSpan w:val="2"/>
          </w:tcPr>
          <w:p w14:paraId="123A3FAD"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6" w:type="pct"/>
            <w:gridSpan w:val="2"/>
            <w:vAlign w:val="center"/>
          </w:tcPr>
          <w:p w14:paraId="5FA99441" w14:textId="77777777" w:rsidR="00B45CC3" w:rsidRPr="00BA0C48" w:rsidRDefault="00B45CC3" w:rsidP="00BA0C48">
            <w:pPr>
              <w:spacing w:after="0" w:line="240" w:lineRule="auto"/>
              <w:jc w:val="center"/>
              <w:rPr>
                <w:rFonts w:ascii="Times New Roman" w:hAnsi="Times New Roman"/>
                <w:b/>
                <w:i/>
              </w:rPr>
            </w:pPr>
          </w:p>
        </w:tc>
        <w:tc>
          <w:tcPr>
            <w:tcW w:w="572" w:type="pct"/>
            <w:vMerge/>
          </w:tcPr>
          <w:p w14:paraId="0EC9DD02" w14:textId="77251F5C" w:rsidR="00B45CC3" w:rsidRPr="00BA0C48" w:rsidRDefault="00B45CC3" w:rsidP="00BA0C48">
            <w:pPr>
              <w:spacing w:after="0" w:line="240" w:lineRule="auto"/>
              <w:jc w:val="center"/>
              <w:rPr>
                <w:rFonts w:ascii="Times New Roman" w:hAnsi="Times New Roman"/>
                <w:b/>
                <w:i/>
              </w:rPr>
            </w:pPr>
          </w:p>
        </w:tc>
      </w:tr>
      <w:tr w:rsidR="00B45CC3" w:rsidRPr="00BA0C48" w14:paraId="4FB83FA5" w14:textId="713049A6" w:rsidTr="00BA0C48">
        <w:tc>
          <w:tcPr>
            <w:tcW w:w="990" w:type="pct"/>
            <w:gridSpan w:val="3"/>
            <w:vMerge/>
          </w:tcPr>
          <w:p w14:paraId="0BF76B56"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3AB538D6" w14:textId="26E0518F" w:rsidR="00B45CC3" w:rsidRPr="00BA0C48" w:rsidRDefault="00B45CC3" w:rsidP="00B45CC3">
            <w:pPr>
              <w:pStyle w:val="ae"/>
              <w:spacing w:before="0" w:after="0"/>
              <w:ind w:left="0"/>
              <w:contextualSpacing/>
              <w:rPr>
                <w:b/>
                <w:bCs/>
                <w:sz w:val="22"/>
                <w:szCs w:val="22"/>
              </w:rPr>
            </w:pPr>
            <w:r w:rsidRPr="00BA0C48">
              <w:rPr>
                <w:sz w:val="22"/>
                <w:szCs w:val="22"/>
              </w:rPr>
              <w:t xml:space="preserve">Композиция в </w:t>
            </w:r>
            <w:proofErr w:type="spellStart"/>
            <w:r w:rsidRPr="00BA0C48">
              <w:rPr>
                <w:sz w:val="22"/>
                <w:szCs w:val="22"/>
              </w:rPr>
              <w:t>типографике</w:t>
            </w:r>
            <w:proofErr w:type="spellEnd"/>
            <w:r w:rsidRPr="00BA0C48">
              <w:rPr>
                <w:sz w:val="22"/>
                <w:szCs w:val="22"/>
              </w:rPr>
              <w:t>. Основные средства и приёмы типографики в комп</w:t>
            </w:r>
            <w:r w:rsidRPr="00BA0C48">
              <w:rPr>
                <w:sz w:val="22"/>
                <w:szCs w:val="22"/>
              </w:rPr>
              <w:t>о</w:t>
            </w:r>
            <w:r w:rsidRPr="00BA0C48">
              <w:rPr>
                <w:sz w:val="22"/>
                <w:szCs w:val="22"/>
              </w:rPr>
              <w:t>зиции.  Графический конструктивизм. Монограмма. Пиктограмма.</w:t>
            </w:r>
            <w:r>
              <w:rPr>
                <w:sz w:val="22"/>
                <w:szCs w:val="22"/>
              </w:rPr>
              <w:t xml:space="preserve"> </w:t>
            </w:r>
            <w:r w:rsidRPr="00BA0C48">
              <w:rPr>
                <w:sz w:val="22"/>
                <w:szCs w:val="22"/>
              </w:rPr>
              <w:t>Создание х</w:t>
            </w:r>
            <w:r w:rsidRPr="00BA0C48">
              <w:rPr>
                <w:sz w:val="22"/>
                <w:szCs w:val="22"/>
              </w:rPr>
              <w:t>у</w:t>
            </w:r>
            <w:r w:rsidRPr="00BA0C48">
              <w:rPr>
                <w:sz w:val="22"/>
                <w:szCs w:val="22"/>
              </w:rPr>
              <w:t>дожественного образа.  Упражнения на восприятие точки, линии и пятна.</w:t>
            </w:r>
            <w:r>
              <w:rPr>
                <w:sz w:val="22"/>
                <w:szCs w:val="22"/>
              </w:rPr>
              <w:t xml:space="preserve"> </w:t>
            </w:r>
            <w:r w:rsidRPr="00BA0C48">
              <w:rPr>
                <w:sz w:val="22"/>
                <w:szCs w:val="22"/>
              </w:rPr>
              <w:t>Стил</w:t>
            </w:r>
            <w:r w:rsidRPr="00BA0C48">
              <w:rPr>
                <w:sz w:val="22"/>
                <w:szCs w:val="22"/>
              </w:rPr>
              <w:t>и</w:t>
            </w:r>
            <w:r w:rsidRPr="00BA0C48">
              <w:rPr>
                <w:sz w:val="22"/>
                <w:szCs w:val="22"/>
              </w:rPr>
              <w:t>зация и трансформация плоскостной формы. Создание гармоничной цветовой композиции</w:t>
            </w:r>
          </w:p>
        </w:tc>
        <w:tc>
          <w:tcPr>
            <w:tcW w:w="716" w:type="pct"/>
            <w:gridSpan w:val="2"/>
            <w:vAlign w:val="center"/>
          </w:tcPr>
          <w:p w14:paraId="555241EF" w14:textId="5839CB9D" w:rsidR="00B45CC3" w:rsidRPr="00BA0C48" w:rsidRDefault="00B45CC3" w:rsidP="00BA0C48">
            <w:pPr>
              <w:spacing w:after="0" w:line="240" w:lineRule="auto"/>
              <w:jc w:val="center"/>
              <w:rPr>
                <w:rFonts w:ascii="Times New Roman" w:hAnsi="Times New Roman"/>
                <w:b/>
              </w:rPr>
            </w:pPr>
          </w:p>
        </w:tc>
        <w:tc>
          <w:tcPr>
            <w:tcW w:w="572" w:type="pct"/>
            <w:vMerge/>
          </w:tcPr>
          <w:p w14:paraId="648660C9" w14:textId="008AC139" w:rsidR="00B45CC3" w:rsidRPr="00BA0C48" w:rsidRDefault="00B45CC3" w:rsidP="00BA0C48">
            <w:pPr>
              <w:spacing w:after="0" w:line="240" w:lineRule="auto"/>
              <w:jc w:val="center"/>
              <w:rPr>
                <w:rFonts w:ascii="Times New Roman" w:hAnsi="Times New Roman"/>
                <w:b/>
              </w:rPr>
            </w:pPr>
          </w:p>
        </w:tc>
      </w:tr>
      <w:tr w:rsidR="00B45CC3" w:rsidRPr="00BA0C48" w14:paraId="4FA23201" w14:textId="123BE60D" w:rsidTr="00BA0C48">
        <w:tc>
          <w:tcPr>
            <w:tcW w:w="990" w:type="pct"/>
            <w:gridSpan w:val="3"/>
            <w:vMerge/>
          </w:tcPr>
          <w:p w14:paraId="6A6E8444"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2CD5110D" w14:textId="13CEC8A5" w:rsidR="00B45CC3" w:rsidRPr="00BA0C48" w:rsidRDefault="00B45CC3" w:rsidP="00BA0C48">
            <w:pPr>
              <w:spacing w:after="0" w:line="240" w:lineRule="auto"/>
              <w:rPr>
                <w:rFonts w:ascii="Times New Roman" w:hAnsi="Times New Roman"/>
                <w:b/>
              </w:rPr>
            </w:pPr>
            <w:r w:rsidRPr="00BA0C48">
              <w:rPr>
                <w:rFonts w:ascii="Times New Roman" w:hAnsi="Times New Roman"/>
                <w:b/>
              </w:rPr>
              <w:t>В том числе практических занятий и лабораторных работ</w:t>
            </w:r>
          </w:p>
        </w:tc>
        <w:tc>
          <w:tcPr>
            <w:tcW w:w="716" w:type="pct"/>
            <w:gridSpan w:val="2"/>
            <w:vAlign w:val="center"/>
          </w:tcPr>
          <w:p w14:paraId="04FBEC3A" w14:textId="3C453574" w:rsidR="00B45CC3" w:rsidRPr="00BA0C48" w:rsidRDefault="00B45CC3" w:rsidP="00BA0C48">
            <w:pPr>
              <w:spacing w:after="0" w:line="240" w:lineRule="auto"/>
              <w:jc w:val="center"/>
              <w:rPr>
                <w:rFonts w:ascii="Times New Roman" w:hAnsi="Times New Roman"/>
              </w:rPr>
            </w:pPr>
          </w:p>
        </w:tc>
        <w:tc>
          <w:tcPr>
            <w:tcW w:w="572" w:type="pct"/>
            <w:vMerge/>
          </w:tcPr>
          <w:p w14:paraId="1EF52AD6" w14:textId="76B87CDF" w:rsidR="00B45CC3" w:rsidRPr="00BA0C48" w:rsidRDefault="00B45CC3" w:rsidP="00BA0C48">
            <w:pPr>
              <w:spacing w:after="0" w:line="240" w:lineRule="auto"/>
              <w:jc w:val="center"/>
              <w:rPr>
                <w:rFonts w:ascii="Times New Roman" w:hAnsi="Times New Roman"/>
              </w:rPr>
            </w:pPr>
          </w:p>
        </w:tc>
      </w:tr>
      <w:tr w:rsidR="00B45CC3" w:rsidRPr="00BA0C48" w14:paraId="5EAD3A0B" w14:textId="3E790A5E" w:rsidTr="00BA0C48">
        <w:tc>
          <w:tcPr>
            <w:tcW w:w="990" w:type="pct"/>
            <w:gridSpan w:val="3"/>
            <w:vMerge/>
          </w:tcPr>
          <w:p w14:paraId="1C652E67"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70B1D751" w14:textId="77777777" w:rsidR="00B45CC3" w:rsidRPr="00BA0C48" w:rsidRDefault="00B45CC3" w:rsidP="00BA0C48">
            <w:pPr>
              <w:spacing w:after="0"/>
              <w:contextualSpacing/>
              <w:rPr>
                <w:rFonts w:ascii="Times New Roman" w:hAnsi="Times New Roman"/>
                <w:b/>
                <w:bCs/>
              </w:rPr>
            </w:pPr>
            <w:r w:rsidRPr="00BA0C48">
              <w:rPr>
                <w:rFonts w:ascii="Times New Roman" w:hAnsi="Times New Roman"/>
              </w:rPr>
              <w:t xml:space="preserve">Практическое занятие №  23. Выполнение композиций: монограммы, </w:t>
            </w:r>
            <w:proofErr w:type="spellStart"/>
            <w:r w:rsidRPr="00BA0C48">
              <w:rPr>
                <w:rFonts w:ascii="Times New Roman" w:hAnsi="Times New Roman"/>
              </w:rPr>
              <w:t>каллигра</w:t>
            </w:r>
            <w:r w:rsidRPr="00BA0C48">
              <w:rPr>
                <w:rFonts w:ascii="Times New Roman" w:hAnsi="Times New Roman"/>
              </w:rPr>
              <w:t>м</w:t>
            </w:r>
            <w:r w:rsidRPr="00BA0C48">
              <w:rPr>
                <w:rFonts w:ascii="Times New Roman" w:hAnsi="Times New Roman"/>
              </w:rPr>
              <w:t>мы</w:t>
            </w:r>
            <w:proofErr w:type="spellEnd"/>
            <w:r w:rsidRPr="00BA0C48">
              <w:rPr>
                <w:rFonts w:ascii="Times New Roman" w:hAnsi="Times New Roman"/>
              </w:rPr>
              <w:t xml:space="preserve">, коллажа из букв.  </w:t>
            </w:r>
          </w:p>
        </w:tc>
        <w:tc>
          <w:tcPr>
            <w:tcW w:w="716" w:type="pct"/>
            <w:gridSpan w:val="2"/>
            <w:vAlign w:val="center"/>
          </w:tcPr>
          <w:p w14:paraId="719E3D94" w14:textId="462080CD" w:rsidR="00B45CC3" w:rsidRPr="00BA0C48" w:rsidRDefault="00B45CC3" w:rsidP="00BA0C48">
            <w:pPr>
              <w:spacing w:after="0" w:line="240" w:lineRule="auto"/>
              <w:jc w:val="center"/>
              <w:rPr>
                <w:rFonts w:ascii="Times New Roman" w:hAnsi="Times New Roman"/>
              </w:rPr>
            </w:pPr>
          </w:p>
        </w:tc>
        <w:tc>
          <w:tcPr>
            <w:tcW w:w="572" w:type="pct"/>
            <w:vMerge/>
          </w:tcPr>
          <w:p w14:paraId="448F7B95" w14:textId="4CD78F20" w:rsidR="00B45CC3" w:rsidRPr="00BA0C48" w:rsidRDefault="00B45CC3" w:rsidP="00BA0C48">
            <w:pPr>
              <w:spacing w:after="0" w:line="240" w:lineRule="auto"/>
              <w:jc w:val="center"/>
              <w:rPr>
                <w:rFonts w:ascii="Times New Roman" w:hAnsi="Times New Roman"/>
              </w:rPr>
            </w:pPr>
          </w:p>
        </w:tc>
      </w:tr>
      <w:tr w:rsidR="00B45CC3" w:rsidRPr="00BA0C48" w14:paraId="499DAAF0" w14:textId="4F84EF40" w:rsidTr="00BA0C48">
        <w:tc>
          <w:tcPr>
            <w:tcW w:w="990" w:type="pct"/>
            <w:gridSpan w:val="3"/>
            <w:vMerge/>
          </w:tcPr>
          <w:p w14:paraId="3698ABC3"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1A0223AB"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24. Упражнения на закрепление законов композиции</w:t>
            </w:r>
          </w:p>
        </w:tc>
        <w:tc>
          <w:tcPr>
            <w:tcW w:w="716" w:type="pct"/>
            <w:gridSpan w:val="2"/>
            <w:vAlign w:val="center"/>
          </w:tcPr>
          <w:p w14:paraId="5F1F2A11" w14:textId="67FA1442" w:rsidR="00B45CC3" w:rsidRPr="00BA0C48" w:rsidRDefault="00B45CC3" w:rsidP="00BA0C48">
            <w:pPr>
              <w:spacing w:after="0" w:line="240" w:lineRule="auto"/>
              <w:jc w:val="center"/>
              <w:rPr>
                <w:rFonts w:ascii="Times New Roman" w:hAnsi="Times New Roman"/>
              </w:rPr>
            </w:pPr>
          </w:p>
        </w:tc>
        <w:tc>
          <w:tcPr>
            <w:tcW w:w="572" w:type="pct"/>
            <w:vMerge/>
          </w:tcPr>
          <w:p w14:paraId="39DB4836" w14:textId="38D24AAC" w:rsidR="00B45CC3" w:rsidRPr="00BA0C48" w:rsidRDefault="00B45CC3" w:rsidP="00BA0C48">
            <w:pPr>
              <w:spacing w:after="0" w:line="240" w:lineRule="auto"/>
              <w:jc w:val="center"/>
              <w:rPr>
                <w:rFonts w:ascii="Times New Roman" w:hAnsi="Times New Roman"/>
              </w:rPr>
            </w:pPr>
          </w:p>
        </w:tc>
      </w:tr>
      <w:tr w:rsidR="00B45CC3" w:rsidRPr="00BA0C48" w14:paraId="0DA4E55C" w14:textId="2C6E10EA" w:rsidTr="00BA0C48">
        <w:tc>
          <w:tcPr>
            <w:tcW w:w="990" w:type="pct"/>
            <w:gridSpan w:val="3"/>
            <w:vMerge/>
          </w:tcPr>
          <w:p w14:paraId="40B38E15" w14:textId="77777777" w:rsidR="00B45CC3" w:rsidRPr="00BA0C48" w:rsidRDefault="00B45CC3" w:rsidP="00BA0C48">
            <w:pPr>
              <w:spacing w:after="0" w:line="240" w:lineRule="auto"/>
              <w:rPr>
                <w:rFonts w:ascii="Times New Roman" w:hAnsi="Times New Roman"/>
                <w:b/>
                <w:bCs/>
              </w:rPr>
            </w:pPr>
          </w:p>
        </w:tc>
        <w:tc>
          <w:tcPr>
            <w:tcW w:w="2722" w:type="pct"/>
            <w:gridSpan w:val="2"/>
          </w:tcPr>
          <w:p w14:paraId="435E8DC0" w14:textId="77777777" w:rsidR="00B45CC3" w:rsidRPr="00BA0C48" w:rsidRDefault="00B45CC3" w:rsidP="00BA0C48">
            <w:pPr>
              <w:spacing w:after="0"/>
              <w:contextualSpacing/>
              <w:rPr>
                <w:rFonts w:ascii="Times New Roman" w:hAnsi="Times New Roman"/>
              </w:rPr>
            </w:pPr>
            <w:r w:rsidRPr="00BA0C48">
              <w:rPr>
                <w:rFonts w:ascii="Times New Roman" w:hAnsi="Times New Roman"/>
              </w:rPr>
              <w:t>Практическое занятие №  25. Комбинаторные упражнения</w:t>
            </w:r>
          </w:p>
        </w:tc>
        <w:tc>
          <w:tcPr>
            <w:tcW w:w="716" w:type="pct"/>
            <w:gridSpan w:val="2"/>
            <w:vAlign w:val="center"/>
          </w:tcPr>
          <w:p w14:paraId="1D70DB97" w14:textId="7FE8155E" w:rsidR="00B45CC3" w:rsidRPr="00BA0C48" w:rsidRDefault="00B45CC3" w:rsidP="00BA0C48">
            <w:pPr>
              <w:spacing w:after="0" w:line="240" w:lineRule="auto"/>
              <w:jc w:val="center"/>
              <w:rPr>
                <w:rFonts w:ascii="Times New Roman" w:hAnsi="Times New Roman"/>
              </w:rPr>
            </w:pPr>
          </w:p>
        </w:tc>
        <w:tc>
          <w:tcPr>
            <w:tcW w:w="572" w:type="pct"/>
            <w:vMerge/>
          </w:tcPr>
          <w:p w14:paraId="158BBDEC" w14:textId="4643AB79" w:rsidR="00B45CC3" w:rsidRPr="00BA0C48" w:rsidRDefault="00B45CC3" w:rsidP="00BA0C48">
            <w:pPr>
              <w:spacing w:after="0" w:line="240" w:lineRule="auto"/>
              <w:jc w:val="center"/>
              <w:rPr>
                <w:rFonts w:ascii="Times New Roman" w:hAnsi="Times New Roman"/>
              </w:rPr>
            </w:pPr>
          </w:p>
        </w:tc>
      </w:tr>
      <w:tr w:rsidR="00BA0C48" w:rsidRPr="00BA0C48" w14:paraId="68AE80F3" w14:textId="1FF54227" w:rsidTr="00BA0C48">
        <w:tc>
          <w:tcPr>
            <w:tcW w:w="3712" w:type="pct"/>
            <w:gridSpan w:val="5"/>
          </w:tcPr>
          <w:p w14:paraId="4BC78ECE" w14:textId="77777777" w:rsidR="00BA0C48" w:rsidRPr="00BA0C48" w:rsidRDefault="00BA0C48" w:rsidP="00BA0C48">
            <w:pPr>
              <w:spacing w:after="0"/>
              <w:contextualSpacing/>
              <w:rPr>
                <w:rFonts w:ascii="Times New Roman" w:hAnsi="Times New Roman"/>
                <w:b/>
              </w:rPr>
            </w:pPr>
            <w:r w:rsidRPr="00BA0C48">
              <w:rPr>
                <w:rFonts w:ascii="Times New Roman" w:hAnsi="Times New Roman"/>
                <w:b/>
              </w:rPr>
              <w:t xml:space="preserve">Учебная практика раздела 1 </w:t>
            </w:r>
          </w:p>
          <w:p w14:paraId="5183E52B" w14:textId="3666E362" w:rsidR="00BA0C48" w:rsidRPr="00BA0C48" w:rsidRDefault="00BA0C48" w:rsidP="00BA0C48">
            <w:pPr>
              <w:spacing w:after="0"/>
              <w:contextualSpacing/>
              <w:rPr>
                <w:rFonts w:ascii="Times New Roman" w:hAnsi="Times New Roman"/>
                <w:b/>
                <w:bCs/>
              </w:rPr>
            </w:pPr>
            <w:r w:rsidRPr="00BA0C48">
              <w:rPr>
                <w:rFonts w:ascii="Times New Roman" w:hAnsi="Times New Roman"/>
                <w:b/>
                <w:bCs/>
              </w:rPr>
              <w:t>Виды работ:</w:t>
            </w:r>
          </w:p>
          <w:p w14:paraId="4BFB8FB7"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шрифтовых монограмм.</w:t>
            </w:r>
          </w:p>
          <w:p w14:paraId="0CC54B4E"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Шрифтовое оформление стихотворения.</w:t>
            </w:r>
          </w:p>
          <w:p w14:paraId="07E6B16D"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Сложная каллиграфическая надпись на различных цветовых фонах.</w:t>
            </w:r>
          </w:p>
          <w:p w14:paraId="38315E04"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Художественное оформление шрифтовых плакатов.</w:t>
            </w:r>
          </w:p>
          <w:p w14:paraId="58F09ADD"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 проект шрифтовых обложек книг.</w:t>
            </w:r>
          </w:p>
          <w:p w14:paraId="21720134"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Шрифтовая композиция в рекламном ролике.</w:t>
            </w:r>
          </w:p>
          <w:p w14:paraId="2DA4F777"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Художественное оформление обложек книг.</w:t>
            </w:r>
          </w:p>
          <w:p w14:paraId="2CB66653"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титульных листов.</w:t>
            </w:r>
          </w:p>
          <w:p w14:paraId="6C804CAD"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Различные виды буквиц  при оформлении начальной страницы книги.</w:t>
            </w:r>
          </w:p>
          <w:p w14:paraId="110A707A"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фирменного стиля магазина спортивных товаров.</w:t>
            </w:r>
          </w:p>
          <w:p w14:paraId="5889B3E3"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фирменного стиля магазина канцелярских  принадлежностей.</w:t>
            </w:r>
          </w:p>
          <w:p w14:paraId="35C6F4D1"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фирменного стиля архитектурного бюро.</w:t>
            </w:r>
          </w:p>
          <w:p w14:paraId="2CAAB83D"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сувенирной продукции народного промысла «Гжель».</w:t>
            </w:r>
          </w:p>
          <w:p w14:paraId="2C6ACC7C"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w:t>
            </w:r>
            <w:proofErr w:type="gramStart"/>
            <w:r w:rsidRPr="00BA0C48">
              <w:rPr>
                <w:sz w:val="22"/>
                <w:szCs w:val="22"/>
              </w:rPr>
              <w:t>н-</w:t>
            </w:r>
            <w:proofErr w:type="gramEnd"/>
            <w:r w:rsidRPr="00BA0C48">
              <w:rPr>
                <w:sz w:val="22"/>
                <w:szCs w:val="22"/>
              </w:rPr>
              <w:t xml:space="preserve"> проект логотипа в газете. </w:t>
            </w:r>
          </w:p>
          <w:p w14:paraId="18338019"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w:t>
            </w:r>
            <w:proofErr w:type="gramStart"/>
            <w:r w:rsidRPr="00BA0C48">
              <w:rPr>
                <w:sz w:val="22"/>
                <w:szCs w:val="22"/>
              </w:rPr>
              <w:t>н-</w:t>
            </w:r>
            <w:proofErr w:type="gramEnd"/>
            <w:r w:rsidRPr="00BA0C48">
              <w:rPr>
                <w:sz w:val="22"/>
                <w:szCs w:val="22"/>
              </w:rPr>
              <w:t xml:space="preserve"> проект логотипа автомобильной фирмы.</w:t>
            </w:r>
          </w:p>
          <w:p w14:paraId="0AC60AC3"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логотипа музыкальной студии.</w:t>
            </w:r>
          </w:p>
          <w:p w14:paraId="6A979FD9"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логотипа космического агентства.</w:t>
            </w:r>
          </w:p>
          <w:p w14:paraId="55DC2CD6"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логотипа телевизионного канала</w:t>
            </w:r>
          </w:p>
          <w:p w14:paraId="7AB0E1E2"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lastRenderedPageBreak/>
              <w:t>Дизайн - проект  билбордов</w:t>
            </w:r>
          </w:p>
          <w:p w14:paraId="6ED69AA1"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Дизайнерское  решение в создании растяжки (транспарант)</w:t>
            </w:r>
          </w:p>
          <w:p w14:paraId="39F6F253"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 проект рекламного буклета.</w:t>
            </w:r>
          </w:p>
          <w:p w14:paraId="51BB19EA"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листовых рекламных носителей</w:t>
            </w:r>
          </w:p>
          <w:p w14:paraId="11DE15F4"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w:t>
            </w:r>
            <w:proofErr w:type="gramStart"/>
            <w:r w:rsidRPr="00BA0C48">
              <w:rPr>
                <w:sz w:val="22"/>
                <w:szCs w:val="22"/>
              </w:rPr>
              <w:t>н-</w:t>
            </w:r>
            <w:proofErr w:type="gramEnd"/>
            <w:r w:rsidRPr="00BA0C48">
              <w:rPr>
                <w:sz w:val="22"/>
                <w:szCs w:val="22"/>
              </w:rPr>
              <w:t xml:space="preserve"> проект серии социальных плакатов</w:t>
            </w:r>
          </w:p>
          <w:p w14:paraId="0FFCF35B"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серии учебно-инструктивных  плакатов</w:t>
            </w:r>
          </w:p>
          <w:p w14:paraId="7610A8FF"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Дизайн проект серии имиджевых плакатов</w:t>
            </w:r>
          </w:p>
          <w:p w14:paraId="78302EA7"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жесткой упаковки из картона</w:t>
            </w:r>
          </w:p>
          <w:p w14:paraId="6B7AABC9"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Выполнение дизайна  упаковки для парфюма</w:t>
            </w:r>
          </w:p>
          <w:p w14:paraId="5C1D263E"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Выполнение дизайна  упаковки  для кондитерских изделий</w:t>
            </w:r>
          </w:p>
          <w:p w14:paraId="65510BD6" w14:textId="77777777" w:rsidR="00BA0C48" w:rsidRPr="00BA0C48" w:rsidRDefault="00BA0C48" w:rsidP="008032A6">
            <w:pPr>
              <w:pStyle w:val="ae"/>
              <w:numPr>
                <w:ilvl w:val="0"/>
                <w:numId w:val="8"/>
              </w:numPr>
              <w:spacing w:before="0" w:after="0" w:line="276" w:lineRule="auto"/>
              <w:ind w:left="0" w:firstLine="0"/>
              <w:contextualSpacing/>
              <w:rPr>
                <w:bCs/>
                <w:sz w:val="22"/>
                <w:szCs w:val="22"/>
              </w:rPr>
            </w:pPr>
            <w:r w:rsidRPr="00BA0C48">
              <w:rPr>
                <w:sz w:val="22"/>
                <w:szCs w:val="22"/>
              </w:rPr>
              <w:t>Создание макетов этикеток для фармацевтических товаров</w:t>
            </w:r>
          </w:p>
          <w:p w14:paraId="713FFF7C" w14:textId="77777777" w:rsidR="00BA0C48" w:rsidRPr="00BA0C48" w:rsidRDefault="00BA0C48" w:rsidP="008032A6">
            <w:pPr>
              <w:pStyle w:val="ae"/>
              <w:numPr>
                <w:ilvl w:val="0"/>
                <w:numId w:val="8"/>
              </w:numPr>
              <w:spacing w:before="0" w:after="0"/>
              <w:ind w:left="0" w:firstLine="0"/>
              <w:contextualSpacing/>
              <w:rPr>
                <w:b/>
                <w:bCs/>
                <w:i/>
                <w:sz w:val="22"/>
                <w:szCs w:val="22"/>
              </w:rPr>
            </w:pPr>
            <w:r w:rsidRPr="00BA0C48">
              <w:rPr>
                <w:sz w:val="22"/>
                <w:szCs w:val="22"/>
              </w:rPr>
              <w:t>Создание макетов этикеток для продуктов питания</w:t>
            </w:r>
          </w:p>
          <w:p w14:paraId="3F3923B8" w14:textId="77777777" w:rsidR="00BA0C48" w:rsidRPr="00BA0C48" w:rsidRDefault="00BA0C48" w:rsidP="008032A6">
            <w:pPr>
              <w:pStyle w:val="ae"/>
              <w:numPr>
                <w:ilvl w:val="0"/>
                <w:numId w:val="8"/>
              </w:numPr>
              <w:spacing w:before="0" w:after="0"/>
              <w:ind w:left="0" w:firstLine="0"/>
              <w:contextualSpacing/>
              <w:rPr>
                <w:b/>
                <w:sz w:val="22"/>
                <w:szCs w:val="22"/>
              </w:rPr>
            </w:pPr>
            <w:r w:rsidRPr="00BA0C48">
              <w:rPr>
                <w:sz w:val="22"/>
                <w:szCs w:val="22"/>
              </w:rPr>
              <w:t>Этикетка для бытовых товаров</w:t>
            </w:r>
          </w:p>
        </w:tc>
        <w:tc>
          <w:tcPr>
            <w:tcW w:w="716" w:type="pct"/>
            <w:gridSpan w:val="2"/>
            <w:vAlign w:val="center"/>
          </w:tcPr>
          <w:p w14:paraId="0E1C246F" w14:textId="71CE1A41" w:rsidR="00BA0C48" w:rsidRPr="00B45CC3" w:rsidRDefault="00B45CC3" w:rsidP="00BA0C48">
            <w:pPr>
              <w:spacing w:after="0" w:line="240" w:lineRule="auto"/>
              <w:jc w:val="center"/>
              <w:rPr>
                <w:rFonts w:ascii="Times New Roman" w:hAnsi="Times New Roman"/>
                <w:b/>
              </w:rPr>
            </w:pPr>
            <w:r w:rsidRPr="00B45CC3">
              <w:rPr>
                <w:rFonts w:ascii="Times New Roman" w:hAnsi="Times New Roman"/>
                <w:b/>
              </w:rPr>
              <w:lastRenderedPageBreak/>
              <w:t>36</w:t>
            </w:r>
          </w:p>
        </w:tc>
        <w:tc>
          <w:tcPr>
            <w:tcW w:w="572" w:type="pct"/>
          </w:tcPr>
          <w:p w14:paraId="1EF7A6FD" w14:textId="3F5F3E78" w:rsidR="00BA0C48" w:rsidRPr="00BA0C48" w:rsidRDefault="00BA0C48" w:rsidP="00BA0C48">
            <w:pPr>
              <w:spacing w:after="0" w:line="240" w:lineRule="auto"/>
              <w:rPr>
                <w:rFonts w:ascii="Times New Roman" w:hAnsi="Times New Roman"/>
              </w:rPr>
            </w:pPr>
          </w:p>
        </w:tc>
      </w:tr>
      <w:tr w:rsidR="00BA0C48" w:rsidRPr="00BA0C48" w14:paraId="364B35E2" w14:textId="4B0A75CF" w:rsidTr="00BA0C48">
        <w:tc>
          <w:tcPr>
            <w:tcW w:w="3714" w:type="pct"/>
            <w:gridSpan w:val="6"/>
          </w:tcPr>
          <w:p w14:paraId="6F514342" w14:textId="4E58631E" w:rsidR="00BA0C48" w:rsidRPr="00BA0C48" w:rsidRDefault="00BA0C48" w:rsidP="00BA0C48">
            <w:pPr>
              <w:spacing w:after="0" w:line="240" w:lineRule="auto"/>
              <w:rPr>
                <w:rFonts w:ascii="Times New Roman" w:hAnsi="Times New Roman"/>
                <w:b/>
              </w:rPr>
            </w:pPr>
            <w:r w:rsidRPr="00BA0C48">
              <w:rPr>
                <w:rFonts w:ascii="Times New Roman" w:hAnsi="Times New Roman"/>
                <w:b/>
                <w:bCs/>
              </w:rPr>
              <w:lastRenderedPageBreak/>
              <w:t>Раздел 2.Дизайнерско-конструкторские модули</w:t>
            </w:r>
          </w:p>
        </w:tc>
        <w:tc>
          <w:tcPr>
            <w:tcW w:w="714" w:type="pct"/>
            <w:vAlign w:val="center"/>
          </w:tcPr>
          <w:p w14:paraId="1B8E1F15" w14:textId="0AD2263A" w:rsidR="00BA0C48" w:rsidRPr="00B45CC3" w:rsidRDefault="00B45CC3" w:rsidP="00BA0C48">
            <w:pPr>
              <w:spacing w:after="0" w:line="240" w:lineRule="auto"/>
              <w:jc w:val="center"/>
              <w:rPr>
                <w:rFonts w:ascii="Times New Roman" w:hAnsi="Times New Roman"/>
                <w:b/>
              </w:rPr>
            </w:pPr>
            <w:r w:rsidRPr="00B45CC3">
              <w:rPr>
                <w:rFonts w:ascii="Times New Roman" w:hAnsi="Times New Roman"/>
                <w:b/>
              </w:rPr>
              <w:t>146/146</w:t>
            </w:r>
          </w:p>
        </w:tc>
        <w:tc>
          <w:tcPr>
            <w:tcW w:w="572" w:type="pct"/>
          </w:tcPr>
          <w:p w14:paraId="6B5665F5" w14:textId="77777777" w:rsidR="00BA0C48" w:rsidRPr="00BA0C48" w:rsidRDefault="00BA0C48" w:rsidP="00BA0C48">
            <w:pPr>
              <w:spacing w:after="0" w:line="240" w:lineRule="auto"/>
              <w:jc w:val="center"/>
              <w:rPr>
                <w:rFonts w:ascii="Times New Roman" w:hAnsi="Times New Roman"/>
                <w:b/>
                <w:i/>
              </w:rPr>
            </w:pPr>
          </w:p>
        </w:tc>
      </w:tr>
      <w:tr w:rsidR="00BA0C48" w:rsidRPr="00BA0C48" w14:paraId="7066A5F4" w14:textId="6C924716" w:rsidTr="00BA0C48">
        <w:tc>
          <w:tcPr>
            <w:tcW w:w="3714" w:type="pct"/>
            <w:gridSpan w:val="6"/>
          </w:tcPr>
          <w:p w14:paraId="7E5EDCFD" w14:textId="77777777" w:rsidR="00BA0C48" w:rsidRPr="00BA0C48" w:rsidRDefault="00BA0C48" w:rsidP="00BA0C48">
            <w:pPr>
              <w:spacing w:after="0" w:line="240" w:lineRule="auto"/>
              <w:rPr>
                <w:rFonts w:ascii="Times New Roman" w:hAnsi="Times New Roman"/>
                <w:b/>
                <w:bCs/>
              </w:rPr>
            </w:pPr>
            <w:r w:rsidRPr="00BA0C48">
              <w:rPr>
                <w:rFonts w:ascii="Times New Roman" w:hAnsi="Times New Roman"/>
                <w:b/>
                <w:bCs/>
              </w:rPr>
              <w:t>МДК.01.02 Проектная графика</w:t>
            </w:r>
          </w:p>
        </w:tc>
        <w:tc>
          <w:tcPr>
            <w:tcW w:w="714" w:type="pct"/>
            <w:vAlign w:val="center"/>
          </w:tcPr>
          <w:p w14:paraId="1850D777" w14:textId="3B11473A" w:rsidR="00BA0C48" w:rsidRPr="00B45CC3" w:rsidRDefault="00B45CC3" w:rsidP="00BA0C48">
            <w:pPr>
              <w:spacing w:after="0" w:line="240" w:lineRule="auto"/>
              <w:jc w:val="center"/>
              <w:rPr>
                <w:rFonts w:ascii="Times New Roman" w:hAnsi="Times New Roman"/>
                <w:b/>
              </w:rPr>
            </w:pPr>
            <w:r w:rsidRPr="00B45CC3">
              <w:rPr>
                <w:rFonts w:ascii="Times New Roman" w:hAnsi="Times New Roman"/>
                <w:b/>
              </w:rPr>
              <w:t>146/146</w:t>
            </w:r>
          </w:p>
        </w:tc>
        <w:tc>
          <w:tcPr>
            <w:tcW w:w="572" w:type="pct"/>
          </w:tcPr>
          <w:p w14:paraId="42BE042A" w14:textId="77777777" w:rsidR="00BA0C48" w:rsidRPr="00BA0C48" w:rsidRDefault="00BA0C48" w:rsidP="00BA0C48">
            <w:pPr>
              <w:spacing w:after="0" w:line="240" w:lineRule="auto"/>
              <w:jc w:val="center"/>
              <w:rPr>
                <w:rFonts w:ascii="Times New Roman" w:hAnsi="Times New Roman"/>
                <w:b/>
                <w:i/>
              </w:rPr>
            </w:pPr>
          </w:p>
        </w:tc>
      </w:tr>
      <w:tr w:rsidR="00B45CC3" w:rsidRPr="00BA0C48" w14:paraId="02A20682" w14:textId="0EB28BC3" w:rsidTr="00BA0C48">
        <w:tc>
          <w:tcPr>
            <w:tcW w:w="659" w:type="pct"/>
            <w:vMerge w:val="restart"/>
          </w:tcPr>
          <w:p w14:paraId="2CF9648C"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 xml:space="preserve">Тема 2.1. </w:t>
            </w:r>
            <w:r w:rsidRPr="00BA0C48">
              <w:rPr>
                <w:rFonts w:ascii="Times New Roman" w:hAnsi="Times New Roman"/>
                <w:b/>
                <w:bCs/>
                <w:lang w:val="en-US"/>
              </w:rPr>
              <w:t>Adobe InDesign</w:t>
            </w:r>
          </w:p>
          <w:p w14:paraId="76931FB4"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05343C39"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Содержание</w:t>
            </w:r>
          </w:p>
        </w:tc>
        <w:tc>
          <w:tcPr>
            <w:tcW w:w="714" w:type="pct"/>
            <w:vAlign w:val="center"/>
          </w:tcPr>
          <w:p w14:paraId="3FF705B0" w14:textId="77777777" w:rsidR="00B45CC3" w:rsidRPr="00BA0C48" w:rsidRDefault="00B45CC3" w:rsidP="00BA0C48">
            <w:pPr>
              <w:spacing w:after="0" w:line="240" w:lineRule="auto"/>
              <w:jc w:val="center"/>
              <w:rPr>
                <w:rFonts w:ascii="Times New Roman" w:hAnsi="Times New Roman"/>
                <w:b/>
              </w:rPr>
            </w:pPr>
          </w:p>
        </w:tc>
        <w:tc>
          <w:tcPr>
            <w:tcW w:w="572" w:type="pct"/>
            <w:vMerge w:val="restart"/>
          </w:tcPr>
          <w:p w14:paraId="61556EAC"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72A87CC5" w14:textId="25839640" w:rsidR="00B45CC3" w:rsidRPr="00BA0C48" w:rsidRDefault="00B45CC3" w:rsidP="00BA0C48">
            <w:pPr>
              <w:spacing w:after="0" w:line="240" w:lineRule="auto"/>
              <w:jc w:val="center"/>
              <w:rPr>
                <w:rFonts w:ascii="Times New Roman" w:hAnsi="Times New Roman"/>
                <w:b/>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11C8CB03" w14:textId="44C795F7" w:rsidTr="00BA0C48">
        <w:tc>
          <w:tcPr>
            <w:tcW w:w="659" w:type="pct"/>
            <w:vMerge/>
          </w:tcPr>
          <w:p w14:paraId="1CE06D57"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08016973" w14:textId="59CC848E" w:rsidR="00B45CC3" w:rsidRPr="00BA0C48" w:rsidRDefault="00B45CC3" w:rsidP="00B45CC3">
            <w:pPr>
              <w:spacing w:after="0" w:line="240" w:lineRule="auto"/>
              <w:rPr>
                <w:rFonts w:ascii="Times New Roman" w:hAnsi="Times New Roman"/>
                <w:b/>
              </w:rPr>
            </w:pPr>
            <w:r w:rsidRPr="00BA0C48">
              <w:rPr>
                <w:rFonts w:ascii="Times New Roman" w:hAnsi="Times New Roman"/>
              </w:rPr>
              <w:t xml:space="preserve">Интерфейс </w:t>
            </w:r>
            <w:proofErr w:type="spellStart"/>
            <w:r w:rsidRPr="00BA0C48">
              <w:rPr>
                <w:rFonts w:ascii="Times New Roman" w:hAnsi="Times New Roman"/>
                <w:lang w:val="en-US"/>
              </w:rPr>
              <w:t>InDesing</w:t>
            </w:r>
            <w:proofErr w:type="spellEnd"/>
            <w:r w:rsidRPr="00BA0C48">
              <w:rPr>
                <w:rFonts w:ascii="Times New Roman" w:hAnsi="Times New Roman"/>
              </w:rPr>
              <w:t>.</w:t>
            </w:r>
            <w:r>
              <w:rPr>
                <w:rFonts w:ascii="Times New Roman" w:hAnsi="Times New Roman"/>
              </w:rPr>
              <w:t xml:space="preserve"> </w:t>
            </w:r>
            <w:r w:rsidRPr="00BA0C48">
              <w:rPr>
                <w:rFonts w:ascii="Times New Roman" w:hAnsi="Times New Roman"/>
              </w:rPr>
              <w:t>Классификация, создание и изменение элементов.</w:t>
            </w:r>
            <w:r>
              <w:rPr>
                <w:rFonts w:ascii="Times New Roman" w:hAnsi="Times New Roman"/>
              </w:rPr>
              <w:t xml:space="preserve"> </w:t>
            </w:r>
            <w:r w:rsidRPr="00BA0C48">
              <w:rPr>
                <w:rFonts w:ascii="Times New Roman" w:hAnsi="Times New Roman"/>
              </w:rPr>
              <w:t>Работа со страницами документа. Слои. Импортирование и экспортирование текстовых файлов. Форматирование символов и абзацев. Моделирование объектов.</w:t>
            </w:r>
            <w:r>
              <w:rPr>
                <w:rFonts w:ascii="Times New Roman" w:hAnsi="Times New Roman"/>
              </w:rPr>
              <w:t xml:space="preserve"> </w:t>
            </w:r>
            <w:r w:rsidRPr="00BA0C48">
              <w:rPr>
                <w:rFonts w:ascii="Times New Roman" w:hAnsi="Times New Roman"/>
              </w:rPr>
              <w:t xml:space="preserve"> Специальные методы. Табуляция и таблицы. Оформление формул. Работа с графическими объектами. Создание иллюстраций.</w:t>
            </w:r>
            <w:r>
              <w:rPr>
                <w:rFonts w:ascii="Times New Roman" w:hAnsi="Times New Roman"/>
              </w:rPr>
              <w:t xml:space="preserve"> </w:t>
            </w:r>
            <w:r w:rsidRPr="00BA0C48">
              <w:rPr>
                <w:rFonts w:ascii="Times New Roman" w:hAnsi="Times New Roman"/>
              </w:rPr>
              <w:t>Создание и применение цветов. Печать публикации.</w:t>
            </w:r>
          </w:p>
        </w:tc>
        <w:tc>
          <w:tcPr>
            <w:tcW w:w="714" w:type="pct"/>
            <w:vAlign w:val="center"/>
          </w:tcPr>
          <w:p w14:paraId="3937190D" w14:textId="58A7B718" w:rsidR="00B45CC3" w:rsidRPr="00BA0C48" w:rsidRDefault="00B45CC3" w:rsidP="00BA0C48">
            <w:pPr>
              <w:spacing w:after="0" w:line="240" w:lineRule="auto"/>
              <w:jc w:val="center"/>
              <w:rPr>
                <w:rFonts w:ascii="Times New Roman" w:hAnsi="Times New Roman"/>
                <w:b/>
              </w:rPr>
            </w:pPr>
          </w:p>
        </w:tc>
        <w:tc>
          <w:tcPr>
            <w:tcW w:w="572" w:type="pct"/>
            <w:vMerge/>
          </w:tcPr>
          <w:p w14:paraId="37D0FD12" w14:textId="1FD8F5AB" w:rsidR="00B45CC3" w:rsidRPr="00BA0C48" w:rsidRDefault="00B45CC3" w:rsidP="00BA0C48">
            <w:pPr>
              <w:spacing w:after="0" w:line="240" w:lineRule="auto"/>
              <w:jc w:val="center"/>
              <w:rPr>
                <w:rFonts w:ascii="Times New Roman" w:hAnsi="Times New Roman"/>
              </w:rPr>
            </w:pPr>
          </w:p>
        </w:tc>
      </w:tr>
      <w:tr w:rsidR="00B45CC3" w:rsidRPr="00BA0C48" w14:paraId="26F82B32" w14:textId="67897B4C" w:rsidTr="00BA0C48">
        <w:tc>
          <w:tcPr>
            <w:tcW w:w="659" w:type="pct"/>
            <w:vMerge/>
          </w:tcPr>
          <w:p w14:paraId="5F20E9E9"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0CBA75DA" w14:textId="6F893CF2"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6847D661" w14:textId="5921A97D" w:rsidR="00B45CC3" w:rsidRPr="00BA0C48" w:rsidRDefault="00B45CC3" w:rsidP="00BA0C48">
            <w:pPr>
              <w:spacing w:after="0" w:line="240" w:lineRule="auto"/>
              <w:jc w:val="center"/>
              <w:rPr>
                <w:rFonts w:ascii="Times New Roman" w:hAnsi="Times New Roman"/>
              </w:rPr>
            </w:pPr>
          </w:p>
        </w:tc>
        <w:tc>
          <w:tcPr>
            <w:tcW w:w="572" w:type="pct"/>
            <w:vMerge/>
          </w:tcPr>
          <w:p w14:paraId="204BF1B2" w14:textId="77777777" w:rsidR="00B45CC3" w:rsidRPr="00BA0C48" w:rsidRDefault="00B45CC3" w:rsidP="00BA0C48">
            <w:pPr>
              <w:spacing w:after="0" w:line="240" w:lineRule="auto"/>
              <w:jc w:val="center"/>
              <w:rPr>
                <w:rFonts w:ascii="Times New Roman" w:hAnsi="Times New Roman"/>
              </w:rPr>
            </w:pPr>
          </w:p>
        </w:tc>
      </w:tr>
      <w:tr w:rsidR="00B45CC3" w:rsidRPr="00BA0C48" w14:paraId="5187EED7" w14:textId="1C840066" w:rsidTr="00BA0C48">
        <w:tc>
          <w:tcPr>
            <w:tcW w:w="659" w:type="pct"/>
            <w:vMerge/>
          </w:tcPr>
          <w:p w14:paraId="199DDC7B"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582020D1"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rPr>
              <w:t>Практическое занятие № 26.Создание различных форм текстовых и графических фреймов.</w:t>
            </w:r>
          </w:p>
        </w:tc>
        <w:tc>
          <w:tcPr>
            <w:tcW w:w="714" w:type="pct"/>
            <w:vAlign w:val="center"/>
          </w:tcPr>
          <w:p w14:paraId="6397CC5D" w14:textId="7B700A5B" w:rsidR="00B45CC3" w:rsidRPr="00BA0C48" w:rsidRDefault="00B45CC3" w:rsidP="00BA0C48">
            <w:pPr>
              <w:spacing w:after="0" w:line="240" w:lineRule="auto"/>
              <w:rPr>
                <w:rFonts w:ascii="Times New Roman" w:hAnsi="Times New Roman"/>
              </w:rPr>
            </w:pPr>
          </w:p>
        </w:tc>
        <w:tc>
          <w:tcPr>
            <w:tcW w:w="572" w:type="pct"/>
            <w:vMerge/>
          </w:tcPr>
          <w:p w14:paraId="0F100E84" w14:textId="77777777" w:rsidR="00B45CC3" w:rsidRPr="00BA0C48" w:rsidRDefault="00B45CC3" w:rsidP="00BA0C48">
            <w:pPr>
              <w:spacing w:after="0" w:line="240" w:lineRule="auto"/>
              <w:jc w:val="center"/>
              <w:rPr>
                <w:rFonts w:ascii="Times New Roman" w:hAnsi="Times New Roman"/>
              </w:rPr>
            </w:pPr>
          </w:p>
        </w:tc>
      </w:tr>
      <w:tr w:rsidR="00B45CC3" w:rsidRPr="00BA0C48" w14:paraId="10F1A0B6" w14:textId="7609A009" w:rsidTr="00BA0C48">
        <w:tc>
          <w:tcPr>
            <w:tcW w:w="659" w:type="pct"/>
            <w:vMerge/>
          </w:tcPr>
          <w:p w14:paraId="66E28CE3"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1C43D80E"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rPr>
              <w:t>Практическое занятие № 27. Размещение текста и графики во фреймы.</w:t>
            </w:r>
          </w:p>
        </w:tc>
        <w:tc>
          <w:tcPr>
            <w:tcW w:w="714" w:type="pct"/>
            <w:vAlign w:val="center"/>
          </w:tcPr>
          <w:p w14:paraId="71C440AA" w14:textId="144A3F1F" w:rsidR="00B45CC3" w:rsidRPr="00BA0C48" w:rsidRDefault="00B45CC3" w:rsidP="00BA0C48">
            <w:pPr>
              <w:spacing w:after="0" w:line="240" w:lineRule="auto"/>
              <w:jc w:val="center"/>
              <w:rPr>
                <w:rFonts w:ascii="Times New Roman" w:hAnsi="Times New Roman"/>
              </w:rPr>
            </w:pPr>
          </w:p>
        </w:tc>
        <w:tc>
          <w:tcPr>
            <w:tcW w:w="572" w:type="pct"/>
            <w:vMerge/>
          </w:tcPr>
          <w:p w14:paraId="6A4D8169" w14:textId="77777777" w:rsidR="00B45CC3" w:rsidRPr="00BA0C48" w:rsidRDefault="00B45CC3" w:rsidP="00BA0C48">
            <w:pPr>
              <w:spacing w:after="0" w:line="240" w:lineRule="auto"/>
              <w:jc w:val="center"/>
              <w:rPr>
                <w:rFonts w:ascii="Times New Roman" w:hAnsi="Times New Roman"/>
              </w:rPr>
            </w:pPr>
          </w:p>
        </w:tc>
      </w:tr>
      <w:tr w:rsidR="00B45CC3" w:rsidRPr="00BA0C48" w14:paraId="4E1C37AA" w14:textId="3A6A9AFF" w:rsidTr="00BA0C48">
        <w:tc>
          <w:tcPr>
            <w:tcW w:w="659" w:type="pct"/>
            <w:vMerge/>
          </w:tcPr>
          <w:p w14:paraId="20AF2FC6"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7BC8879B"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28. Оформление эпиграфа, примечания, аннотаций. Буквицы.</w:t>
            </w:r>
          </w:p>
        </w:tc>
        <w:tc>
          <w:tcPr>
            <w:tcW w:w="714" w:type="pct"/>
            <w:vAlign w:val="center"/>
          </w:tcPr>
          <w:p w14:paraId="57074CDA" w14:textId="7F6437B0" w:rsidR="00B45CC3" w:rsidRPr="00BA0C48" w:rsidRDefault="00B45CC3" w:rsidP="00BA0C48">
            <w:pPr>
              <w:spacing w:after="0" w:line="240" w:lineRule="auto"/>
              <w:jc w:val="center"/>
              <w:rPr>
                <w:rFonts w:ascii="Times New Roman" w:hAnsi="Times New Roman"/>
              </w:rPr>
            </w:pPr>
          </w:p>
        </w:tc>
        <w:tc>
          <w:tcPr>
            <w:tcW w:w="572" w:type="pct"/>
            <w:vMerge/>
          </w:tcPr>
          <w:p w14:paraId="26C8FA29" w14:textId="77777777" w:rsidR="00B45CC3" w:rsidRPr="00BA0C48" w:rsidRDefault="00B45CC3" w:rsidP="00BA0C48">
            <w:pPr>
              <w:spacing w:after="0" w:line="240" w:lineRule="auto"/>
              <w:jc w:val="center"/>
              <w:rPr>
                <w:rFonts w:ascii="Times New Roman" w:hAnsi="Times New Roman"/>
              </w:rPr>
            </w:pPr>
          </w:p>
        </w:tc>
      </w:tr>
      <w:tr w:rsidR="00B45CC3" w:rsidRPr="00BA0C48" w14:paraId="05F3F77C" w14:textId="0731C25A" w:rsidTr="00BA0C48">
        <w:tc>
          <w:tcPr>
            <w:tcW w:w="659" w:type="pct"/>
            <w:vMerge/>
          </w:tcPr>
          <w:p w14:paraId="2B9040E3"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58160CEB"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29. Цветной и оттененный текст. Книжная верстка. Заставки и ко</w:t>
            </w:r>
            <w:r w:rsidRPr="00BA0C48">
              <w:rPr>
                <w:rFonts w:ascii="Times New Roman" w:hAnsi="Times New Roman"/>
              </w:rPr>
              <w:t>н</w:t>
            </w:r>
            <w:r w:rsidRPr="00BA0C48">
              <w:rPr>
                <w:rFonts w:ascii="Times New Roman" w:hAnsi="Times New Roman"/>
              </w:rPr>
              <w:t>цовки. Вывод на печать.</w:t>
            </w:r>
          </w:p>
        </w:tc>
        <w:tc>
          <w:tcPr>
            <w:tcW w:w="714" w:type="pct"/>
            <w:vAlign w:val="center"/>
          </w:tcPr>
          <w:p w14:paraId="60FA8602" w14:textId="6BA2A5E9" w:rsidR="00B45CC3" w:rsidRPr="00BA0C48" w:rsidRDefault="00B45CC3" w:rsidP="00BA0C48">
            <w:pPr>
              <w:spacing w:after="0" w:line="240" w:lineRule="auto"/>
              <w:jc w:val="center"/>
              <w:rPr>
                <w:rFonts w:ascii="Times New Roman" w:hAnsi="Times New Roman"/>
              </w:rPr>
            </w:pPr>
          </w:p>
        </w:tc>
        <w:tc>
          <w:tcPr>
            <w:tcW w:w="572" w:type="pct"/>
            <w:vMerge/>
          </w:tcPr>
          <w:p w14:paraId="1AF9A6CD" w14:textId="77777777" w:rsidR="00B45CC3" w:rsidRPr="00BA0C48" w:rsidRDefault="00B45CC3" w:rsidP="00BA0C48">
            <w:pPr>
              <w:spacing w:after="0" w:line="240" w:lineRule="auto"/>
              <w:jc w:val="center"/>
              <w:rPr>
                <w:rFonts w:ascii="Times New Roman" w:hAnsi="Times New Roman"/>
              </w:rPr>
            </w:pPr>
          </w:p>
        </w:tc>
      </w:tr>
      <w:tr w:rsidR="00B45CC3" w:rsidRPr="00BA0C48" w14:paraId="1A5619E7" w14:textId="7680D179" w:rsidTr="00BA0C48">
        <w:tc>
          <w:tcPr>
            <w:tcW w:w="659" w:type="pct"/>
            <w:vMerge/>
          </w:tcPr>
          <w:p w14:paraId="7B6A1414"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2F9140C6"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30. Создание цветов и их оттенков, создание градиента, направл</w:t>
            </w:r>
            <w:r w:rsidRPr="00BA0C48">
              <w:rPr>
                <w:rFonts w:ascii="Times New Roman" w:hAnsi="Times New Roman"/>
              </w:rPr>
              <w:t>е</w:t>
            </w:r>
            <w:r w:rsidRPr="00BA0C48">
              <w:rPr>
                <w:rFonts w:ascii="Times New Roman" w:hAnsi="Times New Roman"/>
              </w:rPr>
              <w:t xml:space="preserve">ние градиента. </w:t>
            </w:r>
          </w:p>
        </w:tc>
        <w:tc>
          <w:tcPr>
            <w:tcW w:w="714" w:type="pct"/>
            <w:vAlign w:val="center"/>
          </w:tcPr>
          <w:p w14:paraId="726EA8FE" w14:textId="59C3D973" w:rsidR="00B45CC3" w:rsidRPr="00BA0C48" w:rsidRDefault="00B45CC3" w:rsidP="00BA0C48">
            <w:pPr>
              <w:spacing w:after="0" w:line="240" w:lineRule="auto"/>
              <w:jc w:val="center"/>
              <w:rPr>
                <w:rFonts w:ascii="Times New Roman" w:hAnsi="Times New Roman"/>
              </w:rPr>
            </w:pPr>
          </w:p>
        </w:tc>
        <w:tc>
          <w:tcPr>
            <w:tcW w:w="572" w:type="pct"/>
            <w:vMerge/>
          </w:tcPr>
          <w:p w14:paraId="46F10857" w14:textId="77777777" w:rsidR="00B45CC3" w:rsidRPr="00BA0C48" w:rsidRDefault="00B45CC3" w:rsidP="00BA0C48">
            <w:pPr>
              <w:spacing w:after="0" w:line="240" w:lineRule="auto"/>
              <w:jc w:val="center"/>
              <w:rPr>
                <w:rFonts w:ascii="Times New Roman" w:hAnsi="Times New Roman"/>
              </w:rPr>
            </w:pPr>
          </w:p>
        </w:tc>
      </w:tr>
      <w:tr w:rsidR="00B45CC3" w:rsidRPr="00BA0C48" w14:paraId="0545BC76" w14:textId="27D9D556" w:rsidTr="00BA0C48">
        <w:tc>
          <w:tcPr>
            <w:tcW w:w="659" w:type="pct"/>
            <w:vMerge/>
          </w:tcPr>
          <w:p w14:paraId="742C6FAF"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67C57253"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31.Создание различных объектов. Комбинирование и моделиров</w:t>
            </w:r>
            <w:r w:rsidRPr="00BA0C48">
              <w:rPr>
                <w:rFonts w:ascii="Times New Roman" w:hAnsi="Times New Roman"/>
              </w:rPr>
              <w:t>а</w:t>
            </w:r>
            <w:r w:rsidRPr="00BA0C48">
              <w:rPr>
                <w:rFonts w:ascii="Times New Roman" w:hAnsi="Times New Roman"/>
              </w:rPr>
              <w:t xml:space="preserve">ние объектов. Размещение импортированной графики в текст. </w:t>
            </w:r>
          </w:p>
        </w:tc>
        <w:tc>
          <w:tcPr>
            <w:tcW w:w="714" w:type="pct"/>
            <w:vAlign w:val="center"/>
          </w:tcPr>
          <w:p w14:paraId="1CBFCDC5" w14:textId="4979E9B8" w:rsidR="00B45CC3" w:rsidRPr="00BA0C48" w:rsidRDefault="00B45CC3" w:rsidP="00BA0C48">
            <w:pPr>
              <w:spacing w:after="0" w:line="240" w:lineRule="auto"/>
              <w:jc w:val="center"/>
              <w:rPr>
                <w:rFonts w:ascii="Times New Roman" w:hAnsi="Times New Roman"/>
              </w:rPr>
            </w:pPr>
          </w:p>
        </w:tc>
        <w:tc>
          <w:tcPr>
            <w:tcW w:w="572" w:type="pct"/>
            <w:vMerge/>
          </w:tcPr>
          <w:p w14:paraId="6ADA1503" w14:textId="77777777" w:rsidR="00B45CC3" w:rsidRPr="00BA0C48" w:rsidRDefault="00B45CC3" w:rsidP="00BA0C48">
            <w:pPr>
              <w:spacing w:after="0" w:line="240" w:lineRule="auto"/>
              <w:jc w:val="center"/>
              <w:rPr>
                <w:rFonts w:ascii="Times New Roman" w:hAnsi="Times New Roman"/>
              </w:rPr>
            </w:pPr>
          </w:p>
        </w:tc>
      </w:tr>
      <w:tr w:rsidR="00B45CC3" w:rsidRPr="00BA0C48" w14:paraId="611206F8" w14:textId="4B650CF3" w:rsidTr="00BA0C48">
        <w:tc>
          <w:tcPr>
            <w:tcW w:w="659" w:type="pct"/>
            <w:vMerge/>
          </w:tcPr>
          <w:p w14:paraId="5F5BAFB1"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5B6FF550"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32. Создание и редактирование таблиц, правильное их заверстыв</w:t>
            </w:r>
            <w:r w:rsidRPr="00BA0C48">
              <w:rPr>
                <w:rFonts w:ascii="Times New Roman" w:hAnsi="Times New Roman"/>
              </w:rPr>
              <w:t>а</w:t>
            </w:r>
            <w:r w:rsidRPr="00BA0C48">
              <w:rPr>
                <w:rFonts w:ascii="Times New Roman" w:hAnsi="Times New Roman"/>
              </w:rPr>
              <w:t xml:space="preserve">ние в текст. </w:t>
            </w:r>
          </w:p>
        </w:tc>
        <w:tc>
          <w:tcPr>
            <w:tcW w:w="714" w:type="pct"/>
            <w:vAlign w:val="center"/>
          </w:tcPr>
          <w:p w14:paraId="7122D9FF" w14:textId="6508029F" w:rsidR="00B45CC3" w:rsidRPr="00BA0C48" w:rsidRDefault="00B45CC3" w:rsidP="00BA0C48">
            <w:pPr>
              <w:spacing w:after="0" w:line="240" w:lineRule="auto"/>
              <w:jc w:val="center"/>
              <w:rPr>
                <w:rFonts w:ascii="Times New Roman" w:hAnsi="Times New Roman"/>
              </w:rPr>
            </w:pPr>
          </w:p>
        </w:tc>
        <w:tc>
          <w:tcPr>
            <w:tcW w:w="572" w:type="pct"/>
            <w:vMerge/>
          </w:tcPr>
          <w:p w14:paraId="7EAE9FAA" w14:textId="77777777" w:rsidR="00B45CC3" w:rsidRPr="00BA0C48" w:rsidRDefault="00B45CC3" w:rsidP="00BA0C48">
            <w:pPr>
              <w:spacing w:after="0" w:line="240" w:lineRule="auto"/>
              <w:jc w:val="center"/>
              <w:rPr>
                <w:rFonts w:ascii="Times New Roman" w:hAnsi="Times New Roman"/>
              </w:rPr>
            </w:pPr>
          </w:p>
        </w:tc>
      </w:tr>
      <w:tr w:rsidR="00B45CC3" w:rsidRPr="00BA0C48" w14:paraId="08F56BA6" w14:textId="0C30315A" w:rsidTr="00BA0C48">
        <w:tc>
          <w:tcPr>
            <w:tcW w:w="659" w:type="pct"/>
            <w:vMerge/>
          </w:tcPr>
          <w:p w14:paraId="0BA23156"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684B7087"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rPr>
              <w:t>Практическое занятие № 33. Журнальная верстка. Заверстка иллюстраций. Оформление те</w:t>
            </w:r>
            <w:r w:rsidRPr="00BA0C48">
              <w:rPr>
                <w:rFonts w:ascii="Times New Roman" w:hAnsi="Times New Roman"/>
              </w:rPr>
              <w:t>к</w:t>
            </w:r>
            <w:r w:rsidRPr="00BA0C48">
              <w:rPr>
                <w:rFonts w:ascii="Times New Roman" w:hAnsi="Times New Roman"/>
              </w:rPr>
              <w:lastRenderedPageBreak/>
              <w:t>ста в несколько колонок. Вывод на печать.</w:t>
            </w:r>
          </w:p>
        </w:tc>
        <w:tc>
          <w:tcPr>
            <w:tcW w:w="714" w:type="pct"/>
            <w:vAlign w:val="center"/>
          </w:tcPr>
          <w:p w14:paraId="3128E567" w14:textId="61A4FA66" w:rsidR="00B45CC3" w:rsidRPr="00BA0C48" w:rsidRDefault="00B45CC3" w:rsidP="00BA0C48">
            <w:pPr>
              <w:spacing w:after="0" w:line="240" w:lineRule="auto"/>
              <w:jc w:val="center"/>
              <w:rPr>
                <w:rFonts w:ascii="Times New Roman" w:hAnsi="Times New Roman"/>
              </w:rPr>
            </w:pPr>
          </w:p>
        </w:tc>
        <w:tc>
          <w:tcPr>
            <w:tcW w:w="572" w:type="pct"/>
            <w:vMerge/>
          </w:tcPr>
          <w:p w14:paraId="2FE1EF16" w14:textId="77777777" w:rsidR="00B45CC3" w:rsidRPr="00BA0C48" w:rsidRDefault="00B45CC3" w:rsidP="00BA0C48">
            <w:pPr>
              <w:spacing w:after="0" w:line="240" w:lineRule="auto"/>
              <w:jc w:val="center"/>
              <w:rPr>
                <w:rFonts w:ascii="Times New Roman" w:hAnsi="Times New Roman"/>
              </w:rPr>
            </w:pPr>
          </w:p>
        </w:tc>
      </w:tr>
      <w:tr w:rsidR="00B45CC3" w:rsidRPr="00BA0C48" w14:paraId="41A99FA0" w14:textId="099DEAF9" w:rsidTr="00BA0C48">
        <w:tc>
          <w:tcPr>
            <w:tcW w:w="659" w:type="pct"/>
            <w:vMerge/>
          </w:tcPr>
          <w:p w14:paraId="4A2F80DE"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1B6F9C04"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 xml:space="preserve">Практическое занятие № 34. Газетная верстка, работа с многоколонным текстом. Заголовки. Подписи. Рамки, линейки. </w:t>
            </w:r>
          </w:p>
        </w:tc>
        <w:tc>
          <w:tcPr>
            <w:tcW w:w="714" w:type="pct"/>
            <w:vAlign w:val="center"/>
          </w:tcPr>
          <w:p w14:paraId="23C1175A" w14:textId="5D90ED4D" w:rsidR="00B45CC3" w:rsidRPr="00BA0C48" w:rsidRDefault="00B45CC3" w:rsidP="00BA0C48">
            <w:pPr>
              <w:spacing w:after="0" w:line="240" w:lineRule="auto"/>
              <w:jc w:val="center"/>
              <w:rPr>
                <w:rFonts w:ascii="Times New Roman" w:hAnsi="Times New Roman"/>
              </w:rPr>
            </w:pPr>
          </w:p>
        </w:tc>
        <w:tc>
          <w:tcPr>
            <w:tcW w:w="572" w:type="pct"/>
            <w:vMerge/>
          </w:tcPr>
          <w:p w14:paraId="0A4C0CFB" w14:textId="77777777" w:rsidR="00B45CC3" w:rsidRPr="00BA0C48" w:rsidRDefault="00B45CC3" w:rsidP="00BA0C48">
            <w:pPr>
              <w:spacing w:after="0" w:line="240" w:lineRule="auto"/>
              <w:jc w:val="center"/>
              <w:rPr>
                <w:rFonts w:ascii="Times New Roman" w:hAnsi="Times New Roman"/>
              </w:rPr>
            </w:pPr>
          </w:p>
        </w:tc>
      </w:tr>
      <w:tr w:rsidR="00B45CC3" w:rsidRPr="00BA0C48" w14:paraId="1FC34D5C" w14:textId="229AA757" w:rsidTr="00BA0C48">
        <w:tc>
          <w:tcPr>
            <w:tcW w:w="659" w:type="pct"/>
            <w:vMerge/>
          </w:tcPr>
          <w:p w14:paraId="235DA55A" w14:textId="77777777" w:rsidR="00B45CC3" w:rsidRPr="00BA0C48" w:rsidRDefault="00B45CC3" w:rsidP="00BA0C48">
            <w:pPr>
              <w:spacing w:after="0" w:line="240" w:lineRule="auto"/>
              <w:rPr>
                <w:rFonts w:ascii="Times New Roman" w:hAnsi="Times New Roman"/>
                <w:b/>
                <w:bCs/>
              </w:rPr>
            </w:pPr>
          </w:p>
        </w:tc>
        <w:tc>
          <w:tcPr>
            <w:tcW w:w="3055" w:type="pct"/>
            <w:gridSpan w:val="5"/>
          </w:tcPr>
          <w:p w14:paraId="5A9D3A92" w14:textId="77777777" w:rsidR="00B45CC3" w:rsidRPr="00BA0C48" w:rsidRDefault="00B45CC3" w:rsidP="00BA0C48">
            <w:pPr>
              <w:spacing w:after="0" w:line="240" w:lineRule="auto"/>
              <w:rPr>
                <w:rFonts w:ascii="Times New Roman" w:hAnsi="Times New Roman"/>
              </w:rPr>
            </w:pPr>
            <w:r w:rsidRPr="00BA0C48">
              <w:rPr>
                <w:rFonts w:ascii="Times New Roman" w:hAnsi="Times New Roman"/>
              </w:rPr>
              <w:t>Практическое занятие № 35. Оформление рекламы. Работа со слоями и цветом.</w:t>
            </w:r>
          </w:p>
        </w:tc>
        <w:tc>
          <w:tcPr>
            <w:tcW w:w="714" w:type="pct"/>
            <w:vAlign w:val="center"/>
          </w:tcPr>
          <w:p w14:paraId="5CDCDAD0" w14:textId="1BEC7B3E" w:rsidR="00B45CC3" w:rsidRPr="00BA0C48" w:rsidRDefault="00B45CC3" w:rsidP="00BA0C48">
            <w:pPr>
              <w:spacing w:after="0" w:line="240" w:lineRule="auto"/>
              <w:jc w:val="center"/>
              <w:rPr>
                <w:rFonts w:ascii="Times New Roman" w:hAnsi="Times New Roman"/>
              </w:rPr>
            </w:pPr>
          </w:p>
        </w:tc>
        <w:tc>
          <w:tcPr>
            <w:tcW w:w="572" w:type="pct"/>
            <w:vMerge/>
          </w:tcPr>
          <w:p w14:paraId="22128A40" w14:textId="77777777" w:rsidR="00B45CC3" w:rsidRPr="00BA0C48" w:rsidRDefault="00B45CC3" w:rsidP="00BA0C48">
            <w:pPr>
              <w:spacing w:after="0" w:line="240" w:lineRule="auto"/>
              <w:jc w:val="center"/>
              <w:rPr>
                <w:rFonts w:ascii="Times New Roman" w:hAnsi="Times New Roman"/>
              </w:rPr>
            </w:pPr>
          </w:p>
        </w:tc>
      </w:tr>
      <w:tr w:rsidR="00B45CC3" w:rsidRPr="00BA0C48" w14:paraId="787579FA" w14:textId="3C4E8454" w:rsidTr="00BA0C48">
        <w:tc>
          <w:tcPr>
            <w:tcW w:w="659" w:type="pct"/>
            <w:vMerge w:val="restart"/>
          </w:tcPr>
          <w:p w14:paraId="227B7633" w14:textId="77777777" w:rsidR="00B45CC3" w:rsidRPr="00BA0C48" w:rsidRDefault="00B45CC3" w:rsidP="00BA0C48">
            <w:pPr>
              <w:spacing w:after="0" w:line="240" w:lineRule="auto"/>
              <w:rPr>
                <w:rFonts w:ascii="Times New Roman" w:hAnsi="Times New Roman"/>
                <w:b/>
                <w:bCs/>
                <w:i/>
              </w:rPr>
            </w:pPr>
            <w:r w:rsidRPr="00BA0C48">
              <w:rPr>
                <w:rFonts w:ascii="Times New Roman" w:hAnsi="Times New Roman"/>
                <w:b/>
                <w:bCs/>
              </w:rPr>
              <w:t xml:space="preserve">Тема 2.2. </w:t>
            </w:r>
            <w:r w:rsidRPr="00BA0C48">
              <w:rPr>
                <w:rFonts w:ascii="Times New Roman" w:hAnsi="Times New Roman"/>
                <w:b/>
              </w:rPr>
              <w:t>Тип</w:t>
            </w:r>
            <w:r w:rsidRPr="00BA0C48">
              <w:rPr>
                <w:rFonts w:ascii="Times New Roman" w:hAnsi="Times New Roman"/>
                <w:b/>
              </w:rPr>
              <w:t>о</w:t>
            </w:r>
            <w:r w:rsidRPr="00BA0C48">
              <w:rPr>
                <w:rFonts w:ascii="Times New Roman" w:hAnsi="Times New Roman"/>
                <w:b/>
              </w:rPr>
              <w:t>графика</w:t>
            </w:r>
          </w:p>
        </w:tc>
        <w:tc>
          <w:tcPr>
            <w:tcW w:w="3055" w:type="pct"/>
            <w:gridSpan w:val="5"/>
          </w:tcPr>
          <w:p w14:paraId="757249B5"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4" w:type="pct"/>
            <w:vMerge w:val="restart"/>
            <w:vAlign w:val="center"/>
          </w:tcPr>
          <w:p w14:paraId="3C829406" w14:textId="5A40ABF3" w:rsidR="00B45CC3" w:rsidRPr="00BA0C48" w:rsidRDefault="00B45CC3" w:rsidP="00BA0C48">
            <w:pPr>
              <w:spacing w:after="0" w:line="240" w:lineRule="auto"/>
              <w:jc w:val="center"/>
              <w:rPr>
                <w:rFonts w:ascii="Times New Roman" w:hAnsi="Times New Roman"/>
                <w:b/>
              </w:rPr>
            </w:pPr>
          </w:p>
        </w:tc>
        <w:tc>
          <w:tcPr>
            <w:tcW w:w="572" w:type="pct"/>
            <w:vMerge w:val="restart"/>
          </w:tcPr>
          <w:p w14:paraId="23CFC8AF"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2B376482" w14:textId="75529FC3" w:rsidR="00B45CC3" w:rsidRPr="00BA0C48" w:rsidRDefault="00B45CC3" w:rsidP="00BA0C48">
            <w:pPr>
              <w:spacing w:after="0" w:line="240" w:lineRule="auto"/>
              <w:rPr>
                <w:rFonts w:ascii="Times New Roman" w:hAnsi="Times New Roman"/>
                <w:b/>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7682E68E" w14:textId="0717887A" w:rsidTr="00BA0C48">
        <w:tc>
          <w:tcPr>
            <w:tcW w:w="659" w:type="pct"/>
            <w:vMerge/>
          </w:tcPr>
          <w:p w14:paraId="4DD556D1"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4DCCBB69" w14:textId="328F0153" w:rsidR="00B45CC3" w:rsidRPr="00BA0C48" w:rsidRDefault="00B45CC3" w:rsidP="00B45CC3">
            <w:pPr>
              <w:pStyle w:val="ae"/>
              <w:spacing w:before="0" w:after="0"/>
              <w:ind w:left="0"/>
              <w:contextualSpacing/>
              <w:rPr>
                <w:b/>
                <w:bCs/>
                <w:sz w:val="22"/>
                <w:szCs w:val="22"/>
              </w:rPr>
            </w:pPr>
            <w:r w:rsidRPr="00BA0C48">
              <w:rPr>
                <w:sz w:val="22"/>
                <w:szCs w:val="22"/>
              </w:rPr>
              <w:t>История и эволюция шрифта. Современные шрифты. Классификация современных тип</w:t>
            </w:r>
            <w:r w:rsidRPr="00BA0C48">
              <w:rPr>
                <w:sz w:val="22"/>
                <w:szCs w:val="22"/>
              </w:rPr>
              <w:t>о</w:t>
            </w:r>
            <w:r w:rsidRPr="00BA0C48">
              <w:rPr>
                <w:sz w:val="22"/>
                <w:szCs w:val="22"/>
              </w:rPr>
              <w:t>графских шрифтов. Основные требования к шрифту.  Взаимосвязь рисунка букв с содерж</w:t>
            </w:r>
            <w:r w:rsidRPr="00BA0C48">
              <w:rPr>
                <w:sz w:val="22"/>
                <w:szCs w:val="22"/>
              </w:rPr>
              <w:t>а</w:t>
            </w:r>
            <w:r w:rsidRPr="00BA0C48">
              <w:rPr>
                <w:sz w:val="22"/>
                <w:szCs w:val="22"/>
              </w:rPr>
              <w:t>нием текста. Удобочитаемость. Шрифтовая композиция в различных жанрах печатной гр</w:t>
            </w:r>
            <w:r w:rsidRPr="00BA0C48">
              <w:rPr>
                <w:sz w:val="22"/>
                <w:szCs w:val="22"/>
              </w:rPr>
              <w:t>а</w:t>
            </w:r>
            <w:r w:rsidRPr="00BA0C48">
              <w:rPr>
                <w:sz w:val="22"/>
                <w:szCs w:val="22"/>
              </w:rPr>
              <w:t>фики. Цвет в шрифтовой композиции. Художественное единство шрифтов.</w:t>
            </w:r>
          </w:p>
        </w:tc>
        <w:tc>
          <w:tcPr>
            <w:tcW w:w="714" w:type="pct"/>
            <w:vMerge/>
            <w:vAlign w:val="center"/>
          </w:tcPr>
          <w:p w14:paraId="423E9911" w14:textId="77777777" w:rsidR="00B45CC3" w:rsidRPr="00BA0C48" w:rsidRDefault="00B45CC3" w:rsidP="00BA0C48">
            <w:pPr>
              <w:spacing w:after="0" w:line="240" w:lineRule="auto"/>
              <w:jc w:val="center"/>
              <w:rPr>
                <w:rFonts w:ascii="Times New Roman" w:hAnsi="Times New Roman"/>
                <w:b/>
                <w:i/>
              </w:rPr>
            </w:pPr>
          </w:p>
        </w:tc>
        <w:tc>
          <w:tcPr>
            <w:tcW w:w="572" w:type="pct"/>
            <w:vMerge/>
          </w:tcPr>
          <w:p w14:paraId="2CDB5B1B" w14:textId="67FE5A01" w:rsidR="00B45CC3" w:rsidRPr="00BA0C48" w:rsidRDefault="00B45CC3" w:rsidP="00BA0C48">
            <w:pPr>
              <w:spacing w:after="0" w:line="240" w:lineRule="auto"/>
              <w:rPr>
                <w:rFonts w:ascii="Times New Roman" w:hAnsi="Times New Roman"/>
                <w:i/>
              </w:rPr>
            </w:pPr>
          </w:p>
        </w:tc>
      </w:tr>
      <w:tr w:rsidR="00B45CC3" w:rsidRPr="00BA0C48" w14:paraId="3382971F" w14:textId="7642E9C8" w:rsidTr="00BA0C48">
        <w:tc>
          <w:tcPr>
            <w:tcW w:w="659" w:type="pct"/>
            <w:vMerge/>
          </w:tcPr>
          <w:p w14:paraId="16D3DD6F"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58E2AAF0" w14:textId="480825D9"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0AC49B33" w14:textId="7E116C7B" w:rsidR="00B45CC3" w:rsidRPr="00BA0C48" w:rsidRDefault="00B45CC3" w:rsidP="00BA0C48">
            <w:pPr>
              <w:spacing w:after="0" w:line="240" w:lineRule="auto"/>
              <w:jc w:val="center"/>
              <w:rPr>
                <w:rFonts w:ascii="Times New Roman" w:hAnsi="Times New Roman"/>
              </w:rPr>
            </w:pPr>
          </w:p>
        </w:tc>
        <w:tc>
          <w:tcPr>
            <w:tcW w:w="572" w:type="pct"/>
            <w:vMerge/>
          </w:tcPr>
          <w:p w14:paraId="000F88BC" w14:textId="77777777" w:rsidR="00B45CC3" w:rsidRPr="00BA0C48" w:rsidRDefault="00B45CC3" w:rsidP="00BA0C48">
            <w:pPr>
              <w:spacing w:after="0" w:line="240" w:lineRule="auto"/>
              <w:jc w:val="center"/>
              <w:rPr>
                <w:rFonts w:ascii="Times New Roman" w:hAnsi="Times New Roman"/>
              </w:rPr>
            </w:pPr>
          </w:p>
        </w:tc>
      </w:tr>
      <w:tr w:rsidR="00B45CC3" w:rsidRPr="00BA0C48" w14:paraId="3A9DB34A" w14:textId="6EFD3723" w:rsidTr="00BA0C48">
        <w:tc>
          <w:tcPr>
            <w:tcW w:w="659" w:type="pct"/>
            <w:vMerge/>
          </w:tcPr>
          <w:p w14:paraId="33EC3E74"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0924B8D8"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36. Ритмическое построение шрифтов</w:t>
            </w:r>
          </w:p>
        </w:tc>
        <w:tc>
          <w:tcPr>
            <w:tcW w:w="714" w:type="pct"/>
            <w:vAlign w:val="center"/>
          </w:tcPr>
          <w:p w14:paraId="60D3DBA2" w14:textId="7D7B9767" w:rsidR="00B45CC3" w:rsidRPr="00BA0C48" w:rsidRDefault="00B45CC3" w:rsidP="00BA0C48">
            <w:pPr>
              <w:spacing w:after="0" w:line="240" w:lineRule="auto"/>
              <w:jc w:val="center"/>
              <w:rPr>
                <w:rFonts w:ascii="Times New Roman" w:hAnsi="Times New Roman"/>
              </w:rPr>
            </w:pPr>
          </w:p>
        </w:tc>
        <w:tc>
          <w:tcPr>
            <w:tcW w:w="572" w:type="pct"/>
            <w:vMerge/>
          </w:tcPr>
          <w:p w14:paraId="03392551" w14:textId="77777777" w:rsidR="00B45CC3" w:rsidRPr="00BA0C48" w:rsidRDefault="00B45CC3" w:rsidP="00BA0C48">
            <w:pPr>
              <w:spacing w:after="0" w:line="240" w:lineRule="auto"/>
              <w:jc w:val="center"/>
              <w:rPr>
                <w:rFonts w:ascii="Times New Roman" w:hAnsi="Times New Roman"/>
              </w:rPr>
            </w:pPr>
          </w:p>
        </w:tc>
      </w:tr>
      <w:tr w:rsidR="00B45CC3" w:rsidRPr="00BA0C48" w14:paraId="118956EB" w14:textId="42594F65" w:rsidTr="00BA0C48">
        <w:tc>
          <w:tcPr>
            <w:tcW w:w="659" w:type="pct"/>
            <w:vMerge/>
          </w:tcPr>
          <w:p w14:paraId="4EF3E4C4"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7D9C0698" w14:textId="77777777" w:rsidR="00B45CC3" w:rsidRPr="00BA0C48" w:rsidRDefault="00B45CC3" w:rsidP="00BA0C48">
            <w:pPr>
              <w:spacing w:after="0" w:line="240" w:lineRule="auto"/>
              <w:contextualSpacing/>
              <w:rPr>
                <w:rFonts w:ascii="Times New Roman" w:hAnsi="Times New Roman"/>
                <w:b/>
              </w:rPr>
            </w:pPr>
            <w:r w:rsidRPr="00BA0C48">
              <w:rPr>
                <w:rFonts w:ascii="Times New Roman" w:hAnsi="Times New Roman"/>
              </w:rPr>
              <w:t>Практическое занятие №  37. Шрифтовые композиции в любом жанре печатной графики</w:t>
            </w:r>
          </w:p>
        </w:tc>
        <w:tc>
          <w:tcPr>
            <w:tcW w:w="714" w:type="pct"/>
            <w:vAlign w:val="center"/>
          </w:tcPr>
          <w:p w14:paraId="65B5FBCA" w14:textId="096C39D7" w:rsidR="00B45CC3" w:rsidRPr="00BA0C48" w:rsidRDefault="00B45CC3" w:rsidP="00BA0C48">
            <w:pPr>
              <w:spacing w:after="0" w:line="240" w:lineRule="auto"/>
              <w:jc w:val="center"/>
              <w:rPr>
                <w:rFonts w:ascii="Times New Roman" w:hAnsi="Times New Roman"/>
              </w:rPr>
            </w:pPr>
          </w:p>
        </w:tc>
        <w:tc>
          <w:tcPr>
            <w:tcW w:w="572" w:type="pct"/>
            <w:vMerge/>
          </w:tcPr>
          <w:p w14:paraId="7747ADA8" w14:textId="77777777" w:rsidR="00B45CC3" w:rsidRPr="00BA0C48" w:rsidRDefault="00B45CC3" w:rsidP="00BA0C48">
            <w:pPr>
              <w:spacing w:after="0" w:line="240" w:lineRule="auto"/>
              <w:jc w:val="center"/>
              <w:rPr>
                <w:rFonts w:ascii="Times New Roman" w:hAnsi="Times New Roman"/>
              </w:rPr>
            </w:pPr>
          </w:p>
        </w:tc>
      </w:tr>
      <w:tr w:rsidR="00B45CC3" w:rsidRPr="00BA0C48" w14:paraId="6C67B109" w14:textId="13DE0051" w:rsidTr="00BA0C48">
        <w:tc>
          <w:tcPr>
            <w:tcW w:w="659" w:type="pct"/>
            <w:vMerge/>
          </w:tcPr>
          <w:p w14:paraId="5CD82360"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6AD207F1"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38.Использование цвета в шрифтовой композиции. Художестве</w:t>
            </w:r>
            <w:r w:rsidRPr="00BA0C48">
              <w:rPr>
                <w:rFonts w:ascii="Times New Roman" w:hAnsi="Times New Roman"/>
              </w:rPr>
              <w:t>н</w:t>
            </w:r>
            <w:r w:rsidRPr="00BA0C48">
              <w:rPr>
                <w:rFonts w:ascii="Times New Roman" w:hAnsi="Times New Roman"/>
              </w:rPr>
              <w:t>ное единство шрифтов</w:t>
            </w:r>
          </w:p>
        </w:tc>
        <w:tc>
          <w:tcPr>
            <w:tcW w:w="714" w:type="pct"/>
            <w:vAlign w:val="center"/>
          </w:tcPr>
          <w:p w14:paraId="1687A23D" w14:textId="17F3A47B" w:rsidR="00B45CC3" w:rsidRPr="00BA0C48" w:rsidRDefault="00B45CC3" w:rsidP="00BA0C48">
            <w:pPr>
              <w:spacing w:after="0" w:line="240" w:lineRule="auto"/>
              <w:jc w:val="center"/>
              <w:rPr>
                <w:rFonts w:ascii="Times New Roman" w:hAnsi="Times New Roman"/>
              </w:rPr>
            </w:pPr>
          </w:p>
        </w:tc>
        <w:tc>
          <w:tcPr>
            <w:tcW w:w="572" w:type="pct"/>
            <w:vMerge/>
          </w:tcPr>
          <w:p w14:paraId="46BEE7AF" w14:textId="77777777" w:rsidR="00B45CC3" w:rsidRPr="00BA0C48" w:rsidRDefault="00B45CC3" w:rsidP="00BA0C48">
            <w:pPr>
              <w:spacing w:after="0" w:line="240" w:lineRule="auto"/>
              <w:jc w:val="center"/>
              <w:rPr>
                <w:rFonts w:ascii="Times New Roman" w:hAnsi="Times New Roman"/>
              </w:rPr>
            </w:pPr>
          </w:p>
        </w:tc>
      </w:tr>
      <w:tr w:rsidR="00B45CC3" w:rsidRPr="00BA0C48" w14:paraId="4EDB029A" w14:textId="24CB109F" w:rsidTr="00BA0C48">
        <w:tc>
          <w:tcPr>
            <w:tcW w:w="659" w:type="pct"/>
            <w:vMerge w:val="restart"/>
          </w:tcPr>
          <w:p w14:paraId="60FF8CEB"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Тема 2.3. Орн</w:t>
            </w:r>
            <w:r w:rsidRPr="00BA0C48">
              <w:rPr>
                <w:rFonts w:ascii="Times New Roman" w:hAnsi="Times New Roman"/>
                <w:b/>
              </w:rPr>
              <w:t>а</w:t>
            </w:r>
            <w:r w:rsidRPr="00BA0C48">
              <w:rPr>
                <w:rFonts w:ascii="Times New Roman" w:hAnsi="Times New Roman"/>
                <w:b/>
              </w:rPr>
              <w:t>мент</w:t>
            </w:r>
          </w:p>
        </w:tc>
        <w:tc>
          <w:tcPr>
            <w:tcW w:w="3055" w:type="pct"/>
            <w:gridSpan w:val="5"/>
          </w:tcPr>
          <w:p w14:paraId="46CE0DE1"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4" w:type="pct"/>
            <w:vMerge w:val="restart"/>
            <w:vAlign w:val="center"/>
          </w:tcPr>
          <w:p w14:paraId="69F749E7" w14:textId="78F9BF13" w:rsidR="00B45CC3" w:rsidRPr="00BA0C48" w:rsidRDefault="00B45CC3" w:rsidP="00BA0C48">
            <w:pPr>
              <w:spacing w:after="0" w:line="240" w:lineRule="auto"/>
              <w:jc w:val="center"/>
              <w:rPr>
                <w:rFonts w:ascii="Times New Roman" w:hAnsi="Times New Roman"/>
                <w:b/>
                <w:i/>
              </w:rPr>
            </w:pPr>
          </w:p>
        </w:tc>
        <w:tc>
          <w:tcPr>
            <w:tcW w:w="572" w:type="pct"/>
            <w:vMerge w:val="restart"/>
          </w:tcPr>
          <w:p w14:paraId="09954864"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1D497AC2" w14:textId="3F06EB23" w:rsidR="00B45CC3" w:rsidRPr="00BA0C48" w:rsidRDefault="00B45CC3" w:rsidP="00BA0C48">
            <w:pPr>
              <w:spacing w:after="0" w:line="240" w:lineRule="auto"/>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14C76EAA" w14:textId="26F71389" w:rsidTr="00BA0C48">
        <w:tc>
          <w:tcPr>
            <w:tcW w:w="659" w:type="pct"/>
            <w:vMerge/>
          </w:tcPr>
          <w:p w14:paraId="42FFA610"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35AFE33D" w14:textId="2CE4B977" w:rsidR="00B45CC3" w:rsidRPr="00BA0C48" w:rsidRDefault="00B45CC3" w:rsidP="00B45CC3">
            <w:pPr>
              <w:pStyle w:val="ae"/>
              <w:spacing w:before="0" w:after="0"/>
              <w:ind w:left="0"/>
              <w:contextualSpacing/>
              <w:rPr>
                <w:b/>
                <w:bCs/>
              </w:rPr>
            </w:pPr>
            <w:r w:rsidRPr="00BA0C48">
              <w:rPr>
                <w:sz w:val="22"/>
                <w:szCs w:val="22"/>
              </w:rPr>
              <w:t>Основы графической и художественной графики. Орнамент и его применение. Виды орн</w:t>
            </w:r>
            <w:r w:rsidRPr="00BA0C48">
              <w:rPr>
                <w:sz w:val="22"/>
                <w:szCs w:val="22"/>
              </w:rPr>
              <w:t>а</w:t>
            </w:r>
            <w:r w:rsidRPr="00BA0C48">
              <w:rPr>
                <w:sz w:val="22"/>
                <w:szCs w:val="22"/>
              </w:rPr>
              <w:t>ментов: геометрический, растительный, комбинированный. Орнамент линейный (фриз, бо</w:t>
            </w:r>
            <w:r w:rsidRPr="00BA0C48">
              <w:rPr>
                <w:sz w:val="22"/>
                <w:szCs w:val="22"/>
              </w:rPr>
              <w:t>р</w:t>
            </w:r>
            <w:r w:rsidRPr="00BA0C48">
              <w:rPr>
                <w:sz w:val="22"/>
                <w:szCs w:val="22"/>
              </w:rPr>
              <w:t xml:space="preserve">дюр), сетчатый, розетта. </w:t>
            </w:r>
            <w:r w:rsidRPr="00BA0C48">
              <w:t>Стилизация природных форм в орнаменте.</w:t>
            </w:r>
          </w:p>
        </w:tc>
        <w:tc>
          <w:tcPr>
            <w:tcW w:w="714" w:type="pct"/>
            <w:vMerge/>
            <w:vAlign w:val="center"/>
          </w:tcPr>
          <w:p w14:paraId="37AD7753" w14:textId="77777777" w:rsidR="00B45CC3" w:rsidRPr="00BA0C48" w:rsidRDefault="00B45CC3" w:rsidP="00BA0C48">
            <w:pPr>
              <w:spacing w:after="0" w:line="240" w:lineRule="auto"/>
              <w:jc w:val="center"/>
              <w:rPr>
                <w:rFonts w:ascii="Times New Roman" w:hAnsi="Times New Roman"/>
                <w:b/>
              </w:rPr>
            </w:pPr>
          </w:p>
        </w:tc>
        <w:tc>
          <w:tcPr>
            <w:tcW w:w="572" w:type="pct"/>
            <w:vMerge/>
          </w:tcPr>
          <w:p w14:paraId="6FB524F1" w14:textId="062D0E96" w:rsidR="00B45CC3" w:rsidRPr="00BA0C48" w:rsidRDefault="00B45CC3" w:rsidP="00BA0C48">
            <w:pPr>
              <w:spacing w:after="0" w:line="240" w:lineRule="auto"/>
              <w:rPr>
                <w:rFonts w:ascii="Times New Roman" w:hAnsi="Times New Roman"/>
              </w:rPr>
            </w:pPr>
          </w:p>
        </w:tc>
      </w:tr>
      <w:tr w:rsidR="00B45CC3" w:rsidRPr="00BA0C48" w14:paraId="153F601B" w14:textId="135717E8" w:rsidTr="00BA0C48">
        <w:tc>
          <w:tcPr>
            <w:tcW w:w="659" w:type="pct"/>
            <w:vMerge/>
          </w:tcPr>
          <w:p w14:paraId="41ED3C7C"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45363AE3" w14:textId="60BC68A4"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4C7DE823" w14:textId="2024252E" w:rsidR="00B45CC3" w:rsidRPr="00BA0C48" w:rsidRDefault="00B45CC3" w:rsidP="00BA0C48">
            <w:pPr>
              <w:spacing w:after="0" w:line="240" w:lineRule="auto"/>
              <w:jc w:val="center"/>
              <w:rPr>
                <w:rFonts w:ascii="Times New Roman" w:hAnsi="Times New Roman"/>
              </w:rPr>
            </w:pPr>
          </w:p>
        </w:tc>
        <w:tc>
          <w:tcPr>
            <w:tcW w:w="572" w:type="pct"/>
            <w:vMerge/>
          </w:tcPr>
          <w:p w14:paraId="0F3CD78E" w14:textId="77777777" w:rsidR="00B45CC3" w:rsidRPr="00BA0C48" w:rsidRDefault="00B45CC3" w:rsidP="00BA0C48">
            <w:pPr>
              <w:spacing w:after="0" w:line="240" w:lineRule="auto"/>
              <w:jc w:val="center"/>
              <w:rPr>
                <w:rFonts w:ascii="Times New Roman" w:hAnsi="Times New Roman"/>
              </w:rPr>
            </w:pPr>
          </w:p>
        </w:tc>
      </w:tr>
      <w:tr w:rsidR="00B45CC3" w:rsidRPr="00BA0C48" w14:paraId="79E63869" w14:textId="2C2625E0" w:rsidTr="00BA0C48">
        <w:tc>
          <w:tcPr>
            <w:tcW w:w="659" w:type="pct"/>
            <w:vMerge/>
          </w:tcPr>
          <w:p w14:paraId="3B56BA09"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092BB707"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39. Выполнение орнамента, растительного, геометрического, ко</w:t>
            </w:r>
            <w:r w:rsidRPr="00BA0C48">
              <w:rPr>
                <w:rFonts w:ascii="Times New Roman" w:hAnsi="Times New Roman"/>
              </w:rPr>
              <w:t>м</w:t>
            </w:r>
            <w:r w:rsidRPr="00BA0C48">
              <w:rPr>
                <w:rFonts w:ascii="Times New Roman" w:hAnsi="Times New Roman"/>
              </w:rPr>
              <w:t>бинированного</w:t>
            </w:r>
          </w:p>
        </w:tc>
        <w:tc>
          <w:tcPr>
            <w:tcW w:w="714" w:type="pct"/>
            <w:vAlign w:val="center"/>
          </w:tcPr>
          <w:p w14:paraId="6D192D28" w14:textId="25B31122" w:rsidR="00B45CC3" w:rsidRPr="00BA0C48" w:rsidRDefault="00B45CC3" w:rsidP="00BA0C48">
            <w:pPr>
              <w:spacing w:after="0" w:line="240" w:lineRule="auto"/>
              <w:jc w:val="center"/>
              <w:rPr>
                <w:rFonts w:ascii="Times New Roman" w:hAnsi="Times New Roman"/>
              </w:rPr>
            </w:pPr>
          </w:p>
        </w:tc>
        <w:tc>
          <w:tcPr>
            <w:tcW w:w="572" w:type="pct"/>
            <w:vMerge/>
          </w:tcPr>
          <w:p w14:paraId="4E87BA32" w14:textId="77777777" w:rsidR="00B45CC3" w:rsidRPr="00BA0C48" w:rsidRDefault="00B45CC3" w:rsidP="00BA0C48">
            <w:pPr>
              <w:spacing w:after="0" w:line="240" w:lineRule="auto"/>
              <w:jc w:val="center"/>
              <w:rPr>
                <w:rFonts w:ascii="Times New Roman" w:hAnsi="Times New Roman"/>
              </w:rPr>
            </w:pPr>
          </w:p>
        </w:tc>
      </w:tr>
      <w:tr w:rsidR="00B45CC3" w:rsidRPr="00BA0C48" w14:paraId="6721A509" w14:textId="47FEF65E" w:rsidTr="00BA0C48">
        <w:tc>
          <w:tcPr>
            <w:tcW w:w="659" w:type="pct"/>
            <w:vMerge/>
          </w:tcPr>
          <w:p w14:paraId="100F0F1B"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2CC33522"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40. Выполнение орнаментов (линейного, сетчатого, розетты) в цв</w:t>
            </w:r>
            <w:r w:rsidRPr="00BA0C48">
              <w:rPr>
                <w:rFonts w:ascii="Times New Roman" w:hAnsi="Times New Roman"/>
              </w:rPr>
              <w:t>е</w:t>
            </w:r>
            <w:r w:rsidRPr="00BA0C48">
              <w:rPr>
                <w:rFonts w:ascii="Times New Roman" w:hAnsi="Times New Roman"/>
              </w:rPr>
              <w:t>те.</w:t>
            </w:r>
          </w:p>
        </w:tc>
        <w:tc>
          <w:tcPr>
            <w:tcW w:w="714" w:type="pct"/>
            <w:vAlign w:val="center"/>
          </w:tcPr>
          <w:p w14:paraId="57DA2747" w14:textId="0294E2EC" w:rsidR="00B45CC3" w:rsidRPr="00BA0C48" w:rsidRDefault="00B45CC3" w:rsidP="00BA0C48">
            <w:pPr>
              <w:spacing w:after="0" w:line="240" w:lineRule="auto"/>
              <w:jc w:val="center"/>
              <w:rPr>
                <w:rFonts w:ascii="Times New Roman" w:hAnsi="Times New Roman"/>
              </w:rPr>
            </w:pPr>
          </w:p>
        </w:tc>
        <w:tc>
          <w:tcPr>
            <w:tcW w:w="572" w:type="pct"/>
            <w:vMerge/>
          </w:tcPr>
          <w:p w14:paraId="1B3E44B3" w14:textId="77777777" w:rsidR="00B45CC3" w:rsidRPr="00BA0C48" w:rsidRDefault="00B45CC3" w:rsidP="00BA0C48">
            <w:pPr>
              <w:spacing w:after="0" w:line="240" w:lineRule="auto"/>
              <w:jc w:val="center"/>
              <w:rPr>
                <w:rFonts w:ascii="Times New Roman" w:hAnsi="Times New Roman"/>
              </w:rPr>
            </w:pPr>
          </w:p>
        </w:tc>
      </w:tr>
      <w:tr w:rsidR="00B45CC3" w:rsidRPr="00BA0C48" w14:paraId="34BFC73F" w14:textId="3EDE449E" w:rsidTr="00BA0C48">
        <w:tc>
          <w:tcPr>
            <w:tcW w:w="659" w:type="pct"/>
            <w:vMerge w:val="restart"/>
          </w:tcPr>
          <w:p w14:paraId="10C526BC"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Тема 2.4. Арх</w:t>
            </w:r>
            <w:r w:rsidRPr="00BA0C48">
              <w:rPr>
                <w:rFonts w:ascii="Times New Roman" w:hAnsi="Times New Roman"/>
                <w:b/>
              </w:rPr>
              <w:t>и</w:t>
            </w:r>
            <w:r w:rsidRPr="00BA0C48">
              <w:rPr>
                <w:rFonts w:ascii="Times New Roman" w:hAnsi="Times New Roman"/>
                <w:b/>
              </w:rPr>
              <w:t xml:space="preserve">тектоника </w:t>
            </w:r>
            <w:proofErr w:type="gramStart"/>
            <w:r w:rsidRPr="00BA0C48">
              <w:rPr>
                <w:rFonts w:ascii="Times New Roman" w:hAnsi="Times New Roman"/>
                <w:b/>
              </w:rPr>
              <w:t>-к</w:t>
            </w:r>
            <w:proofErr w:type="gramEnd"/>
            <w:r w:rsidRPr="00BA0C48">
              <w:rPr>
                <w:rFonts w:ascii="Times New Roman" w:hAnsi="Times New Roman"/>
                <w:b/>
              </w:rPr>
              <w:t>омпозиция об</w:t>
            </w:r>
            <w:r w:rsidRPr="00BA0C48">
              <w:rPr>
                <w:rFonts w:ascii="Times New Roman" w:hAnsi="Times New Roman"/>
                <w:b/>
              </w:rPr>
              <w:t>ъ</w:t>
            </w:r>
            <w:r w:rsidRPr="00BA0C48">
              <w:rPr>
                <w:rFonts w:ascii="Times New Roman" w:hAnsi="Times New Roman"/>
                <w:b/>
              </w:rPr>
              <w:t>емно-пространстве</w:t>
            </w:r>
            <w:r w:rsidRPr="00BA0C48">
              <w:rPr>
                <w:rFonts w:ascii="Times New Roman" w:hAnsi="Times New Roman"/>
                <w:b/>
              </w:rPr>
              <w:t>н</w:t>
            </w:r>
            <w:r w:rsidRPr="00BA0C48">
              <w:rPr>
                <w:rFonts w:ascii="Times New Roman" w:hAnsi="Times New Roman"/>
                <w:b/>
              </w:rPr>
              <w:t>ных форм</w:t>
            </w:r>
          </w:p>
        </w:tc>
        <w:tc>
          <w:tcPr>
            <w:tcW w:w="3055" w:type="pct"/>
            <w:gridSpan w:val="5"/>
          </w:tcPr>
          <w:p w14:paraId="766BB350"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Содержание</w:t>
            </w:r>
          </w:p>
        </w:tc>
        <w:tc>
          <w:tcPr>
            <w:tcW w:w="714" w:type="pct"/>
            <w:vMerge w:val="restart"/>
            <w:vAlign w:val="center"/>
          </w:tcPr>
          <w:p w14:paraId="1CCB0D09" w14:textId="24D231A8" w:rsidR="00B45CC3" w:rsidRPr="00BA0C48" w:rsidRDefault="00B45CC3" w:rsidP="00BA0C48">
            <w:pPr>
              <w:spacing w:after="0" w:line="240" w:lineRule="auto"/>
              <w:jc w:val="center"/>
              <w:rPr>
                <w:rFonts w:ascii="Times New Roman" w:hAnsi="Times New Roman"/>
                <w:b/>
                <w:i/>
              </w:rPr>
            </w:pPr>
          </w:p>
        </w:tc>
        <w:tc>
          <w:tcPr>
            <w:tcW w:w="572" w:type="pct"/>
            <w:vMerge w:val="restart"/>
          </w:tcPr>
          <w:p w14:paraId="6E08321C"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6FFB4713" w14:textId="4B775DB9" w:rsidR="00B45CC3" w:rsidRPr="00BA0C48" w:rsidRDefault="00B45CC3" w:rsidP="00BA0C48">
            <w:pPr>
              <w:spacing w:after="0" w:line="240" w:lineRule="auto"/>
              <w:rPr>
                <w:rFonts w:ascii="Times New Roman" w:hAnsi="Times New Roman"/>
                <w:b/>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16ED84F6" w14:textId="15E29067" w:rsidTr="00BA0C48">
        <w:tc>
          <w:tcPr>
            <w:tcW w:w="659" w:type="pct"/>
            <w:vMerge/>
          </w:tcPr>
          <w:p w14:paraId="3C4B7F79"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62CC9462" w14:textId="439B36F0" w:rsidR="00B45CC3" w:rsidRPr="00BA0C48" w:rsidRDefault="00B45CC3" w:rsidP="00B45CC3">
            <w:pPr>
              <w:pStyle w:val="ae"/>
              <w:spacing w:before="0" w:after="0"/>
              <w:ind w:left="0"/>
              <w:contextualSpacing/>
              <w:rPr>
                <w:b/>
                <w:bCs/>
                <w:sz w:val="22"/>
                <w:szCs w:val="22"/>
              </w:rPr>
            </w:pPr>
            <w:r w:rsidRPr="00BA0C48">
              <w:rPr>
                <w:sz w:val="22"/>
                <w:szCs w:val="22"/>
              </w:rPr>
              <w:t>Техника выполнения.</w:t>
            </w:r>
            <w:r>
              <w:rPr>
                <w:sz w:val="22"/>
                <w:szCs w:val="22"/>
              </w:rPr>
              <w:t xml:space="preserve"> </w:t>
            </w:r>
            <w:r w:rsidRPr="00BA0C48">
              <w:rPr>
                <w:sz w:val="22"/>
                <w:szCs w:val="22"/>
              </w:rPr>
              <w:t>Правила, принципы и методы создания архитектонических композ</w:t>
            </w:r>
            <w:r w:rsidRPr="00BA0C48">
              <w:rPr>
                <w:sz w:val="22"/>
                <w:szCs w:val="22"/>
              </w:rPr>
              <w:t>и</w:t>
            </w:r>
            <w:r w:rsidRPr="00BA0C48">
              <w:rPr>
                <w:sz w:val="22"/>
                <w:szCs w:val="22"/>
              </w:rPr>
              <w:t>ций. Использование ассоциативных мотивов при проектировании архитектонических комп</w:t>
            </w:r>
            <w:r w:rsidRPr="00BA0C48">
              <w:rPr>
                <w:sz w:val="22"/>
                <w:szCs w:val="22"/>
              </w:rPr>
              <w:t>о</w:t>
            </w:r>
            <w:r w:rsidRPr="00BA0C48">
              <w:rPr>
                <w:sz w:val="22"/>
                <w:szCs w:val="22"/>
              </w:rPr>
              <w:t>зиций</w:t>
            </w:r>
          </w:p>
        </w:tc>
        <w:tc>
          <w:tcPr>
            <w:tcW w:w="714" w:type="pct"/>
            <w:vMerge/>
            <w:vAlign w:val="center"/>
          </w:tcPr>
          <w:p w14:paraId="5D656C03" w14:textId="77777777" w:rsidR="00B45CC3" w:rsidRPr="00BA0C48" w:rsidRDefault="00B45CC3" w:rsidP="00BA0C48">
            <w:pPr>
              <w:spacing w:after="0" w:line="240" w:lineRule="auto"/>
              <w:jc w:val="center"/>
              <w:rPr>
                <w:rFonts w:ascii="Times New Roman" w:hAnsi="Times New Roman"/>
                <w:b/>
              </w:rPr>
            </w:pPr>
          </w:p>
        </w:tc>
        <w:tc>
          <w:tcPr>
            <w:tcW w:w="572" w:type="pct"/>
            <w:vMerge/>
          </w:tcPr>
          <w:p w14:paraId="2FCA737F" w14:textId="1F146F8D" w:rsidR="00B45CC3" w:rsidRPr="00BA0C48" w:rsidRDefault="00B45CC3" w:rsidP="00BA0C48">
            <w:pPr>
              <w:spacing w:after="0" w:line="240" w:lineRule="auto"/>
              <w:rPr>
                <w:rFonts w:ascii="Times New Roman" w:hAnsi="Times New Roman"/>
              </w:rPr>
            </w:pPr>
          </w:p>
        </w:tc>
      </w:tr>
      <w:tr w:rsidR="00B45CC3" w:rsidRPr="00BA0C48" w14:paraId="6FCC4471" w14:textId="04BD8BD5" w:rsidTr="00BA0C48">
        <w:tc>
          <w:tcPr>
            <w:tcW w:w="659" w:type="pct"/>
            <w:vMerge/>
          </w:tcPr>
          <w:p w14:paraId="31128AFD"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2F6AD98A" w14:textId="2D5C3BBB"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31283D81" w14:textId="14796E63" w:rsidR="00B45CC3" w:rsidRPr="00BA0C48" w:rsidRDefault="00B45CC3" w:rsidP="00BA0C48">
            <w:pPr>
              <w:spacing w:after="0" w:line="240" w:lineRule="auto"/>
              <w:jc w:val="center"/>
              <w:rPr>
                <w:rFonts w:ascii="Times New Roman" w:hAnsi="Times New Roman"/>
              </w:rPr>
            </w:pPr>
          </w:p>
        </w:tc>
        <w:tc>
          <w:tcPr>
            <w:tcW w:w="572" w:type="pct"/>
            <w:vMerge/>
          </w:tcPr>
          <w:p w14:paraId="76AA22CC" w14:textId="77777777" w:rsidR="00B45CC3" w:rsidRPr="00BA0C48" w:rsidRDefault="00B45CC3" w:rsidP="00BA0C48">
            <w:pPr>
              <w:spacing w:after="0" w:line="240" w:lineRule="auto"/>
              <w:jc w:val="center"/>
              <w:rPr>
                <w:rFonts w:ascii="Times New Roman" w:hAnsi="Times New Roman"/>
              </w:rPr>
            </w:pPr>
          </w:p>
        </w:tc>
      </w:tr>
      <w:tr w:rsidR="00B45CC3" w:rsidRPr="00BA0C48" w14:paraId="14BF88B6" w14:textId="7805E3B1" w:rsidTr="00BA0C48">
        <w:tc>
          <w:tcPr>
            <w:tcW w:w="659" w:type="pct"/>
            <w:vMerge/>
          </w:tcPr>
          <w:p w14:paraId="0A6AA74E"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38A0FF61"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41. Проектирование архитектонических композиций</w:t>
            </w:r>
          </w:p>
        </w:tc>
        <w:tc>
          <w:tcPr>
            <w:tcW w:w="714" w:type="pct"/>
            <w:vAlign w:val="center"/>
          </w:tcPr>
          <w:p w14:paraId="1371EDE1" w14:textId="118C8F07" w:rsidR="00B45CC3" w:rsidRPr="00BA0C48" w:rsidRDefault="00B45CC3" w:rsidP="00BA0C48">
            <w:pPr>
              <w:spacing w:after="0" w:line="240" w:lineRule="auto"/>
              <w:jc w:val="center"/>
              <w:rPr>
                <w:rFonts w:ascii="Times New Roman" w:hAnsi="Times New Roman"/>
              </w:rPr>
            </w:pPr>
          </w:p>
        </w:tc>
        <w:tc>
          <w:tcPr>
            <w:tcW w:w="572" w:type="pct"/>
            <w:vMerge/>
          </w:tcPr>
          <w:p w14:paraId="14FCF99C" w14:textId="77777777" w:rsidR="00B45CC3" w:rsidRPr="00BA0C48" w:rsidRDefault="00B45CC3" w:rsidP="00BA0C48">
            <w:pPr>
              <w:spacing w:after="0" w:line="240" w:lineRule="auto"/>
              <w:jc w:val="center"/>
              <w:rPr>
                <w:rFonts w:ascii="Times New Roman" w:hAnsi="Times New Roman"/>
              </w:rPr>
            </w:pPr>
          </w:p>
        </w:tc>
      </w:tr>
      <w:tr w:rsidR="00B45CC3" w:rsidRPr="00BA0C48" w14:paraId="76F3DABD" w14:textId="48009656" w:rsidTr="00BA0C48">
        <w:tc>
          <w:tcPr>
            <w:tcW w:w="659" w:type="pct"/>
            <w:vMerge w:val="restart"/>
          </w:tcPr>
          <w:p w14:paraId="12EC7BE5"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Тема 2.5. Прое</w:t>
            </w:r>
            <w:r w:rsidRPr="00BA0C48">
              <w:rPr>
                <w:rFonts w:ascii="Times New Roman" w:hAnsi="Times New Roman"/>
                <w:b/>
              </w:rPr>
              <w:t>к</w:t>
            </w:r>
            <w:r w:rsidRPr="00BA0C48">
              <w:rPr>
                <w:rFonts w:ascii="Times New Roman" w:hAnsi="Times New Roman"/>
                <w:b/>
              </w:rPr>
              <w:t xml:space="preserve">тирование </w:t>
            </w:r>
            <w:proofErr w:type="gramStart"/>
            <w:r w:rsidRPr="00BA0C48">
              <w:rPr>
                <w:rFonts w:ascii="Times New Roman" w:hAnsi="Times New Roman"/>
                <w:b/>
              </w:rPr>
              <w:t>д</w:t>
            </w:r>
            <w:r w:rsidRPr="00BA0C48">
              <w:rPr>
                <w:rFonts w:ascii="Times New Roman" w:hAnsi="Times New Roman"/>
                <w:b/>
              </w:rPr>
              <w:t>и</w:t>
            </w:r>
            <w:r w:rsidRPr="00BA0C48">
              <w:rPr>
                <w:rFonts w:ascii="Times New Roman" w:hAnsi="Times New Roman"/>
                <w:b/>
              </w:rPr>
              <w:t>зайн-объекта</w:t>
            </w:r>
            <w:proofErr w:type="gramEnd"/>
          </w:p>
        </w:tc>
        <w:tc>
          <w:tcPr>
            <w:tcW w:w="3055" w:type="pct"/>
            <w:gridSpan w:val="5"/>
          </w:tcPr>
          <w:p w14:paraId="1559C880"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4" w:type="pct"/>
            <w:vMerge w:val="restart"/>
            <w:vAlign w:val="center"/>
          </w:tcPr>
          <w:p w14:paraId="306D94D7" w14:textId="5857C8D2" w:rsidR="00B45CC3" w:rsidRPr="00BA0C48" w:rsidRDefault="00B45CC3" w:rsidP="00BA0C48">
            <w:pPr>
              <w:spacing w:after="0" w:line="240" w:lineRule="auto"/>
              <w:jc w:val="center"/>
              <w:rPr>
                <w:rFonts w:ascii="Times New Roman" w:hAnsi="Times New Roman"/>
                <w:b/>
              </w:rPr>
            </w:pPr>
          </w:p>
        </w:tc>
        <w:tc>
          <w:tcPr>
            <w:tcW w:w="572" w:type="pct"/>
            <w:vMerge w:val="restart"/>
          </w:tcPr>
          <w:p w14:paraId="277D061C"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599431B7" w14:textId="0260342C" w:rsidR="00B45CC3" w:rsidRPr="00BA0C48" w:rsidRDefault="00B45CC3" w:rsidP="00BA0C48">
            <w:pPr>
              <w:spacing w:after="0" w:line="240" w:lineRule="auto"/>
              <w:jc w:val="center"/>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6AAE2926" w14:textId="25441678" w:rsidTr="00BA0C48">
        <w:tc>
          <w:tcPr>
            <w:tcW w:w="659" w:type="pct"/>
            <w:vMerge/>
          </w:tcPr>
          <w:p w14:paraId="041B6E50"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0ADC1877" w14:textId="55163B6E" w:rsidR="00B45CC3" w:rsidRPr="00BA0C48" w:rsidRDefault="00B45CC3" w:rsidP="00B45CC3">
            <w:pPr>
              <w:pStyle w:val="Default"/>
              <w:rPr>
                <w:b/>
                <w:bCs/>
                <w:sz w:val="22"/>
                <w:szCs w:val="22"/>
              </w:rPr>
            </w:pPr>
            <w:r w:rsidRPr="00BA0C48">
              <w:rPr>
                <w:sz w:val="22"/>
                <w:szCs w:val="22"/>
              </w:rPr>
              <w:t>Законы композиции объёмно-пространственных форм.</w:t>
            </w:r>
            <w:r>
              <w:rPr>
                <w:sz w:val="22"/>
                <w:szCs w:val="22"/>
              </w:rPr>
              <w:t xml:space="preserve"> </w:t>
            </w:r>
            <w:r w:rsidRPr="00BA0C48">
              <w:rPr>
                <w:sz w:val="22"/>
                <w:szCs w:val="22"/>
              </w:rPr>
              <w:t>Приёмы пластического и декорати</w:t>
            </w:r>
            <w:r w:rsidRPr="00BA0C48">
              <w:rPr>
                <w:sz w:val="22"/>
                <w:szCs w:val="22"/>
              </w:rPr>
              <w:t>в</w:t>
            </w:r>
            <w:r w:rsidRPr="00BA0C48">
              <w:rPr>
                <w:sz w:val="22"/>
                <w:szCs w:val="22"/>
              </w:rPr>
              <w:t>ного решения объёмных композиций.</w:t>
            </w:r>
            <w:r>
              <w:rPr>
                <w:sz w:val="22"/>
                <w:szCs w:val="22"/>
              </w:rPr>
              <w:t xml:space="preserve"> </w:t>
            </w:r>
            <w:r w:rsidRPr="00BA0C48">
              <w:rPr>
                <w:sz w:val="22"/>
                <w:szCs w:val="22"/>
              </w:rPr>
              <w:t>Различные приёмы техники архитектоники.</w:t>
            </w:r>
            <w:r>
              <w:rPr>
                <w:sz w:val="22"/>
                <w:szCs w:val="22"/>
              </w:rPr>
              <w:t xml:space="preserve"> </w:t>
            </w:r>
            <w:r w:rsidRPr="00BA0C48">
              <w:rPr>
                <w:sz w:val="22"/>
                <w:szCs w:val="22"/>
              </w:rPr>
              <w:t>Простра</w:t>
            </w:r>
            <w:r w:rsidRPr="00BA0C48">
              <w:rPr>
                <w:sz w:val="22"/>
                <w:szCs w:val="22"/>
              </w:rPr>
              <w:t>н</w:t>
            </w:r>
            <w:r w:rsidRPr="00BA0C48">
              <w:rPr>
                <w:sz w:val="22"/>
                <w:szCs w:val="22"/>
              </w:rPr>
              <w:t>ственные свойства цвета, комбинаторные методы проектирования</w:t>
            </w:r>
          </w:p>
        </w:tc>
        <w:tc>
          <w:tcPr>
            <w:tcW w:w="714" w:type="pct"/>
            <w:vMerge/>
            <w:vAlign w:val="center"/>
          </w:tcPr>
          <w:p w14:paraId="38A34581" w14:textId="77777777" w:rsidR="00B45CC3" w:rsidRPr="00BA0C48" w:rsidRDefault="00B45CC3" w:rsidP="00BA0C48">
            <w:pPr>
              <w:spacing w:after="0" w:line="240" w:lineRule="auto"/>
              <w:jc w:val="center"/>
              <w:rPr>
                <w:rFonts w:ascii="Times New Roman" w:hAnsi="Times New Roman"/>
                <w:b/>
                <w:i/>
              </w:rPr>
            </w:pPr>
          </w:p>
        </w:tc>
        <w:tc>
          <w:tcPr>
            <w:tcW w:w="572" w:type="pct"/>
            <w:vMerge/>
          </w:tcPr>
          <w:p w14:paraId="401EBD08" w14:textId="474B1BF9" w:rsidR="00B45CC3" w:rsidRPr="00BA0C48" w:rsidRDefault="00B45CC3" w:rsidP="00BA0C48">
            <w:pPr>
              <w:spacing w:after="0" w:line="240" w:lineRule="auto"/>
              <w:jc w:val="center"/>
              <w:rPr>
                <w:rFonts w:ascii="Times New Roman" w:hAnsi="Times New Roman"/>
                <w:i/>
              </w:rPr>
            </w:pPr>
          </w:p>
        </w:tc>
      </w:tr>
      <w:tr w:rsidR="00B45CC3" w:rsidRPr="00BA0C48" w14:paraId="399A8295" w14:textId="7646A1A9" w:rsidTr="00BA0C48">
        <w:tc>
          <w:tcPr>
            <w:tcW w:w="659" w:type="pct"/>
            <w:vMerge/>
          </w:tcPr>
          <w:p w14:paraId="366D74FE"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202DF41D" w14:textId="4192F092"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1DFACD16" w14:textId="3AC012DB" w:rsidR="00B45CC3" w:rsidRPr="00BA0C48" w:rsidRDefault="00B45CC3" w:rsidP="00BA0C48">
            <w:pPr>
              <w:spacing w:after="0" w:line="240" w:lineRule="auto"/>
              <w:jc w:val="center"/>
              <w:rPr>
                <w:rFonts w:ascii="Times New Roman" w:hAnsi="Times New Roman"/>
              </w:rPr>
            </w:pPr>
          </w:p>
        </w:tc>
        <w:tc>
          <w:tcPr>
            <w:tcW w:w="572" w:type="pct"/>
            <w:vMerge/>
          </w:tcPr>
          <w:p w14:paraId="0EB4D4B9" w14:textId="77777777" w:rsidR="00B45CC3" w:rsidRPr="00BA0C48" w:rsidRDefault="00B45CC3" w:rsidP="00BA0C48">
            <w:pPr>
              <w:spacing w:after="0" w:line="240" w:lineRule="auto"/>
              <w:jc w:val="center"/>
              <w:rPr>
                <w:rFonts w:ascii="Times New Roman" w:hAnsi="Times New Roman"/>
              </w:rPr>
            </w:pPr>
          </w:p>
        </w:tc>
      </w:tr>
      <w:tr w:rsidR="00B45CC3" w:rsidRPr="00BA0C48" w14:paraId="57BA838E" w14:textId="4A51684A" w:rsidTr="00BA0C48">
        <w:tc>
          <w:tcPr>
            <w:tcW w:w="659" w:type="pct"/>
            <w:vMerge/>
          </w:tcPr>
          <w:p w14:paraId="779073CE"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7BB79254"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42. Проектирование объемно-пространственных композиций в цв</w:t>
            </w:r>
            <w:r w:rsidRPr="00BA0C48">
              <w:rPr>
                <w:rFonts w:ascii="Times New Roman" w:hAnsi="Times New Roman"/>
              </w:rPr>
              <w:t>е</w:t>
            </w:r>
            <w:r w:rsidRPr="00BA0C48">
              <w:rPr>
                <w:rFonts w:ascii="Times New Roman" w:hAnsi="Times New Roman"/>
              </w:rPr>
              <w:lastRenderedPageBreak/>
              <w:t>те</w:t>
            </w:r>
          </w:p>
        </w:tc>
        <w:tc>
          <w:tcPr>
            <w:tcW w:w="714" w:type="pct"/>
            <w:vAlign w:val="center"/>
          </w:tcPr>
          <w:p w14:paraId="4C75A151" w14:textId="75A02AFB" w:rsidR="00B45CC3" w:rsidRPr="00BA0C48" w:rsidRDefault="00B45CC3" w:rsidP="00BA0C48">
            <w:pPr>
              <w:spacing w:after="0" w:line="240" w:lineRule="auto"/>
              <w:jc w:val="center"/>
              <w:rPr>
                <w:rFonts w:ascii="Times New Roman" w:hAnsi="Times New Roman"/>
              </w:rPr>
            </w:pPr>
          </w:p>
        </w:tc>
        <w:tc>
          <w:tcPr>
            <w:tcW w:w="572" w:type="pct"/>
            <w:vMerge/>
          </w:tcPr>
          <w:p w14:paraId="301AC9BB" w14:textId="77777777" w:rsidR="00B45CC3" w:rsidRPr="00BA0C48" w:rsidRDefault="00B45CC3" w:rsidP="00BA0C48">
            <w:pPr>
              <w:spacing w:after="0" w:line="240" w:lineRule="auto"/>
              <w:jc w:val="center"/>
              <w:rPr>
                <w:rFonts w:ascii="Times New Roman" w:hAnsi="Times New Roman"/>
              </w:rPr>
            </w:pPr>
          </w:p>
        </w:tc>
      </w:tr>
      <w:tr w:rsidR="00B45CC3" w:rsidRPr="00BA0C48" w14:paraId="472BCDF8" w14:textId="0EB9E586" w:rsidTr="00BA0C48">
        <w:tc>
          <w:tcPr>
            <w:tcW w:w="659" w:type="pct"/>
            <w:vMerge w:val="restart"/>
          </w:tcPr>
          <w:p w14:paraId="2955C457" w14:textId="77777777" w:rsidR="00B45CC3" w:rsidRPr="00BA0C48" w:rsidRDefault="00B45CC3" w:rsidP="00BA0C48">
            <w:pPr>
              <w:tabs>
                <w:tab w:val="left" w:pos="7088"/>
              </w:tabs>
              <w:spacing w:after="0" w:line="240" w:lineRule="auto"/>
              <w:rPr>
                <w:rFonts w:ascii="Times New Roman" w:hAnsi="Times New Roman"/>
                <w:b/>
              </w:rPr>
            </w:pPr>
            <w:r w:rsidRPr="00BA0C48">
              <w:rPr>
                <w:rFonts w:ascii="Times New Roman" w:hAnsi="Times New Roman"/>
                <w:b/>
              </w:rPr>
              <w:lastRenderedPageBreak/>
              <w:t>Тема 2.6. Прое</w:t>
            </w:r>
            <w:r w:rsidRPr="00BA0C48">
              <w:rPr>
                <w:rFonts w:ascii="Times New Roman" w:hAnsi="Times New Roman"/>
                <w:b/>
              </w:rPr>
              <w:t>к</w:t>
            </w:r>
            <w:r w:rsidRPr="00BA0C48">
              <w:rPr>
                <w:rFonts w:ascii="Times New Roman" w:hAnsi="Times New Roman"/>
                <w:b/>
              </w:rPr>
              <w:t>тирование м</w:t>
            </w:r>
            <w:r w:rsidRPr="00BA0C48">
              <w:rPr>
                <w:rFonts w:ascii="Times New Roman" w:hAnsi="Times New Roman"/>
                <w:b/>
              </w:rPr>
              <w:t>о</w:t>
            </w:r>
            <w:r w:rsidRPr="00BA0C48">
              <w:rPr>
                <w:rFonts w:ascii="Times New Roman" w:hAnsi="Times New Roman"/>
                <w:b/>
              </w:rPr>
              <w:t>дульных комп</w:t>
            </w:r>
            <w:r w:rsidRPr="00BA0C48">
              <w:rPr>
                <w:rFonts w:ascii="Times New Roman" w:hAnsi="Times New Roman"/>
                <w:b/>
              </w:rPr>
              <w:t>о</w:t>
            </w:r>
            <w:r w:rsidRPr="00BA0C48">
              <w:rPr>
                <w:rFonts w:ascii="Times New Roman" w:hAnsi="Times New Roman"/>
                <w:b/>
              </w:rPr>
              <w:t>зиций</w:t>
            </w:r>
          </w:p>
        </w:tc>
        <w:tc>
          <w:tcPr>
            <w:tcW w:w="3055" w:type="pct"/>
            <w:gridSpan w:val="5"/>
          </w:tcPr>
          <w:p w14:paraId="5A5A0AB5"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4" w:type="pct"/>
            <w:vAlign w:val="center"/>
          </w:tcPr>
          <w:p w14:paraId="4B599812" w14:textId="77777777" w:rsidR="00B45CC3" w:rsidRPr="00BA0C48" w:rsidRDefault="00B45CC3" w:rsidP="00BA0C48">
            <w:pPr>
              <w:spacing w:after="0" w:line="240" w:lineRule="auto"/>
              <w:jc w:val="center"/>
              <w:rPr>
                <w:rFonts w:ascii="Times New Roman" w:hAnsi="Times New Roman"/>
                <w:b/>
                <w:i/>
              </w:rPr>
            </w:pPr>
          </w:p>
        </w:tc>
        <w:tc>
          <w:tcPr>
            <w:tcW w:w="572" w:type="pct"/>
            <w:vMerge w:val="restart"/>
          </w:tcPr>
          <w:p w14:paraId="0F332C1E"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0CA71050" w14:textId="39303724" w:rsidR="00B45CC3" w:rsidRPr="00BA0C48" w:rsidRDefault="00B45CC3" w:rsidP="00BA0C48">
            <w:pPr>
              <w:spacing w:after="0" w:line="240" w:lineRule="auto"/>
              <w:jc w:val="center"/>
              <w:rPr>
                <w:rFonts w:ascii="Times New Roman" w:hAnsi="Times New Roman"/>
                <w:i/>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0EB969C5" w14:textId="00297D3F" w:rsidTr="00BA0C48">
        <w:tc>
          <w:tcPr>
            <w:tcW w:w="659" w:type="pct"/>
            <w:vMerge/>
          </w:tcPr>
          <w:p w14:paraId="76897E5A" w14:textId="77777777" w:rsidR="00B45CC3" w:rsidRPr="00BA0C48" w:rsidRDefault="00B45CC3" w:rsidP="00BA0C48">
            <w:pPr>
              <w:tabs>
                <w:tab w:val="left" w:pos="7088"/>
              </w:tabs>
              <w:spacing w:after="0" w:line="240" w:lineRule="auto"/>
              <w:rPr>
                <w:rFonts w:ascii="Times New Roman" w:hAnsi="Times New Roman"/>
                <w:b/>
              </w:rPr>
            </w:pPr>
          </w:p>
        </w:tc>
        <w:tc>
          <w:tcPr>
            <w:tcW w:w="3055" w:type="pct"/>
            <w:gridSpan w:val="5"/>
            <w:vAlign w:val="center"/>
          </w:tcPr>
          <w:p w14:paraId="7C2137FD" w14:textId="267E1C29" w:rsidR="00B45CC3" w:rsidRPr="00BA0C48" w:rsidRDefault="00B45CC3" w:rsidP="00BA0C48">
            <w:pPr>
              <w:pStyle w:val="Default"/>
              <w:rPr>
                <w:b/>
                <w:bCs/>
                <w:sz w:val="22"/>
                <w:szCs w:val="22"/>
              </w:rPr>
            </w:pPr>
            <w:r w:rsidRPr="00BA0C48">
              <w:rPr>
                <w:sz w:val="22"/>
                <w:szCs w:val="22"/>
              </w:rPr>
              <w:t>Понятие модуля, принципы проектирования пластики модуля и цветового решения, правила проектирование модульной сетки, масштаб и пропорции в модульной композиции.</w:t>
            </w:r>
          </w:p>
        </w:tc>
        <w:tc>
          <w:tcPr>
            <w:tcW w:w="714" w:type="pct"/>
            <w:vAlign w:val="center"/>
          </w:tcPr>
          <w:p w14:paraId="216DDCB9" w14:textId="1C9DCDB5" w:rsidR="00B45CC3" w:rsidRPr="00BA0C48" w:rsidRDefault="00B45CC3" w:rsidP="00BA0C48">
            <w:pPr>
              <w:spacing w:after="0" w:line="240" w:lineRule="auto"/>
              <w:jc w:val="center"/>
              <w:rPr>
                <w:rFonts w:ascii="Times New Roman" w:hAnsi="Times New Roman"/>
                <w:b/>
              </w:rPr>
            </w:pPr>
          </w:p>
        </w:tc>
        <w:tc>
          <w:tcPr>
            <w:tcW w:w="572" w:type="pct"/>
            <w:vMerge/>
          </w:tcPr>
          <w:p w14:paraId="52B6857F" w14:textId="4A3FDDF7" w:rsidR="00B45CC3" w:rsidRPr="00BA0C48" w:rsidRDefault="00B45CC3" w:rsidP="00BA0C48">
            <w:pPr>
              <w:spacing w:after="0" w:line="240" w:lineRule="auto"/>
              <w:jc w:val="center"/>
              <w:rPr>
                <w:rFonts w:ascii="Times New Roman" w:hAnsi="Times New Roman"/>
              </w:rPr>
            </w:pPr>
          </w:p>
        </w:tc>
      </w:tr>
      <w:tr w:rsidR="00B45CC3" w:rsidRPr="00BA0C48" w14:paraId="74F6CE91" w14:textId="3F2C280A" w:rsidTr="00BA0C48">
        <w:tc>
          <w:tcPr>
            <w:tcW w:w="659" w:type="pct"/>
            <w:vMerge/>
          </w:tcPr>
          <w:p w14:paraId="7A1B65C2"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081BB05A" w14:textId="2641480D"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vAlign w:val="center"/>
          </w:tcPr>
          <w:p w14:paraId="29491D53" w14:textId="6CE9493B" w:rsidR="00B45CC3" w:rsidRPr="00BA0C48" w:rsidRDefault="00B45CC3" w:rsidP="00BA0C48">
            <w:pPr>
              <w:spacing w:after="0" w:line="240" w:lineRule="auto"/>
              <w:jc w:val="center"/>
              <w:rPr>
                <w:rFonts w:ascii="Times New Roman" w:hAnsi="Times New Roman"/>
              </w:rPr>
            </w:pPr>
          </w:p>
        </w:tc>
        <w:tc>
          <w:tcPr>
            <w:tcW w:w="572" w:type="pct"/>
            <w:vMerge/>
          </w:tcPr>
          <w:p w14:paraId="1C08D3C3" w14:textId="77777777" w:rsidR="00B45CC3" w:rsidRPr="00BA0C48" w:rsidRDefault="00B45CC3" w:rsidP="00BA0C48">
            <w:pPr>
              <w:spacing w:after="0" w:line="240" w:lineRule="auto"/>
              <w:jc w:val="center"/>
              <w:rPr>
                <w:rFonts w:ascii="Times New Roman" w:hAnsi="Times New Roman"/>
              </w:rPr>
            </w:pPr>
          </w:p>
        </w:tc>
      </w:tr>
      <w:tr w:rsidR="00B45CC3" w:rsidRPr="00BA0C48" w14:paraId="02AF8930" w14:textId="19B0A84C" w:rsidTr="00BA0C48">
        <w:tc>
          <w:tcPr>
            <w:tcW w:w="659" w:type="pct"/>
            <w:vMerge/>
          </w:tcPr>
          <w:p w14:paraId="3B5F9393"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5CAD54D4"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43. Выполнение модульной композиции</w:t>
            </w:r>
          </w:p>
        </w:tc>
        <w:tc>
          <w:tcPr>
            <w:tcW w:w="714" w:type="pct"/>
            <w:vAlign w:val="center"/>
          </w:tcPr>
          <w:p w14:paraId="009C2E79" w14:textId="4CAB4A47" w:rsidR="00B45CC3" w:rsidRPr="00BA0C48" w:rsidRDefault="00B45CC3" w:rsidP="00BA0C48">
            <w:pPr>
              <w:spacing w:after="0" w:line="240" w:lineRule="auto"/>
              <w:jc w:val="center"/>
              <w:rPr>
                <w:rFonts w:ascii="Times New Roman" w:hAnsi="Times New Roman"/>
              </w:rPr>
            </w:pPr>
          </w:p>
        </w:tc>
        <w:tc>
          <w:tcPr>
            <w:tcW w:w="572" w:type="pct"/>
            <w:vMerge/>
          </w:tcPr>
          <w:p w14:paraId="293537E3" w14:textId="77777777" w:rsidR="00B45CC3" w:rsidRPr="00BA0C48" w:rsidRDefault="00B45CC3" w:rsidP="00BA0C48">
            <w:pPr>
              <w:spacing w:after="0" w:line="240" w:lineRule="auto"/>
              <w:jc w:val="center"/>
              <w:rPr>
                <w:rFonts w:ascii="Times New Roman" w:hAnsi="Times New Roman"/>
              </w:rPr>
            </w:pPr>
          </w:p>
        </w:tc>
      </w:tr>
      <w:tr w:rsidR="00B45CC3" w:rsidRPr="00BA0C48" w14:paraId="550B9635" w14:textId="79ADD5DB" w:rsidTr="00BA0C48">
        <w:tc>
          <w:tcPr>
            <w:tcW w:w="659" w:type="pct"/>
            <w:vMerge/>
          </w:tcPr>
          <w:p w14:paraId="232EB6E1" w14:textId="77777777" w:rsidR="00B45CC3" w:rsidRPr="00BA0C48" w:rsidRDefault="00B45CC3" w:rsidP="00BA0C48">
            <w:pPr>
              <w:spacing w:after="0" w:line="240" w:lineRule="auto"/>
              <w:rPr>
                <w:rFonts w:ascii="Times New Roman" w:hAnsi="Times New Roman"/>
                <w:b/>
                <w:bCs/>
                <w:i/>
              </w:rPr>
            </w:pPr>
          </w:p>
        </w:tc>
        <w:tc>
          <w:tcPr>
            <w:tcW w:w="3055" w:type="pct"/>
            <w:gridSpan w:val="5"/>
          </w:tcPr>
          <w:p w14:paraId="522A9CCE" w14:textId="77777777" w:rsidR="00B45CC3" w:rsidRPr="00BA0C48" w:rsidRDefault="00B45CC3" w:rsidP="00BA0C48">
            <w:pPr>
              <w:spacing w:after="0" w:line="240" w:lineRule="auto"/>
              <w:contextualSpacing/>
              <w:rPr>
                <w:rFonts w:ascii="Times New Roman" w:hAnsi="Times New Roman"/>
                <w:b/>
              </w:rPr>
            </w:pPr>
            <w:r w:rsidRPr="00BA0C48">
              <w:rPr>
                <w:rFonts w:ascii="Times New Roman" w:hAnsi="Times New Roman"/>
              </w:rPr>
              <w:t xml:space="preserve">Практическое занятие №  44. Разработка </w:t>
            </w:r>
            <w:proofErr w:type="gramStart"/>
            <w:r w:rsidRPr="00BA0C48">
              <w:rPr>
                <w:rFonts w:ascii="Times New Roman" w:hAnsi="Times New Roman"/>
              </w:rPr>
              <w:t>дизайн-проекта</w:t>
            </w:r>
            <w:proofErr w:type="gramEnd"/>
          </w:p>
        </w:tc>
        <w:tc>
          <w:tcPr>
            <w:tcW w:w="714" w:type="pct"/>
            <w:vAlign w:val="center"/>
          </w:tcPr>
          <w:p w14:paraId="47CE6BD5" w14:textId="624D6AB8" w:rsidR="00B45CC3" w:rsidRPr="00BA0C48" w:rsidRDefault="00B45CC3" w:rsidP="00BA0C48">
            <w:pPr>
              <w:spacing w:after="0" w:line="240" w:lineRule="auto"/>
              <w:jc w:val="center"/>
              <w:rPr>
                <w:rFonts w:ascii="Times New Roman" w:hAnsi="Times New Roman"/>
              </w:rPr>
            </w:pPr>
          </w:p>
        </w:tc>
        <w:tc>
          <w:tcPr>
            <w:tcW w:w="572" w:type="pct"/>
            <w:vMerge/>
          </w:tcPr>
          <w:p w14:paraId="1CF21CF6" w14:textId="77777777" w:rsidR="00B45CC3" w:rsidRPr="00BA0C48" w:rsidRDefault="00B45CC3" w:rsidP="00BA0C48">
            <w:pPr>
              <w:spacing w:after="0" w:line="240" w:lineRule="auto"/>
              <w:jc w:val="center"/>
              <w:rPr>
                <w:rFonts w:ascii="Times New Roman" w:hAnsi="Times New Roman"/>
              </w:rPr>
            </w:pPr>
          </w:p>
        </w:tc>
      </w:tr>
      <w:tr w:rsidR="00B45CC3" w:rsidRPr="00BA0C48" w14:paraId="496A966A" w14:textId="0F4DBA26" w:rsidTr="00BA0C48">
        <w:tc>
          <w:tcPr>
            <w:tcW w:w="659" w:type="pct"/>
            <w:vMerge w:val="restart"/>
            <w:shd w:val="clear" w:color="auto" w:fill="FFFFFF"/>
          </w:tcPr>
          <w:p w14:paraId="388E4233"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Тема 2.7. Инте</w:t>
            </w:r>
            <w:r w:rsidRPr="00BA0C48">
              <w:rPr>
                <w:rFonts w:ascii="Times New Roman" w:hAnsi="Times New Roman"/>
                <w:b/>
                <w:bCs/>
              </w:rPr>
              <w:t>р</w:t>
            </w:r>
            <w:r w:rsidRPr="00BA0C48">
              <w:rPr>
                <w:rFonts w:ascii="Times New Roman" w:hAnsi="Times New Roman"/>
                <w:b/>
                <w:bCs/>
              </w:rPr>
              <w:t>активные мул</w:t>
            </w:r>
            <w:r w:rsidRPr="00BA0C48">
              <w:rPr>
                <w:rFonts w:ascii="Times New Roman" w:hAnsi="Times New Roman"/>
                <w:b/>
                <w:bCs/>
              </w:rPr>
              <w:t>ь</w:t>
            </w:r>
            <w:r w:rsidRPr="00BA0C48">
              <w:rPr>
                <w:rFonts w:ascii="Times New Roman" w:hAnsi="Times New Roman"/>
                <w:b/>
                <w:bCs/>
              </w:rPr>
              <w:t>тимедийные те</w:t>
            </w:r>
            <w:r w:rsidRPr="00BA0C48">
              <w:rPr>
                <w:rFonts w:ascii="Times New Roman" w:hAnsi="Times New Roman"/>
                <w:b/>
                <w:bCs/>
              </w:rPr>
              <w:t>х</w:t>
            </w:r>
            <w:r w:rsidRPr="00BA0C48">
              <w:rPr>
                <w:rFonts w:ascii="Times New Roman" w:hAnsi="Times New Roman"/>
                <w:b/>
                <w:bCs/>
              </w:rPr>
              <w:t xml:space="preserve">нологии. </w:t>
            </w:r>
            <w:r w:rsidRPr="00BA0C48">
              <w:rPr>
                <w:rFonts w:ascii="Times New Roman" w:hAnsi="Times New Roman"/>
                <w:b/>
              </w:rPr>
              <w:t>Зн</w:t>
            </w:r>
            <w:r w:rsidRPr="00BA0C48">
              <w:rPr>
                <w:rFonts w:ascii="Times New Roman" w:hAnsi="Times New Roman"/>
                <w:b/>
              </w:rPr>
              <w:t>а</w:t>
            </w:r>
            <w:r w:rsidRPr="00BA0C48">
              <w:rPr>
                <w:rFonts w:ascii="Times New Roman" w:hAnsi="Times New Roman"/>
                <w:b/>
              </w:rPr>
              <w:t>комство с эле</w:t>
            </w:r>
            <w:r w:rsidRPr="00BA0C48">
              <w:rPr>
                <w:rFonts w:ascii="Times New Roman" w:hAnsi="Times New Roman"/>
                <w:b/>
              </w:rPr>
              <w:t>к</w:t>
            </w:r>
            <w:r w:rsidRPr="00BA0C48">
              <w:rPr>
                <w:rFonts w:ascii="Times New Roman" w:hAnsi="Times New Roman"/>
                <w:b/>
              </w:rPr>
              <w:t>тронными изд</w:t>
            </w:r>
            <w:r w:rsidRPr="00BA0C48">
              <w:rPr>
                <w:rFonts w:ascii="Times New Roman" w:hAnsi="Times New Roman"/>
                <w:b/>
              </w:rPr>
              <w:t>а</w:t>
            </w:r>
            <w:r w:rsidRPr="00BA0C48">
              <w:rPr>
                <w:rFonts w:ascii="Times New Roman" w:hAnsi="Times New Roman"/>
                <w:b/>
              </w:rPr>
              <w:t>ниями</w:t>
            </w:r>
          </w:p>
        </w:tc>
        <w:tc>
          <w:tcPr>
            <w:tcW w:w="3055" w:type="pct"/>
            <w:gridSpan w:val="5"/>
            <w:shd w:val="clear" w:color="auto" w:fill="FFFFFF"/>
          </w:tcPr>
          <w:p w14:paraId="448E7B4A"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 xml:space="preserve">Содержание </w:t>
            </w:r>
          </w:p>
        </w:tc>
        <w:tc>
          <w:tcPr>
            <w:tcW w:w="714" w:type="pct"/>
            <w:vMerge w:val="restart"/>
            <w:shd w:val="clear" w:color="auto" w:fill="FFFFFF"/>
            <w:vAlign w:val="center"/>
          </w:tcPr>
          <w:p w14:paraId="291C9AC7" w14:textId="4F040862" w:rsidR="00B45CC3" w:rsidRPr="00BA0C48" w:rsidRDefault="00B45CC3" w:rsidP="00BA0C48">
            <w:pPr>
              <w:spacing w:after="0" w:line="240" w:lineRule="auto"/>
              <w:jc w:val="center"/>
              <w:rPr>
                <w:rFonts w:ascii="Times New Roman" w:hAnsi="Times New Roman"/>
                <w:b/>
                <w:i/>
              </w:rPr>
            </w:pPr>
          </w:p>
        </w:tc>
        <w:tc>
          <w:tcPr>
            <w:tcW w:w="572" w:type="pct"/>
            <w:vMerge w:val="restart"/>
            <w:shd w:val="clear" w:color="auto" w:fill="FFFFFF"/>
          </w:tcPr>
          <w:p w14:paraId="3FC26D2D"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33EB00CC" w14:textId="20E31E02" w:rsidR="00B45CC3" w:rsidRPr="00BA0C48" w:rsidRDefault="00B45CC3" w:rsidP="00BA0C48">
            <w:pPr>
              <w:spacing w:after="0" w:line="240" w:lineRule="auto"/>
              <w:jc w:val="center"/>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50886F86" w14:textId="598A6667" w:rsidTr="00BA0C48">
        <w:tc>
          <w:tcPr>
            <w:tcW w:w="659" w:type="pct"/>
            <w:vMerge/>
            <w:shd w:val="clear" w:color="auto" w:fill="FFFFFF"/>
          </w:tcPr>
          <w:p w14:paraId="19193D59"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785334D4" w14:textId="77777777" w:rsidR="00B45CC3" w:rsidRPr="00BA0C48" w:rsidRDefault="00B45CC3" w:rsidP="008032A6">
            <w:pPr>
              <w:pStyle w:val="ae"/>
              <w:numPr>
                <w:ilvl w:val="0"/>
                <w:numId w:val="7"/>
              </w:numPr>
              <w:spacing w:before="0" w:after="0"/>
              <w:ind w:left="0" w:firstLine="0"/>
              <w:contextualSpacing/>
              <w:rPr>
                <w:b/>
                <w:bCs/>
                <w:sz w:val="22"/>
                <w:szCs w:val="22"/>
              </w:rPr>
            </w:pPr>
            <w:r w:rsidRPr="00BA0C48">
              <w:rPr>
                <w:sz w:val="22"/>
                <w:szCs w:val="22"/>
              </w:rPr>
              <w:t>Виды электронных изданий. Формат электронных изданий. Их общие и различные настройки</w:t>
            </w:r>
          </w:p>
        </w:tc>
        <w:tc>
          <w:tcPr>
            <w:tcW w:w="714" w:type="pct"/>
            <w:vMerge/>
            <w:shd w:val="clear" w:color="auto" w:fill="FFFFFF"/>
            <w:vAlign w:val="center"/>
          </w:tcPr>
          <w:p w14:paraId="2B1E9D62" w14:textId="77777777" w:rsidR="00B45CC3" w:rsidRPr="00BA0C48" w:rsidRDefault="00B45CC3" w:rsidP="00BA0C48">
            <w:pPr>
              <w:spacing w:after="0" w:line="240" w:lineRule="auto"/>
              <w:jc w:val="center"/>
              <w:rPr>
                <w:rFonts w:ascii="Times New Roman" w:hAnsi="Times New Roman"/>
                <w:b/>
              </w:rPr>
            </w:pPr>
          </w:p>
        </w:tc>
        <w:tc>
          <w:tcPr>
            <w:tcW w:w="572" w:type="pct"/>
            <w:vMerge/>
            <w:shd w:val="clear" w:color="auto" w:fill="FFFFFF"/>
          </w:tcPr>
          <w:p w14:paraId="2D876485" w14:textId="6E4DF525" w:rsidR="00B45CC3" w:rsidRPr="00BA0C48" w:rsidRDefault="00B45CC3" w:rsidP="00BA0C48">
            <w:pPr>
              <w:spacing w:after="0" w:line="240" w:lineRule="auto"/>
              <w:jc w:val="center"/>
              <w:rPr>
                <w:rFonts w:ascii="Times New Roman" w:hAnsi="Times New Roman"/>
              </w:rPr>
            </w:pPr>
          </w:p>
        </w:tc>
      </w:tr>
      <w:tr w:rsidR="00B45CC3" w:rsidRPr="00BA0C48" w14:paraId="60974A00" w14:textId="3E2819C2" w:rsidTr="00BA0C48">
        <w:tc>
          <w:tcPr>
            <w:tcW w:w="659" w:type="pct"/>
            <w:vMerge/>
            <w:shd w:val="clear" w:color="auto" w:fill="FFFFFF"/>
          </w:tcPr>
          <w:p w14:paraId="1D2B46FE"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204F338D" w14:textId="1093BF45"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shd w:val="clear" w:color="auto" w:fill="FFFFFF"/>
            <w:vAlign w:val="center"/>
          </w:tcPr>
          <w:p w14:paraId="19796152" w14:textId="68C274E3"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23710058" w14:textId="77777777" w:rsidR="00B45CC3" w:rsidRPr="00BA0C48" w:rsidRDefault="00B45CC3" w:rsidP="00BA0C48">
            <w:pPr>
              <w:spacing w:after="0" w:line="240" w:lineRule="auto"/>
              <w:jc w:val="center"/>
              <w:rPr>
                <w:rFonts w:ascii="Times New Roman" w:hAnsi="Times New Roman"/>
              </w:rPr>
            </w:pPr>
          </w:p>
        </w:tc>
      </w:tr>
      <w:tr w:rsidR="00B45CC3" w:rsidRPr="00BA0C48" w14:paraId="0EACE7B5" w14:textId="4126F3C7" w:rsidTr="00BA0C48">
        <w:tc>
          <w:tcPr>
            <w:tcW w:w="659" w:type="pct"/>
            <w:vMerge/>
            <w:shd w:val="clear" w:color="auto" w:fill="FFFFFF"/>
          </w:tcPr>
          <w:p w14:paraId="26FEB938"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15145D4F"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rPr>
              <w:t xml:space="preserve">Практическое занятие №  45. </w:t>
            </w:r>
            <w:r w:rsidRPr="00BA0C48">
              <w:rPr>
                <w:rFonts w:ascii="Times New Roman" w:hAnsi="Times New Roman"/>
                <w:bCs/>
              </w:rPr>
              <w:t>Настройка формата электронного издания</w:t>
            </w:r>
          </w:p>
        </w:tc>
        <w:tc>
          <w:tcPr>
            <w:tcW w:w="714" w:type="pct"/>
            <w:shd w:val="clear" w:color="auto" w:fill="FFFFFF"/>
            <w:vAlign w:val="center"/>
          </w:tcPr>
          <w:p w14:paraId="494C4982" w14:textId="476B3EF7"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0E6301E5" w14:textId="77777777" w:rsidR="00B45CC3" w:rsidRPr="00BA0C48" w:rsidRDefault="00B45CC3" w:rsidP="00BA0C48">
            <w:pPr>
              <w:spacing w:after="0" w:line="240" w:lineRule="auto"/>
              <w:jc w:val="center"/>
              <w:rPr>
                <w:rFonts w:ascii="Times New Roman" w:hAnsi="Times New Roman"/>
              </w:rPr>
            </w:pPr>
          </w:p>
        </w:tc>
      </w:tr>
      <w:tr w:rsidR="00B45CC3" w:rsidRPr="00BA0C48" w14:paraId="40284ABC" w14:textId="074C778D" w:rsidTr="00BA0C48">
        <w:tc>
          <w:tcPr>
            <w:tcW w:w="659" w:type="pct"/>
            <w:vMerge w:val="restart"/>
            <w:shd w:val="clear" w:color="auto" w:fill="FFFFFF"/>
          </w:tcPr>
          <w:p w14:paraId="1A41B850"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Тема 2.8.</w:t>
            </w:r>
            <w:r w:rsidRPr="00BA0C48">
              <w:rPr>
                <w:rFonts w:ascii="Times New Roman" w:hAnsi="Times New Roman"/>
                <w:b/>
              </w:rPr>
              <w:t xml:space="preserve"> Инте</w:t>
            </w:r>
            <w:r w:rsidRPr="00BA0C48">
              <w:rPr>
                <w:rFonts w:ascii="Times New Roman" w:hAnsi="Times New Roman"/>
                <w:b/>
              </w:rPr>
              <w:t>р</w:t>
            </w:r>
            <w:r w:rsidRPr="00BA0C48">
              <w:rPr>
                <w:rFonts w:ascii="Times New Roman" w:hAnsi="Times New Roman"/>
                <w:b/>
              </w:rPr>
              <w:t>активные эл</w:t>
            </w:r>
            <w:r w:rsidRPr="00BA0C48">
              <w:rPr>
                <w:rFonts w:ascii="Times New Roman" w:hAnsi="Times New Roman"/>
                <w:b/>
              </w:rPr>
              <w:t>е</w:t>
            </w:r>
            <w:r w:rsidRPr="00BA0C48">
              <w:rPr>
                <w:rFonts w:ascii="Times New Roman" w:hAnsi="Times New Roman"/>
                <w:b/>
              </w:rPr>
              <w:t>менты</w:t>
            </w:r>
          </w:p>
        </w:tc>
        <w:tc>
          <w:tcPr>
            <w:tcW w:w="3055" w:type="pct"/>
            <w:gridSpan w:val="5"/>
            <w:shd w:val="clear" w:color="auto" w:fill="FFFFFF"/>
          </w:tcPr>
          <w:p w14:paraId="66489952"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Содержание</w:t>
            </w:r>
          </w:p>
        </w:tc>
        <w:tc>
          <w:tcPr>
            <w:tcW w:w="714" w:type="pct"/>
            <w:vMerge w:val="restart"/>
            <w:shd w:val="clear" w:color="auto" w:fill="FFFFFF"/>
            <w:vAlign w:val="center"/>
          </w:tcPr>
          <w:p w14:paraId="0A2ECAD7" w14:textId="785B77DF" w:rsidR="00B45CC3" w:rsidRPr="00BA0C48" w:rsidRDefault="00B45CC3" w:rsidP="00BA0C48">
            <w:pPr>
              <w:spacing w:after="0" w:line="240" w:lineRule="auto"/>
              <w:jc w:val="center"/>
              <w:rPr>
                <w:rFonts w:ascii="Times New Roman" w:hAnsi="Times New Roman"/>
                <w:b/>
              </w:rPr>
            </w:pPr>
          </w:p>
        </w:tc>
        <w:tc>
          <w:tcPr>
            <w:tcW w:w="572" w:type="pct"/>
            <w:vMerge w:val="restart"/>
            <w:shd w:val="clear" w:color="auto" w:fill="FFFFFF"/>
          </w:tcPr>
          <w:p w14:paraId="017286FC"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1B930908" w14:textId="21B1203B" w:rsidR="00B45CC3" w:rsidRPr="00BA0C48" w:rsidRDefault="00B45CC3" w:rsidP="00BA0C48">
            <w:pPr>
              <w:spacing w:after="0" w:line="240" w:lineRule="auto"/>
              <w:jc w:val="center"/>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105BDA8E" w14:textId="72CE4335" w:rsidTr="00BA0C48">
        <w:tc>
          <w:tcPr>
            <w:tcW w:w="659" w:type="pct"/>
            <w:vMerge/>
            <w:shd w:val="clear" w:color="auto" w:fill="FFFFFF"/>
          </w:tcPr>
          <w:p w14:paraId="64C7E3B7"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2CBD4581" w14:textId="27F11C23" w:rsidR="00B45CC3" w:rsidRPr="00BA0C48" w:rsidRDefault="00B45CC3" w:rsidP="00B45CC3">
            <w:pPr>
              <w:spacing w:after="0"/>
              <w:contextualSpacing/>
              <w:rPr>
                <w:rFonts w:ascii="Times New Roman" w:hAnsi="Times New Roman"/>
              </w:rPr>
            </w:pPr>
            <w:r w:rsidRPr="00BA0C48">
              <w:rPr>
                <w:rFonts w:ascii="Times New Roman" w:hAnsi="Times New Roman"/>
              </w:rPr>
              <w:t>Гиперссылки. Виды гиперссылок. Различные методы добавления источника</w:t>
            </w:r>
            <w:r>
              <w:rPr>
                <w:rFonts w:ascii="Times New Roman" w:hAnsi="Times New Roman"/>
              </w:rPr>
              <w:t xml:space="preserve">. </w:t>
            </w:r>
            <w:r w:rsidRPr="00BA0C48">
              <w:rPr>
                <w:rFonts w:ascii="Times New Roman" w:hAnsi="Times New Roman"/>
              </w:rPr>
              <w:t>Кнопки навиг</w:t>
            </w:r>
            <w:r w:rsidRPr="00BA0C48">
              <w:rPr>
                <w:rFonts w:ascii="Times New Roman" w:hAnsi="Times New Roman"/>
              </w:rPr>
              <w:t>а</w:t>
            </w:r>
            <w:r w:rsidRPr="00BA0C48">
              <w:rPr>
                <w:rFonts w:ascii="Times New Roman" w:hAnsi="Times New Roman"/>
              </w:rPr>
              <w:t>ции. Использование готовых образцов. Создание кнопок при помощи графических элеме</w:t>
            </w:r>
            <w:r w:rsidRPr="00BA0C48">
              <w:rPr>
                <w:rFonts w:ascii="Times New Roman" w:hAnsi="Times New Roman"/>
              </w:rPr>
              <w:t>н</w:t>
            </w:r>
            <w:r w:rsidRPr="00BA0C48">
              <w:rPr>
                <w:rFonts w:ascii="Times New Roman" w:hAnsi="Times New Roman"/>
              </w:rPr>
              <w:t>тов</w:t>
            </w:r>
            <w:r>
              <w:rPr>
                <w:rFonts w:ascii="Times New Roman" w:hAnsi="Times New Roman"/>
              </w:rPr>
              <w:t xml:space="preserve">. </w:t>
            </w:r>
            <w:r w:rsidRPr="00BA0C48">
              <w:rPr>
                <w:rFonts w:ascii="Times New Roman" w:hAnsi="Times New Roman"/>
              </w:rPr>
              <w:t>Оформление переходов страниц. Просмотр параметров без выхода из программы</w:t>
            </w:r>
            <w:r>
              <w:rPr>
                <w:rFonts w:ascii="Times New Roman" w:hAnsi="Times New Roman"/>
              </w:rPr>
              <w:t>.</w:t>
            </w:r>
            <w:r w:rsidRPr="00BA0C48">
              <w:rPr>
                <w:rFonts w:ascii="Times New Roman" w:hAnsi="Times New Roman"/>
              </w:rPr>
              <w:t xml:space="preserve"> Работа </w:t>
            </w:r>
            <w:r w:rsidRPr="00BA0C48">
              <w:rPr>
                <w:rFonts w:ascii="Times New Roman" w:hAnsi="Times New Roman"/>
                <w:lang w:val="en-US"/>
              </w:rPr>
              <w:t>c</w:t>
            </w:r>
            <w:r w:rsidRPr="00BA0C48">
              <w:rPr>
                <w:rFonts w:ascii="Times New Roman" w:hAnsi="Times New Roman"/>
              </w:rPr>
              <w:t xml:space="preserve"> с закладками.</w:t>
            </w:r>
          </w:p>
        </w:tc>
        <w:tc>
          <w:tcPr>
            <w:tcW w:w="714" w:type="pct"/>
            <w:vMerge/>
            <w:shd w:val="clear" w:color="auto" w:fill="FFFFFF"/>
            <w:vAlign w:val="center"/>
          </w:tcPr>
          <w:p w14:paraId="742025ED" w14:textId="77777777" w:rsidR="00B45CC3" w:rsidRPr="00BA0C48" w:rsidRDefault="00B45CC3" w:rsidP="00BA0C48">
            <w:pPr>
              <w:spacing w:after="0" w:line="240" w:lineRule="auto"/>
              <w:jc w:val="center"/>
              <w:rPr>
                <w:rFonts w:ascii="Times New Roman" w:hAnsi="Times New Roman"/>
                <w:b/>
                <w:i/>
              </w:rPr>
            </w:pPr>
          </w:p>
        </w:tc>
        <w:tc>
          <w:tcPr>
            <w:tcW w:w="572" w:type="pct"/>
            <w:vMerge/>
            <w:shd w:val="clear" w:color="auto" w:fill="FFFFFF"/>
          </w:tcPr>
          <w:p w14:paraId="6DF53725" w14:textId="4CCA2176" w:rsidR="00B45CC3" w:rsidRPr="00BA0C48" w:rsidRDefault="00B45CC3" w:rsidP="00BA0C48">
            <w:pPr>
              <w:spacing w:after="0" w:line="240" w:lineRule="auto"/>
              <w:jc w:val="center"/>
              <w:rPr>
                <w:rFonts w:ascii="Times New Roman" w:hAnsi="Times New Roman"/>
                <w:i/>
              </w:rPr>
            </w:pPr>
          </w:p>
        </w:tc>
      </w:tr>
      <w:tr w:rsidR="00B45CC3" w:rsidRPr="00BA0C48" w14:paraId="4B85D73C" w14:textId="7351800C" w:rsidTr="00BA0C48">
        <w:tc>
          <w:tcPr>
            <w:tcW w:w="659" w:type="pct"/>
            <w:vMerge/>
            <w:shd w:val="clear" w:color="auto" w:fill="FFFFFF"/>
          </w:tcPr>
          <w:p w14:paraId="2EDC2AF7"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vAlign w:val="center"/>
          </w:tcPr>
          <w:p w14:paraId="4F69141B" w14:textId="786A6EDF"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shd w:val="clear" w:color="auto" w:fill="FFFFFF"/>
            <w:vAlign w:val="center"/>
          </w:tcPr>
          <w:p w14:paraId="0D352980" w14:textId="6812A6A9"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18AA4512" w14:textId="77777777" w:rsidR="00B45CC3" w:rsidRPr="00BA0C48" w:rsidRDefault="00B45CC3" w:rsidP="00BA0C48">
            <w:pPr>
              <w:spacing w:after="0" w:line="240" w:lineRule="auto"/>
              <w:jc w:val="center"/>
              <w:rPr>
                <w:rFonts w:ascii="Times New Roman" w:hAnsi="Times New Roman"/>
              </w:rPr>
            </w:pPr>
          </w:p>
        </w:tc>
      </w:tr>
      <w:tr w:rsidR="00B45CC3" w:rsidRPr="00BA0C48" w14:paraId="0630E5E0" w14:textId="57288EFE" w:rsidTr="00BA0C48">
        <w:tc>
          <w:tcPr>
            <w:tcW w:w="659" w:type="pct"/>
            <w:vMerge/>
            <w:shd w:val="clear" w:color="auto" w:fill="FFFFFF"/>
          </w:tcPr>
          <w:p w14:paraId="689EFA6D"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35FA1B70"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46. Оформление гиперссылок на различные источники</w:t>
            </w:r>
          </w:p>
        </w:tc>
        <w:tc>
          <w:tcPr>
            <w:tcW w:w="714" w:type="pct"/>
            <w:shd w:val="clear" w:color="auto" w:fill="FFFFFF"/>
            <w:vAlign w:val="center"/>
          </w:tcPr>
          <w:p w14:paraId="56FB6A7B" w14:textId="2E909CF4"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4A027CBE" w14:textId="77777777" w:rsidR="00B45CC3" w:rsidRPr="00BA0C48" w:rsidRDefault="00B45CC3" w:rsidP="00BA0C48">
            <w:pPr>
              <w:spacing w:after="0" w:line="240" w:lineRule="auto"/>
              <w:jc w:val="center"/>
              <w:rPr>
                <w:rFonts w:ascii="Times New Roman" w:hAnsi="Times New Roman"/>
              </w:rPr>
            </w:pPr>
          </w:p>
        </w:tc>
      </w:tr>
      <w:tr w:rsidR="00B45CC3" w:rsidRPr="00BA0C48" w14:paraId="66B8A1C7" w14:textId="5C785006" w:rsidTr="00BA0C48">
        <w:tc>
          <w:tcPr>
            <w:tcW w:w="659" w:type="pct"/>
            <w:vMerge/>
            <w:shd w:val="clear" w:color="auto" w:fill="FFFFFF"/>
          </w:tcPr>
          <w:p w14:paraId="1CEF7926"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2A07782E"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47. Создание кнопок навигации</w:t>
            </w:r>
          </w:p>
        </w:tc>
        <w:tc>
          <w:tcPr>
            <w:tcW w:w="714" w:type="pct"/>
            <w:shd w:val="clear" w:color="auto" w:fill="FFFFFF"/>
            <w:vAlign w:val="center"/>
          </w:tcPr>
          <w:p w14:paraId="7B9A3A39" w14:textId="7CE20445"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0EA2EF91" w14:textId="77777777" w:rsidR="00B45CC3" w:rsidRPr="00BA0C48" w:rsidRDefault="00B45CC3" w:rsidP="00BA0C48">
            <w:pPr>
              <w:spacing w:after="0" w:line="240" w:lineRule="auto"/>
              <w:jc w:val="center"/>
              <w:rPr>
                <w:rFonts w:ascii="Times New Roman" w:hAnsi="Times New Roman"/>
              </w:rPr>
            </w:pPr>
          </w:p>
        </w:tc>
      </w:tr>
      <w:tr w:rsidR="00B45CC3" w:rsidRPr="00BA0C48" w14:paraId="5CA4D6E7" w14:textId="1BCD4B0B" w:rsidTr="00BA0C48">
        <w:tc>
          <w:tcPr>
            <w:tcW w:w="659" w:type="pct"/>
            <w:vMerge/>
            <w:shd w:val="clear" w:color="auto" w:fill="FFFFFF"/>
          </w:tcPr>
          <w:p w14:paraId="54233FE9"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6757A7B5"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48. Создание различных видов перехода страниц</w:t>
            </w:r>
          </w:p>
        </w:tc>
        <w:tc>
          <w:tcPr>
            <w:tcW w:w="714" w:type="pct"/>
            <w:shd w:val="clear" w:color="auto" w:fill="FFFFFF"/>
            <w:vAlign w:val="center"/>
          </w:tcPr>
          <w:p w14:paraId="28C9B155" w14:textId="05CABDC9"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2DC4B5C5" w14:textId="77777777" w:rsidR="00B45CC3" w:rsidRPr="00BA0C48" w:rsidRDefault="00B45CC3" w:rsidP="00BA0C48">
            <w:pPr>
              <w:spacing w:after="0" w:line="240" w:lineRule="auto"/>
              <w:jc w:val="center"/>
              <w:rPr>
                <w:rFonts w:ascii="Times New Roman" w:hAnsi="Times New Roman"/>
              </w:rPr>
            </w:pPr>
          </w:p>
        </w:tc>
      </w:tr>
      <w:tr w:rsidR="00B45CC3" w:rsidRPr="00BA0C48" w14:paraId="402163D2" w14:textId="6E7E190F" w:rsidTr="00BA0C48">
        <w:tc>
          <w:tcPr>
            <w:tcW w:w="659" w:type="pct"/>
            <w:vMerge/>
            <w:shd w:val="clear" w:color="auto" w:fill="FFFFFF"/>
          </w:tcPr>
          <w:p w14:paraId="3AD551A2"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24A9750B"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49. Создание закладок</w:t>
            </w:r>
          </w:p>
        </w:tc>
        <w:tc>
          <w:tcPr>
            <w:tcW w:w="714" w:type="pct"/>
            <w:shd w:val="clear" w:color="auto" w:fill="FFFFFF"/>
            <w:vAlign w:val="center"/>
          </w:tcPr>
          <w:p w14:paraId="13FBDB86" w14:textId="4DDF7F17"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76945420" w14:textId="77777777" w:rsidR="00B45CC3" w:rsidRPr="00BA0C48" w:rsidRDefault="00B45CC3" w:rsidP="00BA0C48">
            <w:pPr>
              <w:spacing w:after="0" w:line="240" w:lineRule="auto"/>
              <w:jc w:val="center"/>
              <w:rPr>
                <w:rFonts w:ascii="Times New Roman" w:hAnsi="Times New Roman"/>
              </w:rPr>
            </w:pPr>
          </w:p>
        </w:tc>
      </w:tr>
      <w:tr w:rsidR="00B45CC3" w:rsidRPr="00BA0C48" w14:paraId="7ECBBBB6" w14:textId="336C3D3F" w:rsidTr="00BA0C48">
        <w:tc>
          <w:tcPr>
            <w:tcW w:w="659" w:type="pct"/>
            <w:vMerge w:val="restart"/>
            <w:shd w:val="clear" w:color="auto" w:fill="FFFFFF"/>
          </w:tcPr>
          <w:p w14:paraId="5BFF3558"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Тема 2.9.</w:t>
            </w:r>
            <w:r w:rsidRPr="00BA0C48">
              <w:rPr>
                <w:rFonts w:ascii="Times New Roman" w:hAnsi="Times New Roman"/>
                <w:b/>
              </w:rPr>
              <w:t xml:space="preserve"> Расш</w:t>
            </w:r>
            <w:r w:rsidRPr="00BA0C48">
              <w:rPr>
                <w:rFonts w:ascii="Times New Roman" w:hAnsi="Times New Roman"/>
                <w:b/>
              </w:rPr>
              <w:t>и</w:t>
            </w:r>
            <w:r w:rsidRPr="00BA0C48">
              <w:rPr>
                <w:rFonts w:ascii="Times New Roman" w:hAnsi="Times New Roman"/>
                <w:b/>
              </w:rPr>
              <w:t>ренная интера</w:t>
            </w:r>
            <w:r w:rsidRPr="00BA0C48">
              <w:rPr>
                <w:rFonts w:ascii="Times New Roman" w:hAnsi="Times New Roman"/>
                <w:b/>
              </w:rPr>
              <w:t>к</w:t>
            </w:r>
            <w:r w:rsidRPr="00BA0C48">
              <w:rPr>
                <w:rFonts w:ascii="Times New Roman" w:hAnsi="Times New Roman"/>
                <w:b/>
              </w:rPr>
              <w:t>тивность</w:t>
            </w:r>
          </w:p>
        </w:tc>
        <w:tc>
          <w:tcPr>
            <w:tcW w:w="3055" w:type="pct"/>
            <w:gridSpan w:val="5"/>
            <w:shd w:val="clear" w:color="auto" w:fill="FFFFFF"/>
          </w:tcPr>
          <w:p w14:paraId="68AE6ACD" w14:textId="77777777" w:rsidR="00B45CC3" w:rsidRPr="00BA0C48" w:rsidRDefault="00B45CC3" w:rsidP="00BA0C48">
            <w:pPr>
              <w:spacing w:after="0" w:line="240" w:lineRule="auto"/>
              <w:rPr>
                <w:rFonts w:ascii="Times New Roman" w:hAnsi="Times New Roman"/>
                <w:b/>
              </w:rPr>
            </w:pPr>
            <w:r w:rsidRPr="00BA0C48">
              <w:rPr>
                <w:rFonts w:ascii="Times New Roman" w:hAnsi="Times New Roman"/>
                <w:b/>
              </w:rPr>
              <w:t>Содержание</w:t>
            </w:r>
          </w:p>
        </w:tc>
        <w:tc>
          <w:tcPr>
            <w:tcW w:w="714" w:type="pct"/>
            <w:vMerge w:val="restart"/>
            <w:shd w:val="clear" w:color="auto" w:fill="FFFFFF"/>
            <w:vAlign w:val="center"/>
          </w:tcPr>
          <w:p w14:paraId="064421A7" w14:textId="121B829B" w:rsidR="00B45CC3" w:rsidRPr="00BA0C48" w:rsidRDefault="00B45CC3" w:rsidP="00BA0C48">
            <w:pPr>
              <w:spacing w:after="0" w:line="240" w:lineRule="auto"/>
              <w:jc w:val="center"/>
              <w:rPr>
                <w:rFonts w:ascii="Times New Roman" w:hAnsi="Times New Roman"/>
                <w:b/>
              </w:rPr>
            </w:pPr>
          </w:p>
        </w:tc>
        <w:tc>
          <w:tcPr>
            <w:tcW w:w="572" w:type="pct"/>
            <w:vMerge w:val="restart"/>
            <w:shd w:val="clear" w:color="auto" w:fill="FFFFFF"/>
          </w:tcPr>
          <w:p w14:paraId="5D56E5D0"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5A7669D5" w14:textId="69BB5233" w:rsidR="00B45CC3" w:rsidRPr="00BA0C48" w:rsidRDefault="00B45CC3" w:rsidP="00BA0C48">
            <w:pPr>
              <w:spacing w:after="0" w:line="240" w:lineRule="auto"/>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7E49AF91" w14:textId="0BC70951" w:rsidTr="00BA0C48">
        <w:tc>
          <w:tcPr>
            <w:tcW w:w="659" w:type="pct"/>
            <w:vMerge/>
            <w:shd w:val="clear" w:color="auto" w:fill="FFFFFF"/>
          </w:tcPr>
          <w:p w14:paraId="68ED3039"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6FEDB38F" w14:textId="1BD2FED7" w:rsidR="00B45CC3" w:rsidRPr="00BA0C48" w:rsidRDefault="00B45CC3" w:rsidP="00B45CC3">
            <w:pPr>
              <w:spacing w:after="0"/>
              <w:contextualSpacing/>
              <w:rPr>
                <w:rFonts w:ascii="Times New Roman" w:hAnsi="Times New Roman"/>
                <w:b/>
                <w:bCs/>
              </w:rPr>
            </w:pPr>
            <w:r w:rsidRPr="00BA0C48">
              <w:rPr>
                <w:rFonts w:ascii="Times New Roman" w:hAnsi="Times New Roman"/>
              </w:rPr>
              <w:t>Создание объекта с несколькими состояниями</w:t>
            </w:r>
            <w:r>
              <w:rPr>
                <w:rFonts w:ascii="Times New Roman" w:hAnsi="Times New Roman"/>
              </w:rPr>
              <w:t xml:space="preserve">. </w:t>
            </w:r>
            <w:r w:rsidRPr="00BA0C48">
              <w:rPr>
                <w:rFonts w:ascii="Times New Roman" w:hAnsi="Times New Roman"/>
              </w:rPr>
              <w:t>Создание анимации. Добавление аудиофайла/ видеофайла</w:t>
            </w:r>
          </w:p>
        </w:tc>
        <w:tc>
          <w:tcPr>
            <w:tcW w:w="714" w:type="pct"/>
            <w:vMerge/>
            <w:shd w:val="clear" w:color="auto" w:fill="FFFFFF"/>
            <w:vAlign w:val="center"/>
          </w:tcPr>
          <w:p w14:paraId="0D0E7275" w14:textId="77777777" w:rsidR="00B45CC3" w:rsidRPr="00BA0C48" w:rsidRDefault="00B45CC3" w:rsidP="00BA0C48">
            <w:pPr>
              <w:spacing w:after="0" w:line="240" w:lineRule="auto"/>
              <w:jc w:val="center"/>
              <w:rPr>
                <w:rFonts w:ascii="Times New Roman" w:hAnsi="Times New Roman"/>
                <w:b/>
                <w:i/>
              </w:rPr>
            </w:pPr>
          </w:p>
        </w:tc>
        <w:tc>
          <w:tcPr>
            <w:tcW w:w="572" w:type="pct"/>
            <w:vMerge/>
            <w:shd w:val="clear" w:color="auto" w:fill="FFFFFF"/>
          </w:tcPr>
          <w:p w14:paraId="6DBD2258" w14:textId="0CB02A64" w:rsidR="00B45CC3" w:rsidRPr="00BA0C48" w:rsidRDefault="00B45CC3" w:rsidP="00BA0C48">
            <w:pPr>
              <w:spacing w:after="0" w:line="240" w:lineRule="auto"/>
              <w:rPr>
                <w:rFonts w:ascii="Times New Roman" w:hAnsi="Times New Roman"/>
                <w:i/>
              </w:rPr>
            </w:pPr>
          </w:p>
        </w:tc>
      </w:tr>
      <w:tr w:rsidR="00B45CC3" w:rsidRPr="00BA0C48" w14:paraId="4E183080" w14:textId="0BDB7379" w:rsidTr="00BA0C48">
        <w:tc>
          <w:tcPr>
            <w:tcW w:w="659" w:type="pct"/>
            <w:vMerge/>
            <w:shd w:val="clear" w:color="auto" w:fill="FFFFFF"/>
          </w:tcPr>
          <w:p w14:paraId="6BE14F4D"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3DAC201A" w14:textId="0C7570F1"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shd w:val="clear" w:color="auto" w:fill="FFFFFF"/>
            <w:vAlign w:val="center"/>
          </w:tcPr>
          <w:p w14:paraId="0F586B47" w14:textId="446E2157"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7CE992D7" w14:textId="77777777" w:rsidR="00B45CC3" w:rsidRPr="00BA0C48" w:rsidRDefault="00B45CC3" w:rsidP="00BA0C48">
            <w:pPr>
              <w:spacing w:after="0" w:line="240" w:lineRule="auto"/>
              <w:jc w:val="center"/>
              <w:rPr>
                <w:rFonts w:ascii="Times New Roman" w:hAnsi="Times New Roman"/>
              </w:rPr>
            </w:pPr>
          </w:p>
        </w:tc>
      </w:tr>
      <w:tr w:rsidR="00B45CC3" w:rsidRPr="00BA0C48" w14:paraId="04AD989F" w14:textId="27B3308D" w:rsidTr="00BA0C48">
        <w:tc>
          <w:tcPr>
            <w:tcW w:w="659" w:type="pct"/>
            <w:vMerge/>
            <w:shd w:val="clear" w:color="auto" w:fill="FFFFFF"/>
          </w:tcPr>
          <w:p w14:paraId="110970B3"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32354078" w14:textId="77777777" w:rsidR="00B45CC3" w:rsidRPr="00BA0C48" w:rsidRDefault="00B45CC3" w:rsidP="00BA0C48">
            <w:pPr>
              <w:spacing w:after="0" w:line="240" w:lineRule="auto"/>
              <w:contextualSpacing/>
              <w:rPr>
                <w:rFonts w:ascii="Times New Roman" w:hAnsi="Times New Roman"/>
                <w:b/>
                <w:bCs/>
              </w:rPr>
            </w:pPr>
            <w:r w:rsidRPr="00BA0C48">
              <w:rPr>
                <w:rFonts w:ascii="Times New Roman" w:hAnsi="Times New Roman"/>
              </w:rPr>
              <w:t>Практическое занятие №  50. Создание анимации</w:t>
            </w:r>
          </w:p>
        </w:tc>
        <w:tc>
          <w:tcPr>
            <w:tcW w:w="714" w:type="pct"/>
            <w:shd w:val="clear" w:color="auto" w:fill="FFFFFF"/>
            <w:vAlign w:val="center"/>
          </w:tcPr>
          <w:p w14:paraId="3FF71356" w14:textId="5001E6D0"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205A612C" w14:textId="77777777" w:rsidR="00B45CC3" w:rsidRPr="00BA0C48" w:rsidRDefault="00B45CC3" w:rsidP="00BA0C48">
            <w:pPr>
              <w:spacing w:after="0" w:line="240" w:lineRule="auto"/>
              <w:jc w:val="center"/>
              <w:rPr>
                <w:rFonts w:ascii="Times New Roman" w:hAnsi="Times New Roman"/>
              </w:rPr>
            </w:pPr>
          </w:p>
        </w:tc>
      </w:tr>
      <w:tr w:rsidR="00B45CC3" w:rsidRPr="00BA0C48" w14:paraId="5E1AFF62" w14:textId="464EA78E" w:rsidTr="00BA0C48">
        <w:tc>
          <w:tcPr>
            <w:tcW w:w="659" w:type="pct"/>
            <w:vMerge/>
            <w:shd w:val="clear" w:color="auto" w:fill="FFFFFF"/>
          </w:tcPr>
          <w:p w14:paraId="12C4BF17"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20E39918"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51. Работа с аудио/ видеофайлами</w:t>
            </w:r>
          </w:p>
        </w:tc>
        <w:tc>
          <w:tcPr>
            <w:tcW w:w="714" w:type="pct"/>
            <w:shd w:val="clear" w:color="auto" w:fill="FFFFFF"/>
            <w:vAlign w:val="center"/>
          </w:tcPr>
          <w:p w14:paraId="5674E8FC" w14:textId="74009C17"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527ED2DE" w14:textId="77777777" w:rsidR="00B45CC3" w:rsidRPr="00BA0C48" w:rsidRDefault="00B45CC3" w:rsidP="00BA0C48">
            <w:pPr>
              <w:spacing w:after="0" w:line="240" w:lineRule="auto"/>
              <w:jc w:val="center"/>
              <w:rPr>
                <w:rFonts w:ascii="Times New Roman" w:hAnsi="Times New Roman"/>
              </w:rPr>
            </w:pPr>
          </w:p>
        </w:tc>
      </w:tr>
      <w:tr w:rsidR="00B45CC3" w:rsidRPr="00BA0C48" w14:paraId="68785690" w14:textId="666C7825" w:rsidTr="00BA0C48">
        <w:tc>
          <w:tcPr>
            <w:tcW w:w="659" w:type="pct"/>
            <w:vMerge w:val="restart"/>
            <w:shd w:val="clear" w:color="auto" w:fill="FFFFFF"/>
          </w:tcPr>
          <w:p w14:paraId="4CC44BC3"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bCs/>
              </w:rPr>
              <w:t xml:space="preserve">Тема 2.10. </w:t>
            </w:r>
            <w:r w:rsidRPr="00BA0C48">
              <w:rPr>
                <w:rFonts w:ascii="Times New Roman" w:hAnsi="Times New Roman"/>
                <w:b/>
              </w:rPr>
              <w:t>Пр</w:t>
            </w:r>
            <w:r w:rsidRPr="00BA0C48">
              <w:rPr>
                <w:rFonts w:ascii="Times New Roman" w:hAnsi="Times New Roman"/>
                <w:b/>
              </w:rPr>
              <w:t>е</w:t>
            </w:r>
            <w:r w:rsidRPr="00BA0C48">
              <w:rPr>
                <w:rFonts w:ascii="Times New Roman" w:hAnsi="Times New Roman"/>
                <w:b/>
              </w:rPr>
              <w:t>образование п</w:t>
            </w:r>
            <w:r w:rsidRPr="00BA0C48">
              <w:rPr>
                <w:rFonts w:ascii="Times New Roman" w:hAnsi="Times New Roman"/>
                <w:b/>
              </w:rPr>
              <w:t>е</w:t>
            </w:r>
            <w:r w:rsidRPr="00BA0C48">
              <w:rPr>
                <w:rFonts w:ascii="Times New Roman" w:hAnsi="Times New Roman"/>
                <w:b/>
              </w:rPr>
              <w:t xml:space="preserve">чатного издания </w:t>
            </w:r>
            <w:proofErr w:type="gramStart"/>
            <w:r w:rsidRPr="00BA0C48">
              <w:rPr>
                <w:rFonts w:ascii="Times New Roman" w:hAnsi="Times New Roman"/>
                <w:b/>
              </w:rPr>
              <w:t>в</w:t>
            </w:r>
            <w:proofErr w:type="gramEnd"/>
            <w:r w:rsidRPr="00BA0C48">
              <w:rPr>
                <w:rFonts w:ascii="Times New Roman" w:hAnsi="Times New Roman"/>
                <w:b/>
              </w:rPr>
              <w:t xml:space="preserve"> электронное. </w:t>
            </w:r>
            <w:r w:rsidRPr="00BA0C48">
              <w:rPr>
                <w:rFonts w:ascii="Times New Roman" w:hAnsi="Times New Roman"/>
                <w:b/>
              </w:rPr>
              <w:lastRenderedPageBreak/>
              <w:t>Экспорт файла</w:t>
            </w:r>
          </w:p>
        </w:tc>
        <w:tc>
          <w:tcPr>
            <w:tcW w:w="3055" w:type="pct"/>
            <w:gridSpan w:val="5"/>
            <w:shd w:val="clear" w:color="auto" w:fill="FFFFFF"/>
          </w:tcPr>
          <w:p w14:paraId="219B46AB" w14:textId="77777777" w:rsidR="00B45CC3" w:rsidRPr="00BA0C48" w:rsidRDefault="00B45CC3" w:rsidP="00BA0C48">
            <w:pPr>
              <w:spacing w:after="0" w:line="240" w:lineRule="auto"/>
              <w:rPr>
                <w:rFonts w:ascii="Times New Roman" w:hAnsi="Times New Roman"/>
                <w:b/>
                <w:bCs/>
              </w:rPr>
            </w:pPr>
            <w:r w:rsidRPr="00BA0C48">
              <w:rPr>
                <w:rFonts w:ascii="Times New Roman" w:hAnsi="Times New Roman"/>
                <w:b/>
              </w:rPr>
              <w:lastRenderedPageBreak/>
              <w:t xml:space="preserve">Содержание </w:t>
            </w:r>
          </w:p>
        </w:tc>
        <w:tc>
          <w:tcPr>
            <w:tcW w:w="714" w:type="pct"/>
            <w:vMerge w:val="restart"/>
            <w:shd w:val="clear" w:color="auto" w:fill="FFFFFF"/>
            <w:vAlign w:val="center"/>
          </w:tcPr>
          <w:p w14:paraId="5CF2C4E4" w14:textId="56711916" w:rsidR="00B45CC3" w:rsidRPr="00BA0C48" w:rsidRDefault="00B45CC3" w:rsidP="00BA0C48">
            <w:pPr>
              <w:spacing w:after="0" w:line="240" w:lineRule="auto"/>
              <w:jc w:val="center"/>
              <w:rPr>
                <w:rFonts w:ascii="Times New Roman" w:hAnsi="Times New Roman"/>
                <w:b/>
              </w:rPr>
            </w:pPr>
          </w:p>
        </w:tc>
        <w:tc>
          <w:tcPr>
            <w:tcW w:w="572" w:type="pct"/>
            <w:vMerge w:val="restart"/>
            <w:shd w:val="clear" w:color="auto" w:fill="FFFFFF"/>
          </w:tcPr>
          <w:p w14:paraId="36F42ADE" w14:textId="77777777" w:rsidR="00B45CC3" w:rsidRPr="00BA0C48" w:rsidRDefault="00B45CC3" w:rsidP="00BA0C48">
            <w:pPr>
              <w:spacing w:after="0" w:line="240" w:lineRule="auto"/>
              <w:rPr>
                <w:rFonts w:ascii="Times New Roman" w:hAnsi="Times New Roman"/>
                <w:bCs/>
              </w:rPr>
            </w:pPr>
            <w:r w:rsidRPr="00BA0C48">
              <w:rPr>
                <w:rFonts w:ascii="Times New Roman" w:hAnsi="Times New Roman"/>
                <w:bCs/>
              </w:rPr>
              <w:t xml:space="preserve">ПК 1.1-ПК 1.4 </w:t>
            </w:r>
          </w:p>
          <w:p w14:paraId="6A4A1A0D" w14:textId="501D5F4A" w:rsidR="00B45CC3" w:rsidRPr="00BA0C48" w:rsidRDefault="00B45CC3" w:rsidP="00BA0C48">
            <w:pPr>
              <w:spacing w:after="0" w:line="240" w:lineRule="auto"/>
              <w:jc w:val="center"/>
              <w:rPr>
                <w:rFonts w:ascii="Times New Roman" w:hAnsi="Times New Roman"/>
              </w:rPr>
            </w:pPr>
            <w:proofErr w:type="gramStart"/>
            <w:r w:rsidRPr="00BA0C48">
              <w:rPr>
                <w:rFonts w:ascii="Times New Roman" w:hAnsi="Times New Roman"/>
                <w:bCs/>
              </w:rPr>
              <w:t>ОК</w:t>
            </w:r>
            <w:proofErr w:type="gramEnd"/>
            <w:r w:rsidRPr="00BA0C48">
              <w:rPr>
                <w:rFonts w:ascii="Times New Roman" w:hAnsi="Times New Roman"/>
                <w:bCs/>
              </w:rPr>
              <w:t xml:space="preserve"> 01-ОК 11</w:t>
            </w:r>
          </w:p>
        </w:tc>
      </w:tr>
      <w:tr w:rsidR="00B45CC3" w:rsidRPr="00BA0C48" w14:paraId="10D70B89" w14:textId="37D6532B" w:rsidTr="00BA0C48">
        <w:tc>
          <w:tcPr>
            <w:tcW w:w="659" w:type="pct"/>
            <w:vMerge/>
            <w:shd w:val="clear" w:color="auto" w:fill="FFFFFF"/>
          </w:tcPr>
          <w:p w14:paraId="6B9DB631"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1C635483" w14:textId="77777777" w:rsidR="00B45CC3" w:rsidRPr="00BA0C48" w:rsidRDefault="00B45CC3" w:rsidP="00BA0C48">
            <w:pPr>
              <w:pStyle w:val="ae"/>
              <w:spacing w:before="0" w:after="0"/>
              <w:ind w:left="0"/>
              <w:rPr>
                <w:b/>
                <w:bCs/>
                <w:sz w:val="22"/>
                <w:szCs w:val="22"/>
              </w:rPr>
            </w:pPr>
            <w:r w:rsidRPr="00BA0C48">
              <w:rPr>
                <w:sz w:val="22"/>
                <w:szCs w:val="22"/>
              </w:rPr>
              <w:t xml:space="preserve">Экспорт в формат </w:t>
            </w:r>
            <w:r w:rsidRPr="00BA0C48">
              <w:rPr>
                <w:sz w:val="22"/>
                <w:szCs w:val="22"/>
                <w:lang w:val="en-US"/>
              </w:rPr>
              <w:t>PDF</w:t>
            </w:r>
            <w:r w:rsidRPr="00BA0C48">
              <w:rPr>
                <w:sz w:val="22"/>
                <w:szCs w:val="22"/>
              </w:rPr>
              <w:t xml:space="preserve">, </w:t>
            </w:r>
            <w:r w:rsidRPr="00BA0C48">
              <w:rPr>
                <w:sz w:val="22"/>
                <w:szCs w:val="22"/>
                <w:lang w:val="en-US"/>
              </w:rPr>
              <w:t>Flash</w:t>
            </w:r>
          </w:p>
        </w:tc>
        <w:tc>
          <w:tcPr>
            <w:tcW w:w="714" w:type="pct"/>
            <w:vMerge/>
            <w:shd w:val="clear" w:color="auto" w:fill="FFFFFF"/>
            <w:vAlign w:val="center"/>
          </w:tcPr>
          <w:p w14:paraId="29ADEFD8" w14:textId="77777777" w:rsidR="00B45CC3" w:rsidRPr="00BA0C48" w:rsidRDefault="00B45CC3" w:rsidP="00BA0C48">
            <w:pPr>
              <w:spacing w:after="0" w:line="240" w:lineRule="auto"/>
              <w:jc w:val="center"/>
              <w:rPr>
                <w:rFonts w:ascii="Times New Roman" w:hAnsi="Times New Roman"/>
                <w:b/>
                <w:i/>
              </w:rPr>
            </w:pPr>
          </w:p>
        </w:tc>
        <w:tc>
          <w:tcPr>
            <w:tcW w:w="572" w:type="pct"/>
            <w:vMerge/>
            <w:shd w:val="clear" w:color="auto" w:fill="FFFFFF"/>
          </w:tcPr>
          <w:p w14:paraId="3441686C" w14:textId="27B71D84" w:rsidR="00B45CC3" w:rsidRPr="00BA0C48" w:rsidRDefault="00B45CC3" w:rsidP="00BA0C48">
            <w:pPr>
              <w:spacing w:after="0" w:line="240" w:lineRule="auto"/>
              <w:jc w:val="center"/>
              <w:rPr>
                <w:rFonts w:ascii="Times New Roman" w:hAnsi="Times New Roman"/>
                <w:i/>
              </w:rPr>
            </w:pPr>
          </w:p>
        </w:tc>
      </w:tr>
      <w:tr w:rsidR="00B45CC3" w:rsidRPr="00BA0C48" w14:paraId="72B3D94C" w14:textId="4C4FBBDE" w:rsidTr="00BA0C48">
        <w:tc>
          <w:tcPr>
            <w:tcW w:w="659" w:type="pct"/>
            <w:vMerge/>
            <w:shd w:val="clear" w:color="auto" w:fill="FFFFFF"/>
          </w:tcPr>
          <w:p w14:paraId="24E246FC"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17C9FE93" w14:textId="4821CACA" w:rsidR="00B45CC3" w:rsidRPr="00BA0C48" w:rsidRDefault="00B45CC3" w:rsidP="00BA0C48">
            <w:pPr>
              <w:spacing w:after="0" w:line="240" w:lineRule="auto"/>
              <w:rPr>
                <w:rFonts w:ascii="Times New Roman" w:hAnsi="Times New Roman"/>
                <w:b/>
                <w:bCs/>
              </w:rPr>
            </w:pPr>
            <w:r w:rsidRPr="00BA0C48">
              <w:rPr>
                <w:rFonts w:ascii="Times New Roman" w:hAnsi="Times New Roman"/>
                <w:b/>
              </w:rPr>
              <w:t>В том числе практических занятий и лабораторных работ</w:t>
            </w:r>
          </w:p>
        </w:tc>
        <w:tc>
          <w:tcPr>
            <w:tcW w:w="714" w:type="pct"/>
            <w:shd w:val="clear" w:color="auto" w:fill="FFFFFF"/>
            <w:vAlign w:val="center"/>
          </w:tcPr>
          <w:p w14:paraId="3B381CC1" w14:textId="34C7A63E"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29E71C2D" w14:textId="77777777" w:rsidR="00B45CC3" w:rsidRPr="00BA0C48" w:rsidRDefault="00B45CC3" w:rsidP="00BA0C48">
            <w:pPr>
              <w:spacing w:after="0" w:line="240" w:lineRule="auto"/>
              <w:jc w:val="center"/>
              <w:rPr>
                <w:rFonts w:ascii="Times New Roman" w:hAnsi="Times New Roman"/>
              </w:rPr>
            </w:pPr>
          </w:p>
        </w:tc>
      </w:tr>
      <w:tr w:rsidR="00B45CC3" w:rsidRPr="00BA0C48" w14:paraId="2DAA8444" w14:textId="2230ACBC" w:rsidTr="00BA0C48">
        <w:tc>
          <w:tcPr>
            <w:tcW w:w="659" w:type="pct"/>
            <w:vMerge/>
            <w:shd w:val="clear" w:color="auto" w:fill="FFFFFF"/>
          </w:tcPr>
          <w:p w14:paraId="78A439DC"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4F4C9380"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52. Создание электронной книги</w:t>
            </w:r>
          </w:p>
        </w:tc>
        <w:tc>
          <w:tcPr>
            <w:tcW w:w="714" w:type="pct"/>
            <w:shd w:val="clear" w:color="auto" w:fill="FFFFFF"/>
            <w:vAlign w:val="center"/>
          </w:tcPr>
          <w:p w14:paraId="47C3629A" w14:textId="6A416B9E"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405F7F97" w14:textId="77777777" w:rsidR="00B45CC3" w:rsidRPr="00BA0C48" w:rsidRDefault="00B45CC3" w:rsidP="00BA0C48">
            <w:pPr>
              <w:spacing w:after="0" w:line="240" w:lineRule="auto"/>
              <w:jc w:val="center"/>
              <w:rPr>
                <w:rFonts w:ascii="Times New Roman" w:hAnsi="Times New Roman"/>
              </w:rPr>
            </w:pPr>
          </w:p>
        </w:tc>
      </w:tr>
      <w:tr w:rsidR="00B45CC3" w:rsidRPr="00BA0C48" w14:paraId="034789F5" w14:textId="2AAE8EC9" w:rsidTr="00BA0C48">
        <w:tc>
          <w:tcPr>
            <w:tcW w:w="659" w:type="pct"/>
            <w:vMerge/>
            <w:shd w:val="clear" w:color="auto" w:fill="FFFFFF"/>
          </w:tcPr>
          <w:p w14:paraId="01A0E1C6" w14:textId="77777777" w:rsidR="00B45CC3" w:rsidRPr="00BA0C48" w:rsidRDefault="00B45CC3" w:rsidP="00BA0C48">
            <w:pPr>
              <w:spacing w:after="0" w:line="240" w:lineRule="auto"/>
              <w:rPr>
                <w:rFonts w:ascii="Times New Roman" w:hAnsi="Times New Roman"/>
                <w:b/>
                <w:bCs/>
                <w:i/>
              </w:rPr>
            </w:pPr>
          </w:p>
        </w:tc>
        <w:tc>
          <w:tcPr>
            <w:tcW w:w="3055" w:type="pct"/>
            <w:gridSpan w:val="5"/>
            <w:shd w:val="clear" w:color="auto" w:fill="FFFFFF"/>
          </w:tcPr>
          <w:p w14:paraId="14021DD5" w14:textId="77777777" w:rsidR="00B45CC3" w:rsidRPr="00BA0C48" w:rsidRDefault="00B45CC3" w:rsidP="00BA0C48">
            <w:pPr>
              <w:spacing w:after="0" w:line="240" w:lineRule="auto"/>
              <w:contextualSpacing/>
              <w:rPr>
                <w:rFonts w:ascii="Times New Roman" w:hAnsi="Times New Roman"/>
              </w:rPr>
            </w:pPr>
            <w:r w:rsidRPr="00BA0C48">
              <w:rPr>
                <w:rFonts w:ascii="Times New Roman" w:hAnsi="Times New Roman"/>
              </w:rPr>
              <w:t>Практическое занятие №  53. Создание интерактивного издания</w:t>
            </w:r>
          </w:p>
        </w:tc>
        <w:tc>
          <w:tcPr>
            <w:tcW w:w="714" w:type="pct"/>
            <w:shd w:val="clear" w:color="auto" w:fill="FFFFFF"/>
            <w:vAlign w:val="center"/>
          </w:tcPr>
          <w:p w14:paraId="303F3100" w14:textId="6ACA7718" w:rsidR="00B45CC3" w:rsidRPr="00BA0C48" w:rsidRDefault="00B45CC3" w:rsidP="00BA0C48">
            <w:pPr>
              <w:spacing w:after="0" w:line="240" w:lineRule="auto"/>
              <w:jc w:val="center"/>
              <w:rPr>
                <w:rFonts w:ascii="Times New Roman" w:hAnsi="Times New Roman"/>
              </w:rPr>
            </w:pPr>
          </w:p>
        </w:tc>
        <w:tc>
          <w:tcPr>
            <w:tcW w:w="572" w:type="pct"/>
            <w:vMerge/>
            <w:shd w:val="clear" w:color="auto" w:fill="FFFFFF"/>
          </w:tcPr>
          <w:p w14:paraId="05A88113" w14:textId="77777777" w:rsidR="00B45CC3" w:rsidRPr="00BA0C48" w:rsidRDefault="00B45CC3" w:rsidP="00BA0C48">
            <w:pPr>
              <w:spacing w:after="0" w:line="240" w:lineRule="auto"/>
              <w:jc w:val="center"/>
              <w:rPr>
                <w:rFonts w:ascii="Times New Roman" w:hAnsi="Times New Roman"/>
              </w:rPr>
            </w:pPr>
          </w:p>
        </w:tc>
      </w:tr>
      <w:tr w:rsidR="00BA0C48" w:rsidRPr="00BA0C48" w14:paraId="420427AF" w14:textId="528E4096" w:rsidTr="00BA0C48">
        <w:tc>
          <w:tcPr>
            <w:tcW w:w="3714" w:type="pct"/>
            <w:gridSpan w:val="6"/>
            <w:shd w:val="clear" w:color="auto" w:fill="FFFFFF"/>
          </w:tcPr>
          <w:p w14:paraId="1890BCEB" w14:textId="76144DF6" w:rsidR="00BA0C48" w:rsidRPr="00BA0C48" w:rsidRDefault="00BA0C48" w:rsidP="00BA0C48">
            <w:pPr>
              <w:spacing w:after="0" w:line="240" w:lineRule="auto"/>
              <w:rPr>
                <w:rFonts w:ascii="Times New Roman" w:hAnsi="Times New Roman"/>
                <w:b/>
                <w:bCs/>
              </w:rPr>
            </w:pPr>
            <w:r w:rsidRPr="00BA0C48">
              <w:rPr>
                <w:rFonts w:ascii="Times New Roman" w:hAnsi="Times New Roman"/>
                <w:b/>
                <w:bCs/>
              </w:rPr>
              <w:lastRenderedPageBreak/>
              <w:t xml:space="preserve">Учебная практика раздела 2. </w:t>
            </w:r>
          </w:p>
          <w:p w14:paraId="03AC34FA" w14:textId="0B597790" w:rsidR="00BA0C48" w:rsidRPr="00BA0C48" w:rsidRDefault="00BA0C48" w:rsidP="00BA0C48">
            <w:pPr>
              <w:spacing w:after="0" w:line="240" w:lineRule="auto"/>
              <w:rPr>
                <w:rFonts w:ascii="Times New Roman" w:hAnsi="Times New Roman"/>
                <w:b/>
                <w:bCs/>
              </w:rPr>
            </w:pPr>
            <w:r w:rsidRPr="00BA0C48">
              <w:rPr>
                <w:rFonts w:ascii="Times New Roman" w:hAnsi="Times New Roman"/>
                <w:b/>
                <w:bCs/>
              </w:rPr>
              <w:t>Виды работ</w:t>
            </w:r>
          </w:p>
          <w:p w14:paraId="007917BE"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 xml:space="preserve">Применение шрифтовой композиции при создании презентации. </w:t>
            </w:r>
          </w:p>
          <w:p w14:paraId="40907AFD"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Форзацы  и их художественное оформление.</w:t>
            </w:r>
          </w:p>
          <w:p w14:paraId="01CB00C6"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 xml:space="preserve">Дизайн </w:t>
            </w:r>
            <w:proofErr w:type="gramStart"/>
            <w:r w:rsidRPr="00BA0C48">
              <w:rPr>
                <w:sz w:val="22"/>
                <w:szCs w:val="22"/>
              </w:rPr>
              <w:t>полосных</w:t>
            </w:r>
            <w:proofErr w:type="gramEnd"/>
            <w:r w:rsidRPr="00BA0C48">
              <w:rPr>
                <w:sz w:val="22"/>
                <w:szCs w:val="22"/>
              </w:rPr>
              <w:t xml:space="preserve"> иллюстрации в книге.</w:t>
            </w:r>
          </w:p>
          <w:p w14:paraId="63E96818"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Создание пиктограмм для московского метро.</w:t>
            </w:r>
          </w:p>
          <w:p w14:paraId="0C4B5B75"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Дизай</w:t>
            </w:r>
            <w:proofErr w:type="gramStart"/>
            <w:r w:rsidRPr="00BA0C48">
              <w:rPr>
                <w:sz w:val="22"/>
                <w:szCs w:val="22"/>
              </w:rPr>
              <w:t>н-</w:t>
            </w:r>
            <w:proofErr w:type="gramEnd"/>
            <w:r w:rsidRPr="00BA0C48">
              <w:rPr>
                <w:sz w:val="22"/>
                <w:szCs w:val="22"/>
              </w:rPr>
              <w:t xml:space="preserve"> проект серии рекламных  плакатов</w:t>
            </w:r>
          </w:p>
          <w:p w14:paraId="42004FDA" w14:textId="77777777" w:rsidR="00BA0C48" w:rsidRPr="00BA0C48" w:rsidRDefault="00BA0C48" w:rsidP="008032A6">
            <w:pPr>
              <w:pStyle w:val="ae"/>
              <w:numPr>
                <w:ilvl w:val="0"/>
                <w:numId w:val="9"/>
              </w:numPr>
              <w:spacing w:before="0" w:after="0"/>
              <w:ind w:left="0" w:firstLine="0"/>
              <w:contextualSpacing/>
              <w:rPr>
                <w:bCs/>
                <w:sz w:val="22"/>
                <w:szCs w:val="22"/>
              </w:rPr>
            </w:pPr>
            <w:r w:rsidRPr="00BA0C48">
              <w:rPr>
                <w:sz w:val="22"/>
                <w:szCs w:val="22"/>
              </w:rPr>
              <w:t>Создание постеров  в журнале и газете</w:t>
            </w:r>
          </w:p>
          <w:p w14:paraId="21042874" w14:textId="77777777" w:rsidR="00BA0C48" w:rsidRPr="00BA0C48" w:rsidRDefault="00BA0C48" w:rsidP="008032A6">
            <w:pPr>
              <w:pStyle w:val="ae"/>
              <w:numPr>
                <w:ilvl w:val="0"/>
                <w:numId w:val="9"/>
              </w:numPr>
              <w:spacing w:before="0" w:after="0"/>
              <w:ind w:left="0" w:firstLine="0"/>
              <w:contextualSpacing/>
              <w:rPr>
                <w:b/>
                <w:i/>
                <w:sz w:val="22"/>
                <w:szCs w:val="22"/>
              </w:rPr>
            </w:pPr>
            <w:r w:rsidRPr="00BA0C48">
              <w:rPr>
                <w:sz w:val="22"/>
                <w:szCs w:val="22"/>
              </w:rPr>
              <w:t>Упаковка для бакалейных товаров</w:t>
            </w:r>
          </w:p>
        </w:tc>
        <w:tc>
          <w:tcPr>
            <w:tcW w:w="714" w:type="pct"/>
            <w:shd w:val="clear" w:color="auto" w:fill="FFFFFF"/>
            <w:vAlign w:val="center"/>
          </w:tcPr>
          <w:p w14:paraId="37909DD8" w14:textId="5822E21A" w:rsidR="00BA0C48" w:rsidRPr="00BA0C48" w:rsidRDefault="00B45CC3" w:rsidP="00BA0C48">
            <w:pPr>
              <w:spacing w:after="0" w:line="240" w:lineRule="auto"/>
              <w:jc w:val="center"/>
              <w:rPr>
                <w:rFonts w:ascii="Times New Roman" w:hAnsi="Times New Roman"/>
                <w:b/>
                <w:i/>
              </w:rPr>
            </w:pPr>
            <w:r>
              <w:rPr>
                <w:rFonts w:ascii="Times New Roman" w:hAnsi="Times New Roman"/>
                <w:b/>
                <w:i/>
              </w:rPr>
              <w:t>36</w:t>
            </w:r>
          </w:p>
        </w:tc>
        <w:tc>
          <w:tcPr>
            <w:tcW w:w="572" w:type="pct"/>
            <w:shd w:val="clear" w:color="auto" w:fill="FFFFFF"/>
          </w:tcPr>
          <w:p w14:paraId="3650A86A" w14:textId="29E653E0" w:rsidR="00BA0C48" w:rsidRPr="00BA0C48" w:rsidRDefault="00BA0C48" w:rsidP="00BA0C48">
            <w:pPr>
              <w:spacing w:after="0" w:line="240" w:lineRule="auto"/>
              <w:jc w:val="center"/>
              <w:rPr>
                <w:rFonts w:ascii="Times New Roman" w:hAnsi="Times New Roman"/>
                <w:i/>
              </w:rPr>
            </w:pPr>
          </w:p>
        </w:tc>
      </w:tr>
      <w:tr w:rsidR="00B45CC3" w:rsidRPr="00BA0C48" w14:paraId="42948E46" w14:textId="77777777" w:rsidTr="00BA0C48">
        <w:tc>
          <w:tcPr>
            <w:tcW w:w="3714" w:type="pct"/>
            <w:gridSpan w:val="6"/>
            <w:shd w:val="clear" w:color="auto" w:fill="FFFFFF"/>
          </w:tcPr>
          <w:p w14:paraId="02EC2758" w14:textId="493BE544" w:rsidR="00B45CC3" w:rsidRDefault="00B45CC3" w:rsidP="00BA0C48">
            <w:pPr>
              <w:spacing w:after="0" w:line="240" w:lineRule="auto"/>
              <w:rPr>
                <w:rFonts w:ascii="Times New Roman" w:hAnsi="Times New Roman"/>
                <w:b/>
                <w:bCs/>
              </w:rPr>
            </w:pPr>
            <w:r>
              <w:rPr>
                <w:rFonts w:ascii="Times New Roman" w:hAnsi="Times New Roman"/>
                <w:b/>
                <w:bCs/>
              </w:rPr>
              <w:t>Производственная практика</w:t>
            </w:r>
          </w:p>
          <w:p w14:paraId="42516FD4" w14:textId="77777777" w:rsidR="00B45CC3" w:rsidRDefault="00B45CC3" w:rsidP="00BA0C48">
            <w:pPr>
              <w:spacing w:after="0" w:line="240" w:lineRule="auto"/>
              <w:rPr>
                <w:rFonts w:ascii="Times New Roman" w:hAnsi="Times New Roman"/>
                <w:b/>
                <w:bCs/>
              </w:rPr>
            </w:pPr>
            <w:r>
              <w:rPr>
                <w:rFonts w:ascii="Times New Roman" w:hAnsi="Times New Roman"/>
                <w:b/>
                <w:bCs/>
              </w:rPr>
              <w:t>Виды работ</w:t>
            </w:r>
          </w:p>
          <w:p w14:paraId="763CF68A" w14:textId="368C276E" w:rsidR="00B45CC3" w:rsidRPr="00B45CC3" w:rsidRDefault="00B45CC3" w:rsidP="00B45CC3">
            <w:pPr>
              <w:spacing w:after="0" w:line="240" w:lineRule="auto"/>
              <w:rPr>
                <w:rFonts w:ascii="Times New Roman" w:hAnsi="Times New Roman"/>
                <w:bCs/>
              </w:rPr>
            </w:pPr>
            <w:r>
              <w:rPr>
                <w:rFonts w:ascii="Times New Roman" w:hAnsi="Times New Roman"/>
                <w:bCs/>
              </w:rPr>
              <w:t>Сбор</w:t>
            </w:r>
            <w:r w:rsidRPr="00B45CC3">
              <w:rPr>
                <w:rFonts w:ascii="Times New Roman" w:hAnsi="Times New Roman"/>
                <w:bCs/>
              </w:rPr>
              <w:t>, анализ, обобщени</w:t>
            </w:r>
            <w:r>
              <w:rPr>
                <w:rFonts w:ascii="Times New Roman" w:hAnsi="Times New Roman"/>
                <w:bCs/>
              </w:rPr>
              <w:t xml:space="preserve">е </w:t>
            </w:r>
            <w:r w:rsidRPr="00B45CC3">
              <w:rPr>
                <w:rFonts w:ascii="Times New Roman" w:hAnsi="Times New Roman"/>
                <w:bCs/>
              </w:rPr>
              <w:t>информации от заказчика для разработки ТЗ</w:t>
            </w:r>
          </w:p>
          <w:p w14:paraId="1BCAF748" w14:textId="34FE4F08" w:rsidR="00B45CC3" w:rsidRPr="00B45CC3" w:rsidRDefault="00B45CC3" w:rsidP="00B45CC3">
            <w:pPr>
              <w:spacing w:after="0" w:line="240" w:lineRule="auto"/>
              <w:rPr>
                <w:rFonts w:ascii="Times New Roman" w:hAnsi="Times New Roman"/>
                <w:bCs/>
              </w:rPr>
            </w:pPr>
            <w:r>
              <w:rPr>
                <w:rFonts w:ascii="Times New Roman" w:hAnsi="Times New Roman"/>
                <w:bCs/>
              </w:rPr>
              <w:t>В</w:t>
            </w:r>
            <w:r w:rsidRPr="00B45CC3">
              <w:rPr>
                <w:rFonts w:ascii="Times New Roman" w:hAnsi="Times New Roman"/>
                <w:bCs/>
              </w:rPr>
              <w:t>ыбор и подготовк</w:t>
            </w:r>
            <w:r>
              <w:rPr>
                <w:rFonts w:ascii="Times New Roman" w:hAnsi="Times New Roman"/>
                <w:bCs/>
              </w:rPr>
              <w:t>а</w:t>
            </w:r>
            <w:r w:rsidRPr="00B45CC3">
              <w:rPr>
                <w:rFonts w:ascii="Times New Roman" w:hAnsi="Times New Roman"/>
                <w:bCs/>
              </w:rPr>
              <w:t xml:space="preserve"> технического оборудования и программных приложений для работы над ТЗ</w:t>
            </w:r>
          </w:p>
          <w:p w14:paraId="547D5541" w14:textId="268348C3" w:rsidR="00B45CC3" w:rsidRPr="00B45CC3" w:rsidRDefault="00B45CC3" w:rsidP="00B45CC3">
            <w:pPr>
              <w:spacing w:after="0" w:line="240" w:lineRule="auto"/>
              <w:rPr>
                <w:rFonts w:ascii="Times New Roman" w:hAnsi="Times New Roman"/>
                <w:bCs/>
              </w:rPr>
            </w:pPr>
            <w:r>
              <w:rPr>
                <w:rFonts w:ascii="Times New Roman" w:hAnsi="Times New Roman"/>
                <w:bCs/>
              </w:rPr>
              <w:t>Р</w:t>
            </w:r>
            <w:r w:rsidRPr="00B45CC3">
              <w:rPr>
                <w:rFonts w:ascii="Times New Roman" w:hAnsi="Times New Roman"/>
                <w:bCs/>
              </w:rPr>
              <w:t>азработк</w:t>
            </w:r>
            <w:r>
              <w:rPr>
                <w:rFonts w:ascii="Times New Roman" w:hAnsi="Times New Roman"/>
                <w:bCs/>
              </w:rPr>
              <w:t>а</w:t>
            </w:r>
            <w:r w:rsidRPr="00B45CC3">
              <w:rPr>
                <w:rFonts w:ascii="Times New Roman" w:hAnsi="Times New Roman"/>
                <w:bCs/>
              </w:rPr>
              <w:t>, корректировк</w:t>
            </w:r>
            <w:r>
              <w:rPr>
                <w:rFonts w:ascii="Times New Roman" w:hAnsi="Times New Roman"/>
                <w:bCs/>
              </w:rPr>
              <w:t>а</w:t>
            </w:r>
            <w:r w:rsidRPr="00B45CC3">
              <w:rPr>
                <w:rFonts w:ascii="Times New Roman" w:hAnsi="Times New Roman"/>
                <w:bCs/>
              </w:rPr>
              <w:t xml:space="preserve"> и оформлени</w:t>
            </w:r>
            <w:r>
              <w:rPr>
                <w:rFonts w:ascii="Times New Roman" w:hAnsi="Times New Roman"/>
                <w:bCs/>
              </w:rPr>
              <w:t>е</w:t>
            </w:r>
            <w:r w:rsidRPr="00B45CC3">
              <w:rPr>
                <w:rFonts w:ascii="Times New Roman" w:hAnsi="Times New Roman"/>
                <w:bCs/>
              </w:rPr>
              <w:t xml:space="preserve"> </w:t>
            </w:r>
            <w:proofErr w:type="gramStart"/>
            <w:r w:rsidRPr="00B45CC3">
              <w:rPr>
                <w:rFonts w:ascii="Times New Roman" w:hAnsi="Times New Roman"/>
                <w:bCs/>
              </w:rPr>
              <w:t>итогового</w:t>
            </w:r>
            <w:proofErr w:type="gramEnd"/>
            <w:r w:rsidRPr="00B45CC3">
              <w:rPr>
                <w:rFonts w:ascii="Times New Roman" w:hAnsi="Times New Roman"/>
                <w:bCs/>
              </w:rPr>
              <w:t xml:space="preserve"> ТЗ с учетом требований к структуре и содержанию</w:t>
            </w:r>
          </w:p>
          <w:p w14:paraId="66FBE639" w14:textId="5E85EEEA" w:rsidR="00B45CC3" w:rsidRPr="00B45CC3" w:rsidRDefault="00B45CC3" w:rsidP="00B45CC3">
            <w:pPr>
              <w:spacing w:after="0" w:line="240" w:lineRule="auto"/>
              <w:rPr>
                <w:rFonts w:ascii="Times New Roman" w:hAnsi="Times New Roman"/>
                <w:bCs/>
              </w:rPr>
            </w:pPr>
            <w:r>
              <w:rPr>
                <w:rFonts w:ascii="Times New Roman" w:hAnsi="Times New Roman"/>
                <w:bCs/>
              </w:rPr>
              <w:t>С</w:t>
            </w:r>
            <w:r w:rsidRPr="00B45CC3">
              <w:rPr>
                <w:rFonts w:ascii="Times New Roman" w:hAnsi="Times New Roman"/>
                <w:bCs/>
              </w:rPr>
              <w:t>огласовани</w:t>
            </w:r>
            <w:r>
              <w:rPr>
                <w:rFonts w:ascii="Times New Roman" w:hAnsi="Times New Roman"/>
                <w:bCs/>
              </w:rPr>
              <w:t>е</w:t>
            </w:r>
            <w:r w:rsidRPr="00B45CC3">
              <w:rPr>
                <w:rFonts w:ascii="Times New Roman" w:hAnsi="Times New Roman"/>
                <w:bCs/>
              </w:rPr>
              <w:t xml:space="preserve"> </w:t>
            </w:r>
            <w:proofErr w:type="gramStart"/>
            <w:r w:rsidRPr="00B45CC3">
              <w:rPr>
                <w:rFonts w:ascii="Times New Roman" w:hAnsi="Times New Roman"/>
                <w:bCs/>
              </w:rPr>
              <w:t>итогового</w:t>
            </w:r>
            <w:proofErr w:type="gramEnd"/>
            <w:r w:rsidRPr="00B45CC3">
              <w:rPr>
                <w:rFonts w:ascii="Times New Roman" w:hAnsi="Times New Roman"/>
                <w:bCs/>
              </w:rPr>
              <w:t xml:space="preserve"> ТЗ с заказчиком</w:t>
            </w:r>
          </w:p>
        </w:tc>
        <w:tc>
          <w:tcPr>
            <w:tcW w:w="714" w:type="pct"/>
            <w:shd w:val="clear" w:color="auto" w:fill="FFFFFF"/>
            <w:vAlign w:val="center"/>
          </w:tcPr>
          <w:p w14:paraId="68BC01FB" w14:textId="532B6C9C" w:rsidR="00B45CC3" w:rsidRPr="00BA0C48" w:rsidRDefault="00B45CC3" w:rsidP="00BA0C48">
            <w:pPr>
              <w:spacing w:after="0" w:line="240" w:lineRule="auto"/>
              <w:jc w:val="center"/>
              <w:rPr>
                <w:rFonts w:ascii="Times New Roman" w:hAnsi="Times New Roman"/>
                <w:b/>
                <w:i/>
              </w:rPr>
            </w:pPr>
            <w:r>
              <w:rPr>
                <w:rFonts w:ascii="Times New Roman" w:hAnsi="Times New Roman"/>
                <w:b/>
                <w:i/>
              </w:rPr>
              <w:t>72</w:t>
            </w:r>
          </w:p>
        </w:tc>
        <w:tc>
          <w:tcPr>
            <w:tcW w:w="572" w:type="pct"/>
            <w:shd w:val="clear" w:color="auto" w:fill="FFFFFF"/>
          </w:tcPr>
          <w:p w14:paraId="0FA4DBE5" w14:textId="77777777" w:rsidR="00B45CC3" w:rsidRPr="00BA0C48" w:rsidRDefault="00B45CC3" w:rsidP="00BA0C48">
            <w:pPr>
              <w:spacing w:after="0" w:line="240" w:lineRule="auto"/>
              <w:jc w:val="center"/>
              <w:rPr>
                <w:rFonts w:ascii="Times New Roman" w:hAnsi="Times New Roman"/>
                <w:i/>
              </w:rPr>
            </w:pPr>
          </w:p>
        </w:tc>
      </w:tr>
      <w:tr w:rsidR="00B45CC3" w:rsidRPr="00BA0C48" w14:paraId="5623D0AC" w14:textId="77777777" w:rsidTr="00BA0C48">
        <w:tc>
          <w:tcPr>
            <w:tcW w:w="3714" w:type="pct"/>
            <w:gridSpan w:val="6"/>
            <w:shd w:val="clear" w:color="auto" w:fill="FFFFFF"/>
          </w:tcPr>
          <w:p w14:paraId="5418CAEF" w14:textId="78F6D625" w:rsidR="00B45CC3" w:rsidRDefault="00B45CC3" w:rsidP="00BA0C48">
            <w:pPr>
              <w:spacing w:after="0" w:line="240" w:lineRule="auto"/>
              <w:rPr>
                <w:rFonts w:ascii="Times New Roman" w:hAnsi="Times New Roman"/>
                <w:b/>
                <w:bCs/>
              </w:rPr>
            </w:pPr>
            <w:r>
              <w:rPr>
                <w:rFonts w:ascii="Times New Roman" w:hAnsi="Times New Roman"/>
                <w:b/>
                <w:bCs/>
              </w:rPr>
              <w:t>Промежуточная аттестация</w:t>
            </w:r>
          </w:p>
        </w:tc>
        <w:tc>
          <w:tcPr>
            <w:tcW w:w="714" w:type="pct"/>
            <w:shd w:val="clear" w:color="auto" w:fill="FFFFFF"/>
            <w:vAlign w:val="center"/>
          </w:tcPr>
          <w:p w14:paraId="562E02D9" w14:textId="77777777" w:rsidR="00B45CC3" w:rsidRDefault="00B45CC3" w:rsidP="00BA0C48">
            <w:pPr>
              <w:spacing w:after="0" w:line="240" w:lineRule="auto"/>
              <w:jc w:val="center"/>
              <w:rPr>
                <w:rFonts w:ascii="Times New Roman" w:hAnsi="Times New Roman"/>
                <w:b/>
                <w:i/>
              </w:rPr>
            </w:pPr>
          </w:p>
        </w:tc>
        <w:tc>
          <w:tcPr>
            <w:tcW w:w="572" w:type="pct"/>
            <w:shd w:val="clear" w:color="auto" w:fill="FFFFFF"/>
          </w:tcPr>
          <w:p w14:paraId="3E30185F" w14:textId="77777777" w:rsidR="00B45CC3" w:rsidRPr="00BA0C48" w:rsidRDefault="00B45CC3" w:rsidP="00BA0C48">
            <w:pPr>
              <w:spacing w:after="0" w:line="240" w:lineRule="auto"/>
              <w:jc w:val="center"/>
              <w:rPr>
                <w:rFonts w:ascii="Times New Roman" w:hAnsi="Times New Roman"/>
                <w:i/>
              </w:rPr>
            </w:pPr>
          </w:p>
        </w:tc>
      </w:tr>
      <w:tr w:rsidR="00BA0C48" w:rsidRPr="00BA0C48" w14:paraId="137214CD" w14:textId="4F59AFE4" w:rsidTr="00BA0C48">
        <w:tc>
          <w:tcPr>
            <w:tcW w:w="3714" w:type="pct"/>
            <w:gridSpan w:val="6"/>
            <w:shd w:val="clear" w:color="auto" w:fill="FFFFFF"/>
          </w:tcPr>
          <w:p w14:paraId="3473319A" w14:textId="27BA1D0C" w:rsidR="00BA0C48" w:rsidRPr="00BA0C48" w:rsidRDefault="00BA0C48" w:rsidP="00BA0C48">
            <w:pPr>
              <w:spacing w:after="0" w:line="240" w:lineRule="auto"/>
              <w:rPr>
                <w:rFonts w:ascii="Times New Roman" w:hAnsi="Times New Roman"/>
                <w:b/>
                <w:bCs/>
              </w:rPr>
            </w:pPr>
            <w:r w:rsidRPr="00BA0C48">
              <w:rPr>
                <w:rFonts w:ascii="Times New Roman" w:hAnsi="Times New Roman"/>
                <w:b/>
                <w:bCs/>
              </w:rPr>
              <w:t>Всего:</w:t>
            </w:r>
          </w:p>
        </w:tc>
        <w:tc>
          <w:tcPr>
            <w:tcW w:w="714" w:type="pct"/>
            <w:shd w:val="clear" w:color="auto" w:fill="FFFFFF"/>
            <w:vAlign w:val="center"/>
          </w:tcPr>
          <w:p w14:paraId="4242B04B" w14:textId="4236A5C3" w:rsidR="00BA0C48" w:rsidRPr="00BA0C48" w:rsidRDefault="00B45CC3" w:rsidP="00BA0C48">
            <w:pPr>
              <w:spacing w:after="0" w:line="240" w:lineRule="auto"/>
              <w:jc w:val="center"/>
              <w:rPr>
                <w:rFonts w:ascii="Times New Roman" w:hAnsi="Times New Roman"/>
                <w:b/>
              </w:rPr>
            </w:pPr>
            <w:r>
              <w:rPr>
                <w:rFonts w:ascii="Times New Roman" w:hAnsi="Times New Roman"/>
                <w:b/>
              </w:rPr>
              <w:t>418</w:t>
            </w:r>
          </w:p>
        </w:tc>
        <w:tc>
          <w:tcPr>
            <w:tcW w:w="572" w:type="pct"/>
            <w:shd w:val="clear" w:color="auto" w:fill="FFFFFF"/>
          </w:tcPr>
          <w:p w14:paraId="3EBD9F4F" w14:textId="77777777" w:rsidR="00BA0C48" w:rsidRPr="00BA0C48" w:rsidRDefault="00BA0C48" w:rsidP="00BA0C48">
            <w:pPr>
              <w:spacing w:after="0" w:line="240" w:lineRule="auto"/>
              <w:jc w:val="center"/>
              <w:rPr>
                <w:rFonts w:ascii="Times New Roman" w:hAnsi="Times New Roman"/>
                <w:b/>
              </w:rPr>
            </w:pPr>
          </w:p>
        </w:tc>
      </w:tr>
    </w:tbl>
    <w:p w14:paraId="5951727B" w14:textId="77777777" w:rsidR="00DC3263" w:rsidRDefault="00DC3263" w:rsidP="00E83EB8">
      <w:pPr>
        <w:rPr>
          <w:rFonts w:ascii="Times New Roman" w:hAnsi="Times New Roman"/>
          <w:i/>
          <w:sz w:val="24"/>
          <w:szCs w:val="24"/>
        </w:rPr>
      </w:pPr>
    </w:p>
    <w:p w14:paraId="55570D23" w14:textId="77777777" w:rsidR="00DC3263" w:rsidRPr="00BB79B6" w:rsidRDefault="00DC3263" w:rsidP="00E83EB8">
      <w:pPr>
        <w:rPr>
          <w:rFonts w:ascii="Times New Roman" w:hAnsi="Times New Roman"/>
          <w:i/>
          <w:sz w:val="24"/>
          <w:szCs w:val="24"/>
        </w:rPr>
        <w:sectPr w:rsidR="00DC3263" w:rsidRPr="00BB79B6" w:rsidSect="00E83EB8">
          <w:pgSz w:w="16840" w:h="11907" w:orient="landscape"/>
          <w:pgMar w:top="851" w:right="1134" w:bottom="851" w:left="992" w:header="709" w:footer="709" w:gutter="0"/>
          <w:cols w:space="720"/>
        </w:sectPr>
      </w:pPr>
    </w:p>
    <w:p w14:paraId="4FEDDEE8" w14:textId="77777777" w:rsidR="004B414C" w:rsidRPr="00985111" w:rsidRDefault="004B414C" w:rsidP="004B414C">
      <w:pPr>
        <w:contextualSpacing/>
        <w:jc w:val="center"/>
        <w:rPr>
          <w:rFonts w:ascii="Times New Roman" w:hAnsi="Times New Roman"/>
          <w:b/>
          <w:bCs/>
          <w:sz w:val="24"/>
          <w:szCs w:val="24"/>
        </w:rPr>
      </w:pPr>
      <w:r w:rsidRPr="00985111">
        <w:rPr>
          <w:rFonts w:ascii="Times New Roman" w:hAnsi="Times New Roman"/>
          <w:b/>
          <w:bCs/>
          <w:sz w:val="24"/>
          <w:szCs w:val="24"/>
        </w:rPr>
        <w:lastRenderedPageBreak/>
        <w:t>3. УСЛОВИЯ РЕАЛИЗАЦИИ ПРОФЕССИОНАЛЬНОГО МОДУЛЯ</w:t>
      </w:r>
    </w:p>
    <w:p w14:paraId="308249A5" w14:textId="77777777" w:rsidR="00B45CC3" w:rsidRDefault="00B45CC3" w:rsidP="004B414C">
      <w:pPr>
        <w:ind w:firstLine="709"/>
        <w:contextualSpacing/>
        <w:rPr>
          <w:rFonts w:ascii="Times New Roman" w:hAnsi="Times New Roman"/>
          <w:b/>
          <w:bCs/>
          <w:sz w:val="24"/>
          <w:szCs w:val="24"/>
        </w:rPr>
      </w:pPr>
    </w:p>
    <w:p w14:paraId="2A5A2AB6" w14:textId="77777777" w:rsidR="004B414C" w:rsidRPr="005F59C7" w:rsidRDefault="004B414C" w:rsidP="004B414C">
      <w:pPr>
        <w:ind w:firstLine="709"/>
        <w:contextualSpacing/>
        <w:rPr>
          <w:rFonts w:ascii="Times New Roman" w:hAnsi="Times New Roman"/>
          <w:b/>
          <w:bCs/>
          <w:sz w:val="24"/>
          <w:szCs w:val="24"/>
        </w:rPr>
      </w:pPr>
      <w:r w:rsidRPr="00314663">
        <w:rPr>
          <w:rFonts w:ascii="Times New Roman" w:hAnsi="Times New Roman"/>
          <w:b/>
          <w:bCs/>
          <w:sz w:val="24"/>
          <w:szCs w:val="24"/>
        </w:rPr>
        <w:t>3.1. Для реализации программы профессионального модуля должны быть пред</w:t>
      </w:r>
      <w:r w:rsidRPr="00314663">
        <w:rPr>
          <w:rFonts w:ascii="Times New Roman" w:hAnsi="Times New Roman"/>
          <w:b/>
          <w:bCs/>
          <w:sz w:val="24"/>
          <w:szCs w:val="24"/>
        </w:rPr>
        <w:t>у</w:t>
      </w:r>
      <w:r w:rsidRPr="00314663">
        <w:rPr>
          <w:rFonts w:ascii="Times New Roman" w:hAnsi="Times New Roman"/>
          <w:b/>
          <w:bCs/>
          <w:sz w:val="24"/>
          <w:szCs w:val="24"/>
        </w:rPr>
        <w:t xml:space="preserve">смотрены следующие </w:t>
      </w:r>
      <w:r w:rsidRPr="005F59C7">
        <w:rPr>
          <w:rFonts w:ascii="Times New Roman" w:hAnsi="Times New Roman"/>
          <w:b/>
          <w:bCs/>
          <w:sz w:val="24"/>
          <w:szCs w:val="24"/>
        </w:rPr>
        <w:t>специальные помещения:</w:t>
      </w:r>
    </w:p>
    <w:p w14:paraId="351F6B07" w14:textId="36A6401A" w:rsidR="004A7EFD" w:rsidRDefault="004A7EFD" w:rsidP="004A7EF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Лаборатории живописи и дизайна, </w:t>
      </w:r>
      <w:r w:rsidRPr="009C1335">
        <w:rPr>
          <w:rFonts w:ascii="Times New Roman" w:hAnsi="Times New Roman"/>
          <w:sz w:val="24"/>
          <w:szCs w:val="24"/>
        </w:rPr>
        <w:t xml:space="preserve">художественно-конструкторского </w:t>
      </w:r>
      <w:r w:rsidRPr="003D710C">
        <w:rPr>
          <w:rFonts w:ascii="Times New Roman" w:hAnsi="Times New Roman"/>
          <w:sz w:val="24"/>
          <w:szCs w:val="24"/>
        </w:rPr>
        <w:t>проектирования</w:t>
      </w:r>
      <w:r w:rsidRPr="003D710C">
        <w:rPr>
          <w:rFonts w:ascii="Times New Roman" w:hAnsi="Times New Roman"/>
          <w:bCs/>
          <w:sz w:val="24"/>
          <w:szCs w:val="24"/>
        </w:rPr>
        <w:t>,</w:t>
      </w:r>
      <w:r>
        <w:rPr>
          <w:rFonts w:ascii="Times New Roman" w:hAnsi="Times New Roman"/>
          <w:bCs/>
          <w:sz w:val="24"/>
          <w:szCs w:val="24"/>
        </w:rPr>
        <w:t xml:space="preserve"> мультимедийных технологий, оснащенные</w:t>
      </w:r>
      <w:r w:rsidRPr="004B414C">
        <w:rPr>
          <w:rFonts w:ascii="Times New Roman" w:hAnsi="Times New Roman"/>
          <w:bCs/>
          <w:sz w:val="24"/>
          <w:szCs w:val="24"/>
        </w:rPr>
        <w:t xml:space="preserve"> в соответствии с п. 6.1.2.</w:t>
      </w:r>
      <w:r>
        <w:rPr>
          <w:rFonts w:ascii="Times New Roman" w:hAnsi="Times New Roman"/>
          <w:bCs/>
          <w:sz w:val="24"/>
          <w:szCs w:val="24"/>
        </w:rPr>
        <w:t>3</w:t>
      </w:r>
      <w:r w:rsidRPr="004B414C">
        <w:rPr>
          <w:rFonts w:ascii="Times New Roman" w:hAnsi="Times New Roman"/>
          <w:bCs/>
          <w:sz w:val="24"/>
          <w:szCs w:val="24"/>
        </w:rPr>
        <w:t xml:space="preserve"> образовательной программы по профе</w:t>
      </w:r>
      <w:r w:rsidRPr="004B414C">
        <w:rPr>
          <w:rFonts w:ascii="Times New Roman" w:hAnsi="Times New Roman"/>
          <w:bCs/>
          <w:sz w:val="24"/>
          <w:szCs w:val="24"/>
        </w:rPr>
        <w:t>с</w:t>
      </w:r>
      <w:r w:rsidRPr="004B414C">
        <w:rPr>
          <w:rFonts w:ascii="Times New Roman" w:hAnsi="Times New Roman"/>
          <w:bCs/>
          <w:sz w:val="24"/>
          <w:szCs w:val="24"/>
        </w:rPr>
        <w:t>сии</w:t>
      </w:r>
      <w:r>
        <w:rPr>
          <w:rFonts w:ascii="Times New Roman" w:hAnsi="Times New Roman"/>
          <w:bCs/>
          <w:sz w:val="24"/>
          <w:szCs w:val="24"/>
        </w:rPr>
        <w:t>.</w:t>
      </w:r>
    </w:p>
    <w:p w14:paraId="3B8E96EE" w14:textId="77777777" w:rsidR="004A7EFD" w:rsidRPr="00E854D7" w:rsidRDefault="004A7EFD" w:rsidP="004A7EFD">
      <w:pPr>
        <w:suppressAutoHyphens/>
        <w:ind w:firstLine="709"/>
        <w:contextualSpacing/>
        <w:jc w:val="both"/>
        <w:rPr>
          <w:rFonts w:ascii="Times New Roman" w:hAnsi="Times New Roman"/>
          <w:bCs/>
          <w:sz w:val="24"/>
          <w:szCs w:val="24"/>
        </w:rPr>
      </w:pPr>
      <w:r>
        <w:rPr>
          <w:rFonts w:ascii="Times New Roman" w:hAnsi="Times New Roman"/>
          <w:sz w:val="24"/>
          <w:szCs w:val="24"/>
        </w:rPr>
        <w:t>Оснащенные базы практик в соответствии с п. 6.1.2.5 образовательной программы по профессии.</w:t>
      </w:r>
    </w:p>
    <w:p w14:paraId="534A77FB" w14:textId="2D411716" w:rsidR="004B414C" w:rsidRPr="004B414C" w:rsidRDefault="004B414C" w:rsidP="003D710C">
      <w:pPr>
        <w:ind w:firstLine="567"/>
        <w:jc w:val="both"/>
        <w:rPr>
          <w:rFonts w:ascii="Times New Roman" w:hAnsi="Times New Roman"/>
          <w:bCs/>
          <w:sz w:val="24"/>
          <w:szCs w:val="24"/>
        </w:rPr>
      </w:pPr>
    </w:p>
    <w:p w14:paraId="2E5C9108" w14:textId="17A51AE4" w:rsidR="00357979" w:rsidRPr="00BB79B6" w:rsidRDefault="00357979" w:rsidP="007610FF">
      <w:pPr>
        <w:spacing w:after="0" w:line="240" w:lineRule="auto"/>
        <w:ind w:firstLine="709"/>
        <w:rPr>
          <w:rFonts w:ascii="Times New Roman" w:hAnsi="Times New Roman"/>
          <w:b/>
          <w:bCs/>
          <w:sz w:val="24"/>
          <w:szCs w:val="24"/>
        </w:rPr>
      </w:pPr>
      <w:r w:rsidRPr="00BB79B6">
        <w:rPr>
          <w:rFonts w:ascii="Times New Roman" w:hAnsi="Times New Roman"/>
          <w:b/>
          <w:bCs/>
          <w:sz w:val="24"/>
          <w:szCs w:val="24"/>
        </w:rPr>
        <w:t>3.2. Информационное обеспечение реализации программы</w:t>
      </w:r>
    </w:p>
    <w:p w14:paraId="3B936A9D" w14:textId="77777777" w:rsidR="004B414C" w:rsidRPr="00985111" w:rsidRDefault="004B414C" w:rsidP="004B414C">
      <w:pPr>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w:t>
      </w:r>
      <w:r w:rsidRPr="00985111">
        <w:rPr>
          <w:rFonts w:ascii="Times New Roman" w:hAnsi="Times New Roman"/>
          <w:bCs/>
          <w:sz w:val="24"/>
          <w:szCs w:val="24"/>
        </w:rPr>
        <w:t>л</w:t>
      </w:r>
      <w:r w:rsidRPr="00985111">
        <w:rPr>
          <w:rFonts w:ascii="Times New Roman" w:hAnsi="Times New Roman"/>
          <w:bCs/>
          <w:sz w:val="24"/>
          <w:szCs w:val="24"/>
        </w:rPr>
        <w:t xml:space="preserve">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87692AC" w14:textId="0FF26C2D" w:rsidR="007C2BE1" w:rsidRPr="00BB79B6" w:rsidRDefault="00357979" w:rsidP="007610FF">
      <w:pPr>
        <w:spacing w:after="0" w:line="240" w:lineRule="auto"/>
        <w:ind w:left="360"/>
        <w:contextualSpacing/>
        <w:rPr>
          <w:rFonts w:ascii="Times New Roman" w:hAnsi="Times New Roman"/>
          <w:b/>
          <w:sz w:val="24"/>
          <w:szCs w:val="24"/>
        </w:rPr>
      </w:pPr>
      <w:r w:rsidRPr="00BB79B6">
        <w:rPr>
          <w:rFonts w:ascii="Times New Roman" w:hAnsi="Times New Roman"/>
          <w:b/>
          <w:sz w:val="24"/>
          <w:szCs w:val="24"/>
        </w:rPr>
        <w:t xml:space="preserve">3.2.1. </w:t>
      </w:r>
      <w:r w:rsidR="00522692">
        <w:rPr>
          <w:rFonts w:ascii="Times New Roman" w:hAnsi="Times New Roman"/>
          <w:b/>
          <w:sz w:val="24"/>
          <w:szCs w:val="24"/>
        </w:rPr>
        <w:t>Основные п</w:t>
      </w:r>
      <w:r w:rsidRPr="00BB79B6">
        <w:rPr>
          <w:rFonts w:ascii="Times New Roman" w:hAnsi="Times New Roman"/>
          <w:b/>
          <w:sz w:val="24"/>
          <w:szCs w:val="24"/>
        </w:rPr>
        <w:t>ечатные издания</w:t>
      </w:r>
    </w:p>
    <w:p w14:paraId="28953E15" w14:textId="5E13BAC4" w:rsidR="007610FF" w:rsidRPr="00BB79B6" w:rsidRDefault="007610FF" w:rsidP="008032A6">
      <w:pPr>
        <w:pStyle w:val="ae"/>
        <w:numPr>
          <w:ilvl w:val="0"/>
          <w:numId w:val="14"/>
        </w:numPr>
        <w:suppressAutoHyphens/>
        <w:spacing w:before="0" w:after="0"/>
        <w:ind w:left="0" w:firstLine="709"/>
        <w:jc w:val="both"/>
      </w:pPr>
      <w:r w:rsidRPr="00BB79B6">
        <w:t xml:space="preserve">Аверин, В.Н. Компьютерная графика: учебник </w:t>
      </w:r>
      <w:r w:rsidR="00595A30">
        <w:t>для студ. учреждений сред</w:t>
      </w:r>
      <w:proofErr w:type="gramStart"/>
      <w:r w:rsidR="00595A30">
        <w:t>.</w:t>
      </w:r>
      <w:proofErr w:type="gramEnd"/>
      <w:r w:rsidR="00595A30">
        <w:t xml:space="preserve"> </w:t>
      </w:r>
      <w:proofErr w:type="gramStart"/>
      <w:r w:rsidR="00595A30">
        <w:t>п</w:t>
      </w:r>
      <w:proofErr w:type="gramEnd"/>
      <w:r w:rsidR="00595A30">
        <w:t>роф. образования</w:t>
      </w:r>
      <w:r w:rsidRPr="00BB79B6">
        <w:t>/ В.Н. Аверин. – М</w:t>
      </w:r>
      <w:r w:rsidR="00595A30">
        <w:t>осква</w:t>
      </w:r>
      <w:r w:rsidRPr="00BB79B6">
        <w:t>: Академия, 20</w:t>
      </w:r>
      <w:r w:rsidR="00595A30">
        <w:t>23</w:t>
      </w:r>
      <w:r w:rsidRPr="00BB79B6">
        <w:t>. – 2</w:t>
      </w:r>
      <w:r w:rsidR="00595A30">
        <w:t>56</w:t>
      </w:r>
      <w:r w:rsidRPr="00BB79B6">
        <w:t xml:space="preserve"> c.</w:t>
      </w:r>
    </w:p>
    <w:p w14:paraId="188EF9E3" w14:textId="0366143E" w:rsidR="007610FF" w:rsidRPr="00BB79B6" w:rsidRDefault="004F5642" w:rsidP="00595A30">
      <w:pPr>
        <w:pStyle w:val="ae"/>
        <w:widowControl w:val="0"/>
        <w:numPr>
          <w:ilvl w:val="0"/>
          <w:numId w:val="14"/>
        </w:numPr>
        <w:spacing w:before="0" w:after="0"/>
        <w:ind w:left="0" w:firstLine="709"/>
        <w:jc w:val="both"/>
      </w:pPr>
      <w:proofErr w:type="spellStart"/>
      <w:r>
        <w:t>Ё</w:t>
      </w:r>
      <w:r w:rsidR="007610FF" w:rsidRPr="00BB79B6">
        <w:t>лочкин</w:t>
      </w:r>
      <w:proofErr w:type="spellEnd"/>
      <w:r w:rsidR="007610FF" w:rsidRPr="00BB79B6">
        <w:t xml:space="preserve"> М.</w:t>
      </w:r>
      <w:r w:rsidR="00595A30">
        <w:t>Е</w:t>
      </w:r>
      <w:r w:rsidR="007610FF" w:rsidRPr="00BB79B6">
        <w:t xml:space="preserve">. </w:t>
      </w:r>
      <w:r w:rsidR="00595A30" w:rsidRPr="00595A30">
        <w:t>Основы проектной и компьютерной графики</w:t>
      </w:r>
      <w:r w:rsidR="00595A30">
        <w:t xml:space="preserve">: </w:t>
      </w:r>
      <w:r w:rsidR="00595A30" w:rsidRPr="00BB79B6">
        <w:t xml:space="preserve">учебник </w:t>
      </w:r>
      <w:r w:rsidR="00595A30">
        <w:t>для студ. учреждений сред</w:t>
      </w:r>
      <w:proofErr w:type="gramStart"/>
      <w:r w:rsidR="00595A30">
        <w:t>.</w:t>
      </w:r>
      <w:proofErr w:type="gramEnd"/>
      <w:r w:rsidR="00595A30">
        <w:t xml:space="preserve"> </w:t>
      </w:r>
      <w:proofErr w:type="gramStart"/>
      <w:r w:rsidR="00595A30">
        <w:t>п</w:t>
      </w:r>
      <w:proofErr w:type="gramEnd"/>
      <w:r w:rsidR="00595A30">
        <w:t>роф. образования</w:t>
      </w:r>
      <w:r w:rsidR="00595A30">
        <w:t xml:space="preserve"> / </w:t>
      </w:r>
      <w:proofErr w:type="spellStart"/>
      <w:r w:rsidR="00595A30" w:rsidRPr="00595A30">
        <w:t>Ёлочкин</w:t>
      </w:r>
      <w:proofErr w:type="spellEnd"/>
      <w:r w:rsidR="00595A30" w:rsidRPr="00595A30">
        <w:t xml:space="preserve"> М.Е., Скиба О. М., Малышева Л. Е.</w:t>
      </w:r>
      <w:r w:rsidR="007610FF" w:rsidRPr="00BB79B6">
        <w:t xml:space="preserve">. — </w:t>
      </w:r>
      <w:r w:rsidR="00595A30" w:rsidRPr="00BB79B6">
        <w:t>М</w:t>
      </w:r>
      <w:r w:rsidR="00595A30">
        <w:t>осква</w:t>
      </w:r>
      <w:r w:rsidR="00595A30" w:rsidRPr="00BB79B6">
        <w:t>: Акад</w:t>
      </w:r>
      <w:r w:rsidR="00595A30" w:rsidRPr="00BB79B6">
        <w:t>е</w:t>
      </w:r>
      <w:r w:rsidR="00595A30" w:rsidRPr="00BB79B6">
        <w:t xml:space="preserve">мия, </w:t>
      </w:r>
      <w:r w:rsidR="00595A30">
        <w:t>2019</w:t>
      </w:r>
      <w:r w:rsidR="007610FF" w:rsidRPr="00BB79B6">
        <w:t>.</w:t>
      </w:r>
      <w:r w:rsidR="00595A30">
        <w:t xml:space="preserve"> – 160 с.</w:t>
      </w:r>
    </w:p>
    <w:p w14:paraId="40154080" w14:textId="3FC3AC20" w:rsidR="007610FF" w:rsidRPr="00BB79B6" w:rsidRDefault="007610FF" w:rsidP="008032A6">
      <w:pPr>
        <w:pStyle w:val="ae"/>
        <w:widowControl w:val="0"/>
        <w:numPr>
          <w:ilvl w:val="0"/>
          <w:numId w:val="14"/>
        </w:numPr>
        <w:spacing w:before="0" w:after="0"/>
        <w:ind w:left="0" w:firstLine="709"/>
        <w:jc w:val="both"/>
      </w:pPr>
      <w:proofErr w:type="spellStart"/>
      <w:proofErr w:type="gramStart"/>
      <w:r w:rsidRPr="00BB79B6">
        <w:t>Ёлочкин</w:t>
      </w:r>
      <w:proofErr w:type="spellEnd"/>
      <w:r w:rsidRPr="00BB79B6">
        <w:t xml:space="preserve"> М.Е. Дизайн-проектирование</w:t>
      </w:r>
      <w:r w:rsidR="00595A30">
        <w:t xml:space="preserve">. </w:t>
      </w:r>
      <w:proofErr w:type="gramEnd"/>
      <w:r w:rsidR="00595A30">
        <w:t>К</w:t>
      </w:r>
      <w:r w:rsidRPr="00BB79B6">
        <w:t>омпозиция, макетирование, совреме</w:t>
      </w:r>
      <w:r w:rsidRPr="00BB79B6">
        <w:t>н</w:t>
      </w:r>
      <w:r w:rsidRPr="00BB79B6">
        <w:t>ные концепции в искусстве</w:t>
      </w:r>
      <w:r w:rsidR="00595A30">
        <w:t xml:space="preserve">: </w:t>
      </w:r>
      <w:r w:rsidR="00595A30">
        <w:t>учебник для студ. учреждений сред</w:t>
      </w:r>
      <w:proofErr w:type="gramStart"/>
      <w:r w:rsidR="00595A30">
        <w:t>.</w:t>
      </w:r>
      <w:proofErr w:type="gramEnd"/>
      <w:r w:rsidR="00595A30">
        <w:t xml:space="preserve"> </w:t>
      </w:r>
      <w:proofErr w:type="gramStart"/>
      <w:r w:rsidR="00595A30">
        <w:t>п</w:t>
      </w:r>
      <w:proofErr w:type="gramEnd"/>
      <w:r w:rsidR="00595A30">
        <w:t>роф. образования</w:t>
      </w:r>
      <w:r w:rsidRPr="00BB79B6">
        <w:t xml:space="preserve"> / М.Е </w:t>
      </w:r>
      <w:proofErr w:type="spellStart"/>
      <w:r w:rsidRPr="00BB79B6">
        <w:t>Ёлочкин</w:t>
      </w:r>
      <w:proofErr w:type="spellEnd"/>
      <w:r w:rsidRPr="00BB79B6">
        <w:t xml:space="preserve">, Г.А. Тренин, А.В. Костина, М.А. Михеева, С.В. Егоров. — </w:t>
      </w:r>
      <w:r w:rsidR="00595A30">
        <w:t xml:space="preserve">Москва: Академия, </w:t>
      </w:r>
      <w:r w:rsidRPr="00BB79B6">
        <w:t>20</w:t>
      </w:r>
      <w:r w:rsidR="00595A30">
        <w:t>23</w:t>
      </w:r>
      <w:r w:rsidRPr="00BB79B6">
        <w:t>. — 160 с.</w:t>
      </w:r>
    </w:p>
    <w:p w14:paraId="74F4F4BE" w14:textId="23F5D28D" w:rsidR="007610FF" w:rsidRPr="00BB79B6" w:rsidRDefault="007610FF" w:rsidP="008032A6">
      <w:pPr>
        <w:pStyle w:val="ae"/>
        <w:widowControl w:val="0"/>
        <w:numPr>
          <w:ilvl w:val="0"/>
          <w:numId w:val="14"/>
        </w:numPr>
        <w:spacing w:before="0" w:after="0"/>
        <w:ind w:left="0" w:firstLine="709"/>
        <w:jc w:val="both"/>
      </w:pPr>
      <w:r w:rsidRPr="00BB79B6">
        <w:t>Зинюк О.В. Применение векторной и растровой графики в графическом д</w:t>
      </w:r>
      <w:r w:rsidRPr="00BB79B6">
        <w:t>и</w:t>
      </w:r>
      <w:r w:rsidRPr="00BB79B6">
        <w:t>зайне</w:t>
      </w:r>
      <w:r w:rsidR="00595A30">
        <w:t xml:space="preserve">: ПУМ </w:t>
      </w:r>
      <w:r w:rsidR="00595A30">
        <w:t>для студ. учреждений сред</w:t>
      </w:r>
      <w:proofErr w:type="gramStart"/>
      <w:r w:rsidR="00595A30">
        <w:t>.</w:t>
      </w:r>
      <w:proofErr w:type="gramEnd"/>
      <w:r w:rsidR="00595A30">
        <w:t xml:space="preserve"> </w:t>
      </w:r>
      <w:proofErr w:type="gramStart"/>
      <w:r w:rsidR="00595A30">
        <w:t>п</w:t>
      </w:r>
      <w:proofErr w:type="gramEnd"/>
      <w:r w:rsidR="00595A30">
        <w:t>роф. образования</w:t>
      </w:r>
      <w:r w:rsidRPr="00BB79B6">
        <w:t xml:space="preserve">. — </w:t>
      </w:r>
      <w:r w:rsidR="00595A30">
        <w:t xml:space="preserve">Москва: Академия, </w:t>
      </w:r>
      <w:r w:rsidRPr="00BB79B6">
        <w:t>20</w:t>
      </w:r>
      <w:r w:rsidR="00595A30">
        <w:t>23</w:t>
      </w:r>
      <w:r w:rsidRPr="00BB79B6">
        <w:t>.</w:t>
      </w:r>
    </w:p>
    <w:p w14:paraId="23E437D6" w14:textId="77777777" w:rsidR="004D1C20" w:rsidRPr="00BB79B6" w:rsidRDefault="004D1C20" w:rsidP="00522692">
      <w:pPr>
        <w:pStyle w:val="ae"/>
        <w:widowControl w:val="0"/>
        <w:spacing w:before="0" w:after="0"/>
        <w:ind w:left="0" w:firstLine="709"/>
        <w:jc w:val="both"/>
        <w:rPr>
          <w:b/>
        </w:rPr>
      </w:pPr>
    </w:p>
    <w:p w14:paraId="4DDECE02" w14:textId="10A9470F" w:rsidR="004D1C20" w:rsidRPr="00BB79B6" w:rsidRDefault="004D1C20" w:rsidP="00595A30">
      <w:pPr>
        <w:pStyle w:val="ae"/>
        <w:widowControl w:val="0"/>
        <w:spacing w:before="0" w:after="0"/>
        <w:ind w:left="0" w:firstLine="709"/>
        <w:jc w:val="both"/>
        <w:rPr>
          <w:b/>
        </w:rPr>
      </w:pPr>
      <w:r w:rsidRPr="00BB79B6">
        <w:rPr>
          <w:b/>
        </w:rPr>
        <w:t xml:space="preserve">3.2.2. </w:t>
      </w:r>
      <w:r w:rsidR="00522692">
        <w:rPr>
          <w:b/>
        </w:rPr>
        <w:t>Основные э</w:t>
      </w:r>
      <w:r w:rsidRPr="00BB79B6">
        <w:rPr>
          <w:b/>
        </w:rPr>
        <w:t>лектронные издания</w:t>
      </w:r>
    </w:p>
    <w:p w14:paraId="53FB3F11" w14:textId="712F4230" w:rsidR="007610FF" w:rsidRPr="007610FF" w:rsidRDefault="00595A30" w:rsidP="00595A30">
      <w:pPr>
        <w:pStyle w:val="ae"/>
        <w:widowControl w:val="0"/>
        <w:numPr>
          <w:ilvl w:val="0"/>
          <w:numId w:val="15"/>
        </w:numPr>
        <w:spacing w:before="0" w:after="0"/>
        <w:ind w:left="0" w:firstLine="709"/>
        <w:jc w:val="both"/>
      </w:pPr>
      <w:r w:rsidRPr="00595A30">
        <w:t>Алексеев, А. Г.  Дизайн-проектирование</w:t>
      </w:r>
      <w:proofErr w:type="gramStart"/>
      <w:r w:rsidRPr="00595A30">
        <w:t> :</w:t>
      </w:r>
      <w:proofErr w:type="gramEnd"/>
      <w:r w:rsidRPr="00595A30">
        <w:t xml:space="preserve"> учебное пособие для среднего пр</w:t>
      </w:r>
      <w:r w:rsidRPr="00595A30">
        <w:t>о</w:t>
      </w:r>
      <w:r w:rsidRPr="00595A30">
        <w:t xml:space="preserve">фессионального образования / А. Г. Алексеев. — 2-е изд. — Москва : Издательство </w:t>
      </w:r>
      <w:proofErr w:type="spellStart"/>
      <w:r w:rsidRPr="00595A30">
        <w:t>Юрайт</w:t>
      </w:r>
      <w:proofErr w:type="spellEnd"/>
      <w:r w:rsidRPr="00595A30">
        <w:t>, 2022. — 90 с. — (Профессиональное образование). — ISBN 978-5-534-11134-7.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https://urait.ru/bcode/495516 (дата обращения: 28.10.2023).</w:t>
      </w:r>
    </w:p>
    <w:p w14:paraId="68AF56F3" w14:textId="7F493F9B" w:rsidR="007610FF" w:rsidRPr="007610FF" w:rsidRDefault="00595A30" w:rsidP="00595A30">
      <w:pPr>
        <w:pStyle w:val="ae"/>
        <w:widowControl w:val="0"/>
        <w:numPr>
          <w:ilvl w:val="0"/>
          <w:numId w:val="15"/>
        </w:numPr>
        <w:spacing w:before="0" w:after="0"/>
        <w:ind w:left="0" w:firstLine="709"/>
        <w:jc w:val="both"/>
      </w:pPr>
      <w:r w:rsidRPr="00595A30">
        <w:t>Боресков, А. В.  Компьютерная графика</w:t>
      </w:r>
      <w:proofErr w:type="gramStart"/>
      <w:r w:rsidRPr="00595A30">
        <w:t> :</w:t>
      </w:r>
      <w:proofErr w:type="gramEnd"/>
      <w:r w:rsidRPr="00595A30">
        <w:t xml:space="preserve"> учебник и практикум для среднего профессионального образования / А. В. Боресков, Е. В. </w:t>
      </w:r>
      <w:proofErr w:type="spellStart"/>
      <w:r w:rsidRPr="00595A30">
        <w:t>Шикин</w:t>
      </w:r>
      <w:proofErr w:type="spellEnd"/>
      <w:r w:rsidRPr="00595A30">
        <w:t>. — Москва</w:t>
      </w:r>
      <w:proofErr w:type="gramStart"/>
      <w:r w:rsidRPr="00595A30">
        <w:t> :</w:t>
      </w:r>
      <w:proofErr w:type="gramEnd"/>
      <w:r w:rsidRPr="00595A30">
        <w:t xml:space="preserve"> Издател</w:t>
      </w:r>
      <w:r w:rsidRPr="00595A30">
        <w:t>ь</w:t>
      </w:r>
      <w:r w:rsidRPr="00595A30">
        <w:t xml:space="preserve">ство </w:t>
      </w:r>
      <w:proofErr w:type="spellStart"/>
      <w:r w:rsidRPr="00595A30">
        <w:t>Юрайт</w:t>
      </w:r>
      <w:proofErr w:type="spellEnd"/>
      <w:r w:rsidRPr="00595A30">
        <w:t>, 2023. — 219 с. — (Профессиональное образование). — ISBN 978-5-534-11630-4.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https://urait.ru/bcode/518504 (дата обращения: 28.10.2023).</w:t>
      </w:r>
    </w:p>
    <w:p w14:paraId="29A79812" w14:textId="21E3AD7A" w:rsidR="007610FF" w:rsidRDefault="00595A30" w:rsidP="00595A30">
      <w:pPr>
        <w:pStyle w:val="ae"/>
        <w:widowControl w:val="0"/>
        <w:numPr>
          <w:ilvl w:val="0"/>
          <w:numId w:val="15"/>
        </w:numPr>
        <w:spacing w:before="0" w:after="0"/>
        <w:ind w:left="0" w:firstLine="709"/>
        <w:jc w:val="both"/>
      </w:pPr>
      <w:proofErr w:type="spellStart"/>
      <w:r w:rsidRPr="00595A30">
        <w:t>Колошкина</w:t>
      </w:r>
      <w:proofErr w:type="spellEnd"/>
      <w:r w:rsidRPr="00595A30">
        <w:t>, И. Е.  Компьютерная графика</w:t>
      </w:r>
      <w:proofErr w:type="gramStart"/>
      <w:r w:rsidRPr="00595A30">
        <w:t> :</w:t>
      </w:r>
      <w:proofErr w:type="gramEnd"/>
      <w:r w:rsidRPr="00595A30">
        <w:t xml:space="preserve"> учебник и практикум для вузов / И. Е. </w:t>
      </w:r>
      <w:proofErr w:type="spellStart"/>
      <w:r w:rsidRPr="00595A30">
        <w:t>Колошкина</w:t>
      </w:r>
      <w:proofErr w:type="spellEnd"/>
      <w:r w:rsidRPr="00595A30">
        <w:t xml:space="preserve">, В. А. Селезнев, С. А. Дмитроченко. — 3-е изд., </w:t>
      </w:r>
      <w:proofErr w:type="spellStart"/>
      <w:r w:rsidRPr="00595A30">
        <w:t>испр</w:t>
      </w:r>
      <w:proofErr w:type="spellEnd"/>
      <w:r w:rsidRPr="00595A30">
        <w:t xml:space="preserve">. и доп. — Москва : Издательство </w:t>
      </w:r>
      <w:proofErr w:type="spellStart"/>
      <w:r w:rsidRPr="00595A30">
        <w:t>Юрайт</w:t>
      </w:r>
      <w:proofErr w:type="spellEnd"/>
      <w:r w:rsidRPr="00595A30">
        <w:t>, 2023. — 233 с. — (Высшее образование). — ISBN 978-5-534-12341-8.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https://urait.ru/bcode/513030 (дата обращения: 28.10.2023).</w:t>
      </w:r>
    </w:p>
    <w:p w14:paraId="72BE6DC5" w14:textId="1F8F69DF" w:rsidR="00595A30" w:rsidRPr="007610FF" w:rsidRDefault="00595A30" w:rsidP="00595A30">
      <w:pPr>
        <w:pStyle w:val="ae"/>
        <w:widowControl w:val="0"/>
        <w:numPr>
          <w:ilvl w:val="0"/>
          <w:numId w:val="15"/>
        </w:numPr>
        <w:spacing w:before="0" w:after="0"/>
        <w:ind w:left="0" w:firstLine="709"/>
        <w:jc w:val="both"/>
      </w:pPr>
      <w:r w:rsidRPr="00595A30">
        <w:t xml:space="preserve">Немцова, Т. И. Компьютерная графика и </w:t>
      </w:r>
      <w:proofErr w:type="spellStart"/>
      <w:r w:rsidRPr="00595A30">
        <w:t>web</w:t>
      </w:r>
      <w:proofErr w:type="spellEnd"/>
      <w:r w:rsidRPr="00595A30">
        <w:t>-дизайн</w:t>
      </w:r>
      <w:proofErr w:type="gramStart"/>
      <w:r w:rsidRPr="00595A30">
        <w:t xml:space="preserve"> :</w:t>
      </w:r>
      <w:proofErr w:type="gramEnd"/>
      <w:r w:rsidRPr="00595A30">
        <w:t xml:space="preserve"> учебное пособие / Т.И. </w:t>
      </w:r>
      <w:r w:rsidRPr="00595A30">
        <w:lastRenderedPageBreak/>
        <w:t xml:space="preserve">Немцова, Т.В. Казанкова, А.В. </w:t>
      </w:r>
      <w:proofErr w:type="spellStart"/>
      <w:r w:rsidRPr="00595A30">
        <w:t>Шнякин</w:t>
      </w:r>
      <w:proofErr w:type="spellEnd"/>
      <w:r w:rsidRPr="00595A30">
        <w:t xml:space="preserve"> ; под ред. Л.Г. Гагариной. — Москва</w:t>
      </w:r>
      <w:proofErr w:type="gramStart"/>
      <w:r w:rsidRPr="00595A30">
        <w:t xml:space="preserve"> :</w:t>
      </w:r>
      <w:proofErr w:type="gramEnd"/>
      <w:r w:rsidRPr="00595A30">
        <w:t xml:space="preserve"> ФОРУМ</w:t>
      </w:r>
      <w:proofErr w:type="gramStart"/>
      <w:r w:rsidRPr="00595A30">
        <w:t xml:space="preserve"> :</w:t>
      </w:r>
      <w:proofErr w:type="gramEnd"/>
      <w:r w:rsidRPr="00595A30">
        <w:t xml:space="preserve"> ИНФРА-М, 2023. — 400 с. + Доп. материалы [Электронный ресурс]. — (Среднее професси</w:t>
      </w:r>
      <w:r w:rsidRPr="00595A30">
        <w:t>о</w:t>
      </w:r>
      <w:r w:rsidRPr="00595A30">
        <w:t>нальное образование). - ISBN 978-5-8199-0790-0. - Текст</w:t>
      </w:r>
      <w:proofErr w:type="gramStart"/>
      <w:r w:rsidRPr="00595A30">
        <w:t xml:space="preserve"> :</w:t>
      </w:r>
      <w:proofErr w:type="gramEnd"/>
      <w:r w:rsidRPr="00595A30">
        <w:t xml:space="preserve"> электронный. - URL: https://znanium.com/catalog/product/1905248 (дата обращения: 28.10.2023). – Режим доступа: по подписке.</w:t>
      </w:r>
    </w:p>
    <w:p w14:paraId="1D81C4AE" w14:textId="16C6667E" w:rsidR="007610FF" w:rsidRPr="007610FF" w:rsidRDefault="00595A30" w:rsidP="00595A30">
      <w:pPr>
        <w:pStyle w:val="ae"/>
        <w:widowControl w:val="0"/>
        <w:numPr>
          <w:ilvl w:val="0"/>
          <w:numId w:val="15"/>
        </w:numPr>
        <w:spacing w:before="0" w:after="0"/>
        <w:ind w:left="0" w:firstLine="709"/>
        <w:jc w:val="both"/>
      </w:pPr>
      <w:proofErr w:type="spellStart"/>
      <w:r w:rsidRPr="00595A30">
        <w:t>Паранюшкин</w:t>
      </w:r>
      <w:proofErr w:type="spellEnd"/>
      <w:r w:rsidRPr="00595A30">
        <w:t>, Р. В. Композиция. Теория и практика изобразительного иску</w:t>
      </w:r>
      <w:r w:rsidRPr="00595A30">
        <w:t>с</w:t>
      </w:r>
      <w:r w:rsidRPr="00595A30">
        <w:t xml:space="preserve">ства / Р. В. </w:t>
      </w:r>
      <w:proofErr w:type="spellStart"/>
      <w:r w:rsidRPr="00595A30">
        <w:t>Паранюшкин</w:t>
      </w:r>
      <w:proofErr w:type="spellEnd"/>
      <w:r w:rsidRPr="00595A30">
        <w:t>. — 9-е изд., стер. — Санкт-Петербург</w:t>
      </w:r>
      <w:proofErr w:type="gramStart"/>
      <w:r w:rsidRPr="00595A30">
        <w:t xml:space="preserve"> :</w:t>
      </w:r>
      <w:proofErr w:type="gramEnd"/>
      <w:r w:rsidRPr="00595A30">
        <w:t xml:space="preserve"> Планета музыки, 2023. — 100 с. — ISBN 978-5-507-48209-2. — Текст</w:t>
      </w:r>
      <w:proofErr w:type="gramStart"/>
      <w:r w:rsidRPr="00595A30">
        <w:t> :</w:t>
      </w:r>
      <w:proofErr w:type="gramEnd"/>
      <w:r w:rsidRPr="00595A30">
        <w:t xml:space="preserve"> электронный // Лань : электронно-библиотечная система. — URL: https://e.lanbook.com/book/345353 (дата обращения: 28.10.2023). — Режим доступа: для </w:t>
      </w:r>
      <w:proofErr w:type="spellStart"/>
      <w:r w:rsidRPr="00595A30">
        <w:t>авториз</w:t>
      </w:r>
      <w:proofErr w:type="spellEnd"/>
      <w:r w:rsidRPr="00595A30">
        <w:t>. пользователей.</w:t>
      </w:r>
    </w:p>
    <w:p w14:paraId="16630E65" w14:textId="60CE59EF" w:rsidR="007610FF" w:rsidRPr="007610FF" w:rsidRDefault="00595A30" w:rsidP="00595A30">
      <w:pPr>
        <w:pStyle w:val="ae"/>
        <w:widowControl w:val="0"/>
        <w:numPr>
          <w:ilvl w:val="0"/>
          <w:numId w:val="15"/>
        </w:numPr>
        <w:spacing w:before="0" w:after="0"/>
        <w:ind w:left="0" w:firstLine="709"/>
        <w:jc w:val="both"/>
      </w:pPr>
      <w:r w:rsidRPr="00595A30">
        <w:t>Поляков, Е. Ю. Введение в векторную графику</w:t>
      </w:r>
      <w:proofErr w:type="gramStart"/>
      <w:r w:rsidRPr="00595A30">
        <w:t xml:space="preserve"> :</w:t>
      </w:r>
      <w:proofErr w:type="gramEnd"/>
      <w:r w:rsidRPr="00595A30">
        <w:t xml:space="preserve"> учебное пособие для </w:t>
      </w:r>
      <w:proofErr w:type="spellStart"/>
      <w:r w:rsidRPr="00595A30">
        <w:t>спо</w:t>
      </w:r>
      <w:proofErr w:type="spellEnd"/>
      <w:r w:rsidRPr="00595A30">
        <w:t xml:space="preserve"> / Е. Ю. Поляков. — Санкт-Петербург</w:t>
      </w:r>
      <w:proofErr w:type="gramStart"/>
      <w:r w:rsidRPr="00595A30">
        <w:t xml:space="preserve"> :</w:t>
      </w:r>
      <w:proofErr w:type="gramEnd"/>
      <w:r w:rsidRPr="00595A30">
        <w:t xml:space="preserve"> Лань, 2022. — 256 с. — ISBN 978-5-8114-9431-6. — Текст</w:t>
      </w:r>
      <w:proofErr w:type="gramStart"/>
      <w:r w:rsidRPr="00595A30">
        <w:t> :</w:t>
      </w:r>
      <w:proofErr w:type="gramEnd"/>
      <w:r w:rsidRPr="00595A30">
        <w:t xml:space="preserve"> электронный // Лань : электронно-библиотечная система. — URL: https://e.lanbook.com/book/221231 (дата обращения: 28.10.2023). — Режим доступа: для </w:t>
      </w:r>
      <w:proofErr w:type="spellStart"/>
      <w:r w:rsidRPr="00595A30">
        <w:t>авт</w:t>
      </w:r>
      <w:r w:rsidRPr="00595A30">
        <w:t>о</w:t>
      </w:r>
      <w:r w:rsidRPr="00595A30">
        <w:t>риз</w:t>
      </w:r>
      <w:proofErr w:type="spellEnd"/>
      <w:r w:rsidRPr="00595A30">
        <w:t>. пользователей.</w:t>
      </w:r>
    </w:p>
    <w:p w14:paraId="712C0198" w14:textId="57CCBDC3" w:rsidR="007610FF" w:rsidRPr="007610FF" w:rsidRDefault="00595A30" w:rsidP="00595A30">
      <w:pPr>
        <w:pStyle w:val="ae"/>
        <w:widowControl w:val="0"/>
        <w:numPr>
          <w:ilvl w:val="0"/>
          <w:numId w:val="15"/>
        </w:numPr>
        <w:spacing w:before="0" w:after="0"/>
        <w:ind w:left="0" w:firstLine="709"/>
        <w:jc w:val="both"/>
      </w:pPr>
      <w:r w:rsidRPr="00595A30">
        <w:t>Цифровые технологии в дизайне. История, теория, практика</w:t>
      </w:r>
      <w:proofErr w:type="gramStart"/>
      <w:r w:rsidRPr="00595A30">
        <w:t> :</w:t>
      </w:r>
      <w:proofErr w:type="gramEnd"/>
      <w:r w:rsidRPr="00595A30">
        <w:t xml:space="preserve"> учебник и пра</w:t>
      </w:r>
      <w:r w:rsidRPr="00595A30">
        <w:t>к</w:t>
      </w:r>
      <w:r w:rsidRPr="00595A30">
        <w:t>тикум для среднего профессионального образования / А. Н. Лаврентьев [и др.] ; под редакц</w:t>
      </w:r>
      <w:r w:rsidRPr="00595A30">
        <w:t>и</w:t>
      </w:r>
      <w:r w:rsidRPr="00595A30">
        <w:t xml:space="preserve">ей А. Н. Лаврентьева. — 2-е изд., </w:t>
      </w:r>
      <w:proofErr w:type="spellStart"/>
      <w:r w:rsidRPr="00595A30">
        <w:t>испр</w:t>
      </w:r>
      <w:proofErr w:type="spellEnd"/>
      <w:r w:rsidRPr="00595A30">
        <w:t xml:space="preserve">. и доп. — Москва : Издательство </w:t>
      </w:r>
      <w:proofErr w:type="spellStart"/>
      <w:r w:rsidRPr="00595A30">
        <w:t>Юрайт</w:t>
      </w:r>
      <w:proofErr w:type="spellEnd"/>
      <w:r w:rsidRPr="00595A30">
        <w:t>, 2023. — 208 с. — (Профессиональное образование). — ISBN 978-5-534-11512-3. — Текст</w:t>
      </w:r>
      <w:proofErr w:type="gramStart"/>
      <w:r w:rsidRPr="00595A30">
        <w:t xml:space="preserve"> :</w:t>
      </w:r>
      <w:proofErr w:type="gramEnd"/>
      <w:r w:rsidRPr="00595A30">
        <w:t xml:space="preserve"> электро</w:t>
      </w:r>
      <w:r w:rsidRPr="00595A30">
        <w:t>н</w:t>
      </w:r>
      <w:r w:rsidRPr="00595A30">
        <w:t xml:space="preserve">ный // Образовательная платформа </w:t>
      </w:r>
      <w:proofErr w:type="spellStart"/>
      <w:r w:rsidRPr="00595A30">
        <w:t>Юрайт</w:t>
      </w:r>
      <w:proofErr w:type="spellEnd"/>
      <w:r w:rsidRPr="00595A30">
        <w:t xml:space="preserve"> [сайт]. — URL: https://urait.ru/bcode/518452 (дата обращения: 28.10.2023).</w:t>
      </w:r>
    </w:p>
    <w:p w14:paraId="40461A4E" w14:textId="721FE836" w:rsidR="007610FF" w:rsidRPr="007610FF" w:rsidRDefault="00595A30" w:rsidP="00595A30">
      <w:pPr>
        <w:pStyle w:val="ae"/>
        <w:widowControl w:val="0"/>
        <w:numPr>
          <w:ilvl w:val="0"/>
          <w:numId w:val="15"/>
        </w:numPr>
        <w:spacing w:before="0" w:after="0"/>
        <w:ind w:left="0" w:firstLine="709"/>
        <w:jc w:val="both"/>
      </w:pPr>
      <w:proofErr w:type="spellStart"/>
      <w:r w:rsidRPr="00595A30">
        <w:t>Шокорова</w:t>
      </w:r>
      <w:proofErr w:type="spellEnd"/>
      <w:r w:rsidRPr="00595A30">
        <w:t>, Л. В.  Дизайн-проектирование: стилизация</w:t>
      </w:r>
      <w:proofErr w:type="gramStart"/>
      <w:r w:rsidRPr="00595A30">
        <w:t> :</w:t>
      </w:r>
      <w:proofErr w:type="gramEnd"/>
      <w:r w:rsidRPr="00595A30">
        <w:t xml:space="preserve"> учебное пособие для среднего профессионального образования / Л. В. </w:t>
      </w:r>
      <w:proofErr w:type="spellStart"/>
      <w:r w:rsidRPr="00595A30">
        <w:t>Шокорова</w:t>
      </w:r>
      <w:proofErr w:type="spellEnd"/>
      <w:r w:rsidRPr="00595A30">
        <w:t xml:space="preserve">. — 2-е изд., </w:t>
      </w:r>
      <w:proofErr w:type="spellStart"/>
      <w:r w:rsidRPr="00595A30">
        <w:t>перераб</w:t>
      </w:r>
      <w:proofErr w:type="spellEnd"/>
      <w:r w:rsidRPr="00595A30">
        <w:t xml:space="preserve">. и доп. — Москва : Издательство </w:t>
      </w:r>
      <w:proofErr w:type="spellStart"/>
      <w:r w:rsidRPr="00595A30">
        <w:t>Юрайт</w:t>
      </w:r>
      <w:proofErr w:type="spellEnd"/>
      <w:r w:rsidRPr="00595A30">
        <w:t>, 2023. — 74 с. — (Профессиональное образование). — ISBN 978-5-534-10584-1. — Текст</w:t>
      </w:r>
      <w:proofErr w:type="gramStart"/>
      <w:r w:rsidRPr="00595A30">
        <w:t xml:space="preserve"> :</w:t>
      </w:r>
      <w:proofErr w:type="gramEnd"/>
      <w:r w:rsidRPr="00595A30">
        <w:t xml:space="preserve"> электронный // Образовательная платформа </w:t>
      </w:r>
      <w:proofErr w:type="spellStart"/>
      <w:r w:rsidRPr="00595A30">
        <w:t>Юрайт</w:t>
      </w:r>
      <w:proofErr w:type="spellEnd"/>
      <w:r w:rsidRPr="00595A30">
        <w:t xml:space="preserve"> [сайт]. — URL: https://urait.ru/bcode/517951 (дата обращения: 28.10.2023).</w:t>
      </w:r>
    </w:p>
    <w:p w14:paraId="4F68FF7F" w14:textId="77777777" w:rsidR="006D4879" w:rsidRDefault="006D4879" w:rsidP="006D4879">
      <w:pPr>
        <w:pStyle w:val="ae"/>
        <w:spacing w:after="0"/>
        <w:ind w:left="1069"/>
      </w:pPr>
    </w:p>
    <w:p w14:paraId="04410C3A" w14:textId="77777777" w:rsidR="006C7BC1" w:rsidRPr="00BB79B6" w:rsidRDefault="006C7BC1" w:rsidP="00C27EFF">
      <w:pPr>
        <w:spacing w:after="0"/>
      </w:pPr>
    </w:p>
    <w:p w14:paraId="17E38A61" w14:textId="77777777" w:rsidR="004B414C" w:rsidRPr="004B414C" w:rsidRDefault="004B414C" w:rsidP="004B414C">
      <w:pPr>
        <w:spacing w:after="0"/>
        <w:contextualSpacing/>
        <w:jc w:val="center"/>
        <w:rPr>
          <w:rFonts w:ascii="Times New Roman" w:eastAsia="Calibri" w:hAnsi="Times New Roman"/>
          <w:b/>
          <w:bCs/>
          <w:sz w:val="24"/>
          <w:szCs w:val="24"/>
          <w:lang w:eastAsia="en-US"/>
        </w:rPr>
      </w:pPr>
      <w:r w:rsidRPr="004B414C">
        <w:rPr>
          <w:rFonts w:ascii="Times New Roman" w:eastAsia="Calibri" w:hAnsi="Times New Roman"/>
          <w:b/>
          <w:bCs/>
          <w:sz w:val="24"/>
          <w:szCs w:val="24"/>
          <w:lang w:eastAsia="en-US"/>
        </w:rPr>
        <w:t xml:space="preserve">4. КОНТРОЛЬ И ОЦЕНКА РЕЗУЛЬТАТОВ ОСВОЕНИЯ </w:t>
      </w:r>
      <w:r w:rsidRPr="004B414C">
        <w:rPr>
          <w:rFonts w:ascii="Times New Roman" w:eastAsia="Calibri" w:hAnsi="Times New Roman"/>
          <w:b/>
          <w:bCs/>
          <w:sz w:val="24"/>
          <w:szCs w:val="24"/>
          <w:lang w:eastAsia="en-U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976"/>
        <w:gridCol w:w="2375"/>
      </w:tblGrid>
      <w:tr w:rsidR="007C2BE1" w:rsidRPr="004F5642" w14:paraId="2A5DCEAB" w14:textId="77777777" w:rsidTr="004F5642">
        <w:trPr>
          <w:trHeight w:val="1098"/>
        </w:trPr>
        <w:tc>
          <w:tcPr>
            <w:tcW w:w="4395" w:type="dxa"/>
          </w:tcPr>
          <w:p w14:paraId="28677C87" w14:textId="77777777" w:rsidR="007C2BE1" w:rsidRPr="004F5642" w:rsidRDefault="007C2BE1"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Код и наименование профессиональных и общих компетенций, формируемых в рамках модуля</w:t>
            </w:r>
          </w:p>
        </w:tc>
        <w:tc>
          <w:tcPr>
            <w:tcW w:w="2976" w:type="dxa"/>
          </w:tcPr>
          <w:p w14:paraId="00DDC7F6" w14:textId="77777777" w:rsidR="007C2BE1" w:rsidRPr="004F5642" w:rsidRDefault="007C2BE1"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Критерии оценки</w:t>
            </w:r>
          </w:p>
        </w:tc>
        <w:tc>
          <w:tcPr>
            <w:tcW w:w="2375" w:type="dxa"/>
          </w:tcPr>
          <w:p w14:paraId="3B0ADA19" w14:textId="77777777" w:rsidR="007C2BE1" w:rsidRPr="004F5642" w:rsidRDefault="007C2BE1"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Методы оценки</w:t>
            </w:r>
          </w:p>
        </w:tc>
      </w:tr>
      <w:tr w:rsidR="003947C5" w:rsidRPr="004F5642" w14:paraId="2631FF75" w14:textId="77777777" w:rsidTr="004F5642">
        <w:tc>
          <w:tcPr>
            <w:tcW w:w="4395" w:type="dxa"/>
          </w:tcPr>
          <w:p w14:paraId="6BCE4AF0" w14:textId="77777777" w:rsidR="003947C5" w:rsidRPr="004F5642" w:rsidRDefault="003947C5" w:rsidP="004F5642">
            <w:pPr>
              <w:spacing w:after="0" w:line="240" w:lineRule="auto"/>
              <w:rPr>
                <w:rFonts w:ascii="Times New Roman" w:hAnsi="Times New Roman"/>
                <w:i/>
                <w:sz w:val="24"/>
                <w:szCs w:val="24"/>
              </w:rPr>
            </w:pPr>
            <w:r w:rsidRPr="004F5642">
              <w:rPr>
                <w:rStyle w:val="af0"/>
                <w:rFonts w:ascii="Times New Roman" w:hAnsi="Times New Roman"/>
                <w:i w:val="0"/>
                <w:sz w:val="24"/>
                <w:szCs w:val="24"/>
              </w:rPr>
              <w:t>ПК 1.1.Осуществлять сбор, системат</w:t>
            </w:r>
            <w:r w:rsidRPr="004F5642">
              <w:rPr>
                <w:rStyle w:val="af0"/>
                <w:rFonts w:ascii="Times New Roman" w:hAnsi="Times New Roman"/>
                <w:i w:val="0"/>
                <w:sz w:val="24"/>
                <w:szCs w:val="24"/>
              </w:rPr>
              <w:t>и</w:t>
            </w:r>
            <w:r w:rsidRPr="004F5642">
              <w:rPr>
                <w:rStyle w:val="af0"/>
                <w:rFonts w:ascii="Times New Roman" w:hAnsi="Times New Roman"/>
                <w:i w:val="0"/>
                <w:sz w:val="24"/>
                <w:szCs w:val="24"/>
              </w:rPr>
              <w:t xml:space="preserve">зацию и анализ данных, необходимых для разработки технического задания </w:t>
            </w:r>
            <w:proofErr w:type="gramStart"/>
            <w:r w:rsidRPr="004F5642">
              <w:rPr>
                <w:rStyle w:val="af0"/>
                <w:rFonts w:ascii="Times New Roman" w:hAnsi="Times New Roman"/>
                <w:i w:val="0"/>
                <w:sz w:val="24"/>
                <w:szCs w:val="24"/>
              </w:rPr>
              <w:t>д</w:t>
            </w:r>
            <w:r w:rsidRPr="004F5642">
              <w:rPr>
                <w:rStyle w:val="af0"/>
                <w:rFonts w:ascii="Times New Roman" w:hAnsi="Times New Roman"/>
                <w:i w:val="0"/>
                <w:sz w:val="24"/>
                <w:szCs w:val="24"/>
              </w:rPr>
              <w:t>и</w:t>
            </w:r>
            <w:r w:rsidRPr="004F5642">
              <w:rPr>
                <w:rStyle w:val="af0"/>
                <w:rFonts w:ascii="Times New Roman" w:hAnsi="Times New Roman"/>
                <w:i w:val="0"/>
                <w:sz w:val="24"/>
                <w:szCs w:val="24"/>
              </w:rPr>
              <w:t>зайн-продукта</w:t>
            </w:r>
            <w:proofErr w:type="gramEnd"/>
            <w:r w:rsidRPr="004F5642">
              <w:rPr>
                <w:rStyle w:val="af0"/>
                <w:rFonts w:ascii="Times New Roman" w:hAnsi="Times New Roman"/>
                <w:i w:val="0"/>
                <w:sz w:val="24"/>
                <w:szCs w:val="24"/>
              </w:rPr>
              <w:t>.</w:t>
            </w:r>
          </w:p>
        </w:tc>
        <w:tc>
          <w:tcPr>
            <w:tcW w:w="2976" w:type="dxa"/>
            <w:vMerge w:val="restart"/>
          </w:tcPr>
          <w:p w14:paraId="641DCAB4" w14:textId="77777777" w:rsidR="003947C5" w:rsidRPr="004F5642" w:rsidRDefault="003947C5" w:rsidP="004F5642">
            <w:pPr>
              <w:tabs>
                <w:tab w:val="left" w:pos="266"/>
              </w:tabs>
              <w:spacing w:after="0" w:line="240" w:lineRule="auto"/>
              <w:jc w:val="both"/>
              <w:rPr>
                <w:rFonts w:ascii="Times New Roman" w:hAnsi="Times New Roman"/>
                <w:bCs/>
                <w:iCs/>
                <w:sz w:val="24"/>
                <w:szCs w:val="24"/>
              </w:rPr>
            </w:pPr>
            <w:r w:rsidRPr="004F5642">
              <w:rPr>
                <w:rFonts w:ascii="Times New Roman" w:hAnsi="Times New Roman"/>
                <w:bCs/>
                <w:iCs/>
                <w:sz w:val="24"/>
                <w:szCs w:val="24"/>
              </w:rPr>
              <w:t>Осуществляет поиск, ан</w:t>
            </w:r>
            <w:r w:rsidRPr="004F5642">
              <w:rPr>
                <w:rFonts w:ascii="Times New Roman" w:hAnsi="Times New Roman"/>
                <w:bCs/>
                <w:iCs/>
                <w:sz w:val="24"/>
                <w:szCs w:val="24"/>
              </w:rPr>
              <w:t>а</w:t>
            </w:r>
            <w:r w:rsidRPr="004F5642">
              <w:rPr>
                <w:rFonts w:ascii="Times New Roman" w:hAnsi="Times New Roman"/>
                <w:bCs/>
                <w:iCs/>
                <w:sz w:val="24"/>
                <w:szCs w:val="24"/>
              </w:rPr>
              <w:t>лиз и интерпретацию и</w:t>
            </w:r>
            <w:r w:rsidRPr="004F5642">
              <w:rPr>
                <w:rFonts w:ascii="Times New Roman" w:hAnsi="Times New Roman"/>
                <w:bCs/>
                <w:iCs/>
                <w:sz w:val="24"/>
                <w:szCs w:val="24"/>
              </w:rPr>
              <w:t>н</w:t>
            </w:r>
            <w:r w:rsidRPr="004F5642">
              <w:rPr>
                <w:rFonts w:ascii="Times New Roman" w:hAnsi="Times New Roman"/>
                <w:bCs/>
                <w:iCs/>
                <w:sz w:val="24"/>
                <w:szCs w:val="24"/>
              </w:rPr>
              <w:t>форм</w:t>
            </w:r>
            <w:r w:rsidRPr="004F5642">
              <w:rPr>
                <w:rFonts w:ascii="Times New Roman" w:hAnsi="Times New Roman"/>
                <w:bCs/>
                <w:iCs/>
                <w:sz w:val="24"/>
                <w:szCs w:val="24"/>
              </w:rPr>
              <w:t>а</w:t>
            </w:r>
            <w:r w:rsidRPr="004F5642">
              <w:rPr>
                <w:rFonts w:ascii="Times New Roman" w:hAnsi="Times New Roman"/>
                <w:bCs/>
                <w:iCs/>
                <w:sz w:val="24"/>
                <w:szCs w:val="24"/>
              </w:rPr>
              <w:t>ции, необходимой для разработки технич</w:t>
            </w:r>
            <w:r w:rsidRPr="004F5642">
              <w:rPr>
                <w:rFonts w:ascii="Times New Roman" w:hAnsi="Times New Roman"/>
                <w:bCs/>
                <w:iCs/>
                <w:sz w:val="24"/>
                <w:szCs w:val="24"/>
              </w:rPr>
              <w:t>е</w:t>
            </w:r>
            <w:r w:rsidRPr="004F5642">
              <w:rPr>
                <w:rFonts w:ascii="Times New Roman" w:hAnsi="Times New Roman"/>
                <w:bCs/>
                <w:iCs/>
                <w:sz w:val="24"/>
                <w:szCs w:val="24"/>
              </w:rPr>
              <w:t xml:space="preserve">ского задания. </w:t>
            </w:r>
            <w:r w:rsidR="00912597" w:rsidRPr="004F5642">
              <w:rPr>
                <w:rFonts w:ascii="Times New Roman" w:hAnsi="Times New Roman"/>
                <w:bCs/>
                <w:iCs/>
                <w:sz w:val="24"/>
                <w:szCs w:val="24"/>
              </w:rPr>
              <w:t>В том чи</w:t>
            </w:r>
            <w:r w:rsidR="00912597" w:rsidRPr="004F5642">
              <w:rPr>
                <w:rFonts w:ascii="Times New Roman" w:hAnsi="Times New Roman"/>
                <w:bCs/>
                <w:iCs/>
                <w:sz w:val="24"/>
                <w:szCs w:val="24"/>
              </w:rPr>
              <w:t>с</w:t>
            </w:r>
            <w:r w:rsidR="00912597" w:rsidRPr="004F5642">
              <w:rPr>
                <w:rFonts w:ascii="Times New Roman" w:hAnsi="Times New Roman"/>
                <w:bCs/>
                <w:iCs/>
                <w:sz w:val="24"/>
                <w:szCs w:val="24"/>
              </w:rPr>
              <w:t xml:space="preserve">ле, </w:t>
            </w:r>
            <w:r w:rsidRPr="004F5642">
              <w:rPr>
                <w:rFonts w:ascii="Times New Roman" w:hAnsi="Times New Roman"/>
                <w:bCs/>
                <w:iCs/>
                <w:sz w:val="24"/>
                <w:szCs w:val="24"/>
              </w:rPr>
              <w:t>на иностранных яз</w:t>
            </w:r>
            <w:r w:rsidRPr="004F5642">
              <w:rPr>
                <w:rFonts w:ascii="Times New Roman" w:hAnsi="Times New Roman"/>
                <w:bCs/>
                <w:iCs/>
                <w:sz w:val="24"/>
                <w:szCs w:val="24"/>
              </w:rPr>
              <w:t>ы</w:t>
            </w:r>
            <w:r w:rsidRPr="004F5642">
              <w:rPr>
                <w:rFonts w:ascii="Times New Roman" w:hAnsi="Times New Roman"/>
                <w:bCs/>
                <w:iCs/>
                <w:sz w:val="24"/>
                <w:szCs w:val="24"/>
              </w:rPr>
              <w:t>ках</w:t>
            </w:r>
          </w:p>
          <w:p w14:paraId="65F63C6C" w14:textId="77777777" w:rsidR="003947C5" w:rsidRPr="004F5642" w:rsidRDefault="003947C5"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sz w:val="24"/>
                <w:szCs w:val="24"/>
              </w:rPr>
              <w:t xml:space="preserve"> </w:t>
            </w:r>
            <w:proofErr w:type="gramStart"/>
            <w:r w:rsidRPr="004F5642">
              <w:rPr>
                <w:rFonts w:ascii="Times New Roman" w:hAnsi="Times New Roman"/>
                <w:sz w:val="24"/>
                <w:szCs w:val="24"/>
              </w:rPr>
              <w:t xml:space="preserve">Демонстрирует знание </w:t>
            </w:r>
            <w:r w:rsidRPr="004F5642">
              <w:rPr>
                <w:rFonts w:ascii="Times New Roman" w:hAnsi="Times New Roman"/>
                <w:color w:val="000000"/>
                <w:sz w:val="24"/>
                <w:szCs w:val="24"/>
              </w:rPr>
              <w:t>теоретических основы композиционно</w:t>
            </w:r>
            <w:r w:rsidR="00744CEF" w:rsidRPr="004F5642">
              <w:rPr>
                <w:rFonts w:ascii="Times New Roman" w:hAnsi="Times New Roman"/>
                <w:color w:val="000000"/>
                <w:sz w:val="24"/>
                <w:szCs w:val="24"/>
              </w:rPr>
              <w:t>го</w:t>
            </w:r>
            <w:r w:rsidRPr="004F5642">
              <w:rPr>
                <w:rFonts w:ascii="Times New Roman" w:hAnsi="Times New Roman"/>
                <w:color w:val="000000"/>
                <w:sz w:val="24"/>
                <w:szCs w:val="24"/>
              </w:rPr>
              <w:t xml:space="preserve"> постр</w:t>
            </w:r>
            <w:r w:rsidRPr="004F5642">
              <w:rPr>
                <w:rFonts w:ascii="Times New Roman" w:hAnsi="Times New Roman"/>
                <w:color w:val="000000"/>
                <w:sz w:val="24"/>
                <w:szCs w:val="24"/>
              </w:rPr>
              <w:t>о</w:t>
            </w:r>
            <w:r w:rsidRPr="004F5642">
              <w:rPr>
                <w:rFonts w:ascii="Times New Roman" w:hAnsi="Times New Roman"/>
                <w:color w:val="000000"/>
                <w:sz w:val="24"/>
                <w:szCs w:val="24"/>
              </w:rPr>
              <w:t>ения в графическом и в объемно-пространственном д</w:t>
            </w:r>
            <w:r w:rsidRPr="004F5642">
              <w:rPr>
                <w:rFonts w:ascii="Times New Roman" w:hAnsi="Times New Roman"/>
                <w:color w:val="000000"/>
                <w:sz w:val="24"/>
                <w:szCs w:val="24"/>
              </w:rPr>
              <w:t>и</w:t>
            </w:r>
            <w:r w:rsidRPr="004F5642">
              <w:rPr>
                <w:rFonts w:ascii="Times New Roman" w:hAnsi="Times New Roman"/>
                <w:color w:val="000000"/>
                <w:sz w:val="24"/>
                <w:szCs w:val="24"/>
              </w:rPr>
              <w:t>зайне при выполнении практич</w:t>
            </w:r>
            <w:r w:rsidRPr="004F5642">
              <w:rPr>
                <w:rFonts w:ascii="Times New Roman" w:hAnsi="Times New Roman"/>
                <w:color w:val="000000"/>
                <w:sz w:val="24"/>
                <w:szCs w:val="24"/>
              </w:rPr>
              <w:t>е</w:t>
            </w:r>
            <w:r w:rsidRPr="004F5642">
              <w:rPr>
                <w:rFonts w:ascii="Times New Roman" w:hAnsi="Times New Roman"/>
                <w:color w:val="000000"/>
                <w:sz w:val="24"/>
                <w:szCs w:val="24"/>
              </w:rPr>
              <w:t>ских заданий;</w:t>
            </w:r>
            <w:proofErr w:type="gramEnd"/>
          </w:p>
          <w:p w14:paraId="3278DDB1" w14:textId="77777777" w:rsidR="003947C5" w:rsidRPr="004F5642" w:rsidRDefault="003947C5"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lastRenderedPageBreak/>
              <w:t>Оформлять техническое з</w:t>
            </w:r>
            <w:r w:rsidRPr="004F5642">
              <w:rPr>
                <w:rFonts w:ascii="Times New Roman" w:hAnsi="Times New Roman"/>
                <w:color w:val="000000"/>
                <w:sz w:val="24"/>
                <w:szCs w:val="24"/>
              </w:rPr>
              <w:t>а</w:t>
            </w:r>
            <w:r w:rsidRPr="004F5642">
              <w:rPr>
                <w:rFonts w:ascii="Times New Roman" w:hAnsi="Times New Roman"/>
                <w:color w:val="000000"/>
                <w:sz w:val="24"/>
                <w:szCs w:val="24"/>
              </w:rPr>
              <w:t>дание  в соответствии с  действующими станда</w:t>
            </w:r>
            <w:r w:rsidRPr="004F5642">
              <w:rPr>
                <w:rFonts w:ascii="Times New Roman" w:hAnsi="Times New Roman"/>
                <w:color w:val="000000"/>
                <w:sz w:val="24"/>
                <w:szCs w:val="24"/>
              </w:rPr>
              <w:t>р</w:t>
            </w:r>
            <w:r w:rsidRPr="004F5642">
              <w:rPr>
                <w:rFonts w:ascii="Times New Roman" w:hAnsi="Times New Roman"/>
                <w:color w:val="000000"/>
                <w:sz w:val="24"/>
                <w:szCs w:val="24"/>
              </w:rPr>
              <w:t xml:space="preserve">тами и техническими условиями; на основе </w:t>
            </w:r>
            <w:proofErr w:type="gramStart"/>
            <w:r w:rsidRPr="004F5642">
              <w:rPr>
                <w:rFonts w:ascii="Times New Roman" w:hAnsi="Times New Roman"/>
                <w:color w:val="000000"/>
                <w:sz w:val="24"/>
                <w:szCs w:val="24"/>
              </w:rPr>
              <w:t>пр</w:t>
            </w:r>
            <w:r w:rsidRPr="004F5642">
              <w:rPr>
                <w:rFonts w:ascii="Times New Roman" w:hAnsi="Times New Roman"/>
                <w:color w:val="000000"/>
                <w:sz w:val="24"/>
                <w:szCs w:val="24"/>
              </w:rPr>
              <w:t>о</w:t>
            </w:r>
            <w:r w:rsidRPr="004F5642">
              <w:rPr>
                <w:rFonts w:ascii="Times New Roman" w:hAnsi="Times New Roman"/>
                <w:color w:val="000000"/>
                <w:sz w:val="24"/>
                <w:szCs w:val="24"/>
              </w:rPr>
              <w:t>ектного</w:t>
            </w:r>
            <w:proofErr w:type="gramEnd"/>
            <w:r w:rsidRPr="004F5642">
              <w:rPr>
                <w:rFonts w:ascii="Times New Roman" w:hAnsi="Times New Roman"/>
                <w:color w:val="000000"/>
                <w:sz w:val="24"/>
                <w:szCs w:val="24"/>
              </w:rPr>
              <w:t xml:space="preserve"> анализ;</w:t>
            </w:r>
          </w:p>
          <w:p w14:paraId="61DD9CB3" w14:textId="77777777" w:rsidR="003947C5" w:rsidRPr="004F5642" w:rsidRDefault="003947C5"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Разработка  концепции пр</w:t>
            </w:r>
            <w:r w:rsidRPr="004F5642">
              <w:rPr>
                <w:rFonts w:ascii="Times New Roman" w:hAnsi="Times New Roman"/>
                <w:color w:val="000000"/>
                <w:sz w:val="24"/>
                <w:szCs w:val="24"/>
              </w:rPr>
              <w:t>о</w:t>
            </w:r>
            <w:r w:rsidRPr="004F5642">
              <w:rPr>
                <w:rFonts w:ascii="Times New Roman" w:hAnsi="Times New Roman"/>
                <w:color w:val="000000"/>
                <w:sz w:val="24"/>
                <w:szCs w:val="24"/>
              </w:rPr>
              <w:t>екта;</w:t>
            </w:r>
          </w:p>
          <w:p w14:paraId="0DD17139" w14:textId="77777777" w:rsidR="003947C5" w:rsidRPr="004F5642" w:rsidRDefault="003947C5" w:rsidP="004F5642">
            <w:pPr>
              <w:tabs>
                <w:tab w:val="left" w:pos="266"/>
              </w:tabs>
              <w:spacing w:after="0" w:line="240" w:lineRule="auto"/>
              <w:jc w:val="both"/>
              <w:rPr>
                <w:rFonts w:ascii="Times New Roman" w:hAnsi="Times New Roman"/>
                <w:sz w:val="24"/>
                <w:szCs w:val="24"/>
              </w:rPr>
            </w:pPr>
            <w:r w:rsidRPr="004F5642">
              <w:rPr>
                <w:rFonts w:ascii="Times New Roman" w:hAnsi="Times New Roman"/>
                <w:color w:val="000000"/>
                <w:sz w:val="24"/>
                <w:szCs w:val="24"/>
              </w:rPr>
              <w:t>Выбор технических и пр</w:t>
            </w:r>
            <w:r w:rsidRPr="004F5642">
              <w:rPr>
                <w:rFonts w:ascii="Times New Roman" w:hAnsi="Times New Roman"/>
                <w:color w:val="000000"/>
                <w:sz w:val="24"/>
                <w:szCs w:val="24"/>
              </w:rPr>
              <w:t>о</w:t>
            </w:r>
            <w:r w:rsidRPr="004F5642">
              <w:rPr>
                <w:rFonts w:ascii="Times New Roman" w:hAnsi="Times New Roman"/>
                <w:color w:val="000000"/>
                <w:sz w:val="24"/>
                <w:szCs w:val="24"/>
              </w:rPr>
              <w:t>граммных сре</w:t>
            </w:r>
            <w:proofErr w:type="gramStart"/>
            <w:r w:rsidRPr="004F5642">
              <w:rPr>
                <w:rFonts w:ascii="Times New Roman" w:hAnsi="Times New Roman"/>
                <w:color w:val="000000"/>
                <w:sz w:val="24"/>
                <w:szCs w:val="24"/>
              </w:rPr>
              <w:t>дств в с</w:t>
            </w:r>
            <w:proofErr w:type="gramEnd"/>
            <w:r w:rsidRPr="004F5642">
              <w:rPr>
                <w:rFonts w:ascii="Times New Roman" w:hAnsi="Times New Roman"/>
                <w:color w:val="000000"/>
                <w:sz w:val="24"/>
                <w:szCs w:val="24"/>
              </w:rPr>
              <w:t>оо</w:t>
            </w:r>
            <w:r w:rsidRPr="004F5642">
              <w:rPr>
                <w:rFonts w:ascii="Times New Roman" w:hAnsi="Times New Roman"/>
                <w:color w:val="000000"/>
                <w:sz w:val="24"/>
                <w:szCs w:val="24"/>
              </w:rPr>
              <w:t>т</w:t>
            </w:r>
            <w:r w:rsidRPr="004F5642">
              <w:rPr>
                <w:rFonts w:ascii="Times New Roman" w:hAnsi="Times New Roman"/>
                <w:color w:val="000000"/>
                <w:sz w:val="24"/>
                <w:szCs w:val="24"/>
              </w:rPr>
              <w:t>ве</w:t>
            </w:r>
            <w:r w:rsidRPr="004F5642">
              <w:rPr>
                <w:rFonts w:ascii="Times New Roman" w:hAnsi="Times New Roman"/>
                <w:color w:val="000000"/>
                <w:sz w:val="24"/>
                <w:szCs w:val="24"/>
              </w:rPr>
              <w:t>т</w:t>
            </w:r>
            <w:r w:rsidRPr="004F5642">
              <w:rPr>
                <w:rFonts w:ascii="Times New Roman" w:hAnsi="Times New Roman"/>
                <w:color w:val="000000"/>
                <w:sz w:val="24"/>
                <w:szCs w:val="24"/>
              </w:rPr>
              <w:t>ствии с тематикой и задачами проекта, с уч</w:t>
            </w:r>
            <w:r w:rsidRPr="004F5642">
              <w:rPr>
                <w:rFonts w:ascii="Times New Roman" w:hAnsi="Times New Roman"/>
                <w:color w:val="000000"/>
                <w:sz w:val="24"/>
                <w:szCs w:val="24"/>
              </w:rPr>
              <w:t>е</w:t>
            </w:r>
            <w:r w:rsidRPr="004F5642">
              <w:rPr>
                <w:rFonts w:ascii="Times New Roman" w:hAnsi="Times New Roman"/>
                <w:color w:val="000000"/>
                <w:sz w:val="24"/>
                <w:szCs w:val="24"/>
              </w:rPr>
              <w:t>том законов формообр</w:t>
            </w:r>
            <w:r w:rsidRPr="004F5642">
              <w:rPr>
                <w:rFonts w:ascii="Times New Roman" w:hAnsi="Times New Roman"/>
                <w:color w:val="000000"/>
                <w:sz w:val="24"/>
                <w:szCs w:val="24"/>
              </w:rPr>
              <w:t>а</w:t>
            </w:r>
            <w:r w:rsidRPr="004F5642">
              <w:rPr>
                <w:rFonts w:ascii="Times New Roman" w:hAnsi="Times New Roman"/>
                <w:color w:val="000000"/>
                <w:sz w:val="24"/>
                <w:szCs w:val="24"/>
              </w:rPr>
              <w:t xml:space="preserve">зования, а так же </w:t>
            </w:r>
            <w:r w:rsidRPr="004F5642">
              <w:rPr>
                <w:rFonts w:ascii="Times New Roman" w:hAnsi="Times New Roman"/>
                <w:sz w:val="24"/>
                <w:szCs w:val="24"/>
              </w:rPr>
              <w:t>законов создания цветовой гарм</w:t>
            </w:r>
            <w:r w:rsidRPr="004F5642">
              <w:rPr>
                <w:rFonts w:ascii="Times New Roman" w:hAnsi="Times New Roman"/>
                <w:sz w:val="24"/>
                <w:szCs w:val="24"/>
              </w:rPr>
              <w:t>о</w:t>
            </w:r>
            <w:r w:rsidRPr="004F5642">
              <w:rPr>
                <w:rFonts w:ascii="Times New Roman" w:hAnsi="Times New Roman"/>
                <w:sz w:val="24"/>
                <w:szCs w:val="24"/>
              </w:rPr>
              <w:t>нии; технологии изгото</w:t>
            </w:r>
            <w:r w:rsidRPr="004F5642">
              <w:rPr>
                <w:rFonts w:ascii="Times New Roman" w:hAnsi="Times New Roman"/>
                <w:sz w:val="24"/>
                <w:szCs w:val="24"/>
              </w:rPr>
              <w:t>в</w:t>
            </w:r>
            <w:r w:rsidRPr="004F5642">
              <w:rPr>
                <w:rFonts w:ascii="Times New Roman" w:hAnsi="Times New Roman"/>
                <w:sz w:val="24"/>
                <w:szCs w:val="24"/>
              </w:rPr>
              <w:t>ления изделия графич</w:t>
            </w:r>
            <w:r w:rsidRPr="004F5642">
              <w:rPr>
                <w:rFonts w:ascii="Times New Roman" w:hAnsi="Times New Roman"/>
                <w:sz w:val="24"/>
                <w:szCs w:val="24"/>
              </w:rPr>
              <w:t>е</w:t>
            </w:r>
            <w:r w:rsidRPr="004F5642">
              <w:rPr>
                <w:rFonts w:ascii="Times New Roman" w:hAnsi="Times New Roman"/>
                <w:sz w:val="24"/>
                <w:szCs w:val="24"/>
              </w:rPr>
              <w:t>ского дизайна.</w:t>
            </w:r>
          </w:p>
          <w:p w14:paraId="36F1444A" w14:textId="77777777" w:rsidR="003947C5" w:rsidRPr="004F5642" w:rsidRDefault="003947C5"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Определять на основе расчетов основных техн</w:t>
            </w:r>
            <w:r w:rsidRPr="004F5642">
              <w:rPr>
                <w:rFonts w:ascii="Times New Roman" w:hAnsi="Times New Roman"/>
                <w:color w:val="000000"/>
                <w:sz w:val="24"/>
                <w:szCs w:val="24"/>
              </w:rPr>
              <w:t>и</w:t>
            </w:r>
            <w:r w:rsidRPr="004F5642">
              <w:rPr>
                <w:rFonts w:ascii="Times New Roman" w:hAnsi="Times New Roman"/>
                <w:color w:val="000000"/>
                <w:sz w:val="24"/>
                <w:szCs w:val="24"/>
              </w:rPr>
              <w:t>ко-экономических показ</w:t>
            </w:r>
            <w:r w:rsidRPr="004F5642">
              <w:rPr>
                <w:rFonts w:ascii="Times New Roman" w:hAnsi="Times New Roman"/>
                <w:color w:val="000000"/>
                <w:sz w:val="24"/>
                <w:szCs w:val="24"/>
              </w:rPr>
              <w:t>а</w:t>
            </w:r>
            <w:r w:rsidRPr="004F5642">
              <w:rPr>
                <w:rFonts w:ascii="Times New Roman" w:hAnsi="Times New Roman"/>
                <w:color w:val="000000"/>
                <w:sz w:val="24"/>
                <w:szCs w:val="24"/>
              </w:rPr>
              <w:t>телей, экономическую эффекти</w:t>
            </w:r>
            <w:r w:rsidRPr="004F5642">
              <w:rPr>
                <w:rFonts w:ascii="Times New Roman" w:hAnsi="Times New Roman"/>
                <w:color w:val="000000"/>
                <w:sz w:val="24"/>
                <w:szCs w:val="24"/>
              </w:rPr>
              <w:t>в</w:t>
            </w:r>
            <w:r w:rsidRPr="004F5642">
              <w:rPr>
                <w:rFonts w:ascii="Times New Roman" w:hAnsi="Times New Roman"/>
                <w:color w:val="000000"/>
                <w:sz w:val="24"/>
                <w:szCs w:val="24"/>
              </w:rPr>
              <w:t>ность проекта;</w:t>
            </w:r>
          </w:p>
          <w:p w14:paraId="60D5A7A4" w14:textId="77777777" w:rsidR="003947C5" w:rsidRPr="004F5642" w:rsidRDefault="003947C5" w:rsidP="004F5642">
            <w:pPr>
              <w:tabs>
                <w:tab w:val="left" w:pos="266"/>
              </w:tabs>
              <w:spacing w:after="0" w:line="240" w:lineRule="auto"/>
              <w:jc w:val="both"/>
              <w:rPr>
                <w:rFonts w:ascii="Times New Roman" w:hAnsi="Times New Roman"/>
                <w:i/>
                <w:sz w:val="24"/>
                <w:szCs w:val="24"/>
                <w:u w:val="single"/>
              </w:rPr>
            </w:pPr>
            <w:r w:rsidRPr="004F5642">
              <w:rPr>
                <w:rFonts w:ascii="Times New Roman" w:hAnsi="Times New Roman"/>
                <w:color w:val="000000"/>
                <w:sz w:val="24"/>
                <w:szCs w:val="24"/>
              </w:rPr>
              <w:t xml:space="preserve">Проводить презентацию </w:t>
            </w:r>
            <w:proofErr w:type="gramStart"/>
            <w:r w:rsidRPr="004F5642">
              <w:rPr>
                <w:rFonts w:ascii="Times New Roman" w:hAnsi="Times New Roman"/>
                <w:color w:val="000000"/>
                <w:sz w:val="24"/>
                <w:szCs w:val="24"/>
              </w:rPr>
              <w:t>разработанного</w:t>
            </w:r>
            <w:proofErr w:type="gramEnd"/>
            <w:r w:rsidRPr="004F5642">
              <w:rPr>
                <w:rFonts w:ascii="Times New Roman" w:hAnsi="Times New Roman"/>
                <w:color w:val="000000"/>
                <w:sz w:val="24"/>
                <w:szCs w:val="24"/>
              </w:rPr>
              <w:t xml:space="preserve"> технич</w:t>
            </w:r>
            <w:r w:rsidRPr="004F5642">
              <w:rPr>
                <w:rFonts w:ascii="Times New Roman" w:hAnsi="Times New Roman"/>
                <w:color w:val="000000"/>
                <w:sz w:val="24"/>
                <w:szCs w:val="24"/>
              </w:rPr>
              <w:t>е</w:t>
            </w:r>
            <w:r w:rsidRPr="004F5642">
              <w:rPr>
                <w:rFonts w:ascii="Times New Roman" w:hAnsi="Times New Roman"/>
                <w:color w:val="000000"/>
                <w:sz w:val="24"/>
                <w:szCs w:val="24"/>
              </w:rPr>
              <w:t>ского задание согласно требован</w:t>
            </w:r>
            <w:r w:rsidRPr="004F5642">
              <w:rPr>
                <w:rFonts w:ascii="Times New Roman" w:hAnsi="Times New Roman"/>
                <w:color w:val="000000"/>
                <w:sz w:val="24"/>
                <w:szCs w:val="24"/>
              </w:rPr>
              <w:t>и</w:t>
            </w:r>
            <w:r w:rsidRPr="004F5642">
              <w:rPr>
                <w:rFonts w:ascii="Times New Roman" w:hAnsi="Times New Roman"/>
                <w:color w:val="000000"/>
                <w:sz w:val="24"/>
                <w:szCs w:val="24"/>
              </w:rPr>
              <w:t>ям к структуре и содерж</w:t>
            </w:r>
            <w:r w:rsidRPr="004F5642">
              <w:rPr>
                <w:rFonts w:ascii="Times New Roman" w:hAnsi="Times New Roman"/>
                <w:color w:val="000000"/>
                <w:sz w:val="24"/>
                <w:szCs w:val="24"/>
              </w:rPr>
              <w:t>а</w:t>
            </w:r>
            <w:r w:rsidRPr="004F5642">
              <w:rPr>
                <w:rFonts w:ascii="Times New Roman" w:hAnsi="Times New Roman"/>
                <w:color w:val="000000"/>
                <w:sz w:val="24"/>
                <w:szCs w:val="24"/>
              </w:rPr>
              <w:t>нию.</w:t>
            </w:r>
          </w:p>
          <w:p w14:paraId="7F8D39D5" w14:textId="77777777" w:rsidR="003947C5" w:rsidRPr="004F5642" w:rsidRDefault="003947C5" w:rsidP="004F5642">
            <w:pPr>
              <w:spacing w:after="0" w:line="240" w:lineRule="auto"/>
              <w:rPr>
                <w:rFonts w:ascii="Times New Roman" w:hAnsi="Times New Roman"/>
                <w:sz w:val="24"/>
                <w:szCs w:val="24"/>
              </w:rPr>
            </w:pPr>
            <w:r w:rsidRPr="004F5642">
              <w:rPr>
                <w:rFonts w:ascii="Times New Roman" w:hAnsi="Times New Roman"/>
                <w:color w:val="000000"/>
                <w:sz w:val="24"/>
                <w:szCs w:val="24"/>
              </w:rPr>
              <w:t>Проведение анализа, обобщения проектиров</w:t>
            </w:r>
            <w:r w:rsidRPr="004F5642">
              <w:rPr>
                <w:rFonts w:ascii="Times New Roman" w:hAnsi="Times New Roman"/>
                <w:color w:val="000000"/>
                <w:sz w:val="24"/>
                <w:szCs w:val="24"/>
              </w:rPr>
              <w:t>а</w:t>
            </w:r>
            <w:r w:rsidRPr="004F5642">
              <w:rPr>
                <w:rFonts w:ascii="Times New Roman" w:hAnsi="Times New Roman"/>
                <w:color w:val="000000"/>
                <w:sz w:val="24"/>
                <w:szCs w:val="24"/>
              </w:rPr>
              <w:t>ния те</w:t>
            </w:r>
            <w:r w:rsidRPr="004F5642">
              <w:rPr>
                <w:rFonts w:ascii="Times New Roman" w:hAnsi="Times New Roman"/>
                <w:color w:val="000000"/>
                <w:sz w:val="24"/>
                <w:szCs w:val="24"/>
              </w:rPr>
              <w:t>х</w:t>
            </w:r>
            <w:r w:rsidRPr="004F5642">
              <w:rPr>
                <w:rFonts w:ascii="Times New Roman" w:hAnsi="Times New Roman"/>
                <w:color w:val="000000"/>
                <w:sz w:val="24"/>
                <w:szCs w:val="24"/>
              </w:rPr>
              <w:t>нического задания для д</w:t>
            </w:r>
            <w:r w:rsidRPr="004F5642">
              <w:rPr>
                <w:rFonts w:ascii="Times New Roman" w:hAnsi="Times New Roman"/>
                <w:color w:val="000000"/>
                <w:sz w:val="24"/>
                <w:szCs w:val="24"/>
              </w:rPr>
              <w:t>и</w:t>
            </w:r>
            <w:r w:rsidRPr="004F5642">
              <w:rPr>
                <w:rFonts w:ascii="Times New Roman" w:hAnsi="Times New Roman"/>
                <w:color w:val="000000"/>
                <w:sz w:val="24"/>
                <w:szCs w:val="24"/>
              </w:rPr>
              <w:t xml:space="preserve">зайн-продуктов на </w:t>
            </w:r>
            <w:proofErr w:type="gramStart"/>
            <w:r w:rsidRPr="004F5642">
              <w:rPr>
                <w:rFonts w:ascii="Times New Roman" w:hAnsi="Times New Roman"/>
                <w:color w:val="000000"/>
                <w:sz w:val="24"/>
                <w:szCs w:val="24"/>
              </w:rPr>
              <w:t>основе</w:t>
            </w:r>
            <w:proofErr w:type="gramEnd"/>
            <w:r w:rsidRPr="004F5642">
              <w:rPr>
                <w:rFonts w:ascii="Times New Roman" w:hAnsi="Times New Roman"/>
                <w:color w:val="000000"/>
                <w:sz w:val="24"/>
                <w:szCs w:val="24"/>
              </w:rPr>
              <w:t xml:space="preserve"> полученной от з</w:t>
            </w:r>
            <w:r w:rsidRPr="004F5642">
              <w:rPr>
                <w:rFonts w:ascii="Times New Roman" w:hAnsi="Times New Roman"/>
                <w:color w:val="000000"/>
                <w:sz w:val="24"/>
                <w:szCs w:val="24"/>
              </w:rPr>
              <w:t>а</w:t>
            </w:r>
            <w:r w:rsidRPr="004F5642">
              <w:rPr>
                <w:rFonts w:ascii="Times New Roman" w:hAnsi="Times New Roman"/>
                <w:color w:val="000000"/>
                <w:sz w:val="24"/>
                <w:szCs w:val="24"/>
              </w:rPr>
              <w:t>казчика информации.</w:t>
            </w:r>
          </w:p>
          <w:p w14:paraId="67F098DD" w14:textId="77777777" w:rsidR="003947C5" w:rsidRPr="004F5642" w:rsidRDefault="003947C5" w:rsidP="004F5642">
            <w:pPr>
              <w:spacing w:after="0" w:line="240" w:lineRule="auto"/>
              <w:rPr>
                <w:rFonts w:ascii="Times New Roman" w:hAnsi="Times New Roman"/>
                <w:i/>
                <w:sz w:val="24"/>
                <w:szCs w:val="24"/>
              </w:rPr>
            </w:pPr>
          </w:p>
        </w:tc>
        <w:tc>
          <w:tcPr>
            <w:tcW w:w="2375" w:type="dxa"/>
            <w:vMerge w:val="restart"/>
          </w:tcPr>
          <w:p w14:paraId="76CCB468" w14:textId="77777777" w:rsidR="003947C5" w:rsidRPr="004F5642" w:rsidRDefault="003947C5" w:rsidP="004F5642">
            <w:pPr>
              <w:spacing w:after="0" w:line="240" w:lineRule="auto"/>
              <w:rPr>
                <w:rFonts w:ascii="Times New Roman" w:hAnsi="Times New Roman"/>
                <w:sz w:val="24"/>
                <w:szCs w:val="24"/>
              </w:rPr>
            </w:pPr>
            <w:r w:rsidRPr="004F5642">
              <w:rPr>
                <w:rFonts w:ascii="Times New Roman" w:hAnsi="Times New Roman"/>
                <w:sz w:val="24"/>
                <w:szCs w:val="24"/>
              </w:rPr>
              <w:lastRenderedPageBreak/>
              <w:t>Экспертное набл</w:t>
            </w:r>
            <w:r w:rsidRPr="004F5642">
              <w:rPr>
                <w:rFonts w:ascii="Times New Roman" w:hAnsi="Times New Roman"/>
                <w:sz w:val="24"/>
                <w:szCs w:val="24"/>
              </w:rPr>
              <w:t>ю</w:t>
            </w:r>
            <w:r w:rsidRPr="004F5642">
              <w:rPr>
                <w:rFonts w:ascii="Times New Roman" w:hAnsi="Times New Roman"/>
                <w:sz w:val="24"/>
                <w:szCs w:val="24"/>
              </w:rPr>
              <w:t>дение выполнения пра</w:t>
            </w:r>
            <w:r w:rsidRPr="004F5642">
              <w:rPr>
                <w:rFonts w:ascii="Times New Roman" w:hAnsi="Times New Roman"/>
                <w:sz w:val="24"/>
                <w:szCs w:val="24"/>
              </w:rPr>
              <w:t>к</w:t>
            </w:r>
            <w:r w:rsidRPr="004F5642">
              <w:rPr>
                <w:rFonts w:ascii="Times New Roman" w:hAnsi="Times New Roman"/>
                <w:sz w:val="24"/>
                <w:szCs w:val="24"/>
              </w:rPr>
              <w:t>тических работ</w:t>
            </w:r>
          </w:p>
        </w:tc>
      </w:tr>
      <w:tr w:rsidR="003947C5" w:rsidRPr="004F5642" w14:paraId="2C13335F" w14:textId="77777777" w:rsidTr="004F5642">
        <w:tc>
          <w:tcPr>
            <w:tcW w:w="4395" w:type="dxa"/>
          </w:tcPr>
          <w:p w14:paraId="6721E0C7" w14:textId="77777777" w:rsidR="003947C5" w:rsidRPr="004F5642" w:rsidRDefault="003947C5" w:rsidP="004F5642">
            <w:pPr>
              <w:spacing w:after="0" w:line="240" w:lineRule="auto"/>
              <w:rPr>
                <w:rFonts w:ascii="Times New Roman" w:hAnsi="Times New Roman"/>
                <w:i/>
                <w:sz w:val="24"/>
                <w:szCs w:val="24"/>
              </w:rPr>
            </w:pPr>
            <w:r w:rsidRPr="004F5642">
              <w:rPr>
                <w:rStyle w:val="af0"/>
                <w:rFonts w:ascii="Times New Roman" w:hAnsi="Times New Roman"/>
                <w:i w:val="0"/>
                <w:sz w:val="24"/>
                <w:szCs w:val="24"/>
              </w:rPr>
              <w:t xml:space="preserve">ПК 1.2.Определять выбор технических и программных средств для разработки </w:t>
            </w:r>
            <w:proofErr w:type="gramStart"/>
            <w:r w:rsidRPr="004F5642">
              <w:rPr>
                <w:rStyle w:val="af0"/>
                <w:rFonts w:ascii="Times New Roman" w:hAnsi="Times New Roman"/>
                <w:i w:val="0"/>
                <w:sz w:val="24"/>
                <w:szCs w:val="24"/>
              </w:rPr>
              <w:t>дизайн-макета</w:t>
            </w:r>
            <w:proofErr w:type="gramEnd"/>
            <w:r w:rsidRPr="004F5642">
              <w:rPr>
                <w:rStyle w:val="af0"/>
                <w:rFonts w:ascii="Times New Roman" w:hAnsi="Times New Roman"/>
                <w:i w:val="0"/>
                <w:sz w:val="24"/>
                <w:szCs w:val="24"/>
              </w:rPr>
              <w:t xml:space="preserve"> с учетом их особенн</w:t>
            </w:r>
            <w:r w:rsidRPr="004F5642">
              <w:rPr>
                <w:rStyle w:val="af0"/>
                <w:rFonts w:ascii="Times New Roman" w:hAnsi="Times New Roman"/>
                <w:i w:val="0"/>
                <w:sz w:val="24"/>
                <w:szCs w:val="24"/>
              </w:rPr>
              <w:t>о</w:t>
            </w:r>
            <w:r w:rsidRPr="004F5642">
              <w:rPr>
                <w:rStyle w:val="af0"/>
                <w:rFonts w:ascii="Times New Roman" w:hAnsi="Times New Roman"/>
                <w:i w:val="0"/>
                <w:sz w:val="24"/>
                <w:szCs w:val="24"/>
              </w:rPr>
              <w:t>стей и</w:t>
            </w:r>
            <w:r w:rsidRPr="004F5642">
              <w:rPr>
                <w:rStyle w:val="af0"/>
                <w:rFonts w:ascii="Times New Roman" w:hAnsi="Times New Roman"/>
                <w:i w:val="0"/>
                <w:sz w:val="24"/>
                <w:szCs w:val="24"/>
              </w:rPr>
              <w:t>с</w:t>
            </w:r>
            <w:r w:rsidRPr="004F5642">
              <w:rPr>
                <w:rStyle w:val="af0"/>
                <w:rFonts w:ascii="Times New Roman" w:hAnsi="Times New Roman"/>
                <w:i w:val="0"/>
                <w:sz w:val="24"/>
                <w:szCs w:val="24"/>
              </w:rPr>
              <w:t>пользования.</w:t>
            </w:r>
          </w:p>
        </w:tc>
        <w:tc>
          <w:tcPr>
            <w:tcW w:w="2976" w:type="dxa"/>
            <w:vMerge/>
          </w:tcPr>
          <w:p w14:paraId="19B911C1"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6BEADC52"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7D84E2E3" w14:textId="77777777" w:rsidTr="004F5642">
        <w:tc>
          <w:tcPr>
            <w:tcW w:w="4395" w:type="dxa"/>
          </w:tcPr>
          <w:p w14:paraId="77A68778" w14:textId="77777777" w:rsidR="003947C5" w:rsidRPr="004F5642" w:rsidRDefault="003947C5" w:rsidP="004F5642">
            <w:pPr>
              <w:spacing w:after="0" w:line="240" w:lineRule="auto"/>
              <w:rPr>
                <w:rFonts w:ascii="Times New Roman" w:hAnsi="Times New Roman"/>
                <w:i/>
                <w:sz w:val="24"/>
                <w:szCs w:val="24"/>
              </w:rPr>
            </w:pPr>
            <w:r w:rsidRPr="004F5642">
              <w:rPr>
                <w:rStyle w:val="af0"/>
                <w:rFonts w:ascii="Times New Roman" w:hAnsi="Times New Roman"/>
                <w:i w:val="0"/>
                <w:sz w:val="24"/>
                <w:szCs w:val="24"/>
              </w:rPr>
              <w:t>ПК 1.3.Формировать готовое технич</w:t>
            </w:r>
            <w:r w:rsidRPr="004F5642">
              <w:rPr>
                <w:rStyle w:val="af0"/>
                <w:rFonts w:ascii="Times New Roman" w:hAnsi="Times New Roman"/>
                <w:i w:val="0"/>
                <w:sz w:val="24"/>
                <w:szCs w:val="24"/>
              </w:rPr>
              <w:t>е</w:t>
            </w:r>
            <w:r w:rsidRPr="004F5642">
              <w:rPr>
                <w:rStyle w:val="af0"/>
                <w:rFonts w:ascii="Times New Roman" w:hAnsi="Times New Roman"/>
                <w:i w:val="0"/>
                <w:sz w:val="24"/>
                <w:szCs w:val="24"/>
              </w:rPr>
              <w:t>ское задание в соответствии с требов</w:t>
            </w:r>
            <w:r w:rsidRPr="004F5642">
              <w:rPr>
                <w:rStyle w:val="af0"/>
                <w:rFonts w:ascii="Times New Roman" w:hAnsi="Times New Roman"/>
                <w:i w:val="0"/>
                <w:sz w:val="24"/>
                <w:szCs w:val="24"/>
              </w:rPr>
              <w:t>а</w:t>
            </w:r>
            <w:r w:rsidRPr="004F5642">
              <w:rPr>
                <w:rStyle w:val="af0"/>
                <w:rFonts w:ascii="Times New Roman" w:hAnsi="Times New Roman"/>
                <w:i w:val="0"/>
                <w:sz w:val="24"/>
                <w:szCs w:val="24"/>
              </w:rPr>
              <w:t>ниями к структуре и содержанию.</w:t>
            </w:r>
          </w:p>
        </w:tc>
        <w:tc>
          <w:tcPr>
            <w:tcW w:w="2976" w:type="dxa"/>
            <w:vMerge/>
          </w:tcPr>
          <w:p w14:paraId="4AA7FD21"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29A6C29E"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0D5E6DD2" w14:textId="77777777" w:rsidTr="004F5642">
        <w:tc>
          <w:tcPr>
            <w:tcW w:w="4395" w:type="dxa"/>
          </w:tcPr>
          <w:p w14:paraId="6E012735" w14:textId="77777777" w:rsidR="003947C5" w:rsidRPr="004F5642" w:rsidRDefault="003947C5" w:rsidP="004F5642">
            <w:pPr>
              <w:spacing w:after="0" w:line="240" w:lineRule="auto"/>
              <w:rPr>
                <w:rFonts w:ascii="Times New Roman" w:hAnsi="Times New Roman"/>
                <w:i/>
                <w:sz w:val="24"/>
                <w:szCs w:val="24"/>
              </w:rPr>
            </w:pPr>
            <w:r w:rsidRPr="004F5642">
              <w:rPr>
                <w:rStyle w:val="af0"/>
                <w:rFonts w:ascii="Times New Roman" w:hAnsi="Times New Roman"/>
                <w:i w:val="0"/>
                <w:sz w:val="24"/>
                <w:szCs w:val="24"/>
              </w:rPr>
              <w:t>ПК 1.4.Выполнять процедуру соглас</w:t>
            </w:r>
            <w:r w:rsidRPr="004F5642">
              <w:rPr>
                <w:rStyle w:val="af0"/>
                <w:rFonts w:ascii="Times New Roman" w:hAnsi="Times New Roman"/>
                <w:i w:val="0"/>
                <w:sz w:val="24"/>
                <w:szCs w:val="24"/>
              </w:rPr>
              <w:t>о</w:t>
            </w:r>
            <w:r w:rsidRPr="004F5642">
              <w:rPr>
                <w:rStyle w:val="af0"/>
                <w:rFonts w:ascii="Times New Roman" w:hAnsi="Times New Roman"/>
                <w:i w:val="0"/>
                <w:sz w:val="24"/>
                <w:szCs w:val="24"/>
              </w:rPr>
              <w:t>вания (утверждения) с заказчиком.</w:t>
            </w:r>
          </w:p>
        </w:tc>
        <w:tc>
          <w:tcPr>
            <w:tcW w:w="2976" w:type="dxa"/>
            <w:vMerge/>
          </w:tcPr>
          <w:p w14:paraId="3D4A0920"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5C4CE79E"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217A3A79" w14:textId="77777777" w:rsidTr="004F5642">
        <w:tc>
          <w:tcPr>
            <w:tcW w:w="4395" w:type="dxa"/>
          </w:tcPr>
          <w:p w14:paraId="7AA7C775"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01</w:t>
            </w:r>
            <w:r w:rsidRPr="004F5642">
              <w:rPr>
                <w:rStyle w:val="af0"/>
                <w:rFonts w:ascii="Times New Roman" w:hAnsi="Times New Roman"/>
                <w:sz w:val="24"/>
                <w:szCs w:val="24"/>
              </w:rPr>
              <w:t>.</w:t>
            </w:r>
            <w:r w:rsidRPr="004F5642">
              <w:rPr>
                <w:rFonts w:ascii="Times New Roman" w:hAnsi="Times New Roman"/>
                <w:bCs/>
                <w:iCs/>
                <w:sz w:val="24"/>
                <w:szCs w:val="24"/>
              </w:rPr>
              <w:t xml:space="preserve"> Выбирать способы решения з</w:t>
            </w:r>
            <w:r w:rsidRPr="004F5642">
              <w:rPr>
                <w:rFonts w:ascii="Times New Roman" w:hAnsi="Times New Roman"/>
                <w:bCs/>
                <w:iCs/>
                <w:sz w:val="24"/>
                <w:szCs w:val="24"/>
              </w:rPr>
              <w:t>а</w:t>
            </w:r>
            <w:r w:rsidRPr="004F5642">
              <w:rPr>
                <w:rFonts w:ascii="Times New Roman" w:hAnsi="Times New Roman"/>
                <w:bCs/>
                <w:iCs/>
                <w:sz w:val="24"/>
                <w:szCs w:val="24"/>
              </w:rPr>
              <w:t xml:space="preserve">дач профессиональной деятельности, </w:t>
            </w:r>
            <w:r w:rsidRPr="004F5642">
              <w:rPr>
                <w:rFonts w:ascii="Times New Roman" w:hAnsi="Times New Roman"/>
                <w:bCs/>
                <w:iCs/>
                <w:sz w:val="24"/>
                <w:szCs w:val="24"/>
              </w:rPr>
              <w:lastRenderedPageBreak/>
              <w:t>примен</w:t>
            </w:r>
            <w:r w:rsidRPr="004F5642">
              <w:rPr>
                <w:rFonts w:ascii="Times New Roman" w:hAnsi="Times New Roman"/>
                <w:bCs/>
                <w:iCs/>
                <w:sz w:val="24"/>
                <w:szCs w:val="24"/>
              </w:rPr>
              <w:t>и</w:t>
            </w:r>
            <w:r w:rsidRPr="004F5642">
              <w:rPr>
                <w:rFonts w:ascii="Times New Roman" w:hAnsi="Times New Roman"/>
                <w:bCs/>
                <w:iCs/>
                <w:sz w:val="24"/>
                <w:szCs w:val="24"/>
              </w:rPr>
              <w:t>тельно к различным контекстам</w:t>
            </w:r>
          </w:p>
        </w:tc>
        <w:tc>
          <w:tcPr>
            <w:tcW w:w="2976" w:type="dxa"/>
            <w:vMerge/>
          </w:tcPr>
          <w:p w14:paraId="119BE039"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23F5A2FB"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146CA488" w14:textId="77777777" w:rsidTr="004F5642">
        <w:tc>
          <w:tcPr>
            <w:tcW w:w="4395" w:type="dxa"/>
          </w:tcPr>
          <w:p w14:paraId="6921EBC7"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lastRenderedPageBreak/>
              <w:t>ОК</w:t>
            </w:r>
            <w:proofErr w:type="gramEnd"/>
            <w:r w:rsidRPr="004F5642">
              <w:rPr>
                <w:rStyle w:val="af0"/>
                <w:rFonts w:ascii="Times New Roman" w:hAnsi="Times New Roman"/>
                <w:i w:val="0"/>
                <w:sz w:val="24"/>
                <w:szCs w:val="24"/>
              </w:rPr>
              <w:t xml:space="preserve"> 02.</w:t>
            </w:r>
            <w:r w:rsidRPr="004F5642">
              <w:rPr>
                <w:rFonts w:ascii="Times New Roman" w:hAnsi="Times New Roman"/>
                <w:bCs/>
                <w:iCs/>
                <w:sz w:val="24"/>
                <w:szCs w:val="24"/>
              </w:rPr>
              <w:t xml:space="preserve"> Осуществлять поиск, анализ и интерпретацию информации, необх</w:t>
            </w:r>
            <w:r w:rsidRPr="004F5642">
              <w:rPr>
                <w:rFonts w:ascii="Times New Roman" w:hAnsi="Times New Roman"/>
                <w:bCs/>
                <w:iCs/>
                <w:sz w:val="24"/>
                <w:szCs w:val="24"/>
              </w:rPr>
              <w:t>о</w:t>
            </w:r>
            <w:r w:rsidRPr="004F5642">
              <w:rPr>
                <w:rFonts w:ascii="Times New Roman" w:hAnsi="Times New Roman"/>
                <w:bCs/>
                <w:iCs/>
                <w:sz w:val="24"/>
                <w:szCs w:val="24"/>
              </w:rPr>
              <w:t>димой для выполнения задач професс</w:t>
            </w:r>
            <w:r w:rsidRPr="004F5642">
              <w:rPr>
                <w:rFonts w:ascii="Times New Roman" w:hAnsi="Times New Roman"/>
                <w:bCs/>
                <w:iCs/>
                <w:sz w:val="24"/>
                <w:szCs w:val="24"/>
              </w:rPr>
              <w:t>и</w:t>
            </w:r>
            <w:r w:rsidRPr="004F5642">
              <w:rPr>
                <w:rFonts w:ascii="Times New Roman" w:hAnsi="Times New Roman"/>
                <w:bCs/>
                <w:iCs/>
                <w:sz w:val="24"/>
                <w:szCs w:val="24"/>
              </w:rPr>
              <w:t>ональной деятельности.</w:t>
            </w:r>
          </w:p>
        </w:tc>
        <w:tc>
          <w:tcPr>
            <w:tcW w:w="2976" w:type="dxa"/>
            <w:vMerge/>
          </w:tcPr>
          <w:p w14:paraId="555F177F"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3C1533AF"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70309820" w14:textId="77777777" w:rsidTr="004F5642">
        <w:tc>
          <w:tcPr>
            <w:tcW w:w="4395" w:type="dxa"/>
          </w:tcPr>
          <w:p w14:paraId="26F0B4B9"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03.</w:t>
            </w:r>
            <w:r w:rsidRPr="004F5642">
              <w:rPr>
                <w:rFonts w:ascii="Times New Roman" w:hAnsi="Times New Roman"/>
                <w:bCs/>
                <w:iCs/>
                <w:sz w:val="24"/>
                <w:szCs w:val="24"/>
              </w:rPr>
              <w:t xml:space="preserve"> Планировать и реализовывать собственное профессиональное и ли</w:t>
            </w:r>
            <w:r w:rsidRPr="004F5642">
              <w:rPr>
                <w:rFonts w:ascii="Times New Roman" w:hAnsi="Times New Roman"/>
                <w:bCs/>
                <w:iCs/>
                <w:sz w:val="24"/>
                <w:szCs w:val="24"/>
              </w:rPr>
              <w:t>ч</w:t>
            </w:r>
            <w:r w:rsidRPr="004F5642">
              <w:rPr>
                <w:rFonts w:ascii="Times New Roman" w:hAnsi="Times New Roman"/>
                <w:bCs/>
                <w:iCs/>
                <w:sz w:val="24"/>
                <w:szCs w:val="24"/>
              </w:rPr>
              <w:t>ностное развитие</w:t>
            </w:r>
          </w:p>
        </w:tc>
        <w:tc>
          <w:tcPr>
            <w:tcW w:w="2976" w:type="dxa"/>
            <w:vMerge/>
          </w:tcPr>
          <w:p w14:paraId="7B51E356"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0F8B5B0C"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29A62B19" w14:textId="77777777" w:rsidTr="004F5642">
        <w:tc>
          <w:tcPr>
            <w:tcW w:w="4395" w:type="dxa"/>
          </w:tcPr>
          <w:p w14:paraId="1348E961"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04.</w:t>
            </w:r>
            <w:r w:rsidRPr="004F5642">
              <w:rPr>
                <w:rFonts w:ascii="Times New Roman" w:hAnsi="Times New Roman"/>
                <w:bCs/>
                <w:iCs/>
                <w:sz w:val="24"/>
                <w:szCs w:val="24"/>
              </w:rPr>
              <w:t xml:space="preserve"> Работать в коллективе и кома</w:t>
            </w:r>
            <w:r w:rsidRPr="004F5642">
              <w:rPr>
                <w:rFonts w:ascii="Times New Roman" w:hAnsi="Times New Roman"/>
                <w:bCs/>
                <w:iCs/>
                <w:sz w:val="24"/>
                <w:szCs w:val="24"/>
              </w:rPr>
              <w:t>н</w:t>
            </w:r>
            <w:r w:rsidRPr="004F5642">
              <w:rPr>
                <w:rFonts w:ascii="Times New Roman" w:hAnsi="Times New Roman"/>
                <w:bCs/>
                <w:iCs/>
                <w:sz w:val="24"/>
                <w:szCs w:val="24"/>
              </w:rPr>
              <w:t>де, эффективно взаимодействовать с коллег</w:t>
            </w:r>
            <w:r w:rsidRPr="004F5642">
              <w:rPr>
                <w:rFonts w:ascii="Times New Roman" w:hAnsi="Times New Roman"/>
                <w:bCs/>
                <w:iCs/>
                <w:sz w:val="24"/>
                <w:szCs w:val="24"/>
              </w:rPr>
              <w:t>а</w:t>
            </w:r>
            <w:r w:rsidRPr="004F5642">
              <w:rPr>
                <w:rFonts w:ascii="Times New Roman" w:hAnsi="Times New Roman"/>
                <w:bCs/>
                <w:iCs/>
                <w:sz w:val="24"/>
                <w:szCs w:val="24"/>
              </w:rPr>
              <w:t>ми, руководством, клиентами.</w:t>
            </w:r>
          </w:p>
        </w:tc>
        <w:tc>
          <w:tcPr>
            <w:tcW w:w="2976" w:type="dxa"/>
            <w:vMerge/>
          </w:tcPr>
          <w:p w14:paraId="6F2DFB7D"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5215CEAA"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57E9A6FD" w14:textId="77777777" w:rsidTr="004F5642">
        <w:tc>
          <w:tcPr>
            <w:tcW w:w="4395" w:type="dxa"/>
          </w:tcPr>
          <w:p w14:paraId="66D021AA"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05.</w:t>
            </w:r>
            <w:r w:rsidRPr="004F5642">
              <w:rPr>
                <w:rFonts w:ascii="Times New Roman" w:hAnsi="Times New Roman"/>
                <w:bCs/>
                <w:iCs/>
                <w:sz w:val="24"/>
                <w:szCs w:val="24"/>
              </w:rPr>
              <w:t xml:space="preserve"> Осуществлять устную и пис</w:t>
            </w:r>
            <w:r w:rsidRPr="004F5642">
              <w:rPr>
                <w:rFonts w:ascii="Times New Roman" w:hAnsi="Times New Roman"/>
                <w:bCs/>
                <w:iCs/>
                <w:sz w:val="24"/>
                <w:szCs w:val="24"/>
              </w:rPr>
              <w:t>ь</w:t>
            </w:r>
            <w:r w:rsidRPr="004F5642">
              <w:rPr>
                <w:rFonts w:ascii="Times New Roman" w:hAnsi="Times New Roman"/>
                <w:bCs/>
                <w:iCs/>
                <w:sz w:val="24"/>
                <w:szCs w:val="24"/>
              </w:rPr>
              <w:t>менную коммуникацию на госуда</w:t>
            </w:r>
            <w:r w:rsidRPr="004F5642">
              <w:rPr>
                <w:rFonts w:ascii="Times New Roman" w:hAnsi="Times New Roman"/>
                <w:bCs/>
                <w:iCs/>
                <w:sz w:val="24"/>
                <w:szCs w:val="24"/>
              </w:rPr>
              <w:t>р</w:t>
            </w:r>
            <w:r w:rsidRPr="004F5642">
              <w:rPr>
                <w:rFonts w:ascii="Times New Roman" w:hAnsi="Times New Roman"/>
                <w:bCs/>
                <w:iCs/>
                <w:sz w:val="24"/>
                <w:szCs w:val="24"/>
              </w:rPr>
              <w:t>ственном языке с учетом особенностей социального и культурного контекста.</w:t>
            </w:r>
          </w:p>
        </w:tc>
        <w:tc>
          <w:tcPr>
            <w:tcW w:w="2976" w:type="dxa"/>
            <w:vMerge/>
          </w:tcPr>
          <w:p w14:paraId="59A870D1"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2DFCD7A5"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3716F99B" w14:textId="77777777" w:rsidTr="004F5642">
        <w:tc>
          <w:tcPr>
            <w:tcW w:w="4395" w:type="dxa"/>
          </w:tcPr>
          <w:p w14:paraId="39B80DC7" w14:textId="76A34188"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06</w:t>
            </w:r>
            <w:r w:rsidRPr="004F5642">
              <w:rPr>
                <w:rStyle w:val="af0"/>
                <w:rFonts w:ascii="Times New Roman" w:hAnsi="Times New Roman"/>
                <w:sz w:val="24"/>
                <w:szCs w:val="24"/>
              </w:rPr>
              <w:t>.</w:t>
            </w:r>
            <w:r w:rsidRPr="004F5642">
              <w:rPr>
                <w:rFonts w:ascii="Times New Roman" w:hAnsi="Times New Roman"/>
                <w:bCs/>
                <w:iCs/>
                <w:sz w:val="24"/>
                <w:szCs w:val="24"/>
              </w:rPr>
              <w:t xml:space="preserve"> </w:t>
            </w:r>
            <w:r w:rsidR="00AC576F" w:rsidRPr="004F5642">
              <w:rPr>
                <w:rFonts w:ascii="Times New Roman" w:hAnsi="Times New Roman"/>
                <w:sz w:val="24"/>
                <w:szCs w:val="24"/>
              </w:rPr>
              <w:t>Проявлять гражданско-патриотическую позицию, демонстр</w:t>
            </w:r>
            <w:r w:rsidR="00AC576F" w:rsidRPr="004F5642">
              <w:rPr>
                <w:rFonts w:ascii="Times New Roman" w:hAnsi="Times New Roman"/>
                <w:sz w:val="24"/>
                <w:szCs w:val="24"/>
              </w:rPr>
              <w:t>и</w:t>
            </w:r>
            <w:r w:rsidR="00AC576F" w:rsidRPr="004F5642">
              <w:rPr>
                <w:rFonts w:ascii="Times New Roman" w:hAnsi="Times New Roman"/>
                <w:sz w:val="24"/>
                <w:szCs w:val="24"/>
              </w:rPr>
              <w:t>ровать осознанное поведение на основе традиционных общечеловеческих це</w:t>
            </w:r>
            <w:r w:rsidR="00AC576F" w:rsidRPr="004F5642">
              <w:rPr>
                <w:rFonts w:ascii="Times New Roman" w:hAnsi="Times New Roman"/>
                <w:sz w:val="24"/>
                <w:szCs w:val="24"/>
              </w:rPr>
              <w:t>н</w:t>
            </w:r>
            <w:r w:rsidR="00AC576F" w:rsidRPr="004F5642">
              <w:rPr>
                <w:rFonts w:ascii="Times New Roman" w:hAnsi="Times New Roman"/>
                <w:sz w:val="24"/>
                <w:szCs w:val="24"/>
              </w:rPr>
              <w:t>ностей, применять стандарты антико</w:t>
            </w:r>
            <w:r w:rsidR="00AC576F" w:rsidRPr="004F5642">
              <w:rPr>
                <w:rFonts w:ascii="Times New Roman" w:hAnsi="Times New Roman"/>
                <w:sz w:val="24"/>
                <w:szCs w:val="24"/>
              </w:rPr>
              <w:t>р</w:t>
            </w:r>
            <w:r w:rsidR="00AC576F" w:rsidRPr="004F5642">
              <w:rPr>
                <w:rFonts w:ascii="Times New Roman" w:hAnsi="Times New Roman"/>
                <w:sz w:val="24"/>
                <w:szCs w:val="24"/>
              </w:rPr>
              <w:t>рупционного поведения.</w:t>
            </w:r>
          </w:p>
        </w:tc>
        <w:tc>
          <w:tcPr>
            <w:tcW w:w="2976" w:type="dxa"/>
            <w:vMerge/>
          </w:tcPr>
          <w:p w14:paraId="64F56B46" w14:textId="77777777" w:rsidR="003947C5" w:rsidRPr="004F5642" w:rsidRDefault="003947C5" w:rsidP="004F5642">
            <w:pPr>
              <w:spacing w:after="0" w:line="240" w:lineRule="auto"/>
              <w:rPr>
                <w:rFonts w:ascii="Times New Roman" w:hAnsi="Times New Roman"/>
                <w:i/>
                <w:sz w:val="24"/>
                <w:szCs w:val="24"/>
              </w:rPr>
            </w:pPr>
          </w:p>
        </w:tc>
        <w:tc>
          <w:tcPr>
            <w:tcW w:w="2375" w:type="dxa"/>
            <w:vMerge/>
            <w:tcBorders>
              <w:bottom w:val="nil"/>
            </w:tcBorders>
          </w:tcPr>
          <w:p w14:paraId="3621506B"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7945153A" w14:textId="77777777" w:rsidTr="004F5642">
        <w:tc>
          <w:tcPr>
            <w:tcW w:w="4395" w:type="dxa"/>
          </w:tcPr>
          <w:p w14:paraId="077275E5"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07.</w:t>
            </w:r>
            <w:r w:rsidRPr="004F5642">
              <w:rPr>
                <w:rFonts w:ascii="Times New Roman" w:hAnsi="Times New Roman"/>
                <w:bCs/>
                <w:iCs/>
                <w:sz w:val="24"/>
                <w:szCs w:val="24"/>
              </w:rPr>
              <w:t xml:space="preserve"> Содействовать сохранению окружающей среды, ресурсосбереж</w:t>
            </w:r>
            <w:r w:rsidRPr="004F5642">
              <w:rPr>
                <w:rFonts w:ascii="Times New Roman" w:hAnsi="Times New Roman"/>
                <w:bCs/>
                <w:iCs/>
                <w:sz w:val="24"/>
                <w:szCs w:val="24"/>
              </w:rPr>
              <w:t>е</w:t>
            </w:r>
            <w:r w:rsidRPr="004F5642">
              <w:rPr>
                <w:rFonts w:ascii="Times New Roman" w:hAnsi="Times New Roman"/>
                <w:bCs/>
                <w:iCs/>
                <w:sz w:val="24"/>
                <w:szCs w:val="24"/>
              </w:rPr>
              <w:t>нию, эффективно действовать в чрезв</w:t>
            </w:r>
            <w:r w:rsidRPr="004F5642">
              <w:rPr>
                <w:rFonts w:ascii="Times New Roman" w:hAnsi="Times New Roman"/>
                <w:bCs/>
                <w:iCs/>
                <w:sz w:val="24"/>
                <w:szCs w:val="24"/>
              </w:rPr>
              <w:t>ы</w:t>
            </w:r>
            <w:r w:rsidRPr="004F5642">
              <w:rPr>
                <w:rFonts w:ascii="Times New Roman" w:hAnsi="Times New Roman"/>
                <w:bCs/>
                <w:iCs/>
                <w:sz w:val="24"/>
                <w:szCs w:val="24"/>
              </w:rPr>
              <w:t>чайных с</w:t>
            </w:r>
            <w:r w:rsidRPr="004F5642">
              <w:rPr>
                <w:rFonts w:ascii="Times New Roman" w:hAnsi="Times New Roman"/>
                <w:bCs/>
                <w:iCs/>
                <w:sz w:val="24"/>
                <w:szCs w:val="24"/>
              </w:rPr>
              <w:t>и</w:t>
            </w:r>
            <w:r w:rsidRPr="004F5642">
              <w:rPr>
                <w:rFonts w:ascii="Times New Roman" w:hAnsi="Times New Roman"/>
                <w:bCs/>
                <w:iCs/>
                <w:sz w:val="24"/>
                <w:szCs w:val="24"/>
              </w:rPr>
              <w:t>туациях.</w:t>
            </w:r>
          </w:p>
        </w:tc>
        <w:tc>
          <w:tcPr>
            <w:tcW w:w="2976" w:type="dxa"/>
            <w:vMerge/>
          </w:tcPr>
          <w:p w14:paraId="4D2189B6" w14:textId="77777777" w:rsidR="003947C5" w:rsidRPr="004F5642" w:rsidRDefault="003947C5" w:rsidP="004F5642">
            <w:pPr>
              <w:spacing w:after="0" w:line="240" w:lineRule="auto"/>
              <w:rPr>
                <w:rFonts w:ascii="Times New Roman" w:hAnsi="Times New Roman"/>
                <w:i/>
                <w:sz w:val="24"/>
                <w:szCs w:val="24"/>
              </w:rPr>
            </w:pPr>
          </w:p>
        </w:tc>
        <w:tc>
          <w:tcPr>
            <w:tcW w:w="2375" w:type="dxa"/>
            <w:vMerge w:val="restart"/>
            <w:tcBorders>
              <w:top w:val="nil"/>
            </w:tcBorders>
          </w:tcPr>
          <w:p w14:paraId="1AACFBD0"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79786210" w14:textId="77777777" w:rsidTr="004F5642">
        <w:tc>
          <w:tcPr>
            <w:tcW w:w="4395" w:type="dxa"/>
          </w:tcPr>
          <w:p w14:paraId="6A4C5AE3"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08.</w:t>
            </w:r>
            <w:r w:rsidRPr="004F5642">
              <w:rPr>
                <w:rFonts w:ascii="Times New Roman" w:hAnsi="Times New Roman"/>
                <w:bCs/>
                <w:iCs/>
                <w:sz w:val="24"/>
                <w:szCs w:val="24"/>
              </w:rPr>
              <w:t xml:space="preserve"> Использовать средства физич</w:t>
            </w:r>
            <w:r w:rsidRPr="004F5642">
              <w:rPr>
                <w:rFonts w:ascii="Times New Roman" w:hAnsi="Times New Roman"/>
                <w:bCs/>
                <w:iCs/>
                <w:sz w:val="24"/>
                <w:szCs w:val="24"/>
              </w:rPr>
              <w:t>е</w:t>
            </w:r>
            <w:r w:rsidRPr="004F5642">
              <w:rPr>
                <w:rFonts w:ascii="Times New Roman" w:hAnsi="Times New Roman"/>
                <w:bCs/>
                <w:iCs/>
                <w:sz w:val="24"/>
                <w:szCs w:val="24"/>
              </w:rPr>
              <w:t>ской культуры для сохранения и укре</w:t>
            </w:r>
            <w:r w:rsidRPr="004F5642">
              <w:rPr>
                <w:rFonts w:ascii="Times New Roman" w:hAnsi="Times New Roman"/>
                <w:bCs/>
                <w:iCs/>
                <w:sz w:val="24"/>
                <w:szCs w:val="24"/>
              </w:rPr>
              <w:t>п</w:t>
            </w:r>
            <w:r w:rsidRPr="004F5642">
              <w:rPr>
                <w:rFonts w:ascii="Times New Roman" w:hAnsi="Times New Roman"/>
                <w:bCs/>
                <w:iCs/>
                <w:sz w:val="24"/>
                <w:szCs w:val="24"/>
              </w:rPr>
              <w:t>ления здоровья в процессе професси</w:t>
            </w:r>
            <w:r w:rsidRPr="004F5642">
              <w:rPr>
                <w:rFonts w:ascii="Times New Roman" w:hAnsi="Times New Roman"/>
                <w:bCs/>
                <w:iCs/>
                <w:sz w:val="24"/>
                <w:szCs w:val="24"/>
              </w:rPr>
              <w:t>о</w:t>
            </w:r>
            <w:r w:rsidRPr="004F5642">
              <w:rPr>
                <w:rFonts w:ascii="Times New Roman" w:hAnsi="Times New Roman"/>
                <w:bCs/>
                <w:iCs/>
                <w:sz w:val="24"/>
                <w:szCs w:val="24"/>
              </w:rPr>
              <w:t>нальной д</w:t>
            </w:r>
            <w:r w:rsidRPr="004F5642">
              <w:rPr>
                <w:rFonts w:ascii="Times New Roman" w:hAnsi="Times New Roman"/>
                <w:bCs/>
                <w:iCs/>
                <w:sz w:val="24"/>
                <w:szCs w:val="24"/>
              </w:rPr>
              <w:t>е</w:t>
            </w:r>
            <w:r w:rsidRPr="004F5642">
              <w:rPr>
                <w:rFonts w:ascii="Times New Roman" w:hAnsi="Times New Roman"/>
                <w:bCs/>
                <w:iCs/>
                <w:sz w:val="24"/>
                <w:szCs w:val="24"/>
              </w:rPr>
              <w:t>ятельности и поддержание необходимого уровня физической по</w:t>
            </w:r>
            <w:r w:rsidRPr="004F5642">
              <w:rPr>
                <w:rFonts w:ascii="Times New Roman" w:hAnsi="Times New Roman"/>
                <w:bCs/>
                <w:iCs/>
                <w:sz w:val="24"/>
                <w:szCs w:val="24"/>
              </w:rPr>
              <w:t>д</w:t>
            </w:r>
            <w:r w:rsidRPr="004F5642">
              <w:rPr>
                <w:rFonts w:ascii="Times New Roman" w:hAnsi="Times New Roman"/>
                <w:bCs/>
                <w:iCs/>
                <w:sz w:val="24"/>
                <w:szCs w:val="24"/>
              </w:rPr>
              <w:t>готовленности</w:t>
            </w:r>
          </w:p>
        </w:tc>
        <w:tc>
          <w:tcPr>
            <w:tcW w:w="2976" w:type="dxa"/>
            <w:vMerge/>
          </w:tcPr>
          <w:p w14:paraId="0E47AA62"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6E602500"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185D6FB6" w14:textId="77777777" w:rsidTr="004F5642">
        <w:tc>
          <w:tcPr>
            <w:tcW w:w="4395" w:type="dxa"/>
          </w:tcPr>
          <w:p w14:paraId="1A5703C4"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09</w:t>
            </w:r>
            <w:r w:rsidRPr="004F5642">
              <w:rPr>
                <w:rStyle w:val="af0"/>
                <w:rFonts w:ascii="Times New Roman" w:hAnsi="Times New Roman"/>
                <w:sz w:val="24"/>
                <w:szCs w:val="24"/>
              </w:rPr>
              <w:t>.</w:t>
            </w:r>
            <w:r w:rsidRPr="004F5642">
              <w:rPr>
                <w:rFonts w:ascii="Times New Roman" w:hAnsi="Times New Roman"/>
                <w:bCs/>
                <w:iCs/>
                <w:sz w:val="24"/>
                <w:szCs w:val="24"/>
              </w:rPr>
              <w:t xml:space="preserve"> Использовать информационные технологии в профессиональной де</w:t>
            </w:r>
            <w:r w:rsidRPr="004F5642">
              <w:rPr>
                <w:rFonts w:ascii="Times New Roman" w:hAnsi="Times New Roman"/>
                <w:bCs/>
                <w:iCs/>
                <w:sz w:val="24"/>
                <w:szCs w:val="24"/>
              </w:rPr>
              <w:t>я</w:t>
            </w:r>
            <w:r w:rsidRPr="004F5642">
              <w:rPr>
                <w:rFonts w:ascii="Times New Roman" w:hAnsi="Times New Roman"/>
                <w:bCs/>
                <w:iCs/>
                <w:sz w:val="24"/>
                <w:szCs w:val="24"/>
              </w:rPr>
              <w:t>тельности.</w:t>
            </w:r>
          </w:p>
        </w:tc>
        <w:tc>
          <w:tcPr>
            <w:tcW w:w="2976" w:type="dxa"/>
            <w:vMerge/>
          </w:tcPr>
          <w:p w14:paraId="173824BD"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5FE6126B"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2638F00C" w14:textId="77777777" w:rsidTr="004F5642">
        <w:tc>
          <w:tcPr>
            <w:tcW w:w="4395" w:type="dxa"/>
          </w:tcPr>
          <w:p w14:paraId="53934E9D" w14:textId="77777777"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10</w:t>
            </w:r>
            <w:r w:rsidRPr="004F5642">
              <w:rPr>
                <w:rStyle w:val="af0"/>
                <w:rFonts w:ascii="Times New Roman" w:hAnsi="Times New Roman"/>
                <w:sz w:val="24"/>
                <w:szCs w:val="24"/>
              </w:rPr>
              <w:t>.</w:t>
            </w:r>
            <w:r w:rsidRPr="004F5642">
              <w:rPr>
                <w:rFonts w:ascii="Times New Roman" w:hAnsi="Times New Roman"/>
                <w:sz w:val="24"/>
                <w:szCs w:val="24"/>
              </w:rPr>
              <w:t xml:space="preserve"> Пользоваться профессиональной документацией на государственном и ин</w:t>
            </w:r>
            <w:r w:rsidRPr="004F5642">
              <w:rPr>
                <w:rFonts w:ascii="Times New Roman" w:hAnsi="Times New Roman"/>
                <w:sz w:val="24"/>
                <w:szCs w:val="24"/>
              </w:rPr>
              <w:t>о</w:t>
            </w:r>
            <w:r w:rsidRPr="004F5642">
              <w:rPr>
                <w:rFonts w:ascii="Times New Roman" w:hAnsi="Times New Roman"/>
                <w:sz w:val="24"/>
                <w:szCs w:val="24"/>
              </w:rPr>
              <w:t>странном языках.</w:t>
            </w:r>
          </w:p>
        </w:tc>
        <w:tc>
          <w:tcPr>
            <w:tcW w:w="2976" w:type="dxa"/>
            <w:vMerge/>
          </w:tcPr>
          <w:p w14:paraId="553BD166"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72DD1343" w14:textId="77777777" w:rsidR="003947C5" w:rsidRPr="004F5642" w:rsidRDefault="003947C5" w:rsidP="004F5642">
            <w:pPr>
              <w:spacing w:after="0" w:line="240" w:lineRule="auto"/>
              <w:rPr>
                <w:rFonts w:ascii="Times New Roman" w:hAnsi="Times New Roman"/>
                <w:i/>
                <w:sz w:val="24"/>
                <w:szCs w:val="24"/>
              </w:rPr>
            </w:pPr>
          </w:p>
        </w:tc>
      </w:tr>
      <w:tr w:rsidR="003947C5" w:rsidRPr="004F5642" w14:paraId="3BA1AABE" w14:textId="77777777" w:rsidTr="004F5642">
        <w:tc>
          <w:tcPr>
            <w:tcW w:w="4395" w:type="dxa"/>
          </w:tcPr>
          <w:p w14:paraId="715DB5D4" w14:textId="0CDC8478" w:rsidR="003947C5" w:rsidRPr="004F5642" w:rsidRDefault="003947C5"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11</w:t>
            </w:r>
            <w:r w:rsidRPr="004F5642">
              <w:rPr>
                <w:rStyle w:val="af0"/>
                <w:rFonts w:ascii="Times New Roman" w:hAnsi="Times New Roman"/>
                <w:sz w:val="24"/>
                <w:szCs w:val="24"/>
              </w:rPr>
              <w:t>.</w:t>
            </w:r>
            <w:r w:rsidRPr="004F5642">
              <w:rPr>
                <w:rFonts w:ascii="Times New Roman" w:hAnsi="Times New Roman"/>
                <w:sz w:val="24"/>
                <w:szCs w:val="24"/>
              </w:rPr>
              <w:t xml:space="preserve"> </w:t>
            </w:r>
            <w:r w:rsidR="00AC576F" w:rsidRPr="004F5642">
              <w:rPr>
                <w:rFonts w:ascii="Times New Roman" w:hAnsi="Times New Roman"/>
                <w:sz w:val="24"/>
                <w:szCs w:val="24"/>
              </w:rPr>
              <w:t>Использовать знания по фина</w:t>
            </w:r>
            <w:r w:rsidR="00AC576F" w:rsidRPr="004F5642">
              <w:rPr>
                <w:rFonts w:ascii="Times New Roman" w:hAnsi="Times New Roman"/>
                <w:sz w:val="24"/>
                <w:szCs w:val="24"/>
              </w:rPr>
              <w:t>н</w:t>
            </w:r>
            <w:r w:rsidR="00AC576F" w:rsidRPr="004F5642">
              <w:rPr>
                <w:rFonts w:ascii="Times New Roman" w:hAnsi="Times New Roman"/>
                <w:sz w:val="24"/>
                <w:szCs w:val="24"/>
              </w:rPr>
              <w:t>совой грамотности, планировать пре</w:t>
            </w:r>
            <w:r w:rsidR="00AC576F" w:rsidRPr="004F5642">
              <w:rPr>
                <w:rFonts w:ascii="Times New Roman" w:hAnsi="Times New Roman"/>
                <w:sz w:val="24"/>
                <w:szCs w:val="24"/>
              </w:rPr>
              <w:t>д</w:t>
            </w:r>
            <w:r w:rsidR="00AC576F" w:rsidRPr="004F5642">
              <w:rPr>
                <w:rFonts w:ascii="Times New Roman" w:hAnsi="Times New Roman"/>
                <w:sz w:val="24"/>
                <w:szCs w:val="24"/>
              </w:rPr>
              <w:t>принимательскую деятельность в пр</w:t>
            </w:r>
            <w:r w:rsidR="00AC576F" w:rsidRPr="004F5642">
              <w:rPr>
                <w:rFonts w:ascii="Times New Roman" w:hAnsi="Times New Roman"/>
                <w:sz w:val="24"/>
                <w:szCs w:val="24"/>
              </w:rPr>
              <w:t>о</w:t>
            </w:r>
            <w:r w:rsidR="00AC576F" w:rsidRPr="004F5642">
              <w:rPr>
                <w:rFonts w:ascii="Times New Roman" w:hAnsi="Times New Roman"/>
                <w:sz w:val="24"/>
                <w:szCs w:val="24"/>
              </w:rPr>
              <w:t>фессиональной сфере</w:t>
            </w:r>
          </w:p>
        </w:tc>
        <w:tc>
          <w:tcPr>
            <w:tcW w:w="2976" w:type="dxa"/>
            <w:vMerge/>
          </w:tcPr>
          <w:p w14:paraId="33156C12" w14:textId="77777777" w:rsidR="003947C5" w:rsidRPr="004F5642" w:rsidRDefault="003947C5" w:rsidP="004F5642">
            <w:pPr>
              <w:spacing w:after="0" w:line="240" w:lineRule="auto"/>
              <w:rPr>
                <w:rFonts w:ascii="Times New Roman" w:hAnsi="Times New Roman"/>
                <w:i/>
                <w:sz w:val="24"/>
                <w:szCs w:val="24"/>
              </w:rPr>
            </w:pPr>
          </w:p>
        </w:tc>
        <w:tc>
          <w:tcPr>
            <w:tcW w:w="2375" w:type="dxa"/>
            <w:vMerge/>
          </w:tcPr>
          <w:p w14:paraId="57DFB14D" w14:textId="77777777" w:rsidR="003947C5" w:rsidRPr="004F5642" w:rsidRDefault="003947C5" w:rsidP="004F5642">
            <w:pPr>
              <w:spacing w:after="0" w:line="240" w:lineRule="auto"/>
              <w:rPr>
                <w:rFonts w:ascii="Times New Roman" w:hAnsi="Times New Roman"/>
                <w:i/>
                <w:sz w:val="24"/>
                <w:szCs w:val="24"/>
              </w:rPr>
            </w:pPr>
          </w:p>
        </w:tc>
      </w:tr>
    </w:tbl>
    <w:p w14:paraId="442017B6" w14:textId="77777777" w:rsidR="003947C5" w:rsidRPr="00BB79B6" w:rsidRDefault="003947C5" w:rsidP="007C2BE1">
      <w:pPr>
        <w:rPr>
          <w:rFonts w:ascii="Times New Roman" w:hAnsi="Times New Roman"/>
        </w:rPr>
        <w:sectPr w:rsidR="003947C5" w:rsidRPr="00BB79B6" w:rsidSect="00733AEF">
          <w:pgSz w:w="11907" w:h="16840"/>
          <w:pgMar w:top="1134" w:right="851" w:bottom="992" w:left="1418" w:header="709" w:footer="709" w:gutter="0"/>
          <w:cols w:space="720"/>
        </w:sectPr>
      </w:pPr>
    </w:p>
    <w:p w14:paraId="5E996B86" w14:textId="0AFBD021" w:rsidR="004B414C" w:rsidRPr="001C76BB" w:rsidRDefault="004B414C" w:rsidP="001C76BB">
      <w:pPr>
        <w:keepNext/>
        <w:spacing w:before="240" w:after="120"/>
        <w:ind w:firstLine="709"/>
        <w:jc w:val="right"/>
        <w:outlineLvl w:val="0"/>
        <w:rPr>
          <w:rFonts w:ascii="Times New Roman" w:hAnsi="Times New Roman"/>
          <w:b/>
          <w:bCs/>
          <w:kern w:val="32"/>
          <w:sz w:val="24"/>
          <w:szCs w:val="24"/>
          <w:lang w:eastAsia="x-none"/>
        </w:rPr>
      </w:pPr>
      <w:r w:rsidRPr="001C76BB">
        <w:rPr>
          <w:rFonts w:ascii="Times New Roman" w:hAnsi="Times New Roman"/>
          <w:b/>
          <w:bCs/>
          <w:kern w:val="32"/>
          <w:sz w:val="24"/>
          <w:szCs w:val="24"/>
          <w:lang w:val="x-none" w:eastAsia="x-none"/>
        </w:rPr>
        <w:lastRenderedPageBreak/>
        <w:t>Приложение 2.</w:t>
      </w:r>
      <w:r w:rsidR="001C76BB">
        <w:rPr>
          <w:rFonts w:ascii="Times New Roman" w:hAnsi="Times New Roman"/>
          <w:b/>
          <w:bCs/>
          <w:kern w:val="32"/>
          <w:sz w:val="24"/>
          <w:szCs w:val="24"/>
          <w:lang w:eastAsia="x-none"/>
        </w:rPr>
        <w:t>2</w:t>
      </w:r>
    </w:p>
    <w:p w14:paraId="3EBEE2F3" w14:textId="77777777" w:rsidR="004B414C" w:rsidRDefault="004B414C" w:rsidP="004B414C">
      <w:pPr>
        <w:spacing w:after="0" w:line="240" w:lineRule="auto"/>
        <w:jc w:val="right"/>
        <w:rPr>
          <w:rFonts w:ascii="Times New Roman" w:hAnsi="Times New Roman"/>
          <w:sz w:val="24"/>
          <w:szCs w:val="24"/>
        </w:rPr>
      </w:pPr>
      <w:r w:rsidRPr="00DE61C4">
        <w:rPr>
          <w:rFonts w:ascii="Times New Roman" w:hAnsi="Times New Roman"/>
          <w:sz w:val="24"/>
          <w:szCs w:val="24"/>
        </w:rPr>
        <w:t xml:space="preserve">к ПОП-П по профессии </w:t>
      </w:r>
    </w:p>
    <w:p w14:paraId="3C155400" w14:textId="77777777" w:rsidR="004B414C" w:rsidRPr="00DE61C4" w:rsidRDefault="004B414C" w:rsidP="004B414C">
      <w:pPr>
        <w:spacing w:after="0" w:line="240" w:lineRule="auto"/>
        <w:jc w:val="right"/>
        <w:rPr>
          <w:rFonts w:ascii="Times New Roman" w:hAnsi="Times New Roman"/>
          <w:sz w:val="24"/>
          <w:szCs w:val="24"/>
        </w:rPr>
      </w:pPr>
      <w:r w:rsidRPr="00DE61C4">
        <w:rPr>
          <w:rFonts w:ascii="Times New Roman" w:hAnsi="Times New Roman"/>
          <w:sz w:val="24"/>
          <w:szCs w:val="24"/>
        </w:rPr>
        <w:t>54.01.20 Графический дизайнер</w:t>
      </w:r>
    </w:p>
    <w:p w14:paraId="110B16A8" w14:textId="77777777" w:rsidR="00393ED9" w:rsidRPr="00BB79B6" w:rsidRDefault="00393ED9" w:rsidP="00956102">
      <w:pPr>
        <w:jc w:val="center"/>
        <w:rPr>
          <w:rFonts w:ascii="Times New Roman" w:hAnsi="Times New Roman"/>
          <w:b/>
          <w:i/>
          <w:sz w:val="24"/>
          <w:szCs w:val="24"/>
        </w:rPr>
      </w:pPr>
    </w:p>
    <w:p w14:paraId="7170D6B6" w14:textId="77777777" w:rsidR="00393ED9" w:rsidRPr="00BB79B6" w:rsidRDefault="00393ED9" w:rsidP="00956102">
      <w:pPr>
        <w:jc w:val="center"/>
        <w:rPr>
          <w:rFonts w:ascii="Times New Roman" w:hAnsi="Times New Roman"/>
          <w:b/>
          <w:i/>
          <w:sz w:val="24"/>
          <w:szCs w:val="24"/>
        </w:rPr>
      </w:pPr>
    </w:p>
    <w:p w14:paraId="10EA005A" w14:textId="77777777" w:rsidR="00393ED9" w:rsidRPr="00BB79B6" w:rsidRDefault="00393ED9" w:rsidP="00956102">
      <w:pPr>
        <w:jc w:val="center"/>
        <w:rPr>
          <w:rFonts w:ascii="Times New Roman" w:hAnsi="Times New Roman"/>
          <w:b/>
          <w:i/>
          <w:sz w:val="24"/>
          <w:szCs w:val="24"/>
        </w:rPr>
      </w:pPr>
    </w:p>
    <w:p w14:paraId="7C1C3676" w14:textId="77777777" w:rsidR="00393ED9" w:rsidRPr="00BB79B6" w:rsidRDefault="00393ED9" w:rsidP="00956102">
      <w:pPr>
        <w:jc w:val="center"/>
        <w:rPr>
          <w:rFonts w:ascii="Times New Roman" w:hAnsi="Times New Roman"/>
          <w:b/>
          <w:i/>
          <w:sz w:val="24"/>
          <w:szCs w:val="24"/>
        </w:rPr>
      </w:pPr>
    </w:p>
    <w:p w14:paraId="13759A64" w14:textId="19446808" w:rsidR="00956102" w:rsidRPr="004B414C" w:rsidRDefault="00956102" w:rsidP="004B414C">
      <w:pPr>
        <w:jc w:val="center"/>
        <w:rPr>
          <w:rFonts w:ascii="Times New Roman" w:hAnsi="Times New Roman"/>
          <w:b/>
          <w:iCs/>
          <w:sz w:val="24"/>
          <w:szCs w:val="24"/>
        </w:rPr>
      </w:pPr>
      <w:r w:rsidRPr="004B414C">
        <w:rPr>
          <w:rFonts w:ascii="Times New Roman" w:hAnsi="Times New Roman"/>
          <w:b/>
          <w:iCs/>
          <w:sz w:val="24"/>
          <w:szCs w:val="24"/>
        </w:rPr>
        <w:t>ПРИМЕРНАЯ РАБОЧАЯ ПРОГРАММА ПРОФЕССИОНАЛЬНОГО МОДУЛЯ</w:t>
      </w:r>
    </w:p>
    <w:p w14:paraId="21B09D3C" w14:textId="7021AD74" w:rsidR="00956102" w:rsidRPr="004B414C" w:rsidRDefault="003947C5" w:rsidP="00956102">
      <w:pPr>
        <w:jc w:val="center"/>
        <w:rPr>
          <w:rFonts w:ascii="Times New Roman" w:hAnsi="Times New Roman"/>
          <w:b/>
          <w:iCs/>
          <w:sz w:val="24"/>
          <w:szCs w:val="24"/>
        </w:rPr>
      </w:pPr>
      <w:r w:rsidRPr="004B414C">
        <w:rPr>
          <w:rFonts w:ascii="Times New Roman" w:hAnsi="Times New Roman"/>
          <w:b/>
          <w:iCs/>
          <w:sz w:val="24"/>
          <w:szCs w:val="24"/>
        </w:rPr>
        <w:t>«</w:t>
      </w:r>
      <w:r w:rsidR="00F420D4">
        <w:rPr>
          <w:rFonts w:ascii="Times New Roman" w:hAnsi="Times New Roman"/>
          <w:b/>
          <w:iCs/>
          <w:sz w:val="24"/>
          <w:szCs w:val="24"/>
        </w:rPr>
        <w:t>ПМ.02</w:t>
      </w:r>
      <w:r w:rsidR="00AB74CC" w:rsidRPr="004B414C">
        <w:rPr>
          <w:rFonts w:ascii="Times New Roman" w:hAnsi="Times New Roman"/>
          <w:b/>
          <w:iCs/>
          <w:sz w:val="24"/>
          <w:szCs w:val="24"/>
        </w:rPr>
        <w:t xml:space="preserve"> </w:t>
      </w:r>
      <w:r w:rsidR="00F420D4">
        <w:rPr>
          <w:rFonts w:ascii="Times New Roman" w:hAnsi="Times New Roman"/>
          <w:b/>
          <w:iCs/>
          <w:sz w:val="24"/>
          <w:szCs w:val="24"/>
        </w:rPr>
        <w:t>С</w:t>
      </w:r>
      <w:r w:rsidR="00F420D4" w:rsidRPr="004B414C">
        <w:rPr>
          <w:rFonts w:ascii="Times New Roman" w:hAnsi="Times New Roman"/>
          <w:b/>
          <w:iCs/>
          <w:sz w:val="24"/>
          <w:szCs w:val="24"/>
        </w:rPr>
        <w:t xml:space="preserve">оздание графических </w:t>
      </w:r>
      <w:proofErr w:type="gramStart"/>
      <w:r w:rsidR="00F420D4" w:rsidRPr="004B414C">
        <w:rPr>
          <w:rFonts w:ascii="Times New Roman" w:hAnsi="Times New Roman"/>
          <w:b/>
          <w:iCs/>
          <w:sz w:val="24"/>
          <w:szCs w:val="24"/>
        </w:rPr>
        <w:t>дизайн-макетов</w:t>
      </w:r>
      <w:proofErr w:type="gramEnd"/>
      <w:r w:rsidRPr="004B414C">
        <w:rPr>
          <w:rFonts w:ascii="Times New Roman" w:hAnsi="Times New Roman"/>
          <w:b/>
          <w:iCs/>
          <w:sz w:val="24"/>
          <w:szCs w:val="24"/>
        </w:rPr>
        <w:t>»</w:t>
      </w:r>
    </w:p>
    <w:p w14:paraId="0F8CD566" w14:textId="77777777" w:rsidR="00956102" w:rsidRPr="004B414C" w:rsidRDefault="00956102" w:rsidP="00956102">
      <w:pPr>
        <w:jc w:val="center"/>
        <w:rPr>
          <w:rFonts w:ascii="Times New Roman" w:hAnsi="Times New Roman"/>
          <w:b/>
          <w:iCs/>
          <w:sz w:val="24"/>
          <w:szCs w:val="24"/>
        </w:rPr>
      </w:pPr>
    </w:p>
    <w:p w14:paraId="28E3724A" w14:textId="37C059B5" w:rsidR="00956102" w:rsidRPr="00BB79B6" w:rsidRDefault="001C76BB" w:rsidP="00956102">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38A43841" w14:textId="77777777" w:rsidR="00956102" w:rsidRPr="00BB79B6" w:rsidRDefault="00956102" w:rsidP="00956102">
      <w:pPr>
        <w:jc w:val="center"/>
        <w:rPr>
          <w:rFonts w:ascii="Times New Roman" w:hAnsi="Times New Roman"/>
          <w:b/>
          <w:i/>
          <w:sz w:val="24"/>
          <w:szCs w:val="24"/>
        </w:rPr>
      </w:pPr>
    </w:p>
    <w:p w14:paraId="0F0EF85F" w14:textId="77777777" w:rsidR="00956102" w:rsidRPr="00BB79B6" w:rsidRDefault="00956102" w:rsidP="00956102">
      <w:pPr>
        <w:jc w:val="center"/>
        <w:rPr>
          <w:rFonts w:ascii="Times New Roman" w:hAnsi="Times New Roman"/>
          <w:b/>
          <w:i/>
          <w:sz w:val="24"/>
          <w:szCs w:val="24"/>
        </w:rPr>
      </w:pPr>
    </w:p>
    <w:p w14:paraId="4C5B176C" w14:textId="77777777" w:rsidR="00956102" w:rsidRPr="00BB79B6" w:rsidRDefault="00956102" w:rsidP="00956102">
      <w:pPr>
        <w:jc w:val="center"/>
        <w:rPr>
          <w:rFonts w:ascii="Times New Roman" w:hAnsi="Times New Roman"/>
          <w:b/>
          <w:i/>
          <w:sz w:val="24"/>
          <w:szCs w:val="24"/>
        </w:rPr>
      </w:pPr>
    </w:p>
    <w:p w14:paraId="5D9E6BF0" w14:textId="77777777" w:rsidR="00956102" w:rsidRPr="00BB79B6" w:rsidRDefault="00956102" w:rsidP="00956102">
      <w:pPr>
        <w:jc w:val="center"/>
        <w:rPr>
          <w:rFonts w:ascii="Times New Roman" w:hAnsi="Times New Roman"/>
          <w:b/>
          <w:i/>
          <w:sz w:val="24"/>
          <w:szCs w:val="24"/>
        </w:rPr>
      </w:pPr>
    </w:p>
    <w:p w14:paraId="219FD0FF" w14:textId="77777777" w:rsidR="00744CEF" w:rsidRPr="00BB79B6" w:rsidRDefault="00744CEF" w:rsidP="00956102">
      <w:pPr>
        <w:jc w:val="center"/>
        <w:rPr>
          <w:rFonts w:ascii="Times New Roman" w:hAnsi="Times New Roman"/>
          <w:b/>
          <w:i/>
          <w:sz w:val="24"/>
          <w:szCs w:val="24"/>
        </w:rPr>
      </w:pPr>
    </w:p>
    <w:p w14:paraId="0B219551" w14:textId="77777777" w:rsidR="00744CEF" w:rsidRPr="00BB79B6" w:rsidRDefault="00744CEF" w:rsidP="00956102">
      <w:pPr>
        <w:jc w:val="center"/>
        <w:rPr>
          <w:rFonts w:ascii="Times New Roman" w:hAnsi="Times New Roman"/>
          <w:b/>
          <w:i/>
          <w:sz w:val="24"/>
          <w:szCs w:val="24"/>
        </w:rPr>
      </w:pPr>
    </w:p>
    <w:p w14:paraId="2269ED44" w14:textId="77777777" w:rsidR="00744CEF" w:rsidRPr="00BB79B6" w:rsidRDefault="00744CEF" w:rsidP="00956102">
      <w:pPr>
        <w:jc w:val="center"/>
        <w:rPr>
          <w:rFonts w:ascii="Times New Roman" w:hAnsi="Times New Roman"/>
          <w:b/>
          <w:i/>
          <w:sz w:val="24"/>
          <w:szCs w:val="24"/>
        </w:rPr>
      </w:pPr>
    </w:p>
    <w:p w14:paraId="54BFFCF4" w14:textId="77777777" w:rsidR="00744CEF" w:rsidRPr="00BB79B6" w:rsidRDefault="00744CEF" w:rsidP="00956102">
      <w:pPr>
        <w:jc w:val="center"/>
        <w:rPr>
          <w:rFonts w:ascii="Times New Roman" w:hAnsi="Times New Roman"/>
          <w:b/>
          <w:i/>
          <w:sz w:val="24"/>
          <w:szCs w:val="24"/>
        </w:rPr>
      </w:pPr>
    </w:p>
    <w:p w14:paraId="6457FFC5" w14:textId="77777777" w:rsidR="00744CEF" w:rsidRPr="00BB79B6" w:rsidRDefault="00744CEF" w:rsidP="00956102">
      <w:pPr>
        <w:jc w:val="center"/>
        <w:rPr>
          <w:rFonts w:ascii="Times New Roman" w:hAnsi="Times New Roman"/>
          <w:b/>
          <w:i/>
          <w:sz w:val="24"/>
          <w:szCs w:val="24"/>
        </w:rPr>
      </w:pPr>
    </w:p>
    <w:p w14:paraId="1EFC0E52" w14:textId="77777777" w:rsidR="00744CEF" w:rsidRDefault="00744CEF" w:rsidP="00956102">
      <w:pPr>
        <w:jc w:val="center"/>
        <w:rPr>
          <w:rFonts w:ascii="Times New Roman" w:hAnsi="Times New Roman"/>
          <w:b/>
          <w:i/>
          <w:sz w:val="24"/>
          <w:szCs w:val="24"/>
        </w:rPr>
      </w:pPr>
    </w:p>
    <w:p w14:paraId="6F8B0E15" w14:textId="77777777" w:rsidR="006C7BC1" w:rsidRDefault="006C7BC1" w:rsidP="00956102">
      <w:pPr>
        <w:jc w:val="center"/>
        <w:rPr>
          <w:rFonts w:ascii="Times New Roman" w:hAnsi="Times New Roman"/>
          <w:b/>
          <w:i/>
          <w:sz w:val="24"/>
          <w:szCs w:val="24"/>
        </w:rPr>
      </w:pPr>
    </w:p>
    <w:p w14:paraId="00E49BFB" w14:textId="77777777" w:rsidR="006C7BC1" w:rsidRDefault="006C7BC1" w:rsidP="00956102">
      <w:pPr>
        <w:jc w:val="center"/>
        <w:rPr>
          <w:rFonts w:ascii="Times New Roman" w:hAnsi="Times New Roman"/>
          <w:b/>
          <w:i/>
          <w:sz w:val="24"/>
          <w:szCs w:val="24"/>
        </w:rPr>
      </w:pPr>
    </w:p>
    <w:p w14:paraId="12BE4DA2" w14:textId="77777777" w:rsidR="006C7BC1" w:rsidRDefault="006C7BC1" w:rsidP="00956102">
      <w:pPr>
        <w:jc w:val="center"/>
        <w:rPr>
          <w:rFonts w:ascii="Times New Roman" w:hAnsi="Times New Roman"/>
          <w:b/>
          <w:i/>
          <w:sz w:val="24"/>
          <w:szCs w:val="24"/>
        </w:rPr>
      </w:pPr>
    </w:p>
    <w:p w14:paraId="1D5DB566" w14:textId="77777777" w:rsidR="006C7BC1" w:rsidRPr="00BB79B6" w:rsidRDefault="006C7BC1" w:rsidP="00956102">
      <w:pPr>
        <w:jc w:val="center"/>
        <w:rPr>
          <w:rFonts w:ascii="Times New Roman" w:hAnsi="Times New Roman"/>
          <w:b/>
          <w:i/>
          <w:sz w:val="24"/>
          <w:szCs w:val="24"/>
        </w:rPr>
      </w:pPr>
    </w:p>
    <w:p w14:paraId="46BE2CE4" w14:textId="77777777" w:rsidR="00744CEF" w:rsidRPr="00BB79B6" w:rsidRDefault="00744CEF" w:rsidP="00956102">
      <w:pPr>
        <w:jc w:val="center"/>
        <w:rPr>
          <w:rFonts w:ascii="Times New Roman" w:hAnsi="Times New Roman"/>
          <w:b/>
          <w:i/>
          <w:sz w:val="24"/>
          <w:szCs w:val="24"/>
        </w:rPr>
      </w:pPr>
    </w:p>
    <w:p w14:paraId="08CCFD26" w14:textId="77777777" w:rsidR="00956102" w:rsidRPr="00BB79B6" w:rsidRDefault="00956102" w:rsidP="00956102">
      <w:pPr>
        <w:jc w:val="center"/>
        <w:rPr>
          <w:rFonts w:ascii="Times New Roman" w:hAnsi="Times New Roman"/>
          <w:b/>
          <w:i/>
          <w:sz w:val="24"/>
          <w:szCs w:val="24"/>
        </w:rPr>
      </w:pPr>
    </w:p>
    <w:p w14:paraId="3B1857DF" w14:textId="56CE9F02" w:rsidR="00956102" w:rsidRPr="00B74EAA" w:rsidRDefault="00956102" w:rsidP="00956102">
      <w:pPr>
        <w:jc w:val="center"/>
        <w:rPr>
          <w:rFonts w:ascii="Times New Roman" w:hAnsi="Times New Roman"/>
          <w:b/>
          <w:bCs/>
          <w:iCs/>
          <w:sz w:val="24"/>
          <w:szCs w:val="24"/>
        </w:rPr>
      </w:pPr>
      <w:r w:rsidRPr="00B74EAA">
        <w:rPr>
          <w:rFonts w:ascii="Times New Roman" w:hAnsi="Times New Roman"/>
          <w:b/>
          <w:bCs/>
          <w:iCs/>
          <w:sz w:val="24"/>
          <w:szCs w:val="24"/>
        </w:rPr>
        <w:t>20</w:t>
      </w:r>
      <w:r w:rsidR="00AC576F" w:rsidRPr="00B74EAA">
        <w:rPr>
          <w:rFonts w:ascii="Times New Roman" w:hAnsi="Times New Roman"/>
          <w:b/>
          <w:bCs/>
          <w:iCs/>
          <w:sz w:val="24"/>
          <w:szCs w:val="24"/>
        </w:rPr>
        <w:t>2</w:t>
      </w:r>
      <w:r w:rsidR="00F420D4" w:rsidRPr="00B74EAA">
        <w:rPr>
          <w:rFonts w:ascii="Times New Roman" w:hAnsi="Times New Roman"/>
          <w:b/>
          <w:bCs/>
          <w:iCs/>
          <w:sz w:val="24"/>
          <w:szCs w:val="24"/>
        </w:rPr>
        <w:t>3</w:t>
      </w:r>
      <w:r w:rsidRPr="00B74EAA">
        <w:rPr>
          <w:rFonts w:ascii="Times New Roman" w:hAnsi="Times New Roman"/>
          <w:b/>
          <w:bCs/>
          <w:iCs/>
          <w:sz w:val="24"/>
          <w:szCs w:val="24"/>
        </w:rPr>
        <w:t>г.</w:t>
      </w:r>
    </w:p>
    <w:p w14:paraId="04D17A48" w14:textId="77777777" w:rsidR="00F420D4" w:rsidRDefault="00F420D4" w:rsidP="006C7BC1">
      <w:pPr>
        <w:rPr>
          <w:rFonts w:ascii="Times New Roman" w:hAnsi="Times New Roman"/>
          <w:b/>
          <w:bCs/>
          <w:i/>
          <w:sz w:val="24"/>
          <w:szCs w:val="24"/>
        </w:rPr>
      </w:pPr>
    </w:p>
    <w:p w14:paraId="658CA299" w14:textId="77777777" w:rsidR="00F420D4" w:rsidRPr="00BB79B6" w:rsidRDefault="00F420D4" w:rsidP="00956102">
      <w:pPr>
        <w:jc w:val="center"/>
        <w:rPr>
          <w:rFonts w:ascii="Times New Roman" w:hAnsi="Times New Roman"/>
          <w:b/>
          <w:bCs/>
          <w:i/>
          <w:sz w:val="24"/>
          <w:szCs w:val="24"/>
        </w:rPr>
      </w:pPr>
    </w:p>
    <w:p w14:paraId="2FEFE147" w14:textId="77777777" w:rsidR="00956102" w:rsidRPr="009915DE" w:rsidRDefault="00956102" w:rsidP="00956102">
      <w:pPr>
        <w:jc w:val="center"/>
        <w:rPr>
          <w:rFonts w:ascii="Times New Roman" w:hAnsi="Times New Roman"/>
          <w:b/>
          <w:iCs/>
          <w:sz w:val="24"/>
          <w:szCs w:val="24"/>
        </w:rPr>
      </w:pPr>
      <w:r w:rsidRPr="009915DE">
        <w:rPr>
          <w:rFonts w:ascii="Times New Roman" w:hAnsi="Times New Roman"/>
          <w:b/>
          <w:iCs/>
          <w:sz w:val="24"/>
          <w:szCs w:val="24"/>
        </w:rPr>
        <w:t>СОДЕРЖАНИЕ</w:t>
      </w:r>
    </w:p>
    <w:tbl>
      <w:tblPr>
        <w:tblW w:w="0" w:type="auto"/>
        <w:tblLook w:val="01E0" w:firstRow="1" w:lastRow="1" w:firstColumn="1" w:lastColumn="1" w:noHBand="0" w:noVBand="0"/>
      </w:tblPr>
      <w:tblGrid>
        <w:gridCol w:w="7501"/>
        <w:gridCol w:w="1854"/>
      </w:tblGrid>
      <w:tr w:rsidR="001C76BB" w:rsidRPr="00985111" w14:paraId="160FCD51" w14:textId="77777777" w:rsidTr="001C76BB">
        <w:tc>
          <w:tcPr>
            <w:tcW w:w="7501" w:type="dxa"/>
          </w:tcPr>
          <w:p w14:paraId="059D9F10" w14:textId="77777777" w:rsidR="001C76BB" w:rsidRPr="00314663" w:rsidRDefault="001C76BB" w:rsidP="008032A6">
            <w:pPr>
              <w:numPr>
                <w:ilvl w:val="0"/>
                <w:numId w:val="2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0AEBE07D" w14:textId="77777777" w:rsidR="001C76BB" w:rsidRPr="005F59C7" w:rsidRDefault="001C76BB" w:rsidP="001C76BB">
            <w:pPr>
              <w:rPr>
                <w:rFonts w:ascii="Times New Roman" w:hAnsi="Times New Roman"/>
                <w:b/>
                <w:sz w:val="24"/>
                <w:szCs w:val="24"/>
              </w:rPr>
            </w:pPr>
          </w:p>
        </w:tc>
      </w:tr>
      <w:tr w:rsidR="001C76BB" w:rsidRPr="00985111" w14:paraId="0A27E047" w14:textId="77777777" w:rsidTr="001C76BB">
        <w:tc>
          <w:tcPr>
            <w:tcW w:w="7501" w:type="dxa"/>
          </w:tcPr>
          <w:p w14:paraId="77444ED9" w14:textId="77777777" w:rsidR="001C76BB" w:rsidRPr="00314663" w:rsidRDefault="001C76BB" w:rsidP="008032A6">
            <w:pPr>
              <w:numPr>
                <w:ilvl w:val="0"/>
                <w:numId w:val="2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291E467" w14:textId="77777777" w:rsidR="001C76BB" w:rsidRPr="005F59C7" w:rsidRDefault="001C76BB" w:rsidP="008032A6">
            <w:pPr>
              <w:numPr>
                <w:ilvl w:val="0"/>
                <w:numId w:val="2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1F409C8" w14:textId="77777777" w:rsidR="001C76BB" w:rsidRPr="005F59C7" w:rsidRDefault="001C76BB" w:rsidP="001C76BB">
            <w:pPr>
              <w:rPr>
                <w:rFonts w:ascii="Times New Roman" w:hAnsi="Times New Roman"/>
                <w:b/>
                <w:sz w:val="24"/>
                <w:szCs w:val="24"/>
              </w:rPr>
            </w:pPr>
          </w:p>
        </w:tc>
      </w:tr>
      <w:tr w:rsidR="001C76BB" w:rsidRPr="00985111" w14:paraId="3F7EAAAD" w14:textId="77777777" w:rsidTr="001C76BB">
        <w:tc>
          <w:tcPr>
            <w:tcW w:w="7501" w:type="dxa"/>
          </w:tcPr>
          <w:p w14:paraId="36D3B420" w14:textId="77777777" w:rsidR="001C76BB" w:rsidRPr="00314663" w:rsidRDefault="001C76BB" w:rsidP="008032A6">
            <w:pPr>
              <w:numPr>
                <w:ilvl w:val="0"/>
                <w:numId w:val="2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72B20029" w14:textId="77777777" w:rsidR="001C76BB" w:rsidRPr="00314663" w:rsidRDefault="001C76BB" w:rsidP="001C76BB">
            <w:pPr>
              <w:suppressAutoHyphens/>
              <w:rPr>
                <w:rFonts w:ascii="Times New Roman" w:hAnsi="Times New Roman"/>
                <w:b/>
                <w:sz w:val="24"/>
                <w:szCs w:val="24"/>
              </w:rPr>
            </w:pPr>
          </w:p>
        </w:tc>
        <w:tc>
          <w:tcPr>
            <w:tcW w:w="1854" w:type="dxa"/>
          </w:tcPr>
          <w:p w14:paraId="31BD1FEE" w14:textId="77777777" w:rsidR="001C76BB" w:rsidRPr="005F59C7" w:rsidRDefault="001C76BB" w:rsidP="001C76BB">
            <w:pPr>
              <w:rPr>
                <w:rFonts w:ascii="Times New Roman" w:hAnsi="Times New Roman"/>
                <w:b/>
                <w:sz w:val="24"/>
                <w:szCs w:val="24"/>
              </w:rPr>
            </w:pPr>
          </w:p>
        </w:tc>
      </w:tr>
    </w:tbl>
    <w:p w14:paraId="20A21D6A" w14:textId="77777777" w:rsidR="00956102" w:rsidRPr="009915DE" w:rsidRDefault="00956102" w:rsidP="00956102">
      <w:pPr>
        <w:rPr>
          <w:rFonts w:ascii="Times New Roman" w:hAnsi="Times New Roman"/>
          <w:b/>
          <w:iCs/>
          <w:sz w:val="24"/>
          <w:szCs w:val="24"/>
        </w:rPr>
      </w:pPr>
    </w:p>
    <w:p w14:paraId="66666ADF" w14:textId="77777777" w:rsidR="00956102" w:rsidRPr="009915DE" w:rsidRDefault="00956102" w:rsidP="00956102">
      <w:pPr>
        <w:rPr>
          <w:rFonts w:ascii="Times New Roman" w:hAnsi="Times New Roman"/>
          <w:b/>
          <w:iCs/>
          <w:sz w:val="24"/>
          <w:szCs w:val="24"/>
        </w:rPr>
        <w:sectPr w:rsidR="00956102" w:rsidRPr="009915DE" w:rsidSect="00733AEF">
          <w:pgSz w:w="11907" w:h="16840"/>
          <w:pgMar w:top="1134" w:right="851" w:bottom="992" w:left="1418" w:header="709" w:footer="709" w:gutter="0"/>
          <w:cols w:space="720"/>
        </w:sectPr>
      </w:pPr>
    </w:p>
    <w:p w14:paraId="3408026D" w14:textId="77777777" w:rsidR="00F420D4" w:rsidRPr="00F420D4" w:rsidRDefault="00F420D4" w:rsidP="00F420D4">
      <w:pPr>
        <w:spacing w:after="0"/>
        <w:jc w:val="center"/>
        <w:rPr>
          <w:rFonts w:ascii="Times New Roman" w:eastAsia="Calibri" w:hAnsi="Times New Roman"/>
          <w:b/>
          <w:sz w:val="24"/>
          <w:szCs w:val="24"/>
          <w:lang w:eastAsia="en-US"/>
        </w:rPr>
      </w:pPr>
      <w:r w:rsidRPr="00F420D4">
        <w:rPr>
          <w:rFonts w:ascii="Times New Roman" w:eastAsia="Calibri" w:hAnsi="Times New Roman"/>
          <w:b/>
          <w:sz w:val="24"/>
          <w:szCs w:val="24"/>
          <w:lang w:eastAsia="en-US"/>
        </w:rPr>
        <w:lastRenderedPageBreak/>
        <w:t xml:space="preserve">1. ОБЩАЯ ХАРАКТЕРИСТИКА </w:t>
      </w:r>
      <w:r w:rsidRPr="00F420D4">
        <w:rPr>
          <w:rFonts w:ascii="Times New Roman" w:eastAsia="Calibri" w:hAnsi="Times New Roman"/>
          <w:b/>
          <w:color w:val="000000"/>
          <w:sz w:val="24"/>
          <w:szCs w:val="24"/>
          <w:lang w:eastAsia="en-US"/>
        </w:rPr>
        <w:t>РАБОЧЕЙ ПРОГРАММЫ</w:t>
      </w:r>
    </w:p>
    <w:p w14:paraId="3251D488" w14:textId="77777777" w:rsidR="00F420D4" w:rsidRPr="00F420D4" w:rsidRDefault="00F420D4" w:rsidP="00F420D4">
      <w:pPr>
        <w:spacing w:after="0"/>
        <w:jc w:val="center"/>
        <w:rPr>
          <w:rFonts w:ascii="Times New Roman" w:eastAsia="Calibri" w:hAnsi="Times New Roman"/>
          <w:b/>
          <w:sz w:val="24"/>
          <w:szCs w:val="24"/>
          <w:lang w:eastAsia="en-US"/>
        </w:rPr>
      </w:pPr>
      <w:r w:rsidRPr="00F420D4">
        <w:rPr>
          <w:rFonts w:ascii="Times New Roman" w:eastAsia="Calibri" w:hAnsi="Times New Roman"/>
          <w:b/>
          <w:sz w:val="24"/>
          <w:szCs w:val="24"/>
          <w:lang w:eastAsia="en-US"/>
        </w:rPr>
        <w:t>ПРОФЕССИОНАЛЬНОГО МОДУЛЯ</w:t>
      </w:r>
    </w:p>
    <w:p w14:paraId="08534372" w14:textId="5D354AA6" w:rsidR="00F420D4" w:rsidRPr="00F420D4" w:rsidRDefault="00F420D4" w:rsidP="00F420D4">
      <w:pPr>
        <w:spacing w:after="0"/>
        <w:jc w:val="center"/>
        <w:rPr>
          <w:rFonts w:ascii="Times New Roman" w:hAnsi="Times New Roman"/>
          <w:b/>
          <w:sz w:val="24"/>
          <w:szCs w:val="24"/>
        </w:rPr>
      </w:pPr>
      <w:r w:rsidRPr="00F420D4">
        <w:rPr>
          <w:rFonts w:ascii="Times New Roman" w:hAnsi="Times New Roman"/>
          <w:b/>
          <w:sz w:val="24"/>
          <w:szCs w:val="24"/>
        </w:rPr>
        <w:t>«</w:t>
      </w:r>
      <w:r>
        <w:rPr>
          <w:rFonts w:ascii="Times New Roman" w:hAnsi="Times New Roman"/>
          <w:b/>
          <w:sz w:val="24"/>
          <w:szCs w:val="24"/>
        </w:rPr>
        <w:t>ПМ.02 Создание графических дизайн-макетов</w:t>
      </w:r>
      <w:r w:rsidRPr="00F420D4">
        <w:rPr>
          <w:rFonts w:ascii="Times New Roman" w:hAnsi="Times New Roman"/>
          <w:b/>
          <w:sz w:val="24"/>
          <w:szCs w:val="24"/>
        </w:rPr>
        <w:t>»</w:t>
      </w:r>
    </w:p>
    <w:p w14:paraId="7D4F1E50" w14:textId="77777777" w:rsidR="00F420D4" w:rsidRPr="00F420D4" w:rsidRDefault="00F420D4" w:rsidP="00F420D4">
      <w:pPr>
        <w:suppressAutoHyphens/>
        <w:spacing w:after="0"/>
        <w:ind w:firstLine="709"/>
        <w:rPr>
          <w:rFonts w:ascii="Times New Roman" w:hAnsi="Times New Roman"/>
          <w:b/>
          <w:sz w:val="24"/>
          <w:szCs w:val="24"/>
        </w:rPr>
      </w:pPr>
      <w:r w:rsidRPr="00F420D4">
        <w:rPr>
          <w:rFonts w:ascii="Times New Roman" w:hAnsi="Times New Roman"/>
          <w:b/>
          <w:sz w:val="24"/>
          <w:szCs w:val="24"/>
        </w:rPr>
        <w:t>1.1.</w:t>
      </w:r>
      <w:bookmarkStart w:id="2" w:name="_Hlk511590080"/>
      <w:r w:rsidRPr="00F420D4">
        <w:rPr>
          <w:rFonts w:ascii="Times New Roman" w:hAnsi="Times New Roman"/>
          <w:b/>
          <w:sz w:val="24"/>
          <w:szCs w:val="24"/>
        </w:rPr>
        <w:t xml:space="preserve"> Цель и планируемые результаты освоения профессионального модуля </w:t>
      </w:r>
      <w:bookmarkEnd w:id="2"/>
    </w:p>
    <w:p w14:paraId="5F4AE237" w14:textId="081DC1DF" w:rsidR="00F420D4" w:rsidRPr="00F420D4" w:rsidRDefault="00F420D4" w:rsidP="00F420D4">
      <w:pPr>
        <w:suppressAutoHyphens/>
        <w:spacing w:after="0"/>
        <w:ind w:firstLine="709"/>
        <w:jc w:val="both"/>
        <w:rPr>
          <w:rFonts w:ascii="Times New Roman" w:hAnsi="Times New Roman"/>
          <w:sz w:val="24"/>
          <w:szCs w:val="24"/>
        </w:rPr>
      </w:pPr>
      <w:r w:rsidRPr="00F420D4">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00F95DB8">
        <w:rPr>
          <w:rFonts w:ascii="Times New Roman" w:hAnsi="Times New Roman"/>
          <w:sz w:val="24"/>
          <w:szCs w:val="24"/>
        </w:rPr>
        <w:t>с</w:t>
      </w:r>
      <w:r w:rsidRPr="00F420D4">
        <w:rPr>
          <w:rFonts w:ascii="Times New Roman" w:hAnsi="Times New Roman"/>
          <w:sz w:val="24"/>
          <w:szCs w:val="24"/>
        </w:rPr>
        <w:t xml:space="preserve">оздание </w:t>
      </w:r>
      <w:proofErr w:type="gramStart"/>
      <w:r w:rsidRPr="00F420D4">
        <w:rPr>
          <w:rFonts w:ascii="Times New Roman" w:hAnsi="Times New Roman"/>
          <w:sz w:val="24"/>
          <w:szCs w:val="24"/>
        </w:rPr>
        <w:t>графических</w:t>
      </w:r>
      <w:proofErr w:type="gramEnd"/>
      <w:r w:rsidRPr="00F420D4">
        <w:rPr>
          <w:rFonts w:ascii="Times New Roman" w:hAnsi="Times New Roman"/>
          <w:sz w:val="24"/>
          <w:szCs w:val="24"/>
        </w:rPr>
        <w:t xml:space="preserve"> дизайн-макетов</w:t>
      </w:r>
      <w:r w:rsidRPr="00F420D4">
        <w:rPr>
          <w:rFonts w:ascii="Times New Roman" w:hAnsi="Times New Roman"/>
          <w:bCs/>
          <w:sz w:val="24"/>
          <w:szCs w:val="24"/>
        </w:rPr>
        <w:t>»</w:t>
      </w:r>
      <w:r w:rsidRPr="00F420D4">
        <w:rPr>
          <w:rFonts w:ascii="Times New Roman" w:hAnsi="Times New Roman"/>
          <w:b/>
          <w:bCs/>
          <w:sz w:val="24"/>
          <w:szCs w:val="24"/>
        </w:rPr>
        <w:t xml:space="preserve"> </w:t>
      </w:r>
      <w:r w:rsidRPr="00F420D4">
        <w:rPr>
          <w:rFonts w:ascii="Times New Roman" w:hAnsi="Times New Roman"/>
          <w:sz w:val="24"/>
          <w:szCs w:val="24"/>
        </w:rPr>
        <w:t>и соответствующие ему общие компетенции и профессиональные компетенции:</w:t>
      </w:r>
    </w:p>
    <w:p w14:paraId="56D53B42" w14:textId="02787052" w:rsidR="00F420D4" w:rsidRPr="00F420D4" w:rsidRDefault="00F420D4" w:rsidP="00F420D4">
      <w:pPr>
        <w:spacing w:after="0"/>
        <w:ind w:firstLine="709"/>
        <w:jc w:val="both"/>
        <w:rPr>
          <w:rFonts w:ascii="Times New Roman" w:eastAsia="Calibri" w:hAnsi="Times New Roman"/>
          <w:sz w:val="24"/>
          <w:szCs w:val="24"/>
          <w:lang w:eastAsia="en-US"/>
        </w:rPr>
      </w:pPr>
      <w:r w:rsidRPr="00F420D4">
        <w:rPr>
          <w:rFonts w:ascii="Times New Roman" w:eastAsia="Calibri" w:hAnsi="Times New Roman"/>
          <w:sz w:val="24"/>
          <w:szCs w:val="24"/>
          <w:lang w:eastAsia="en-US"/>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393ED9" w:rsidRPr="00BB79B6" w14:paraId="2102E06F" w14:textId="77777777" w:rsidTr="003D710C">
        <w:tc>
          <w:tcPr>
            <w:tcW w:w="959" w:type="dxa"/>
          </w:tcPr>
          <w:p w14:paraId="6BADEB00" w14:textId="77777777" w:rsidR="00393ED9" w:rsidRPr="00F95DB8" w:rsidRDefault="00393ED9" w:rsidP="00F95DB8">
            <w:pPr>
              <w:jc w:val="center"/>
              <w:rPr>
                <w:rFonts w:ascii="Times New Roman" w:hAnsi="Times New Roman"/>
                <w:b/>
                <w:sz w:val="24"/>
              </w:rPr>
            </w:pPr>
            <w:r w:rsidRPr="00F95DB8">
              <w:rPr>
                <w:rFonts w:ascii="Times New Roman" w:hAnsi="Times New Roman"/>
                <w:b/>
                <w:sz w:val="24"/>
              </w:rPr>
              <w:t>Код</w:t>
            </w:r>
          </w:p>
        </w:tc>
        <w:tc>
          <w:tcPr>
            <w:tcW w:w="8612" w:type="dxa"/>
          </w:tcPr>
          <w:p w14:paraId="0A1D4C40" w14:textId="77777777" w:rsidR="00393ED9" w:rsidRPr="00BB79B6" w:rsidRDefault="00393ED9" w:rsidP="00F95DB8">
            <w:pPr>
              <w:pStyle w:val="2"/>
              <w:spacing w:before="0" w:after="0"/>
              <w:jc w:val="center"/>
              <w:rPr>
                <w:rStyle w:val="af0"/>
                <w:rFonts w:ascii="Times New Roman" w:hAnsi="Times New Roman"/>
                <w:sz w:val="24"/>
                <w:szCs w:val="24"/>
              </w:rPr>
            </w:pPr>
            <w:r w:rsidRPr="00BB79B6">
              <w:rPr>
                <w:rStyle w:val="af0"/>
                <w:rFonts w:ascii="Times New Roman" w:hAnsi="Times New Roman"/>
                <w:iCs w:val="0"/>
                <w:sz w:val="24"/>
                <w:szCs w:val="24"/>
              </w:rPr>
              <w:t>Наименование общих компетенций</w:t>
            </w:r>
          </w:p>
        </w:tc>
      </w:tr>
      <w:tr w:rsidR="00393ED9" w:rsidRPr="00BB79B6" w14:paraId="0DC0BC34" w14:textId="77777777" w:rsidTr="003D710C">
        <w:trPr>
          <w:trHeight w:val="327"/>
        </w:trPr>
        <w:tc>
          <w:tcPr>
            <w:tcW w:w="959" w:type="dxa"/>
          </w:tcPr>
          <w:p w14:paraId="0668CA1C" w14:textId="74CDD0BA"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1.</w:t>
            </w:r>
          </w:p>
        </w:tc>
        <w:tc>
          <w:tcPr>
            <w:tcW w:w="8612" w:type="dxa"/>
          </w:tcPr>
          <w:p w14:paraId="7D1E4818" w14:textId="77777777" w:rsidR="00393ED9" w:rsidRPr="00BB79B6" w:rsidRDefault="00393ED9" w:rsidP="00393ED9">
            <w:pPr>
              <w:pStyle w:val="2"/>
              <w:suppressAutoHyphens/>
              <w:spacing w:before="0" w:after="0"/>
              <w:jc w:val="both"/>
              <w:rPr>
                <w:rStyle w:val="af0"/>
                <w:rFonts w:ascii="Times New Roman" w:hAnsi="Times New Roman"/>
                <w:b w:val="0"/>
                <w:i/>
                <w:sz w:val="24"/>
                <w:szCs w:val="24"/>
              </w:rPr>
            </w:pPr>
            <w:r w:rsidRPr="00BB79B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393ED9" w:rsidRPr="00BB79B6" w14:paraId="7465A36F" w14:textId="77777777" w:rsidTr="003D710C">
        <w:tc>
          <w:tcPr>
            <w:tcW w:w="959" w:type="dxa"/>
          </w:tcPr>
          <w:p w14:paraId="3600D78E" w14:textId="16CD5733"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2.</w:t>
            </w:r>
          </w:p>
        </w:tc>
        <w:tc>
          <w:tcPr>
            <w:tcW w:w="8612" w:type="dxa"/>
          </w:tcPr>
          <w:p w14:paraId="595A330F" w14:textId="77777777" w:rsidR="00393ED9" w:rsidRPr="00BB79B6" w:rsidRDefault="00393ED9" w:rsidP="00393ED9">
            <w:pPr>
              <w:pStyle w:val="2"/>
              <w:spacing w:before="0" w:after="0"/>
              <w:jc w:val="both"/>
              <w:rPr>
                <w:rStyle w:val="af0"/>
                <w:rFonts w:ascii="Times New Roman" w:hAnsi="Times New Roman"/>
                <w:b w:val="0"/>
                <w:i/>
                <w:sz w:val="24"/>
                <w:szCs w:val="24"/>
              </w:rPr>
            </w:pPr>
            <w:r w:rsidRPr="00BB79B6">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93ED9" w:rsidRPr="00BB79B6" w14:paraId="20E655A4" w14:textId="77777777" w:rsidTr="003D710C">
        <w:tc>
          <w:tcPr>
            <w:tcW w:w="959" w:type="dxa"/>
          </w:tcPr>
          <w:p w14:paraId="7A3BC31F" w14:textId="5E96FB18"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3.</w:t>
            </w:r>
          </w:p>
        </w:tc>
        <w:tc>
          <w:tcPr>
            <w:tcW w:w="8612" w:type="dxa"/>
          </w:tcPr>
          <w:p w14:paraId="61B96862" w14:textId="77777777" w:rsidR="00393ED9" w:rsidRPr="00BB79B6" w:rsidRDefault="00393ED9"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Планировать и реализовывать собственное профессиональное и личностное ра</w:t>
            </w:r>
            <w:r w:rsidRPr="00BB79B6">
              <w:rPr>
                <w:rFonts w:ascii="Times New Roman" w:hAnsi="Times New Roman"/>
                <w:b w:val="0"/>
                <w:i w:val="0"/>
                <w:sz w:val="24"/>
                <w:szCs w:val="24"/>
              </w:rPr>
              <w:t>з</w:t>
            </w:r>
            <w:r w:rsidRPr="00BB79B6">
              <w:rPr>
                <w:rFonts w:ascii="Times New Roman" w:hAnsi="Times New Roman"/>
                <w:b w:val="0"/>
                <w:i w:val="0"/>
                <w:sz w:val="24"/>
                <w:szCs w:val="24"/>
              </w:rPr>
              <w:t>витие.</w:t>
            </w:r>
          </w:p>
        </w:tc>
      </w:tr>
      <w:tr w:rsidR="00393ED9" w:rsidRPr="00BB79B6" w14:paraId="0F21A62A" w14:textId="77777777" w:rsidTr="003D710C">
        <w:tc>
          <w:tcPr>
            <w:tcW w:w="959" w:type="dxa"/>
          </w:tcPr>
          <w:p w14:paraId="3F70267B" w14:textId="612BB111"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4.</w:t>
            </w:r>
          </w:p>
        </w:tc>
        <w:tc>
          <w:tcPr>
            <w:tcW w:w="8612" w:type="dxa"/>
          </w:tcPr>
          <w:p w14:paraId="4C811579" w14:textId="77777777" w:rsidR="00393ED9" w:rsidRPr="00BB79B6" w:rsidRDefault="00393ED9"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393ED9" w:rsidRPr="00BB79B6" w14:paraId="4CBBD4EE" w14:textId="77777777" w:rsidTr="003D710C">
        <w:tc>
          <w:tcPr>
            <w:tcW w:w="959" w:type="dxa"/>
          </w:tcPr>
          <w:p w14:paraId="18F05F9E" w14:textId="6434C1D9"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5.</w:t>
            </w:r>
          </w:p>
        </w:tc>
        <w:tc>
          <w:tcPr>
            <w:tcW w:w="8612" w:type="dxa"/>
          </w:tcPr>
          <w:p w14:paraId="5890F961" w14:textId="77777777" w:rsidR="00393ED9" w:rsidRPr="00BB79B6" w:rsidRDefault="00393ED9" w:rsidP="0069368F">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Осуществлять устную и письменную коммуникацию на государственном яз</w:t>
            </w:r>
            <w:r w:rsidRPr="00BB79B6">
              <w:rPr>
                <w:rFonts w:ascii="Times New Roman" w:hAnsi="Times New Roman"/>
                <w:b w:val="0"/>
                <w:i w:val="0"/>
                <w:sz w:val="24"/>
                <w:szCs w:val="24"/>
              </w:rPr>
              <w:t>ы</w:t>
            </w:r>
            <w:r w:rsidRPr="00BB79B6">
              <w:rPr>
                <w:rFonts w:ascii="Times New Roman" w:hAnsi="Times New Roman"/>
                <w:b w:val="0"/>
                <w:i w:val="0"/>
                <w:sz w:val="24"/>
                <w:szCs w:val="24"/>
              </w:rPr>
              <w:t>ке с уче</w:t>
            </w:r>
            <w:r w:rsidR="00973828" w:rsidRPr="00BB79B6">
              <w:rPr>
                <w:rFonts w:ascii="Times New Roman" w:hAnsi="Times New Roman"/>
                <w:b w:val="0"/>
                <w:i w:val="0"/>
                <w:sz w:val="24"/>
                <w:szCs w:val="24"/>
              </w:rPr>
              <w:t>т</w:t>
            </w:r>
            <w:r w:rsidRPr="00BB79B6">
              <w:rPr>
                <w:rFonts w:ascii="Times New Roman" w:hAnsi="Times New Roman"/>
                <w:b w:val="0"/>
                <w:i w:val="0"/>
                <w:sz w:val="24"/>
                <w:szCs w:val="24"/>
              </w:rPr>
              <w:t>ом особенностей социального и культурного контекста.</w:t>
            </w:r>
          </w:p>
        </w:tc>
      </w:tr>
      <w:tr w:rsidR="00393ED9" w:rsidRPr="00BB79B6" w14:paraId="149EEB7A" w14:textId="77777777" w:rsidTr="003D710C">
        <w:tc>
          <w:tcPr>
            <w:tcW w:w="959" w:type="dxa"/>
          </w:tcPr>
          <w:p w14:paraId="5CE48E5E" w14:textId="56FD9884"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6.</w:t>
            </w:r>
          </w:p>
        </w:tc>
        <w:tc>
          <w:tcPr>
            <w:tcW w:w="8612" w:type="dxa"/>
          </w:tcPr>
          <w:p w14:paraId="4736992B" w14:textId="43946393" w:rsidR="00393ED9" w:rsidRPr="00BB79B6" w:rsidRDefault="00AC576F"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Проявлять гражданско-патриотическую позицию, демонстрировать осозна</w:t>
            </w:r>
            <w:r w:rsidRPr="00BB79B6">
              <w:rPr>
                <w:rFonts w:ascii="Times New Roman" w:hAnsi="Times New Roman"/>
                <w:b w:val="0"/>
                <w:i w:val="0"/>
                <w:sz w:val="24"/>
                <w:szCs w:val="24"/>
              </w:rPr>
              <w:t>н</w:t>
            </w:r>
            <w:r w:rsidRPr="00BB79B6">
              <w:rPr>
                <w:rFonts w:ascii="Times New Roman" w:hAnsi="Times New Roman"/>
                <w:b w:val="0"/>
                <w:i w:val="0"/>
                <w:sz w:val="24"/>
                <w:szCs w:val="24"/>
              </w:rPr>
              <w:t>ное поведение на основе традиционных общечеловеческих ценностей, применять стандарты антикоррупционного поведения</w:t>
            </w:r>
          </w:p>
        </w:tc>
      </w:tr>
      <w:tr w:rsidR="00393ED9" w:rsidRPr="00BB79B6" w14:paraId="4AB7DBB6" w14:textId="77777777" w:rsidTr="003D710C">
        <w:tc>
          <w:tcPr>
            <w:tcW w:w="959" w:type="dxa"/>
          </w:tcPr>
          <w:p w14:paraId="2FBC6D88" w14:textId="59D0F55D"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7.</w:t>
            </w:r>
          </w:p>
        </w:tc>
        <w:tc>
          <w:tcPr>
            <w:tcW w:w="8612" w:type="dxa"/>
          </w:tcPr>
          <w:p w14:paraId="6AC2B573" w14:textId="77777777" w:rsidR="00393ED9" w:rsidRPr="00BB79B6" w:rsidRDefault="00393ED9"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Содействовать сохранению окружающей среды, ресурсосбережению, эффекти</w:t>
            </w:r>
            <w:r w:rsidRPr="00BB79B6">
              <w:rPr>
                <w:rFonts w:ascii="Times New Roman" w:hAnsi="Times New Roman"/>
                <w:b w:val="0"/>
                <w:i w:val="0"/>
                <w:sz w:val="24"/>
                <w:szCs w:val="24"/>
              </w:rPr>
              <w:t>в</w:t>
            </w:r>
            <w:r w:rsidRPr="00BB79B6">
              <w:rPr>
                <w:rFonts w:ascii="Times New Roman" w:hAnsi="Times New Roman"/>
                <w:b w:val="0"/>
                <w:i w:val="0"/>
                <w:sz w:val="24"/>
                <w:szCs w:val="24"/>
              </w:rPr>
              <w:t>но действовать в чрезвычайных ситуациях.</w:t>
            </w:r>
          </w:p>
        </w:tc>
      </w:tr>
      <w:tr w:rsidR="00393ED9" w:rsidRPr="00BB79B6" w14:paraId="17EF2A7A" w14:textId="77777777" w:rsidTr="003D710C">
        <w:tc>
          <w:tcPr>
            <w:tcW w:w="959" w:type="dxa"/>
          </w:tcPr>
          <w:p w14:paraId="0A74B448" w14:textId="4061E2D4"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8.</w:t>
            </w:r>
          </w:p>
        </w:tc>
        <w:tc>
          <w:tcPr>
            <w:tcW w:w="8612" w:type="dxa"/>
          </w:tcPr>
          <w:p w14:paraId="3A34D57F" w14:textId="77777777" w:rsidR="00393ED9" w:rsidRPr="00BB79B6" w:rsidRDefault="00393ED9" w:rsidP="00393ED9">
            <w:pPr>
              <w:pStyle w:val="2"/>
              <w:tabs>
                <w:tab w:val="left" w:pos="1425"/>
              </w:tabs>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средства физической культуры для сохранения и укрепления зд</w:t>
            </w:r>
            <w:r w:rsidRPr="00BB79B6">
              <w:rPr>
                <w:rFonts w:ascii="Times New Roman" w:hAnsi="Times New Roman"/>
                <w:b w:val="0"/>
                <w:i w:val="0"/>
                <w:sz w:val="24"/>
                <w:szCs w:val="24"/>
              </w:rPr>
              <w:t>о</w:t>
            </w:r>
            <w:r w:rsidRPr="00BB79B6">
              <w:rPr>
                <w:rFonts w:ascii="Times New Roman" w:hAnsi="Times New Roman"/>
                <w:b w:val="0"/>
                <w:i w:val="0"/>
                <w:sz w:val="24"/>
                <w:szCs w:val="24"/>
              </w:rPr>
              <w:t>ровья в процессе профессиона</w:t>
            </w:r>
            <w:r w:rsidR="00973828" w:rsidRPr="00BB79B6">
              <w:rPr>
                <w:rFonts w:ascii="Times New Roman" w:hAnsi="Times New Roman"/>
                <w:b w:val="0"/>
                <w:i w:val="0"/>
                <w:sz w:val="24"/>
                <w:szCs w:val="24"/>
              </w:rPr>
              <w:t>льной деятельности и поддержания</w:t>
            </w:r>
            <w:r w:rsidRPr="00BB79B6">
              <w:rPr>
                <w:rFonts w:ascii="Times New Roman" w:hAnsi="Times New Roman"/>
                <w:b w:val="0"/>
                <w:i w:val="0"/>
                <w:sz w:val="24"/>
                <w:szCs w:val="24"/>
              </w:rPr>
              <w:t xml:space="preserve"> необх</w:t>
            </w:r>
            <w:r w:rsidRPr="00BB79B6">
              <w:rPr>
                <w:rFonts w:ascii="Times New Roman" w:hAnsi="Times New Roman"/>
                <w:b w:val="0"/>
                <w:i w:val="0"/>
                <w:sz w:val="24"/>
                <w:szCs w:val="24"/>
              </w:rPr>
              <w:t>о</w:t>
            </w:r>
            <w:r w:rsidRPr="00BB79B6">
              <w:rPr>
                <w:rFonts w:ascii="Times New Roman" w:hAnsi="Times New Roman"/>
                <w:b w:val="0"/>
                <w:i w:val="0"/>
                <w:sz w:val="24"/>
                <w:szCs w:val="24"/>
              </w:rPr>
              <w:t>димого уровня физической подготовленности.</w:t>
            </w:r>
          </w:p>
        </w:tc>
      </w:tr>
      <w:tr w:rsidR="00393ED9" w:rsidRPr="00BB79B6" w14:paraId="6FC0682D" w14:textId="77777777" w:rsidTr="003D710C">
        <w:tc>
          <w:tcPr>
            <w:tcW w:w="959" w:type="dxa"/>
          </w:tcPr>
          <w:p w14:paraId="4D3D4CC8" w14:textId="0647A407"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w:t>
            </w:r>
            <w:r w:rsidR="003D710C">
              <w:rPr>
                <w:rFonts w:ascii="Times New Roman" w:hAnsi="Times New Roman"/>
                <w:sz w:val="24"/>
              </w:rPr>
              <w:t>0</w:t>
            </w:r>
            <w:r w:rsidRPr="00F95DB8">
              <w:rPr>
                <w:rFonts w:ascii="Times New Roman" w:hAnsi="Times New Roman"/>
                <w:sz w:val="24"/>
              </w:rPr>
              <w:t>9.</w:t>
            </w:r>
          </w:p>
        </w:tc>
        <w:tc>
          <w:tcPr>
            <w:tcW w:w="8612" w:type="dxa"/>
          </w:tcPr>
          <w:p w14:paraId="43B772EB" w14:textId="77777777" w:rsidR="00393ED9" w:rsidRPr="00BB79B6" w:rsidRDefault="00393ED9"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информационные технологии в профессиональной деятельности</w:t>
            </w:r>
          </w:p>
        </w:tc>
      </w:tr>
      <w:tr w:rsidR="00393ED9" w:rsidRPr="00BB79B6" w14:paraId="34FC4027" w14:textId="77777777" w:rsidTr="003D710C">
        <w:tc>
          <w:tcPr>
            <w:tcW w:w="959" w:type="dxa"/>
          </w:tcPr>
          <w:p w14:paraId="43697923" w14:textId="77777777"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10.</w:t>
            </w:r>
          </w:p>
        </w:tc>
        <w:tc>
          <w:tcPr>
            <w:tcW w:w="8612" w:type="dxa"/>
          </w:tcPr>
          <w:p w14:paraId="4059180B" w14:textId="77777777" w:rsidR="00393ED9" w:rsidRPr="00BB79B6" w:rsidRDefault="00393ED9"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Пользоваться профессиональной документацией на государственном и ин</w:t>
            </w:r>
            <w:r w:rsidRPr="00BB79B6">
              <w:rPr>
                <w:rFonts w:ascii="Times New Roman" w:hAnsi="Times New Roman"/>
                <w:b w:val="0"/>
                <w:i w:val="0"/>
                <w:sz w:val="24"/>
                <w:szCs w:val="24"/>
              </w:rPr>
              <w:t>о</w:t>
            </w:r>
            <w:r w:rsidRPr="00BB79B6">
              <w:rPr>
                <w:rFonts w:ascii="Times New Roman" w:hAnsi="Times New Roman"/>
                <w:b w:val="0"/>
                <w:i w:val="0"/>
                <w:sz w:val="24"/>
                <w:szCs w:val="24"/>
              </w:rPr>
              <w:t>странном языках.</w:t>
            </w:r>
          </w:p>
        </w:tc>
      </w:tr>
      <w:tr w:rsidR="00393ED9" w:rsidRPr="00BB79B6" w14:paraId="66324949" w14:textId="77777777" w:rsidTr="003D710C">
        <w:tc>
          <w:tcPr>
            <w:tcW w:w="959" w:type="dxa"/>
          </w:tcPr>
          <w:p w14:paraId="4C35F00F" w14:textId="77777777" w:rsidR="00393ED9" w:rsidRPr="00F95DB8" w:rsidRDefault="00393ED9" w:rsidP="00F95DB8">
            <w:pPr>
              <w:rPr>
                <w:rFonts w:ascii="Times New Roman" w:hAnsi="Times New Roman"/>
                <w:sz w:val="24"/>
              </w:rPr>
            </w:pPr>
            <w:proofErr w:type="gramStart"/>
            <w:r w:rsidRPr="00F95DB8">
              <w:rPr>
                <w:rFonts w:ascii="Times New Roman" w:hAnsi="Times New Roman"/>
                <w:sz w:val="24"/>
              </w:rPr>
              <w:t>ОК</w:t>
            </w:r>
            <w:proofErr w:type="gramEnd"/>
            <w:r w:rsidRPr="00F95DB8">
              <w:rPr>
                <w:rFonts w:ascii="Times New Roman" w:hAnsi="Times New Roman"/>
                <w:sz w:val="24"/>
              </w:rPr>
              <w:t xml:space="preserve"> 11.</w:t>
            </w:r>
          </w:p>
        </w:tc>
        <w:tc>
          <w:tcPr>
            <w:tcW w:w="8612" w:type="dxa"/>
          </w:tcPr>
          <w:p w14:paraId="4C474BC3" w14:textId="09DD9111" w:rsidR="00393ED9" w:rsidRPr="00BB79B6" w:rsidRDefault="00AC576F" w:rsidP="00393ED9">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знания по финансовой грамотности, планировать предприним</w:t>
            </w:r>
            <w:r w:rsidRPr="00BB79B6">
              <w:rPr>
                <w:rFonts w:ascii="Times New Roman" w:hAnsi="Times New Roman"/>
                <w:b w:val="0"/>
                <w:i w:val="0"/>
                <w:sz w:val="24"/>
                <w:szCs w:val="24"/>
              </w:rPr>
              <w:t>а</w:t>
            </w:r>
            <w:r w:rsidRPr="00BB79B6">
              <w:rPr>
                <w:rFonts w:ascii="Times New Roman" w:hAnsi="Times New Roman"/>
                <w:b w:val="0"/>
                <w:i w:val="0"/>
                <w:sz w:val="24"/>
                <w:szCs w:val="24"/>
              </w:rPr>
              <w:t>тельскую деятельность в профессиональной сфере</w:t>
            </w:r>
            <w:r w:rsidR="00393ED9" w:rsidRPr="00BB79B6">
              <w:rPr>
                <w:rFonts w:ascii="Times New Roman" w:hAnsi="Times New Roman"/>
                <w:b w:val="0"/>
                <w:i w:val="0"/>
                <w:sz w:val="24"/>
                <w:szCs w:val="24"/>
              </w:rPr>
              <w:t>.</w:t>
            </w:r>
          </w:p>
        </w:tc>
      </w:tr>
    </w:tbl>
    <w:p w14:paraId="3232605E" w14:textId="77777777" w:rsidR="00393ED9" w:rsidRPr="00F95DB8" w:rsidRDefault="00393ED9" w:rsidP="00F95DB8"/>
    <w:p w14:paraId="51A7D0BC" w14:textId="77777777" w:rsidR="00393ED9" w:rsidRPr="00F95DB8" w:rsidRDefault="00393ED9" w:rsidP="00F95DB8">
      <w:pPr>
        <w:spacing w:after="0"/>
        <w:ind w:firstLine="709"/>
        <w:jc w:val="both"/>
        <w:rPr>
          <w:rFonts w:ascii="Times New Roman" w:eastAsia="Calibri" w:hAnsi="Times New Roman"/>
          <w:sz w:val="24"/>
          <w:lang w:eastAsia="en-US"/>
        </w:rPr>
      </w:pPr>
      <w:r w:rsidRPr="00F95DB8">
        <w:rPr>
          <w:rFonts w:ascii="Times New Roman" w:eastAsia="Calibri" w:hAnsi="Times New Roman"/>
          <w:sz w:val="24"/>
          <w:lang w:eastAsia="en-US"/>
        </w:rPr>
        <w:t xml:space="preserve">1.2.2.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93ED9" w:rsidRPr="00BB79B6" w14:paraId="73741591" w14:textId="77777777" w:rsidTr="00393ED9">
        <w:tc>
          <w:tcPr>
            <w:tcW w:w="1204" w:type="dxa"/>
          </w:tcPr>
          <w:p w14:paraId="2DFFAD4A" w14:textId="77777777" w:rsidR="00393ED9" w:rsidRPr="00F95DB8" w:rsidRDefault="00393ED9" w:rsidP="00F95DB8">
            <w:pPr>
              <w:spacing w:after="0"/>
              <w:jc w:val="center"/>
              <w:rPr>
                <w:rFonts w:ascii="Times New Roman" w:hAnsi="Times New Roman"/>
                <w:b/>
                <w:sz w:val="24"/>
              </w:rPr>
            </w:pPr>
            <w:r w:rsidRPr="00F95DB8">
              <w:rPr>
                <w:rFonts w:ascii="Times New Roman" w:hAnsi="Times New Roman"/>
                <w:b/>
                <w:sz w:val="24"/>
              </w:rPr>
              <w:t>Код</w:t>
            </w:r>
          </w:p>
        </w:tc>
        <w:tc>
          <w:tcPr>
            <w:tcW w:w="8367" w:type="dxa"/>
          </w:tcPr>
          <w:p w14:paraId="44A7C66D" w14:textId="77777777" w:rsidR="00393ED9" w:rsidRPr="00BB79B6" w:rsidRDefault="00393ED9" w:rsidP="00F95DB8">
            <w:pPr>
              <w:pStyle w:val="2"/>
              <w:spacing w:before="0" w:after="0"/>
              <w:jc w:val="both"/>
              <w:rPr>
                <w:rStyle w:val="af0"/>
                <w:rFonts w:ascii="Times New Roman" w:hAnsi="Times New Roman"/>
                <w:sz w:val="24"/>
                <w:szCs w:val="24"/>
              </w:rPr>
            </w:pPr>
            <w:r w:rsidRPr="00BB79B6">
              <w:rPr>
                <w:rStyle w:val="af0"/>
                <w:rFonts w:ascii="Times New Roman" w:hAnsi="Times New Roman"/>
                <w:iCs w:val="0"/>
                <w:sz w:val="24"/>
                <w:szCs w:val="24"/>
              </w:rPr>
              <w:t>Наименование видов деятельности и профессиональных компетенций</w:t>
            </w:r>
          </w:p>
        </w:tc>
      </w:tr>
      <w:tr w:rsidR="00393ED9" w:rsidRPr="00BB79B6" w14:paraId="7777495D" w14:textId="77777777" w:rsidTr="00393ED9">
        <w:tc>
          <w:tcPr>
            <w:tcW w:w="1204" w:type="dxa"/>
          </w:tcPr>
          <w:p w14:paraId="476C50F0"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ВД 2</w:t>
            </w:r>
          </w:p>
        </w:tc>
        <w:tc>
          <w:tcPr>
            <w:tcW w:w="8367" w:type="dxa"/>
          </w:tcPr>
          <w:p w14:paraId="2169EB5E" w14:textId="77777777" w:rsidR="00393ED9" w:rsidRPr="00BB79B6" w:rsidRDefault="00393ED9" w:rsidP="00F95DB8">
            <w:pPr>
              <w:pStyle w:val="2"/>
              <w:spacing w:before="0" w:after="0"/>
              <w:jc w:val="both"/>
              <w:rPr>
                <w:rStyle w:val="af0"/>
                <w:rFonts w:ascii="Times New Roman" w:hAnsi="Times New Roman"/>
                <w:b w:val="0"/>
                <w:sz w:val="24"/>
                <w:szCs w:val="24"/>
              </w:rPr>
            </w:pPr>
            <w:r w:rsidRPr="00BB79B6">
              <w:rPr>
                <w:rFonts w:ascii="Times New Roman" w:hAnsi="Times New Roman"/>
                <w:b w:val="0"/>
                <w:i w:val="0"/>
                <w:sz w:val="24"/>
                <w:szCs w:val="24"/>
              </w:rPr>
              <w:t xml:space="preserve">Создание </w:t>
            </w:r>
            <w:proofErr w:type="gramStart"/>
            <w:r w:rsidRPr="00BB79B6">
              <w:rPr>
                <w:rFonts w:ascii="Times New Roman" w:hAnsi="Times New Roman"/>
                <w:b w:val="0"/>
                <w:i w:val="0"/>
                <w:sz w:val="24"/>
                <w:szCs w:val="24"/>
              </w:rPr>
              <w:t>графических</w:t>
            </w:r>
            <w:proofErr w:type="gramEnd"/>
            <w:r w:rsidRPr="00BB79B6">
              <w:rPr>
                <w:rFonts w:ascii="Times New Roman" w:hAnsi="Times New Roman"/>
                <w:b w:val="0"/>
                <w:i w:val="0"/>
                <w:sz w:val="24"/>
                <w:szCs w:val="24"/>
              </w:rPr>
              <w:t xml:space="preserve"> дизайн-макетов</w:t>
            </w:r>
          </w:p>
        </w:tc>
      </w:tr>
      <w:tr w:rsidR="00393ED9" w:rsidRPr="00BB79B6" w14:paraId="6065CF34" w14:textId="77777777" w:rsidTr="00393ED9">
        <w:tc>
          <w:tcPr>
            <w:tcW w:w="1204" w:type="dxa"/>
          </w:tcPr>
          <w:p w14:paraId="36467B48"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ПК 2.1.</w:t>
            </w:r>
          </w:p>
        </w:tc>
        <w:tc>
          <w:tcPr>
            <w:tcW w:w="8367" w:type="dxa"/>
          </w:tcPr>
          <w:p w14:paraId="48F454CB" w14:textId="77777777" w:rsidR="00393ED9" w:rsidRPr="00BB79B6" w:rsidRDefault="00393ED9" w:rsidP="00F95DB8">
            <w:pPr>
              <w:pStyle w:val="2"/>
              <w:spacing w:before="0" w:after="0"/>
              <w:jc w:val="both"/>
              <w:rPr>
                <w:rStyle w:val="af0"/>
                <w:rFonts w:ascii="Times New Roman" w:hAnsi="Times New Roman"/>
                <w:b w:val="0"/>
                <w:sz w:val="24"/>
                <w:szCs w:val="24"/>
              </w:rPr>
            </w:pPr>
            <w:r w:rsidRPr="00BB79B6">
              <w:rPr>
                <w:rFonts w:ascii="Times New Roman" w:hAnsi="Times New Roman"/>
                <w:b w:val="0"/>
                <w:i w:val="0"/>
                <w:sz w:val="24"/>
                <w:szCs w:val="24"/>
              </w:rPr>
              <w:t xml:space="preserve">Планировать выполнение работ по разработке </w:t>
            </w:r>
            <w:proofErr w:type="gramStart"/>
            <w:r w:rsidRPr="00BB79B6">
              <w:rPr>
                <w:rFonts w:ascii="Times New Roman" w:hAnsi="Times New Roman"/>
                <w:b w:val="0"/>
                <w:i w:val="0"/>
                <w:sz w:val="24"/>
                <w:szCs w:val="24"/>
              </w:rPr>
              <w:t>дизайн-макета</w:t>
            </w:r>
            <w:proofErr w:type="gramEnd"/>
            <w:r w:rsidRPr="00BB79B6">
              <w:rPr>
                <w:rFonts w:ascii="Times New Roman" w:hAnsi="Times New Roman"/>
                <w:b w:val="0"/>
                <w:i w:val="0"/>
                <w:sz w:val="24"/>
                <w:szCs w:val="24"/>
              </w:rPr>
              <w:t xml:space="preserve"> на основе техн</w:t>
            </w:r>
            <w:r w:rsidRPr="00BB79B6">
              <w:rPr>
                <w:rFonts w:ascii="Times New Roman" w:hAnsi="Times New Roman"/>
                <w:b w:val="0"/>
                <w:i w:val="0"/>
                <w:sz w:val="24"/>
                <w:szCs w:val="24"/>
              </w:rPr>
              <w:t>и</w:t>
            </w:r>
            <w:r w:rsidRPr="00BB79B6">
              <w:rPr>
                <w:rFonts w:ascii="Times New Roman" w:hAnsi="Times New Roman"/>
                <w:b w:val="0"/>
                <w:i w:val="0"/>
                <w:sz w:val="24"/>
                <w:szCs w:val="24"/>
              </w:rPr>
              <w:t>ческого задания.</w:t>
            </w:r>
          </w:p>
        </w:tc>
      </w:tr>
      <w:tr w:rsidR="00393ED9" w:rsidRPr="00BB79B6" w14:paraId="63A4DABC" w14:textId="77777777" w:rsidTr="00393ED9">
        <w:tc>
          <w:tcPr>
            <w:tcW w:w="1204" w:type="dxa"/>
          </w:tcPr>
          <w:p w14:paraId="3CCAE777"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ПК 2.2.</w:t>
            </w:r>
          </w:p>
        </w:tc>
        <w:tc>
          <w:tcPr>
            <w:tcW w:w="8367" w:type="dxa"/>
          </w:tcPr>
          <w:p w14:paraId="4F1E9772" w14:textId="77777777" w:rsidR="00393ED9" w:rsidRPr="00BB79B6" w:rsidRDefault="00393ED9" w:rsidP="00F95DB8">
            <w:pPr>
              <w:pStyle w:val="2"/>
              <w:spacing w:before="0" w:after="0"/>
              <w:jc w:val="both"/>
              <w:rPr>
                <w:rStyle w:val="af0"/>
                <w:rFonts w:ascii="Times New Roman" w:hAnsi="Times New Roman"/>
                <w:b w:val="0"/>
                <w:sz w:val="24"/>
                <w:szCs w:val="24"/>
              </w:rPr>
            </w:pPr>
            <w:r w:rsidRPr="00BB79B6">
              <w:rPr>
                <w:rFonts w:ascii="Times New Roman" w:hAnsi="Times New Roman"/>
                <w:b w:val="0"/>
                <w:i w:val="0"/>
                <w:sz w:val="24"/>
                <w:szCs w:val="24"/>
              </w:rPr>
              <w:t>Определять потребности в программных продуктах, материалах и оборудов</w:t>
            </w:r>
            <w:r w:rsidRPr="00BB79B6">
              <w:rPr>
                <w:rFonts w:ascii="Times New Roman" w:hAnsi="Times New Roman"/>
                <w:b w:val="0"/>
                <w:i w:val="0"/>
                <w:sz w:val="24"/>
                <w:szCs w:val="24"/>
              </w:rPr>
              <w:t>а</w:t>
            </w:r>
            <w:r w:rsidRPr="00BB79B6">
              <w:rPr>
                <w:rFonts w:ascii="Times New Roman" w:hAnsi="Times New Roman"/>
                <w:b w:val="0"/>
                <w:i w:val="0"/>
                <w:sz w:val="24"/>
                <w:szCs w:val="24"/>
              </w:rPr>
              <w:t xml:space="preserve">нии при разработке </w:t>
            </w:r>
            <w:proofErr w:type="gramStart"/>
            <w:r w:rsidRPr="00BB79B6">
              <w:rPr>
                <w:rFonts w:ascii="Times New Roman" w:hAnsi="Times New Roman"/>
                <w:b w:val="0"/>
                <w:i w:val="0"/>
                <w:sz w:val="24"/>
                <w:szCs w:val="24"/>
              </w:rPr>
              <w:t>дизайн-макета</w:t>
            </w:r>
            <w:proofErr w:type="gramEnd"/>
            <w:r w:rsidRPr="00BB79B6">
              <w:rPr>
                <w:rFonts w:ascii="Times New Roman" w:hAnsi="Times New Roman"/>
                <w:b w:val="0"/>
                <w:i w:val="0"/>
                <w:sz w:val="24"/>
                <w:szCs w:val="24"/>
              </w:rPr>
              <w:t xml:space="preserve"> на основе технического задания</w:t>
            </w:r>
          </w:p>
        </w:tc>
      </w:tr>
      <w:tr w:rsidR="00393ED9" w:rsidRPr="00BB79B6" w14:paraId="1B8FE37B" w14:textId="77777777" w:rsidTr="00393ED9">
        <w:tc>
          <w:tcPr>
            <w:tcW w:w="1204" w:type="dxa"/>
          </w:tcPr>
          <w:p w14:paraId="466854D5"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ПК 2.3.</w:t>
            </w:r>
          </w:p>
        </w:tc>
        <w:tc>
          <w:tcPr>
            <w:tcW w:w="8367" w:type="dxa"/>
          </w:tcPr>
          <w:p w14:paraId="2B8B56DB" w14:textId="77777777" w:rsidR="00393ED9" w:rsidRPr="00BB79B6" w:rsidRDefault="00393ED9" w:rsidP="00F95DB8">
            <w:pPr>
              <w:pStyle w:val="2"/>
              <w:spacing w:before="0" w:after="0"/>
              <w:jc w:val="both"/>
              <w:rPr>
                <w:rStyle w:val="af0"/>
                <w:rFonts w:ascii="Times New Roman" w:hAnsi="Times New Roman"/>
                <w:b w:val="0"/>
                <w:iCs w:val="0"/>
                <w:sz w:val="24"/>
                <w:szCs w:val="24"/>
              </w:rPr>
            </w:pPr>
            <w:r w:rsidRPr="00BB79B6">
              <w:rPr>
                <w:rFonts w:ascii="Times New Roman" w:hAnsi="Times New Roman"/>
                <w:b w:val="0"/>
                <w:i w:val="0"/>
                <w:sz w:val="24"/>
                <w:szCs w:val="24"/>
              </w:rPr>
              <w:t>Разрабатывать дизайн-макет на основе технического задания.</w:t>
            </w:r>
          </w:p>
        </w:tc>
      </w:tr>
      <w:tr w:rsidR="00393ED9" w:rsidRPr="00BB79B6" w14:paraId="70D9BAB9" w14:textId="77777777" w:rsidTr="00393ED9">
        <w:tc>
          <w:tcPr>
            <w:tcW w:w="1204" w:type="dxa"/>
          </w:tcPr>
          <w:p w14:paraId="7A16A9F1"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ПК 2.4.</w:t>
            </w:r>
          </w:p>
        </w:tc>
        <w:tc>
          <w:tcPr>
            <w:tcW w:w="8367" w:type="dxa"/>
          </w:tcPr>
          <w:p w14:paraId="52826E99" w14:textId="77777777" w:rsidR="00393ED9" w:rsidRPr="00BB79B6" w:rsidRDefault="00393ED9" w:rsidP="00F95DB8">
            <w:pPr>
              <w:pStyle w:val="2"/>
              <w:spacing w:before="0" w:after="0"/>
              <w:jc w:val="both"/>
              <w:rPr>
                <w:rStyle w:val="af0"/>
                <w:rFonts w:ascii="Times New Roman" w:hAnsi="Times New Roman"/>
                <w:b w:val="0"/>
                <w:iCs w:val="0"/>
                <w:sz w:val="24"/>
                <w:szCs w:val="24"/>
              </w:rPr>
            </w:pPr>
            <w:r w:rsidRPr="00BB79B6">
              <w:rPr>
                <w:rFonts w:ascii="Times New Roman" w:hAnsi="Times New Roman"/>
                <w:b w:val="0"/>
                <w:i w:val="0"/>
                <w:sz w:val="24"/>
                <w:szCs w:val="24"/>
              </w:rPr>
              <w:t xml:space="preserve">Осуществлять представление и защиту </w:t>
            </w:r>
            <w:proofErr w:type="gramStart"/>
            <w:r w:rsidRPr="00BB79B6">
              <w:rPr>
                <w:rFonts w:ascii="Times New Roman" w:hAnsi="Times New Roman"/>
                <w:b w:val="0"/>
                <w:i w:val="0"/>
                <w:sz w:val="24"/>
                <w:szCs w:val="24"/>
              </w:rPr>
              <w:t>разработанного</w:t>
            </w:r>
            <w:proofErr w:type="gramEnd"/>
            <w:r w:rsidRPr="00BB79B6">
              <w:rPr>
                <w:rFonts w:ascii="Times New Roman" w:hAnsi="Times New Roman"/>
                <w:b w:val="0"/>
                <w:i w:val="0"/>
                <w:sz w:val="24"/>
                <w:szCs w:val="24"/>
              </w:rPr>
              <w:t xml:space="preserve"> дизайн-макета.</w:t>
            </w:r>
          </w:p>
        </w:tc>
      </w:tr>
      <w:tr w:rsidR="00393ED9" w:rsidRPr="00BB79B6" w14:paraId="5FB8C739" w14:textId="77777777" w:rsidTr="00393ED9">
        <w:tc>
          <w:tcPr>
            <w:tcW w:w="1204" w:type="dxa"/>
          </w:tcPr>
          <w:p w14:paraId="6BDD2E8F" w14:textId="77777777" w:rsidR="00393ED9" w:rsidRPr="00F95DB8" w:rsidRDefault="00393ED9" w:rsidP="00F95DB8">
            <w:pPr>
              <w:spacing w:after="0"/>
              <w:rPr>
                <w:rFonts w:ascii="Times New Roman" w:hAnsi="Times New Roman"/>
                <w:sz w:val="24"/>
              </w:rPr>
            </w:pPr>
            <w:r w:rsidRPr="00F95DB8">
              <w:rPr>
                <w:rFonts w:ascii="Times New Roman" w:hAnsi="Times New Roman"/>
                <w:sz w:val="24"/>
              </w:rPr>
              <w:t>ПК 2.5.</w:t>
            </w:r>
          </w:p>
        </w:tc>
        <w:tc>
          <w:tcPr>
            <w:tcW w:w="8367" w:type="dxa"/>
          </w:tcPr>
          <w:p w14:paraId="1F501EC2" w14:textId="77777777" w:rsidR="00393ED9" w:rsidRPr="00BB79B6" w:rsidRDefault="00393ED9" w:rsidP="00F95DB8">
            <w:pPr>
              <w:pStyle w:val="2"/>
              <w:spacing w:before="0" w:after="0"/>
              <w:jc w:val="both"/>
              <w:rPr>
                <w:rStyle w:val="af0"/>
                <w:rFonts w:ascii="Times New Roman" w:hAnsi="Times New Roman"/>
                <w:b w:val="0"/>
                <w:iCs w:val="0"/>
                <w:sz w:val="24"/>
                <w:szCs w:val="24"/>
              </w:rPr>
            </w:pPr>
            <w:r w:rsidRPr="00BB79B6">
              <w:rPr>
                <w:rFonts w:ascii="Times New Roman" w:hAnsi="Times New Roman"/>
                <w:b w:val="0"/>
                <w:i w:val="0"/>
                <w:sz w:val="24"/>
                <w:szCs w:val="24"/>
              </w:rPr>
              <w:t>Осуществлять комплектацию и контроль готовности необходимых составл</w:t>
            </w:r>
            <w:r w:rsidRPr="00BB79B6">
              <w:rPr>
                <w:rFonts w:ascii="Times New Roman" w:hAnsi="Times New Roman"/>
                <w:b w:val="0"/>
                <w:i w:val="0"/>
                <w:sz w:val="24"/>
                <w:szCs w:val="24"/>
              </w:rPr>
              <w:t>я</w:t>
            </w:r>
            <w:r w:rsidRPr="00BB79B6">
              <w:rPr>
                <w:rFonts w:ascii="Times New Roman" w:hAnsi="Times New Roman"/>
                <w:b w:val="0"/>
                <w:i w:val="0"/>
                <w:sz w:val="24"/>
                <w:szCs w:val="24"/>
              </w:rPr>
              <w:t xml:space="preserve">ющих </w:t>
            </w:r>
            <w:proofErr w:type="gramStart"/>
            <w:r w:rsidRPr="00BB79B6">
              <w:rPr>
                <w:rFonts w:ascii="Times New Roman" w:hAnsi="Times New Roman"/>
                <w:b w:val="0"/>
                <w:i w:val="0"/>
                <w:sz w:val="24"/>
                <w:szCs w:val="24"/>
              </w:rPr>
              <w:t>дизайн-макета</w:t>
            </w:r>
            <w:proofErr w:type="gramEnd"/>
            <w:r w:rsidRPr="00BB79B6">
              <w:rPr>
                <w:rFonts w:ascii="Times New Roman" w:hAnsi="Times New Roman"/>
                <w:b w:val="0"/>
                <w:i w:val="0"/>
                <w:sz w:val="24"/>
                <w:szCs w:val="24"/>
              </w:rPr>
              <w:t xml:space="preserve"> для формирования дизайн-продукта.</w:t>
            </w:r>
          </w:p>
        </w:tc>
      </w:tr>
    </w:tbl>
    <w:p w14:paraId="1FD0AC6D" w14:textId="77777777" w:rsidR="003D7BA2" w:rsidRPr="00BB79B6" w:rsidRDefault="003D7BA2" w:rsidP="00AF1D84">
      <w:pPr>
        <w:rPr>
          <w:rFonts w:ascii="Times New Roman" w:hAnsi="Times New Roman"/>
          <w:bCs/>
        </w:rPr>
      </w:pPr>
    </w:p>
    <w:p w14:paraId="55BD412C" w14:textId="601E51BD" w:rsidR="00AF1D84" w:rsidRPr="00BB79B6" w:rsidRDefault="003D7BA2" w:rsidP="00AF1D84">
      <w:pPr>
        <w:rPr>
          <w:rFonts w:ascii="Times New Roman" w:hAnsi="Times New Roman"/>
          <w:bCs/>
        </w:rPr>
      </w:pPr>
      <w:r>
        <w:rPr>
          <w:rFonts w:ascii="Times New Roman" w:hAnsi="Times New Roman"/>
          <w:bCs/>
        </w:rPr>
        <w:lastRenderedPageBreak/>
        <w:t>1.1.3</w:t>
      </w:r>
      <w:proofErr w:type="gramStart"/>
      <w:r>
        <w:rPr>
          <w:rFonts w:ascii="Times New Roman" w:hAnsi="Times New Roman"/>
          <w:bCs/>
        </w:rPr>
        <w:t xml:space="preserve"> </w:t>
      </w:r>
      <w:r w:rsidR="00AF1D84" w:rsidRPr="00BB79B6">
        <w:rPr>
          <w:rFonts w:ascii="Times New Roman" w:hAnsi="Times New Roman"/>
          <w:bCs/>
        </w:rPr>
        <w:t>В</w:t>
      </w:r>
      <w:proofErr w:type="gramEnd"/>
      <w:r w:rsidR="00AF1D84" w:rsidRPr="00BB79B6">
        <w:rPr>
          <w:rFonts w:ascii="Times New Roman" w:hAnsi="Times New Roman"/>
          <w:bCs/>
        </w:rPr>
        <w:t xml:space="preserve"> результате освоения профессионального модуля </w:t>
      </w:r>
      <w:r w:rsidR="00F95DB8">
        <w:rPr>
          <w:rFonts w:ascii="Times New Roman" w:hAnsi="Times New Roman"/>
          <w:bCs/>
        </w:rPr>
        <w:t>обучающийся</w:t>
      </w:r>
      <w:r w:rsidR="00AF1D84" w:rsidRPr="00BB79B6">
        <w:rPr>
          <w:rFonts w:ascii="Times New Roman" w:hAnsi="Times New Roman"/>
          <w:bCs/>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F95DB8" w:rsidRPr="00BB79B6" w14:paraId="57D74B4C" w14:textId="77777777" w:rsidTr="00F95DB8">
        <w:tc>
          <w:tcPr>
            <w:tcW w:w="1242" w:type="dxa"/>
            <w:vMerge w:val="restart"/>
          </w:tcPr>
          <w:p w14:paraId="587A1737" w14:textId="6579EC00" w:rsidR="00F95DB8" w:rsidRPr="00BB79B6" w:rsidRDefault="00F95DB8" w:rsidP="001E132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8364" w:type="dxa"/>
          </w:tcPr>
          <w:p w14:paraId="5ED977D7" w14:textId="6FF55DD3" w:rsidR="00F95DB8" w:rsidRPr="00BB79B6" w:rsidRDefault="00F95DB8" w:rsidP="001E1324">
            <w:pPr>
              <w:spacing w:after="0" w:line="240" w:lineRule="auto"/>
              <w:rPr>
                <w:rFonts w:ascii="Times New Roman" w:hAnsi="Times New Roman"/>
                <w:bCs/>
                <w:lang w:eastAsia="en-US"/>
              </w:rPr>
            </w:pPr>
            <w:r w:rsidRPr="00301792">
              <w:rPr>
                <w:rFonts w:ascii="Times New Roman" w:hAnsi="Times New Roman"/>
                <w:color w:val="000000"/>
                <w:sz w:val="24"/>
                <w:szCs w:val="24"/>
              </w:rPr>
              <w:t>чтени</w:t>
            </w:r>
            <w:r>
              <w:rPr>
                <w:rFonts w:ascii="Times New Roman" w:hAnsi="Times New Roman"/>
                <w:color w:val="000000"/>
                <w:sz w:val="24"/>
                <w:szCs w:val="24"/>
              </w:rPr>
              <w:t>я</w:t>
            </w:r>
            <w:r w:rsidRPr="00301792">
              <w:rPr>
                <w:rFonts w:ascii="Times New Roman" w:hAnsi="Times New Roman"/>
                <w:color w:val="000000"/>
                <w:sz w:val="24"/>
                <w:szCs w:val="24"/>
              </w:rPr>
              <w:t xml:space="preserve"> и понимани</w:t>
            </w:r>
            <w:r>
              <w:rPr>
                <w:rFonts w:ascii="Times New Roman" w:hAnsi="Times New Roman"/>
                <w:color w:val="000000"/>
                <w:sz w:val="24"/>
                <w:szCs w:val="24"/>
              </w:rPr>
              <w:t>я</w:t>
            </w:r>
            <w:r w:rsidRPr="00301792">
              <w:rPr>
                <w:rFonts w:ascii="Times New Roman" w:hAnsi="Times New Roman"/>
                <w:color w:val="000000"/>
                <w:sz w:val="24"/>
                <w:szCs w:val="24"/>
              </w:rPr>
              <w:t xml:space="preserve"> ТЗ</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20C4FE20" w14:textId="77777777" w:rsidTr="00F95DB8">
        <w:tc>
          <w:tcPr>
            <w:tcW w:w="1242" w:type="dxa"/>
            <w:vMerge/>
          </w:tcPr>
          <w:p w14:paraId="66B73D52" w14:textId="77777777" w:rsidR="00F95DB8" w:rsidRDefault="00F95DB8" w:rsidP="001E1324">
            <w:pPr>
              <w:spacing w:after="0" w:line="240" w:lineRule="auto"/>
              <w:rPr>
                <w:rFonts w:ascii="Times New Roman" w:hAnsi="Times New Roman"/>
                <w:bCs/>
                <w:lang w:eastAsia="en-US"/>
              </w:rPr>
            </w:pPr>
          </w:p>
        </w:tc>
        <w:tc>
          <w:tcPr>
            <w:tcW w:w="8364" w:type="dxa"/>
          </w:tcPr>
          <w:p w14:paraId="1EB855EC" w14:textId="331D6190" w:rsidR="00F95DB8" w:rsidRPr="00BB79B6" w:rsidRDefault="00F95DB8"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разработк</w:t>
            </w:r>
            <w:r>
              <w:rPr>
                <w:rFonts w:ascii="Times New Roman" w:hAnsi="Times New Roman"/>
                <w:color w:val="000000"/>
                <w:sz w:val="24"/>
                <w:szCs w:val="24"/>
              </w:rPr>
              <w:t>и</w:t>
            </w:r>
            <w:r w:rsidRPr="00301792">
              <w:rPr>
                <w:rFonts w:ascii="Times New Roman" w:hAnsi="Times New Roman"/>
                <w:color w:val="000000"/>
                <w:sz w:val="24"/>
                <w:szCs w:val="24"/>
              </w:rPr>
              <w:t xml:space="preserve"> планов по формированию макетов</w:t>
            </w:r>
            <w:r>
              <w:rPr>
                <w:rFonts w:ascii="Times New Roman" w:hAnsi="Times New Roman"/>
                <w:color w:val="000000"/>
                <w:sz w:val="24"/>
                <w:szCs w:val="24"/>
              </w:rPr>
              <w:t xml:space="preserve"> </w:t>
            </w:r>
          </w:p>
        </w:tc>
      </w:tr>
      <w:tr w:rsidR="00F95DB8" w:rsidRPr="00BB79B6" w14:paraId="71C45444" w14:textId="77777777" w:rsidTr="00F95DB8">
        <w:tc>
          <w:tcPr>
            <w:tcW w:w="1242" w:type="dxa"/>
            <w:vMerge/>
          </w:tcPr>
          <w:p w14:paraId="15BDAB83" w14:textId="77777777" w:rsidR="00F95DB8" w:rsidRDefault="00F95DB8" w:rsidP="001E1324">
            <w:pPr>
              <w:spacing w:after="0" w:line="240" w:lineRule="auto"/>
              <w:rPr>
                <w:rFonts w:ascii="Times New Roman" w:hAnsi="Times New Roman"/>
                <w:bCs/>
                <w:lang w:eastAsia="en-US"/>
              </w:rPr>
            </w:pPr>
          </w:p>
        </w:tc>
        <w:tc>
          <w:tcPr>
            <w:tcW w:w="8364" w:type="dxa"/>
          </w:tcPr>
          <w:p w14:paraId="28697BEF" w14:textId="0934992C" w:rsidR="00F95DB8" w:rsidRPr="00BB79B6" w:rsidRDefault="00F95DB8"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определени</w:t>
            </w:r>
            <w:r>
              <w:rPr>
                <w:rFonts w:ascii="Times New Roman" w:hAnsi="Times New Roman"/>
                <w:color w:val="000000"/>
                <w:sz w:val="24"/>
                <w:szCs w:val="24"/>
              </w:rPr>
              <w:t>я</w:t>
            </w:r>
            <w:r w:rsidRPr="00301792">
              <w:rPr>
                <w:rFonts w:ascii="Times New Roman" w:hAnsi="Times New Roman"/>
                <w:color w:val="000000"/>
                <w:sz w:val="24"/>
                <w:szCs w:val="24"/>
              </w:rPr>
              <w:t xml:space="preserve"> времени для каждого</w:t>
            </w:r>
            <w:r>
              <w:rPr>
                <w:rFonts w:ascii="Times New Roman" w:hAnsi="Times New Roman"/>
                <w:color w:val="000000"/>
                <w:sz w:val="24"/>
                <w:szCs w:val="24"/>
              </w:rPr>
              <w:t xml:space="preserve"> этапа разработки </w:t>
            </w:r>
            <w:proofErr w:type="gramStart"/>
            <w:r>
              <w:rPr>
                <w:rFonts w:ascii="Times New Roman" w:hAnsi="Times New Roman"/>
                <w:color w:val="000000"/>
                <w:sz w:val="24"/>
                <w:szCs w:val="24"/>
              </w:rPr>
              <w:t>дизайн-макета</w:t>
            </w:r>
            <w:proofErr w:type="gramEnd"/>
          </w:p>
        </w:tc>
      </w:tr>
      <w:tr w:rsidR="00F95DB8" w:rsidRPr="00BB79B6" w14:paraId="67CADFE7" w14:textId="77777777" w:rsidTr="00F95DB8">
        <w:tc>
          <w:tcPr>
            <w:tcW w:w="1242" w:type="dxa"/>
            <w:vMerge/>
          </w:tcPr>
          <w:p w14:paraId="11C98774" w14:textId="77777777" w:rsidR="00F95DB8" w:rsidRDefault="00F95DB8" w:rsidP="001E1324">
            <w:pPr>
              <w:spacing w:after="0" w:line="240" w:lineRule="auto"/>
              <w:rPr>
                <w:rFonts w:ascii="Times New Roman" w:hAnsi="Times New Roman"/>
                <w:bCs/>
                <w:lang w:eastAsia="en-US"/>
              </w:rPr>
            </w:pPr>
          </w:p>
        </w:tc>
        <w:tc>
          <w:tcPr>
            <w:tcW w:w="8364" w:type="dxa"/>
          </w:tcPr>
          <w:p w14:paraId="7B5E32AC" w14:textId="05A073BD" w:rsidR="00F95DB8" w:rsidRPr="00BB79B6" w:rsidRDefault="00F95DB8"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подбор</w:t>
            </w:r>
            <w:r>
              <w:rPr>
                <w:rFonts w:ascii="Times New Roman" w:hAnsi="Times New Roman"/>
                <w:color w:val="000000"/>
                <w:sz w:val="24"/>
                <w:szCs w:val="24"/>
              </w:rPr>
              <w:t>а</w:t>
            </w:r>
            <w:r w:rsidRPr="00301792">
              <w:rPr>
                <w:rFonts w:ascii="Times New Roman" w:hAnsi="Times New Roman"/>
                <w:color w:val="000000"/>
                <w:sz w:val="24"/>
                <w:szCs w:val="24"/>
              </w:rPr>
              <w:t xml:space="preserve"> программных продуктов в зависимости от разрабатываемого макета</w:t>
            </w:r>
          </w:p>
        </w:tc>
      </w:tr>
      <w:tr w:rsidR="00F95DB8" w:rsidRPr="00BB79B6" w14:paraId="13FD6EB5" w14:textId="77777777" w:rsidTr="00F95DB8">
        <w:tc>
          <w:tcPr>
            <w:tcW w:w="1242" w:type="dxa"/>
            <w:vMerge/>
          </w:tcPr>
          <w:p w14:paraId="18B3E614" w14:textId="77777777" w:rsidR="00F95DB8" w:rsidRDefault="00F95DB8" w:rsidP="001E1324">
            <w:pPr>
              <w:spacing w:after="0" w:line="240" w:lineRule="auto"/>
              <w:rPr>
                <w:rFonts w:ascii="Times New Roman" w:hAnsi="Times New Roman"/>
                <w:bCs/>
                <w:lang w:eastAsia="en-US"/>
              </w:rPr>
            </w:pPr>
          </w:p>
        </w:tc>
        <w:tc>
          <w:tcPr>
            <w:tcW w:w="8364" w:type="dxa"/>
          </w:tcPr>
          <w:p w14:paraId="488E3E6B" w14:textId="6638DE9C" w:rsidR="00F95DB8" w:rsidRPr="00BB79B6" w:rsidRDefault="00F95DB8"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воплощени</w:t>
            </w:r>
            <w:r>
              <w:rPr>
                <w:rFonts w:ascii="Times New Roman" w:hAnsi="Times New Roman"/>
                <w:color w:val="000000"/>
                <w:sz w:val="24"/>
                <w:szCs w:val="24"/>
              </w:rPr>
              <w:t>я</w:t>
            </w:r>
            <w:r w:rsidRPr="00301792">
              <w:rPr>
                <w:rFonts w:ascii="Times New Roman" w:hAnsi="Times New Roman"/>
                <w:color w:val="000000"/>
                <w:sz w:val="24"/>
                <w:szCs w:val="24"/>
              </w:rPr>
              <w:t xml:space="preserve"> авторских макетов дизайна по основным направлениям графич</w:t>
            </w:r>
            <w:r w:rsidRPr="00301792">
              <w:rPr>
                <w:rFonts w:ascii="Times New Roman" w:hAnsi="Times New Roman"/>
                <w:color w:val="000000"/>
                <w:sz w:val="24"/>
                <w:szCs w:val="24"/>
              </w:rPr>
              <w:t>е</w:t>
            </w:r>
            <w:r w:rsidRPr="00301792">
              <w:rPr>
                <w:rFonts w:ascii="Times New Roman" w:hAnsi="Times New Roman"/>
                <w:color w:val="000000"/>
                <w:sz w:val="24"/>
                <w:szCs w:val="24"/>
              </w:rPr>
              <w:t>ского дизайна: фирменный стиль и корпоративный дизайн</w:t>
            </w:r>
            <w:r>
              <w:rPr>
                <w:rFonts w:ascii="Times New Roman" w:hAnsi="Times New Roman"/>
                <w:color w:val="000000"/>
                <w:sz w:val="24"/>
                <w:szCs w:val="24"/>
              </w:rPr>
              <w:t>,</w:t>
            </w:r>
            <w:r w:rsidRPr="00301792">
              <w:rPr>
                <w:rFonts w:ascii="Times New Roman" w:hAnsi="Times New Roman"/>
                <w:color w:val="000000"/>
                <w:sz w:val="24"/>
                <w:szCs w:val="24"/>
              </w:rPr>
              <w:t xml:space="preserve"> многостраничный дизайн</w:t>
            </w:r>
            <w:r>
              <w:rPr>
                <w:rFonts w:ascii="Times New Roman" w:hAnsi="Times New Roman"/>
                <w:color w:val="000000"/>
                <w:sz w:val="24"/>
                <w:szCs w:val="24"/>
              </w:rPr>
              <w:t>,</w:t>
            </w:r>
            <w:r w:rsidRPr="00301792">
              <w:rPr>
                <w:rFonts w:ascii="Times New Roman" w:hAnsi="Times New Roman"/>
                <w:color w:val="000000"/>
                <w:sz w:val="24"/>
                <w:szCs w:val="24"/>
              </w:rPr>
              <w:t xml:space="preserve"> информационный дизайн</w:t>
            </w:r>
            <w:r>
              <w:rPr>
                <w:rFonts w:ascii="Times New Roman" w:hAnsi="Times New Roman"/>
                <w:color w:val="000000"/>
                <w:sz w:val="24"/>
                <w:szCs w:val="24"/>
              </w:rPr>
              <w:t>,</w:t>
            </w:r>
            <w:r w:rsidRPr="00301792">
              <w:rPr>
                <w:rFonts w:ascii="Times New Roman" w:hAnsi="Times New Roman"/>
                <w:color w:val="000000"/>
                <w:sz w:val="24"/>
                <w:szCs w:val="24"/>
              </w:rPr>
              <w:t xml:space="preserve"> дизайн упаковки</w:t>
            </w:r>
            <w:r>
              <w:rPr>
                <w:rFonts w:ascii="Times New Roman" w:hAnsi="Times New Roman"/>
                <w:color w:val="000000"/>
                <w:sz w:val="24"/>
                <w:szCs w:val="24"/>
              </w:rPr>
              <w:t>,</w:t>
            </w:r>
            <w:r w:rsidRPr="00301792">
              <w:rPr>
                <w:rFonts w:ascii="Times New Roman" w:hAnsi="Times New Roman"/>
                <w:color w:val="000000"/>
                <w:sz w:val="24"/>
                <w:szCs w:val="24"/>
              </w:rPr>
              <w:t xml:space="preserve"> дизайн мобильных пр</w:t>
            </w:r>
            <w:r w:rsidRPr="00301792">
              <w:rPr>
                <w:rFonts w:ascii="Times New Roman" w:hAnsi="Times New Roman"/>
                <w:color w:val="000000"/>
                <w:sz w:val="24"/>
                <w:szCs w:val="24"/>
              </w:rPr>
              <w:t>и</w:t>
            </w:r>
            <w:r w:rsidRPr="00301792">
              <w:rPr>
                <w:rFonts w:ascii="Times New Roman" w:hAnsi="Times New Roman"/>
                <w:color w:val="000000"/>
                <w:sz w:val="24"/>
                <w:szCs w:val="24"/>
              </w:rPr>
              <w:t>ложений</w:t>
            </w:r>
            <w:r>
              <w:rPr>
                <w:rFonts w:ascii="Times New Roman" w:hAnsi="Times New Roman"/>
                <w:color w:val="000000"/>
                <w:sz w:val="24"/>
                <w:szCs w:val="24"/>
              </w:rPr>
              <w:t>,</w:t>
            </w:r>
            <w:r w:rsidRPr="00301792">
              <w:rPr>
                <w:rFonts w:ascii="Times New Roman" w:hAnsi="Times New Roman"/>
                <w:color w:val="000000"/>
                <w:sz w:val="24"/>
                <w:szCs w:val="24"/>
              </w:rPr>
              <w:t xml:space="preserve"> дизайн электронных и интерактивных изданий</w:t>
            </w:r>
          </w:p>
        </w:tc>
      </w:tr>
      <w:tr w:rsidR="00F95DB8" w:rsidRPr="00BB79B6" w14:paraId="1477952E" w14:textId="77777777" w:rsidTr="00F95DB8">
        <w:tc>
          <w:tcPr>
            <w:tcW w:w="1242" w:type="dxa"/>
            <w:vMerge/>
          </w:tcPr>
          <w:p w14:paraId="63879646" w14:textId="77777777" w:rsidR="00F95DB8" w:rsidRDefault="00F95DB8" w:rsidP="001E1324">
            <w:pPr>
              <w:spacing w:after="0" w:line="240" w:lineRule="auto"/>
              <w:rPr>
                <w:rFonts w:ascii="Times New Roman" w:hAnsi="Times New Roman"/>
                <w:bCs/>
                <w:lang w:eastAsia="en-US"/>
              </w:rPr>
            </w:pPr>
          </w:p>
        </w:tc>
        <w:tc>
          <w:tcPr>
            <w:tcW w:w="8364" w:type="dxa"/>
          </w:tcPr>
          <w:p w14:paraId="639CE12E" w14:textId="19095046" w:rsidR="00F95DB8" w:rsidRPr="00301792" w:rsidRDefault="00F95DB8" w:rsidP="001E1324">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организаци</w:t>
            </w:r>
            <w:r>
              <w:rPr>
                <w:rFonts w:ascii="Times New Roman" w:hAnsi="Times New Roman"/>
                <w:color w:val="000000"/>
                <w:sz w:val="24"/>
                <w:szCs w:val="24"/>
              </w:rPr>
              <w:t>и</w:t>
            </w:r>
            <w:r w:rsidRPr="00301792">
              <w:rPr>
                <w:rFonts w:ascii="Times New Roman" w:hAnsi="Times New Roman"/>
                <w:color w:val="000000"/>
                <w:sz w:val="24"/>
                <w:szCs w:val="24"/>
              </w:rPr>
              <w:t xml:space="preserve"> предст</w:t>
            </w:r>
            <w:r>
              <w:rPr>
                <w:rFonts w:ascii="Times New Roman" w:hAnsi="Times New Roman"/>
                <w:color w:val="000000"/>
                <w:sz w:val="24"/>
                <w:szCs w:val="24"/>
              </w:rPr>
              <w:t>авления разработанных макетов</w:t>
            </w:r>
          </w:p>
        </w:tc>
      </w:tr>
      <w:tr w:rsidR="00F95DB8" w:rsidRPr="00BB79B6" w14:paraId="00656269" w14:textId="77777777" w:rsidTr="00F95DB8">
        <w:tc>
          <w:tcPr>
            <w:tcW w:w="1242" w:type="dxa"/>
            <w:vMerge/>
          </w:tcPr>
          <w:p w14:paraId="733A8FEA" w14:textId="77777777" w:rsidR="00F95DB8" w:rsidRDefault="00F95DB8" w:rsidP="001E1324">
            <w:pPr>
              <w:spacing w:after="0" w:line="240" w:lineRule="auto"/>
              <w:rPr>
                <w:rFonts w:ascii="Times New Roman" w:hAnsi="Times New Roman"/>
                <w:bCs/>
                <w:lang w:eastAsia="en-US"/>
              </w:rPr>
            </w:pPr>
          </w:p>
        </w:tc>
        <w:tc>
          <w:tcPr>
            <w:tcW w:w="8364" w:type="dxa"/>
          </w:tcPr>
          <w:p w14:paraId="28AFEEB5" w14:textId="155959B6" w:rsidR="00F95DB8" w:rsidRPr="00301792" w:rsidRDefault="00F95DB8" w:rsidP="001E1324">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обсуждения разработанных макетов по возникшим вопросам</w:t>
            </w:r>
          </w:p>
        </w:tc>
      </w:tr>
      <w:tr w:rsidR="00F95DB8" w:rsidRPr="00BB79B6" w14:paraId="49B4D14F" w14:textId="77777777" w:rsidTr="00F95DB8">
        <w:tc>
          <w:tcPr>
            <w:tcW w:w="1242" w:type="dxa"/>
            <w:vMerge/>
          </w:tcPr>
          <w:p w14:paraId="02CEAD5E" w14:textId="77777777" w:rsidR="00F95DB8" w:rsidRDefault="00F95DB8" w:rsidP="001E1324">
            <w:pPr>
              <w:spacing w:after="0" w:line="240" w:lineRule="auto"/>
              <w:rPr>
                <w:rFonts w:ascii="Times New Roman" w:hAnsi="Times New Roman"/>
                <w:bCs/>
                <w:lang w:eastAsia="en-US"/>
              </w:rPr>
            </w:pPr>
          </w:p>
        </w:tc>
        <w:tc>
          <w:tcPr>
            <w:tcW w:w="8364" w:type="dxa"/>
          </w:tcPr>
          <w:p w14:paraId="4DDD9BF4" w14:textId="5A461B3E" w:rsidR="00F95DB8" w:rsidRPr="00301792" w:rsidRDefault="00F95DB8" w:rsidP="001E1324">
            <w:pPr>
              <w:spacing w:after="0" w:line="240" w:lineRule="auto"/>
              <w:rPr>
                <w:rFonts w:ascii="Times New Roman" w:hAnsi="Times New Roman"/>
                <w:color w:val="000000"/>
                <w:sz w:val="24"/>
                <w:szCs w:val="24"/>
              </w:rPr>
            </w:pPr>
            <w:r w:rsidRPr="00301792">
              <w:rPr>
                <w:rFonts w:ascii="Times New Roman" w:hAnsi="Times New Roman"/>
                <w:color w:val="000000"/>
                <w:sz w:val="24"/>
                <w:szCs w:val="24"/>
              </w:rPr>
              <w:t>организаци</w:t>
            </w:r>
            <w:r>
              <w:rPr>
                <w:rFonts w:ascii="Times New Roman" w:hAnsi="Times New Roman"/>
                <w:color w:val="000000"/>
                <w:sz w:val="24"/>
                <w:szCs w:val="24"/>
              </w:rPr>
              <w:t>и</w:t>
            </w:r>
            <w:r w:rsidRPr="00301792">
              <w:rPr>
                <w:rFonts w:ascii="Times New Roman" w:hAnsi="Times New Roman"/>
                <w:color w:val="000000"/>
                <w:sz w:val="24"/>
                <w:szCs w:val="24"/>
              </w:rPr>
              <w:t xml:space="preserve"> архивирования и комплектации составляющих для перевода </w:t>
            </w:r>
            <w:proofErr w:type="gramStart"/>
            <w:r w:rsidRPr="00301792">
              <w:rPr>
                <w:rFonts w:ascii="Times New Roman" w:hAnsi="Times New Roman"/>
                <w:color w:val="000000"/>
                <w:sz w:val="24"/>
                <w:szCs w:val="24"/>
              </w:rPr>
              <w:t>д</w:t>
            </w:r>
            <w:r w:rsidRPr="00301792">
              <w:rPr>
                <w:rFonts w:ascii="Times New Roman" w:hAnsi="Times New Roman"/>
                <w:color w:val="000000"/>
                <w:sz w:val="24"/>
                <w:szCs w:val="24"/>
              </w:rPr>
              <w:t>и</w:t>
            </w:r>
            <w:r w:rsidRPr="00301792">
              <w:rPr>
                <w:rFonts w:ascii="Times New Roman" w:hAnsi="Times New Roman"/>
                <w:color w:val="000000"/>
                <w:sz w:val="24"/>
                <w:szCs w:val="24"/>
              </w:rPr>
              <w:t>зайн-макета</w:t>
            </w:r>
            <w:proofErr w:type="gramEnd"/>
            <w:r w:rsidRPr="00301792">
              <w:rPr>
                <w:rFonts w:ascii="Times New Roman" w:hAnsi="Times New Roman"/>
                <w:color w:val="000000"/>
                <w:sz w:val="24"/>
                <w:szCs w:val="24"/>
              </w:rPr>
              <w:t xml:space="preserve"> в дизайн-продукт</w:t>
            </w:r>
          </w:p>
        </w:tc>
      </w:tr>
      <w:tr w:rsidR="00F95DB8" w:rsidRPr="00BB79B6" w14:paraId="44628159" w14:textId="77777777" w:rsidTr="00F95DB8">
        <w:trPr>
          <w:trHeight w:val="355"/>
        </w:trPr>
        <w:tc>
          <w:tcPr>
            <w:tcW w:w="1242" w:type="dxa"/>
            <w:vMerge w:val="restart"/>
          </w:tcPr>
          <w:p w14:paraId="7970746E" w14:textId="65FA4D09" w:rsidR="00F95DB8" w:rsidRPr="00BB79B6" w:rsidRDefault="00F95DB8" w:rsidP="001E1324">
            <w:pPr>
              <w:spacing w:after="0" w:line="240" w:lineRule="auto"/>
              <w:rPr>
                <w:rFonts w:ascii="Times New Roman" w:hAnsi="Times New Roman"/>
                <w:bCs/>
                <w:lang w:eastAsia="en-US"/>
              </w:rPr>
            </w:pPr>
            <w:r w:rsidRPr="00BB79B6">
              <w:rPr>
                <w:rFonts w:ascii="Times New Roman" w:hAnsi="Times New Roman"/>
                <w:bCs/>
                <w:lang w:eastAsia="en-US"/>
              </w:rPr>
              <w:t>Уметь</w:t>
            </w:r>
            <w:r>
              <w:rPr>
                <w:rFonts w:ascii="Times New Roman" w:hAnsi="Times New Roman"/>
                <w:bCs/>
                <w:lang w:eastAsia="en-US"/>
              </w:rPr>
              <w:t xml:space="preserve"> </w:t>
            </w:r>
          </w:p>
        </w:tc>
        <w:tc>
          <w:tcPr>
            <w:tcW w:w="8364" w:type="dxa"/>
          </w:tcPr>
          <w:p w14:paraId="4A9800C6" w14:textId="31ACAEB0"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разрабатывать планы выполнения работ</w:t>
            </w:r>
            <w:r>
              <w:rPr>
                <w:rFonts w:ascii="Times New Roman" w:hAnsi="Times New Roman"/>
                <w:color w:val="000000"/>
                <w:sz w:val="24"/>
                <w:szCs w:val="24"/>
              </w:rPr>
              <w:t xml:space="preserve"> </w:t>
            </w:r>
          </w:p>
        </w:tc>
      </w:tr>
      <w:tr w:rsidR="00F95DB8" w:rsidRPr="00BB79B6" w14:paraId="35AED76F" w14:textId="77777777" w:rsidTr="00F95DB8">
        <w:trPr>
          <w:trHeight w:val="355"/>
        </w:trPr>
        <w:tc>
          <w:tcPr>
            <w:tcW w:w="1242" w:type="dxa"/>
            <w:vMerge/>
          </w:tcPr>
          <w:p w14:paraId="1B366343"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108ABE2F" w14:textId="48B674B9"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распределять время на выполнение поставленных задач</w:t>
            </w:r>
            <w:r>
              <w:rPr>
                <w:rFonts w:ascii="Times New Roman" w:hAnsi="Times New Roman"/>
                <w:color w:val="000000"/>
                <w:sz w:val="24"/>
                <w:szCs w:val="24"/>
              </w:rPr>
              <w:t xml:space="preserve"> </w:t>
            </w:r>
          </w:p>
        </w:tc>
      </w:tr>
      <w:tr w:rsidR="00F95DB8" w:rsidRPr="00BB79B6" w14:paraId="312C6A43" w14:textId="77777777" w:rsidTr="00F95DB8">
        <w:trPr>
          <w:trHeight w:val="355"/>
        </w:trPr>
        <w:tc>
          <w:tcPr>
            <w:tcW w:w="1242" w:type="dxa"/>
            <w:vMerge/>
          </w:tcPr>
          <w:p w14:paraId="5C0FEC63"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69EC8162" w14:textId="1AA8AE6F"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определять место хранения и обработки разрабатываемых макетов</w:t>
            </w:r>
            <w:r>
              <w:rPr>
                <w:rFonts w:ascii="Times New Roman" w:hAnsi="Times New Roman"/>
                <w:color w:val="000000"/>
                <w:sz w:val="24"/>
                <w:szCs w:val="24"/>
              </w:rPr>
              <w:t xml:space="preserve"> </w:t>
            </w:r>
          </w:p>
        </w:tc>
      </w:tr>
      <w:tr w:rsidR="00F95DB8" w:rsidRPr="00BB79B6" w14:paraId="0DC1790A" w14:textId="77777777" w:rsidTr="00F95DB8">
        <w:trPr>
          <w:trHeight w:val="355"/>
        </w:trPr>
        <w:tc>
          <w:tcPr>
            <w:tcW w:w="1242" w:type="dxa"/>
            <w:vMerge/>
          </w:tcPr>
          <w:p w14:paraId="22B05581"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61CCED89" w14:textId="543887E7"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разрабатывать технологическую карту изготовления авторского проекта</w:t>
            </w:r>
          </w:p>
        </w:tc>
      </w:tr>
      <w:tr w:rsidR="00F95DB8" w:rsidRPr="00BB79B6" w14:paraId="13FEFFBB" w14:textId="77777777" w:rsidTr="00F95DB8">
        <w:trPr>
          <w:trHeight w:val="355"/>
        </w:trPr>
        <w:tc>
          <w:tcPr>
            <w:tcW w:w="1242" w:type="dxa"/>
            <w:vMerge/>
          </w:tcPr>
          <w:p w14:paraId="3106BFEB"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6AFD56FC" w14:textId="5AD2EA7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выбирать материалы и программное обеспечение с учетом их наглядных и формообразующих свойств</w:t>
            </w:r>
            <w:r>
              <w:rPr>
                <w:rFonts w:ascii="Times New Roman" w:hAnsi="Times New Roman"/>
                <w:color w:val="000000"/>
                <w:sz w:val="24"/>
                <w:szCs w:val="24"/>
              </w:rPr>
              <w:t xml:space="preserve"> </w:t>
            </w:r>
          </w:p>
        </w:tc>
      </w:tr>
      <w:tr w:rsidR="00F95DB8" w:rsidRPr="00BB79B6" w14:paraId="7CFE1548" w14:textId="77777777" w:rsidTr="00F95DB8">
        <w:trPr>
          <w:trHeight w:val="355"/>
        </w:trPr>
        <w:tc>
          <w:tcPr>
            <w:tcW w:w="1242" w:type="dxa"/>
            <w:vMerge/>
          </w:tcPr>
          <w:p w14:paraId="1C530798"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38570240" w14:textId="687A55E9"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 xml:space="preserve">понимать сочетание в </w:t>
            </w:r>
            <w:proofErr w:type="gramStart"/>
            <w:r w:rsidRPr="00301792">
              <w:rPr>
                <w:rFonts w:ascii="Times New Roman" w:hAnsi="Times New Roman"/>
                <w:color w:val="000000"/>
                <w:sz w:val="24"/>
                <w:szCs w:val="24"/>
              </w:rPr>
              <w:t>дизайн-проекте</w:t>
            </w:r>
            <w:proofErr w:type="gramEnd"/>
            <w:r w:rsidRPr="00301792">
              <w:rPr>
                <w:rFonts w:ascii="Times New Roman" w:hAnsi="Times New Roman"/>
                <w:color w:val="000000"/>
                <w:sz w:val="24"/>
                <w:szCs w:val="24"/>
              </w:rPr>
              <w:t xml:space="preserve"> собственного художественного вкуса и требований заказчика</w:t>
            </w:r>
          </w:p>
        </w:tc>
      </w:tr>
      <w:tr w:rsidR="00F95DB8" w:rsidRPr="00BB79B6" w14:paraId="207CCB2E" w14:textId="77777777" w:rsidTr="00F95DB8">
        <w:trPr>
          <w:trHeight w:val="355"/>
        </w:trPr>
        <w:tc>
          <w:tcPr>
            <w:tcW w:w="1242" w:type="dxa"/>
            <w:vMerge/>
          </w:tcPr>
          <w:p w14:paraId="220C0341"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41E59B1F" w14:textId="346227F0"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выполнять эталонные образцы объекта дизайна в макете, материале и в инте</w:t>
            </w:r>
            <w:r w:rsidRPr="00301792">
              <w:rPr>
                <w:rFonts w:ascii="Times New Roman" w:hAnsi="Times New Roman"/>
                <w:color w:val="000000"/>
                <w:sz w:val="24"/>
                <w:szCs w:val="24"/>
              </w:rPr>
              <w:t>р</w:t>
            </w:r>
            <w:r w:rsidRPr="00301792">
              <w:rPr>
                <w:rFonts w:ascii="Times New Roman" w:hAnsi="Times New Roman"/>
                <w:color w:val="000000"/>
                <w:sz w:val="24"/>
                <w:szCs w:val="24"/>
              </w:rPr>
              <w:t>активной среде</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7561CDE3" w14:textId="77777777" w:rsidTr="00F95DB8">
        <w:trPr>
          <w:trHeight w:val="355"/>
        </w:trPr>
        <w:tc>
          <w:tcPr>
            <w:tcW w:w="1242" w:type="dxa"/>
            <w:vMerge/>
          </w:tcPr>
          <w:p w14:paraId="5870A049"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73C205B4" w14:textId="34A2F9D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выполнять технические чертежи или эскизы проекта для разработки ко</w:t>
            </w:r>
            <w:r w:rsidRPr="00301792">
              <w:rPr>
                <w:rFonts w:ascii="Times New Roman" w:hAnsi="Times New Roman"/>
                <w:color w:val="000000"/>
                <w:sz w:val="24"/>
                <w:szCs w:val="24"/>
              </w:rPr>
              <w:t>н</w:t>
            </w:r>
            <w:r w:rsidRPr="00301792">
              <w:rPr>
                <w:rFonts w:ascii="Times New Roman" w:hAnsi="Times New Roman"/>
                <w:color w:val="000000"/>
                <w:sz w:val="24"/>
                <w:szCs w:val="24"/>
              </w:rPr>
              <w:t>струкции изделия с учетом особенностей технологии и тематики</w:t>
            </w:r>
            <w:r>
              <w:rPr>
                <w:rFonts w:ascii="Times New Roman" w:hAnsi="Times New Roman"/>
                <w:color w:val="000000"/>
                <w:sz w:val="24"/>
                <w:szCs w:val="24"/>
              </w:rPr>
              <w:t xml:space="preserve"> </w:t>
            </w:r>
          </w:p>
        </w:tc>
      </w:tr>
      <w:tr w:rsidR="00F95DB8" w:rsidRPr="00BB79B6" w14:paraId="79A81817" w14:textId="77777777" w:rsidTr="00F95DB8">
        <w:trPr>
          <w:trHeight w:val="355"/>
        </w:trPr>
        <w:tc>
          <w:tcPr>
            <w:tcW w:w="1242" w:type="dxa"/>
            <w:vMerge/>
          </w:tcPr>
          <w:p w14:paraId="32042909"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64A71A48" w14:textId="6B580DF7"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реализовывать творческие идеи в макете</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04EDFDCD" w14:textId="77777777" w:rsidTr="00F95DB8">
        <w:trPr>
          <w:trHeight w:val="355"/>
        </w:trPr>
        <w:tc>
          <w:tcPr>
            <w:tcW w:w="1242" w:type="dxa"/>
            <w:vMerge/>
          </w:tcPr>
          <w:p w14:paraId="6609C08A"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1F2C6366" w14:textId="2C1C9A8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создавать целостную композицию на плоскости, в объеме и пространстве</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5236207B" w14:textId="77777777" w:rsidTr="00F95DB8">
        <w:trPr>
          <w:trHeight w:val="355"/>
        </w:trPr>
        <w:tc>
          <w:tcPr>
            <w:tcW w:w="1242" w:type="dxa"/>
            <w:vMerge/>
          </w:tcPr>
          <w:p w14:paraId="616E2FE1"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5B2FC219" w14:textId="606189D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использовать преобразующие методы стилизации и трансформации для с</w:t>
            </w:r>
            <w:r w:rsidRPr="00301792">
              <w:rPr>
                <w:rFonts w:ascii="Times New Roman" w:hAnsi="Times New Roman"/>
                <w:color w:val="000000"/>
                <w:sz w:val="24"/>
                <w:szCs w:val="24"/>
              </w:rPr>
              <w:t>о</w:t>
            </w:r>
            <w:r w:rsidRPr="00301792">
              <w:rPr>
                <w:rFonts w:ascii="Times New Roman" w:hAnsi="Times New Roman"/>
                <w:color w:val="000000"/>
                <w:sz w:val="24"/>
                <w:szCs w:val="24"/>
              </w:rPr>
              <w:t>здания новых форм</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F95DB8" w:rsidRPr="00BB79B6" w14:paraId="136FBB91" w14:textId="77777777" w:rsidTr="00F95DB8">
        <w:trPr>
          <w:trHeight w:val="355"/>
        </w:trPr>
        <w:tc>
          <w:tcPr>
            <w:tcW w:w="1242" w:type="dxa"/>
            <w:vMerge/>
          </w:tcPr>
          <w:p w14:paraId="729878E5"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5E62E81E" w14:textId="18F27BB7"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создавать цветовое единство</w:t>
            </w:r>
          </w:p>
        </w:tc>
      </w:tr>
      <w:tr w:rsidR="00F95DB8" w:rsidRPr="00BB79B6" w14:paraId="5B2A3D16" w14:textId="77777777" w:rsidTr="00F95DB8">
        <w:trPr>
          <w:trHeight w:val="355"/>
        </w:trPr>
        <w:tc>
          <w:tcPr>
            <w:tcW w:w="1242" w:type="dxa"/>
            <w:vMerge/>
          </w:tcPr>
          <w:p w14:paraId="0A428E28"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36544D67" w14:textId="0F27287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осуществлять и организовывать представление разработанных макетов</w:t>
            </w:r>
            <w:r>
              <w:rPr>
                <w:rFonts w:ascii="Times New Roman" w:hAnsi="Times New Roman"/>
                <w:color w:val="000000"/>
                <w:sz w:val="24"/>
                <w:szCs w:val="24"/>
              </w:rPr>
              <w:t xml:space="preserve"> </w:t>
            </w:r>
          </w:p>
        </w:tc>
      </w:tr>
      <w:tr w:rsidR="00F95DB8" w:rsidRPr="00BB79B6" w14:paraId="11FF53F7" w14:textId="77777777" w:rsidTr="00F95DB8">
        <w:trPr>
          <w:trHeight w:val="355"/>
        </w:trPr>
        <w:tc>
          <w:tcPr>
            <w:tcW w:w="1242" w:type="dxa"/>
            <w:vMerge/>
          </w:tcPr>
          <w:p w14:paraId="477B2D73"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5B8B81CC" w14:textId="6C489D0B"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подготавливать презентации разработанных макетов</w:t>
            </w:r>
            <w:r>
              <w:rPr>
                <w:rFonts w:ascii="Times New Roman" w:hAnsi="Times New Roman"/>
                <w:color w:val="000000"/>
                <w:sz w:val="24"/>
                <w:szCs w:val="24"/>
              </w:rPr>
              <w:t xml:space="preserve"> </w:t>
            </w:r>
          </w:p>
        </w:tc>
      </w:tr>
      <w:tr w:rsidR="00F95DB8" w:rsidRPr="00BB79B6" w14:paraId="78F217F1" w14:textId="77777777" w:rsidTr="00F95DB8">
        <w:trPr>
          <w:trHeight w:val="355"/>
        </w:trPr>
        <w:tc>
          <w:tcPr>
            <w:tcW w:w="1242" w:type="dxa"/>
            <w:vMerge/>
          </w:tcPr>
          <w:p w14:paraId="12462328"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27BF822F" w14:textId="38BDAF33" w:rsidR="00F95DB8" w:rsidRPr="00F95DB8" w:rsidRDefault="00F95DB8" w:rsidP="001E1324">
            <w:pPr>
              <w:tabs>
                <w:tab w:val="left" w:pos="266"/>
              </w:tabs>
              <w:spacing w:after="0" w:line="240" w:lineRule="auto"/>
              <w:ind w:firstLine="35"/>
              <w:jc w:val="both"/>
              <w:rPr>
                <w:rFonts w:ascii="Times New Roman" w:hAnsi="Times New Roman"/>
                <w:sz w:val="24"/>
                <w:szCs w:val="24"/>
                <w:lang w:eastAsia="en-US"/>
              </w:rPr>
            </w:pPr>
            <w:r w:rsidRPr="00301792">
              <w:rPr>
                <w:rFonts w:ascii="Times New Roman" w:hAnsi="Times New Roman"/>
                <w:color w:val="000000"/>
                <w:sz w:val="24"/>
                <w:szCs w:val="24"/>
              </w:rPr>
              <w:t xml:space="preserve">защищать разработанные </w:t>
            </w:r>
            <w:proofErr w:type="gramStart"/>
            <w:r w:rsidRPr="00301792">
              <w:rPr>
                <w:rFonts w:ascii="Times New Roman" w:hAnsi="Times New Roman"/>
                <w:color w:val="000000"/>
                <w:sz w:val="24"/>
                <w:szCs w:val="24"/>
              </w:rPr>
              <w:t>дизайн-макеты</w:t>
            </w:r>
            <w:proofErr w:type="gramEnd"/>
          </w:p>
        </w:tc>
      </w:tr>
      <w:tr w:rsidR="00F95DB8" w:rsidRPr="00BB79B6" w14:paraId="4697D722" w14:textId="77777777" w:rsidTr="00F95DB8">
        <w:trPr>
          <w:trHeight w:val="355"/>
        </w:trPr>
        <w:tc>
          <w:tcPr>
            <w:tcW w:w="1242" w:type="dxa"/>
            <w:vMerge/>
          </w:tcPr>
          <w:p w14:paraId="0FDA2C8A" w14:textId="77777777" w:rsidR="00F95DB8" w:rsidRPr="00BB79B6" w:rsidRDefault="00F95DB8" w:rsidP="001E1324">
            <w:pPr>
              <w:spacing w:after="0" w:line="240" w:lineRule="auto"/>
              <w:rPr>
                <w:rFonts w:ascii="Times New Roman" w:hAnsi="Times New Roman"/>
                <w:bCs/>
                <w:lang w:eastAsia="en-US"/>
              </w:rPr>
            </w:pPr>
          </w:p>
        </w:tc>
        <w:tc>
          <w:tcPr>
            <w:tcW w:w="8364" w:type="dxa"/>
          </w:tcPr>
          <w:p w14:paraId="3FEB7297" w14:textId="4A2509BE" w:rsidR="00F95DB8" w:rsidRPr="00301792" w:rsidRDefault="00F95DB8" w:rsidP="001E1324">
            <w:pPr>
              <w:tabs>
                <w:tab w:val="left" w:pos="266"/>
              </w:tabs>
              <w:spacing w:after="0" w:line="240" w:lineRule="auto"/>
              <w:ind w:firstLine="35"/>
              <w:jc w:val="both"/>
              <w:rPr>
                <w:rFonts w:ascii="Times New Roman" w:hAnsi="Times New Roman"/>
                <w:color w:val="000000"/>
                <w:sz w:val="24"/>
                <w:szCs w:val="24"/>
              </w:rPr>
            </w:pPr>
            <w:r w:rsidRPr="00301792">
              <w:rPr>
                <w:rFonts w:ascii="Times New Roman" w:hAnsi="Times New Roman"/>
                <w:color w:val="000000"/>
                <w:sz w:val="24"/>
                <w:szCs w:val="24"/>
              </w:rPr>
              <w:t xml:space="preserve">выполнять комплектацию необходимых составляющих </w:t>
            </w:r>
            <w:proofErr w:type="gramStart"/>
            <w:r w:rsidRPr="00301792">
              <w:rPr>
                <w:rFonts w:ascii="Times New Roman" w:hAnsi="Times New Roman"/>
                <w:color w:val="000000"/>
                <w:sz w:val="24"/>
                <w:szCs w:val="24"/>
              </w:rPr>
              <w:t>дизайн-макета</w:t>
            </w:r>
            <w:proofErr w:type="gramEnd"/>
            <w:r w:rsidRPr="00301792">
              <w:rPr>
                <w:rFonts w:ascii="Times New Roman" w:hAnsi="Times New Roman"/>
                <w:color w:val="000000"/>
                <w:sz w:val="24"/>
                <w:szCs w:val="24"/>
              </w:rPr>
              <w:t xml:space="preserve"> для формирования дизайн-продукта</w:t>
            </w:r>
          </w:p>
        </w:tc>
      </w:tr>
      <w:tr w:rsidR="00BA76D0" w:rsidRPr="00BB79B6" w14:paraId="4823185E" w14:textId="77777777" w:rsidTr="00F95DB8">
        <w:tc>
          <w:tcPr>
            <w:tcW w:w="1242" w:type="dxa"/>
            <w:vMerge w:val="restart"/>
          </w:tcPr>
          <w:p w14:paraId="12090FDF" w14:textId="69713263" w:rsidR="00BA76D0" w:rsidRPr="00BB79B6" w:rsidRDefault="00BA76D0" w:rsidP="001E1324">
            <w:pPr>
              <w:spacing w:after="0" w:line="240" w:lineRule="auto"/>
              <w:rPr>
                <w:rFonts w:ascii="Times New Roman" w:hAnsi="Times New Roman"/>
                <w:bCs/>
                <w:lang w:eastAsia="en-US"/>
              </w:rPr>
            </w:pPr>
            <w:r w:rsidRPr="00BB79B6">
              <w:rPr>
                <w:rFonts w:ascii="Times New Roman" w:hAnsi="Times New Roman"/>
                <w:bCs/>
                <w:lang w:eastAsia="en-US"/>
              </w:rPr>
              <w:t>Знать</w:t>
            </w:r>
          </w:p>
        </w:tc>
        <w:tc>
          <w:tcPr>
            <w:tcW w:w="8364" w:type="dxa"/>
          </w:tcPr>
          <w:p w14:paraId="24A424C3" w14:textId="457FEBD8"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структур</w:t>
            </w:r>
            <w:r>
              <w:rPr>
                <w:rFonts w:ascii="Times New Roman" w:hAnsi="Times New Roman"/>
                <w:color w:val="000000"/>
                <w:sz w:val="24"/>
                <w:szCs w:val="24"/>
              </w:rPr>
              <w:t>у</w:t>
            </w:r>
            <w:r w:rsidRPr="00301792">
              <w:rPr>
                <w:rFonts w:ascii="Times New Roman" w:hAnsi="Times New Roman"/>
                <w:color w:val="000000"/>
                <w:sz w:val="24"/>
                <w:szCs w:val="24"/>
              </w:rPr>
              <w:t xml:space="preserve"> ТЗ, его реализаци</w:t>
            </w:r>
            <w:r>
              <w:rPr>
                <w:rFonts w:ascii="Times New Roman" w:hAnsi="Times New Roman"/>
                <w:color w:val="000000"/>
                <w:sz w:val="24"/>
                <w:szCs w:val="24"/>
              </w:rPr>
              <w:t xml:space="preserve">ю </w:t>
            </w:r>
          </w:p>
        </w:tc>
      </w:tr>
      <w:tr w:rsidR="00BA76D0" w:rsidRPr="00BB79B6" w14:paraId="026CC19B" w14:textId="77777777" w:rsidTr="00F95DB8">
        <w:tc>
          <w:tcPr>
            <w:tcW w:w="1242" w:type="dxa"/>
            <w:vMerge/>
          </w:tcPr>
          <w:p w14:paraId="26D32414"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0D1BE6AA" w14:textId="57879EB9" w:rsidR="00BA76D0" w:rsidRPr="00BB79B6" w:rsidRDefault="00BA76D0"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менеджмента времени и выполнения работ</w:t>
            </w:r>
            <w:r>
              <w:rPr>
                <w:rFonts w:ascii="Times New Roman" w:hAnsi="Times New Roman"/>
                <w:color w:val="000000"/>
                <w:sz w:val="24"/>
                <w:szCs w:val="24"/>
              </w:rPr>
              <w:t xml:space="preserve"> </w:t>
            </w:r>
          </w:p>
        </w:tc>
      </w:tr>
      <w:tr w:rsidR="00BA76D0" w:rsidRPr="00BB79B6" w14:paraId="7B2683BC" w14:textId="77777777" w:rsidTr="00F95DB8">
        <w:tc>
          <w:tcPr>
            <w:tcW w:w="1242" w:type="dxa"/>
            <w:vMerge/>
          </w:tcPr>
          <w:p w14:paraId="3742B1B0"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14A78F06" w14:textId="2D7AE8BA"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работы с данными</w:t>
            </w:r>
          </w:p>
        </w:tc>
      </w:tr>
      <w:tr w:rsidR="00BA76D0" w:rsidRPr="00BB79B6" w14:paraId="0AF8A156" w14:textId="77777777" w:rsidTr="00F95DB8">
        <w:tc>
          <w:tcPr>
            <w:tcW w:w="1242" w:type="dxa"/>
            <w:vMerge/>
          </w:tcPr>
          <w:p w14:paraId="1A91E29D"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69AF73C1" w14:textId="534FA45F"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технологически</w:t>
            </w:r>
            <w:r>
              <w:rPr>
                <w:rFonts w:ascii="Times New Roman" w:hAnsi="Times New Roman"/>
                <w:color w:val="000000"/>
                <w:sz w:val="24"/>
                <w:szCs w:val="24"/>
              </w:rPr>
              <w:t>е</w:t>
            </w:r>
            <w:r w:rsidRPr="00301792">
              <w:rPr>
                <w:rFonts w:ascii="Times New Roman" w:hAnsi="Times New Roman"/>
                <w:color w:val="000000"/>
                <w:sz w:val="24"/>
                <w:szCs w:val="24"/>
              </w:rPr>
              <w:t>, эксплуатационны</w:t>
            </w:r>
            <w:r>
              <w:rPr>
                <w:rFonts w:ascii="Times New Roman" w:hAnsi="Times New Roman"/>
                <w:color w:val="000000"/>
                <w:sz w:val="24"/>
                <w:szCs w:val="24"/>
              </w:rPr>
              <w:t>е</w:t>
            </w:r>
            <w:r w:rsidRPr="00301792">
              <w:rPr>
                <w:rFonts w:ascii="Times New Roman" w:hAnsi="Times New Roman"/>
                <w:color w:val="000000"/>
                <w:sz w:val="24"/>
                <w:szCs w:val="24"/>
              </w:rPr>
              <w:t xml:space="preserve"> и гигиенически</w:t>
            </w:r>
            <w:r>
              <w:rPr>
                <w:rFonts w:ascii="Times New Roman" w:hAnsi="Times New Roman"/>
                <w:color w:val="000000"/>
                <w:sz w:val="24"/>
                <w:szCs w:val="24"/>
              </w:rPr>
              <w:t>е</w:t>
            </w:r>
            <w:r w:rsidRPr="00301792">
              <w:rPr>
                <w:rFonts w:ascii="Times New Roman" w:hAnsi="Times New Roman"/>
                <w:color w:val="000000"/>
                <w:sz w:val="24"/>
                <w:szCs w:val="24"/>
              </w:rPr>
              <w:t xml:space="preserve"> требовани</w:t>
            </w:r>
            <w:r>
              <w:rPr>
                <w:rFonts w:ascii="Times New Roman" w:hAnsi="Times New Roman"/>
                <w:color w:val="000000"/>
                <w:sz w:val="24"/>
                <w:szCs w:val="24"/>
              </w:rPr>
              <w:t>я</w:t>
            </w:r>
            <w:r w:rsidRPr="00301792">
              <w:rPr>
                <w:rFonts w:ascii="Times New Roman" w:hAnsi="Times New Roman"/>
                <w:color w:val="000000"/>
                <w:sz w:val="24"/>
                <w:szCs w:val="24"/>
              </w:rPr>
              <w:t>, предъявл</w:t>
            </w:r>
            <w:r w:rsidRPr="00301792">
              <w:rPr>
                <w:rFonts w:ascii="Times New Roman" w:hAnsi="Times New Roman"/>
                <w:color w:val="000000"/>
                <w:sz w:val="24"/>
                <w:szCs w:val="24"/>
              </w:rPr>
              <w:t>я</w:t>
            </w:r>
            <w:r w:rsidRPr="00301792">
              <w:rPr>
                <w:rFonts w:ascii="Times New Roman" w:hAnsi="Times New Roman"/>
                <w:color w:val="000000"/>
                <w:sz w:val="24"/>
                <w:szCs w:val="24"/>
              </w:rPr>
              <w:t>емы</w:t>
            </w:r>
            <w:r>
              <w:rPr>
                <w:rFonts w:ascii="Times New Roman" w:hAnsi="Times New Roman"/>
                <w:color w:val="000000"/>
                <w:sz w:val="24"/>
                <w:szCs w:val="24"/>
              </w:rPr>
              <w:t>е</w:t>
            </w:r>
            <w:r w:rsidRPr="00301792">
              <w:rPr>
                <w:rFonts w:ascii="Times New Roman" w:hAnsi="Times New Roman"/>
                <w:color w:val="000000"/>
                <w:sz w:val="24"/>
                <w:szCs w:val="24"/>
              </w:rPr>
              <w:t xml:space="preserve"> к материалам, программным средствам и оборудованию</w:t>
            </w:r>
            <w:r>
              <w:rPr>
                <w:rFonts w:ascii="Times New Roman" w:hAnsi="Times New Roman"/>
                <w:color w:val="000000"/>
                <w:sz w:val="24"/>
                <w:szCs w:val="24"/>
              </w:rPr>
              <w:t xml:space="preserve"> </w:t>
            </w:r>
          </w:p>
        </w:tc>
      </w:tr>
      <w:tr w:rsidR="00BA76D0" w:rsidRPr="00BB79B6" w14:paraId="0FBCFBA7" w14:textId="77777777" w:rsidTr="00F95DB8">
        <w:tc>
          <w:tcPr>
            <w:tcW w:w="1242" w:type="dxa"/>
            <w:vMerge/>
          </w:tcPr>
          <w:p w14:paraId="38082BB7"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2C81EF10" w14:textId="2B91BD68"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работы с данными для разработки </w:t>
            </w:r>
            <w:proofErr w:type="gramStart"/>
            <w:r w:rsidRPr="00301792">
              <w:rPr>
                <w:rFonts w:ascii="Times New Roman" w:hAnsi="Times New Roman"/>
                <w:color w:val="000000"/>
                <w:sz w:val="24"/>
                <w:szCs w:val="24"/>
              </w:rPr>
              <w:t>дизайн-макетов</w:t>
            </w:r>
            <w:proofErr w:type="gramEnd"/>
          </w:p>
        </w:tc>
      </w:tr>
      <w:tr w:rsidR="00BA76D0" w:rsidRPr="00BB79B6" w14:paraId="7337C56F" w14:textId="77777777" w:rsidTr="00F95DB8">
        <w:tc>
          <w:tcPr>
            <w:tcW w:w="1242" w:type="dxa"/>
            <w:vMerge/>
          </w:tcPr>
          <w:p w14:paraId="7E8E02AD"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2909ACD2" w14:textId="1354E484"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современны</w:t>
            </w:r>
            <w:r>
              <w:rPr>
                <w:rFonts w:ascii="Times New Roman" w:hAnsi="Times New Roman"/>
                <w:color w:val="000000"/>
                <w:sz w:val="24"/>
                <w:szCs w:val="24"/>
              </w:rPr>
              <w:t>е</w:t>
            </w:r>
            <w:r w:rsidRPr="00301792">
              <w:rPr>
                <w:rFonts w:ascii="Times New Roman" w:hAnsi="Times New Roman"/>
                <w:color w:val="000000"/>
                <w:sz w:val="24"/>
                <w:szCs w:val="24"/>
              </w:rPr>
              <w:t xml:space="preserve"> тенденци</w:t>
            </w:r>
            <w:r>
              <w:rPr>
                <w:rFonts w:ascii="Times New Roman" w:hAnsi="Times New Roman"/>
                <w:color w:val="000000"/>
                <w:sz w:val="24"/>
                <w:szCs w:val="24"/>
              </w:rPr>
              <w:t>и</w:t>
            </w:r>
            <w:r w:rsidRPr="00301792">
              <w:rPr>
                <w:rFonts w:ascii="Times New Roman" w:hAnsi="Times New Roman"/>
                <w:color w:val="000000"/>
                <w:sz w:val="24"/>
                <w:szCs w:val="24"/>
              </w:rPr>
              <w:t xml:space="preserve"> в области дизайна</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BA76D0" w:rsidRPr="00BB79B6" w14:paraId="057EC561" w14:textId="77777777" w:rsidTr="00F95DB8">
        <w:tc>
          <w:tcPr>
            <w:tcW w:w="1242" w:type="dxa"/>
            <w:vMerge/>
          </w:tcPr>
          <w:p w14:paraId="1F0A693A"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6D739096" w14:textId="53106CEF"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разнообразны</w:t>
            </w:r>
            <w:r>
              <w:rPr>
                <w:rFonts w:ascii="Times New Roman" w:hAnsi="Times New Roman"/>
                <w:color w:val="000000"/>
                <w:sz w:val="24"/>
                <w:szCs w:val="24"/>
              </w:rPr>
              <w:t>е</w:t>
            </w:r>
            <w:r w:rsidRPr="00301792">
              <w:rPr>
                <w:rFonts w:ascii="Times New Roman" w:hAnsi="Times New Roman"/>
                <w:color w:val="000000"/>
                <w:sz w:val="24"/>
                <w:szCs w:val="24"/>
              </w:rPr>
              <w:t xml:space="preserve"> изобразительны</w:t>
            </w:r>
            <w:r>
              <w:rPr>
                <w:rFonts w:ascii="Times New Roman" w:hAnsi="Times New Roman"/>
                <w:color w:val="000000"/>
                <w:sz w:val="24"/>
                <w:szCs w:val="24"/>
              </w:rPr>
              <w:t>е</w:t>
            </w:r>
            <w:r w:rsidRPr="00301792">
              <w:rPr>
                <w:rFonts w:ascii="Times New Roman" w:hAnsi="Times New Roman"/>
                <w:color w:val="000000"/>
                <w:sz w:val="24"/>
                <w:szCs w:val="24"/>
              </w:rPr>
              <w:t xml:space="preserve"> и технически</w:t>
            </w:r>
            <w:r>
              <w:rPr>
                <w:rFonts w:ascii="Times New Roman" w:hAnsi="Times New Roman"/>
                <w:color w:val="000000"/>
                <w:sz w:val="24"/>
                <w:szCs w:val="24"/>
              </w:rPr>
              <w:t>е</w:t>
            </w:r>
            <w:r w:rsidRPr="00301792">
              <w:rPr>
                <w:rFonts w:ascii="Times New Roman" w:hAnsi="Times New Roman"/>
                <w:color w:val="000000"/>
                <w:sz w:val="24"/>
                <w:szCs w:val="24"/>
              </w:rPr>
              <w:t xml:space="preserve"> приём</w:t>
            </w:r>
            <w:r>
              <w:rPr>
                <w:rFonts w:ascii="Times New Roman" w:hAnsi="Times New Roman"/>
                <w:color w:val="000000"/>
                <w:sz w:val="24"/>
                <w:szCs w:val="24"/>
              </w:rPr>
              <w:t>ы</w:t>
            </w:r>
            <w:r w:rsidRPr="00301792">
              <w:rPr>
                <w:rFonts w:ascii="Times New Roman" w:hAnsi="Times New Roman"/>
                <w:color w:val="000000"/>
                <w:sz w:val="24"/>
                <w:szCs w:val="24"/>
              </w:rPr>
              <w:t xml:space="preserve"> и средств</w:t>
            </w:r>
            <w:r>
              <w:rPr>
                <w:rFonts w:ascii="Times New Roman" w:hAnsi="Times New Roman"/>
                <w:color w:val="000000"/>
                <w:sz w:val="24"/>
                <w:szCs w:val="24"/>
              </w:rPr>
              <w:t>а</w:t>
            </w:r>
            <w:r w:rsidRPr="00301792">
              <w:rPr>
                <w:rFonts w:ascii="Times New Roman" w:hAnsi="Times New Roman"/>
                <w:color w:val="000000"/>
                <w:sz w:val="24"/>
                <w:szCs w:val="24"/>
              </w:rPr>
              <w:t xml:space="preserve"> </w:t>
            </w:r>
            <w:proofErr w:type="gramStart"/>
            <w:r w:rsidRPr="00301792">
              <w:rPr>
                <w:rFonts w:ascii="Times New Roman" w:hAnsi="Times New Roman"/>
                <w:color w:val="000000"/>
                <w:sz w:val="24"/>
                <w:szCs w:val="24"/>
              </w:rPr>
              <w:t>дизайн-проектирования</w:t>
            </w:r>
            <w:proofErr w:type="gramEnd"/>
            <w:r>
              <w:rPr>
                <w:rFonts w:ascii="Times New Roman" w:hAnsi="Times New Roman"/>
                <w:color w:val="000000"/>
                <w:sz w:val="24"/>
                <w:szCs w:val="24"/>
              </w:rPr>
              <w:t xml:space="preserve"> </w:t>
            </w:r>
          </w:p>
        </w:tc>
      </w:tr>
      <w:tr w:rsidR="00BA76D0" w:rsidRPr="00BB79B6" w14:paraId="7E908CC8" w14:textId="77777777" w:rsidTr="00F95DB8">
        <w:tc>
          <w:tcPr>
            <w:tcW w:w="1242" w:type="dxa"/>
            <w:vMerge/>
          </w:tcPr>
          <w:p w14:paraId="39B7D536"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5C7B3AED" w14:textId="3FCBA137"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по основным направлениям графического дизайна</w:t>
            </w:r>
            <w:r>
              <w:rPr>
                <w:rFonts w:ascii="Times New Roman" w:hAnsi="Times New Roman"/>
                <w:color w:val="000000"/>
                <w:sz w:val="24"/>
                <w:szCs w:val="24"/>
              </w:rPr>
              <w:t xml:space="preserve"> </w:t>
            </w:r>
          </w:p>
        </w:tc>
      </w:tr>
      <w:tr w:rsidR="00BA76D0" w:rsidRPr="00BB79B6" w14:paraId="3CB28F08" w14:textId="77777777" w:rsidTr="00F95DB8">
        <w:tc>
          <w:tcPr>
            <w:tcW w:w="1242" w:type="dxa"/>
            <w:vMerge/>
          </w:tcPr>
          <w:p w14:paraId="0F5E7C03"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36C84958" w14:textId="49028F97"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технически</w:t>
            </w:r>
            <w:r>
              <w:rPr>
                <w:rFonts w:ascii="Times New Roman" w:hAnsi="Times New Roman"/>
                <w:color w:val="000000"/>
                <w:sz w:val="24"/>
                <w:szCs w:val="24"/>
              </w:rPr>
              <w:t>е</w:t>
            </w:r>
            <w:r w:rsidRPr="00301792">
              <w:rPr>
                <w:rFonts w:ascii="Times New Roman" w:hAnsi="Times New Roman"/>
                <w:color w:val="000000"/>
                <w:sz w:val="24"/>
                <w:szCs w:val="24"/>
              </w:rPr>
              <w:t xml:space="preserve"> параметр</w:t>
            </w:r>
            <w:r>
              <w:rPr>
                <w:rFonts w:ascii="Times New Roman" w:hAnsi="Times New Roman"/>
                <w:color w:val="000000"/>
                <w:sz w:val="24"/>
                <w:szCs w:val="24"/>
              </w:rPr>
              <w:t>ы</w:t>
            </w:r>
            <w:r w:rsidRPr="00301792">
              <w:rPr>
                <w:rFonts w:ascii="Times New Roman" w:hAnsi="Times New Roman"/>
                <w:color w:val="000000"/>
                <w:sz w:val="24"/>
                <w:szCs w:val="24"/>
              </w:rPr>
              <w:t xml:space="preserve"> разработки макетов, сохранения, технологии печати</w:t>
            </w:r>
          </w:p>
        </w:tc>
      </w:tr>
      <w:tr w:rsidR="00BA76D0" w:rsidRPr="00BB79B6" w14:paraId="2D73627D" w14:textId="77777777" w:rsidTr="00F95DB8">
        <w:tc>
          <w:tcPr>
            <w:tcW w:w="1242" w:type="dxa"/>
            <w:vMerge/>
          </w:tcPr>
          <w:p w14:paraId="206361FD"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1FB2E7CD" w14:textId="432F1460" w:rsidR="00BA76D0" w:rsidRPr="00301792" w:rsidRDefault="00BA76D0" w:rsidP="00BA76D0">
            <w:pPr>
              <w:tabs>
                <w:tab w:val="left" w:pos="266"/>
              </w:tabs>
              <w:spacing w:after="0" w:line="240" w:lineRule="auto"/>
              <w:ind w:firstLine="35"/>
              <w:jc w:val="both"/>
              <w:rPr>
                <w:rFonts w:ascii="Times New Roman" w:hAnsi="Times New Roman"/>
                <w:color w:val="000000"/>
                <w:sz w:val="24"/>
                <w:szCs w:val="24"/>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для представления макетов графического дизайна</w:t>
            </w:r>
            <w:r>
              <w:rPr>
                <w:rFonts w:ascii="Times New Roman" w:hAnsi="Times New Roman"/>
                <w:color w:val="000000"/>
                <w:sz w:val="24"/>
                <w:szCs w:val="24"/>
              </w:rPr>
              <w:t xml:space="preserve"> </w:t>
            </w:r>
          </w:p>
        </w:tc>
      </w:tr>
      <w:tr w:rsidR="00BA76D0" w:rsidRPr="00BB79B6" w14:paraId="6202E90A" w14:textId="77777777" w:rsidTr="00F95DB8">
        <w:tc>
          <w:tcPr>
            <w:tcW w:w="1242" w:type="dxa"/>
            <w:vMerge/>
          </w:tcPr>
          <w:p w14:paraId="4E780BB6"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6E6634C2" w14:textId="002D7BC6" w:rsidR="00BA76D0" w:rsidRPr="00301792" w:rsidRDefault="00BA76D0" w:rsidP="00BA76D0">
            <w:pPr>
              <w:tabs>
                <w:tab w:val="left" w:pos="266"/>
              </w:tabs>
              <w:spacing w:after="0" w:line="240" w:lineRule="auto"/>
              <w:ind w:firstLine="35"/>
              <w:jc w:val="both"/>
              <w:rPr>
                <w:rFonts w:ascii="Times New Roman" w:hAnsi="Times New Roman"/>
                <w:color w:val="000000"/>
                <w:sz w:val="24"/>
                <w:szCs w:val="24"/>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менеджмента и коммуникации, договорных отношений</w:t>
            </w:r>
            <w:r>
              <w:rPr>
                <w:rFonts w:ascii="Times New Roman" w:hAnsi="Times New Roman"/>
                <w:color w:val="000000"/>
                <w:sz w:val="24"/>
                <w:szCs w:val="24"/>
              </w:rPr>
              <w:t xml:space="preserve"> </w:t>
            </w:r>
          </w:p>
        </w:tc>
      </w:tr>
      <w:tr w:rsidR="00BA76D0" w:rsidRPr="00BB79B6" w14:paraId="0F82C917" w14:textId="77777777" w:rsidTr="00F95DB8">
        <w:tc>
          <w:tcPr>
            <w:tcW w:w="1242" w:type="dxa"/>
            <w:vMerge/>
          </w:tcPr>
          <w:p w14:paraId="1F02DF11"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4C345A8E" w14:textId="6BF206AF" w:rsidR="00BA76D0" w:rsidRPr="00BB79B6" w:rsidRDefault="00BA76D0"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макетирования</w:t>
            </w:r>
          </w:p>
        </w:tc>
      </w:tr>
      <w:tr w:rsidR="00BA76D0" w:rsidRPr="00BB79B6" w14:paraId="26B3ABE7" w14:textId="77777777" w:rsidTr="00F95DB8">
        <w:tc>
          <w:tcPr>
            <w:tcW w:w="1242" w:type="dxa"/>
            <w:vMerge/>
          </w:tcPr>
          <w:p w14:paraId="709C48BF" w14:textId="77777777" w:rsidR="00BA76D0" w:rsidRPr="00BB79B6" w:rsidRDefault="00BA76D0" w:rsidP="001E1324">
            <w:pPr>
              <w:spacing w:after="0" w:line="240" w:lineRule="auto"/>
              <w:rPr>
                <w:rFonts w:ascii="Times New Roman" w:hAnsi="Times New Roman"/>
                <w:bCs/>
                <w:lang w:eastAsia="en-US"/>
              </w:rPr>
            </w:pPr>
          </w:p>
        </w:tc>
        <w:tc>
          <w:tcPr>
            <w:tcW w:w="8364" w:type="dxa"/>
          </w:tcPr>
          <w:p w14:paraId="369FACC4" w14:textId="019043B8" w:rsidR="00BA76D0" w:rsidRPr="00BB79B6" w:rsidRDefault="00BA76D0" w:rsidP="00BA76D0">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для хранения и передачи файлов-макетов графич</w:t>
            </w:r>
            <w:r w:rsidRPr="00301792">
              <w:rPr>
                <w:rFonts w:ascii="Times New Roman" w:hAnsi="Times New Roman"/>
                <w:color w:val="000000"/>
                <w:sz w:val="24"/>
                <w:szCs w:val="24"/>
              </w:rPr>
              <w:t>е</w:t>
            </w:r>
            <w:r w:rsidRPr="00301792">
              <w:rPr>
                <w:rFonts w:ascii="Times New Roman" w:hAnsi="Times New Roman"/>
                <w:color w:val="000000"/>
                <w:sz w:val="24"/>
                <w:szCs w:val="24"/>
              </w:rPr>
              <w:t>ского дизайна</w:t>
            </w:r>
          </w:p>
        </w:tc>
      </w:tr>
    </w:tbl>
    <w:p w14:paraId="056AAB97" w14:textId="77777777" w:rsidR="003D47FB" w:rsidRPr="00BA76D0" w:rsidRDefault="003D47FB" w:rsidP="00BA76D0"/>
    <w:p w14:paraId="6845605F" w14:textId="77777777" w:rsidR="003D47FB" w:rsidRPr="00BB79B6" w:rsidRDefault="003D47FB" w:rsidP="003D47FB">
      <w:pPr>
        <w:rPr>
          <w:rFonts w:ascii="Times New Roman" w:hAnsi="Times New Roman"/>
          <w:b/>
          <w:sz w:val="24"/>
          <w:szCs w:val="24"/>
        </w:rPr>
      </w:pPr>
      <w:bookmarkStart w:id="3" w:name="_Hlk139961601"/>
      <w:r w:rsidRPr="00BB79B6">
        <w:rPr>
          <w:rFonts w:ascii="Times New Roman" w:hAnsi="Times New Roman"/>
          <w:b/>
          <w:sz w:val="24"/>
          <w:szCs w:val="24"/>
        </w:rPr>
        <w:t>1.3. Количество часов, отводимое на освоение профессионального модуля</w:t>
      </w:r>
    </w:p>
    <w:p w14:paraId="1C4AB103" w14:textId="3FC29323" w:rsidR="003D7BA2" w:rsidRPr="003D7BA2" w:rsidRDefault="003D7BA2" w:rsidP="003D7BA2">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Всего часов </w:t>
      </w:r>
      <w:r>
        <w:rPr>
          <w:rFonts w:ascii="Times New Roman" w:eastAsia="Calibri" w:hAnsi="Times New Roman"/>
          <w:sz w:val="24"/>
          <w:szCs w:val="24"/>
          <w:lang w:eastAsia="en-US"/>
        </w:rPr>
        <w:t>860</w:t>
      </w:r>
    </w:p>
    <w:p w14:paraId="78757D87" w14:textId="5E3429F5" w:rsidR="003D7BA2" w:rsidRPr="003D7BA2" w:rsidRDefault="003D7BA2" w:rsidP="003D7BA2">
      <w:pPr>
        <w:spacing w:after="0" w:line="240" w:lineRule="auto"/>
        <w:ind w:firstLine="708"/>
        <w:rPr>
          <w:rFonts w:ascii="Times New Roman" w:eastAsia="Calibri" w:hAnsi="Times New Roman"/>
          <w:sz w:val="24"/>
          <w:szCs w:val="24"/>
          <w:lang w:eastAsia="en-US"/>
        </w:rPr>
      </w:pPr>
      <w:r w:rsidRPr="003D7BA2">
        <w:rPr>
          <w:rFonts w:ascii="Times New Roman" w:eastAsia="Calibri" w:hAnsi="Times New Roman"/>
          <w:sz w:val="24"/>
          <w:szCs w:val="24"/>
          <w:lang w:eastAsia="en-US"/>
        </w:rPr>
        <w:t>в том числе в форме практической подготовки</w:t>
      </w:r>
      <w:r w:rsidR="00BA76D0">
        <w:rPr>
          <w:rFonts w:ascii="Times New Roman" w:eastAsia="Calibri" w:hAnsi="Times New Roman"/>
          <w:sz w:val="24"/>
          <w:szCs w:val="24"/>
          <w:lang w:eastAsia="en-US"/>
        </w:rPr>
        <w:t xml:space="preserve"> </w:t>
      </w:r>
      <w:r w:rsidR="00DF02E1">
        <w:rPr>
          <w:rFonts w:ascii="Times New Roman" w:eastAsia="Calibri" w:hAnsi="Times New Roman"/>
          <w:sz w:val="24"/>
          <w:szCs w:val="24"/>
          <w:lang w:eastAsia="en-US"/>
        </w:rPr>
        <w:t>860</w:t>
      </w:r>
    </w:p>
    <w:p w14:paraId="4E5DA226" w14:textId="77777777" w:rsidR="003D7BA2" w:rsidRPr="003D7BA2" w:rsidRDefault="003D7BA2" w:rsidP="003D7BA2">
      <w:pPr>
        <w:spacing w:after="0" w:line="240" w:lineRule="auto"/>
        <w:rPr>
          <w:rFonts w:ascii="Times New Roman" w:eastAsia="Calibri" w:hAnsi="Times New Roman"/>
          <w:sz w:val="24"/>
          <w:szCs w:val="24"/>
          <w:lang w:eastAsia="en-US"/>
        </w:rPr>
      </w:pPr>
    </w:p>
    <w:p w14:paraId="79225A40" w14:textId="48C4D1B1" w:rsidR="003D7BA2" w:rsidRPr="003D7BA2" w:rsidRDefault="003D7BA2" w:rsidP="003D7BA2">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Из них на освоение МДК</w:t>
      </w:r>
      <w:r w:rsidR="00BA76D0">
        <w:rPr>
          <w:rFonts w:ascii="Times New Roman" w:eastAsia="Calibri" w:hAnsi="Times New Roman"/>
          <w:sz w:val="24"/>
          <w:szCs w:val="24"/>
          <w:lang w:eastAsia="en-US"/>
        </w:rPr>
        <w:t xml:space="preserve"> </w:t>
      </w:r>
      <w:r w:rsidR="00DF02E1">
        <w:rPr>
          <w:rFonts w:ascii="Times New Roman" w:eastAsia="Calibri" w:hAnsi="Times New Roman"/>
          <w:sz w:val="24"/>
          <w:szCs w:val="24"/>
          <w:lang w:eastAsia="en-US"/>
        </w:rPr>
        <w:t>644</w:t>
      </w:r>
    </w:p>
    <w:p w14:paraId="35ED5046" w14:textId="41AD530F" w:rsidR="003D7BA2" w:rsidRPr="003D7BA2" w:rsidRDefault="003D7BA2" w:rsidP="003D7BA2">
      <w:pPr>
        <w:spacing w:after="0" w:line="240" w:lineRule="auto"/>
        <w:ind w:firstLine="708"/>
        <w:rPr>
          <w:rFonts w:ascii="Times New Roman" w:eastAsia="Calibri" w:hAnsi="Times New Roman"/>
          <w:i/>
          <w:sz w:val="24"/>
          <w:szCs w:val="24"/>
          <w:lang w:eastAsia="en-US"/>
        </w:rPr>
      </w:pPr>
      <w:r w:rsidRPr="003D7BA2">
        <w:rPr>
          <w:rFonts w:ascii="Times New Roman" w:eastAsia="Calibri" w:hAnsi="Times New Roman"/>
          <w:sz w:val="24"/>
          <w:szCs w:val="24"/>
          <w:lang w:eastAsia="en-US"/>
        </w:rPr>
        <w:t>в том числе самостоятельная работа</w:t>
      </w:r>
      <w:r w:rsidR="00BA76D0">
        <w:rPr>
          <w:rFonts w:ascii="Times New Roman" w:eastAsia="Calibri" w:hAnsi="Times New Roman"/>
          <w:sz w:val="24"/>
          <w:szCs w:val="24"/>
          <w:lang w:eastAsia="en-US"/>
        </w:rPr>
        <w:t xml:space="preserve"> </w:t>
      </w:r>
      <w:r w:rsidRPr="003D7BA2">
        <w:rPr>
          <w:rFonts w:ascii="Times New Roman" w:eastAsia="Calibri" w:hAnsi="Times New Roman"/>
          <w:i/>
          <w:sz w:val="24"/>
          <w:szCs w:val="24"/>
          <w:lang w:eastAsia="en-US"/>
        </w:rPr>
        <w:t xml:space="preserve">__________ </w:t>
      </w:r>
    </w:p>
    <w:p w14:paraId="6C2D4D31" w14:textId="22705F81" w:rsidR="003D7BA2" w:rsidRPr="003D7BA2" w:rsidRDefault="003D7BA2" w:rsidP="003D7BA2">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практики, в том числе </w:t>
      </w:r>
      <w:proofErr w:type="gramStart"/>
      <w:r w:rsidRPr="003D7BA2">
        <w:rPr>
          <w:rFonts w:ascii="Times New Roman" w:eastAsia="Calibri" w:hAnsi="Times New Roman"/>
          <w:sz w:val="24"/>
          <w:szCs w:val="24"/>
          <w:lang w:eastAsia="en-US"/>
        </w:rPr>
        <w:t>учебная</w:t>
      </w:r>
      <w:proofErr w:type="gramEnd"/>
      <w:r w:rsidRPr="003D7BA2">
        <w:rPr>
          <w:rFonts w:ascii="Times New Roman" w:eastAsia="Calibri" w:hAnsi="Times New Roman"/>
          <w:sz w:val="24"/>
          <w:szCs w:val="24"/>
          <w:lang w:eastAsia="en-US"/>
        </w:rPr>
        <w:t xml:space="preserve"> </w:t>
      </w:r>
      <w:r w:rsidR="00DF02E1">
        <w:rPr>
          <w:rFonts w:ascii="Times New Roman" w:eastAsia="Calibri" w:hAnsi="Times New Roman"/>
          <w:sz w:val="24"/>
          <w:szCs w:val="24"/>
          <w:lang w:eastAsia="en-US"/>
        </w:rPr>
        <w:t>72</w:t>
      </w:r>
    </w:p>
    <w:p w14:paraId="20F740BF" w14:textId="1AFC3B3E" w:rsidR="003D7BA2" w:rsidRPr="003D7BA2" w:rsidRDefault="003D7BA2" w:rsidP="003D7BA2">
      <w:pPr>
        <w:spacing w:after="0" w:line="240" w:lineRule="auto"/>
        <w:ind w:left="1416" w:firstLine="708"/>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   производственная </w:t>
      </w:r>
      <w:r w:rsidR="00DF02E1">
        <w:rPr>
          <w:rFonts w:ascii="Times New Roman" w:eastAsia="Calibri" w:hAnsi="Times New Roman"/>
          <w:sz w:val="24"/>
          <w:szCs w:val="24"/>
          <w:lang w:eastAsia="en-US"/>
        </w:rPr>
        <w:t>144</w:t>
      </w:r>
    </w:p>
    <w:p w14:paraId="487BA140" w14:textId="77777777" w:rsidR="003D7BA2" w:rsidRPr="003D7BA2" w:rsidRDefault="003D7BA2" w:rsidP="003D7BA2">
      <w:pPr>
        <w:spacing w:after="0" w:line="240" w:lineRule="auto"/>
        <w:rPr>
          <w:rFonts w:ascii="Times New Roman" w:eastAsia="Calibri" w:hAnsi="Times New Roman"/>
          <w:i/>
          <w:sz w:val="24"/>
          <w:szCs w:val="24"/>
          <w:lang w:eastAsia="en-US"/>
        </w:rPr>
      </w:pPr>
      <w:r w:rsidRPr="003D7BA2">
        <w:rPr>
          <w:rFonts w:ascii="Times New Roman" w:eastAsia="Calibri" w:hAnsi="Times New Roman"/>
          <w:iCs/>
          <w:sz w:val="24"/>
          <w:szCs w:val="24"/>
          <w:lang w:eastAsia="en-US"/>
        </w:rPr>
        <w:t>Промежуточная аттестация</w:t>
      </w:r>
      <w:r w:rsidRPr="003D7BA2">
        <w:rPr>
          <w:rFonts w:ascii="Times New Roman" w:eastAsia="Calibri" w:hAnsi="Times New Roman"/>
          <w:i/>
          <w:sz w:val="24"/>
          <w:szCs w:val="24"/>
          <w:lang w:eastAsia="en-US"/>
        </w:rPr>
        <w:t xml:space="preserve"> ____________</w:t>
      </w:r>
    </w:p>
    <w:bookmarkEnd w:id="3"/>
    <w:p w14:paraId="2C548E5D" w14:textId="77777777" w:rsidR="00DF02E1" w:rsidRDefault="00DF02E1" w:rsidP="00956102">
      <w:pPr>
        <w:rPr>
          <w:rFonts w:ascii="Times New Roman" w:hAnsi="Times New Roman"/>
          <w:sz w:val="24"/>
          <w:szCs w:val="24"/>
        </w:rPr>
      </w:pPr>
    </w:p>
    <w:p w14:paraId="3299D1BD" w14:textId="74BF90E6" w:rsidR="00DF02E1" w:rsidRPr="00BB79B6" w:rsidRDefault="00DF02E1" w:rsidP="00956102">
      <w:pPr>
        <w:rPr>
          <w:rFonts w:ascii="Times New Roman" w:hAnsi="Times New Roman"/>
          <w:b/>
          <w:i/>
        </w:rPr>
        <w:sectPr w:rsidR="00DF02E1" w:rsidRPr="00BB79B6" w:rsidSect="00733AEF">
          <w:pgSz w:w="11907" w:h="16840"/>
          <w:pgMar w:top="1134" w:right="851" w:bottom="992" w:left="1418" w:header="709" w:footer="709" w:gutter="0"/>
          <w:cols w:space="720"/>
        </w:sectPr>
      </w:pPr>
    </w:p>
    <w:p w14:paraId="579FA77B" w14:textId="77777777" w:rsidR="00DF02E1" w:rsidRPr="00DF02E1" w:rsidRDefault="00DF02E1" w:rsidP="00DF02E1">
      <w:pPr>
        <w:spacing w:after="0"/>
        <w:jc w:val="center"/>
        <w:rPr>
          <w:rFonts w:ascii="Times New Roman" w:hAnsi="Times New Roman"/>
          <w:b/>
          <w:caps/>
          <w:sz w:val="24"/>
          <w:szCs w:val="24"/>
        </w:rPr>
      </w:pPr>
      <w:r w:rsidRPr="00DF02E1">
        <w:rPr>
          <w:rFonts w:ascii="Times New Roman" w:hAnsi="Times New Roman"/>
          <w:b/>
          <w:caps/>
          <w:sz w:val="24"/>
          <w:szCs w:val="24"/>
        </w:rPr>
        <w:lastRenderedPageBreak/>
        <w:t>2. Структура и содержание профессионального модуля</w:t>
      </w:r>
    </w:p>
    <w:p w14:paraId="22E9074E" w14:textId="77777777" w:rsidR="00DF02E1" w:rsidRPr="00DF02E1" w:rsidRDefault="00DF02E1" w:rsidP="00DF02E1">
      <w:pPr>
        <w:spacing w:after="0"/>
        <w:ind w:firstLine="851"/>
        <w:rPr>
          <w:rFonts w:ascii="Times New Roman" w:hAnsi="Times New Roman"/>
          <w:sz w:val="24"/>
          <w:szCs w:val="24"/>
        </w:rPr>
      </w:pPr>
      <w:r w:rsidRPr="00DF02E1">
        <w:rPr>
          <w:rFonts w:ascii="Times New Roman" w:hAnsi="Times New Roman"/>
          <w:b/>
          <w:sz w:val="24"/>
          <w:szCs w:val="24"/>
        </w:rPr>
        <w:t>2.1. Структура профессионального модуля</w:t>
      </w:r>
      <w:r w:rsidRPr="00DF02E1">
        <w:rPr>
          <w:rFonts w:ascii="Times New Roman" w:hAnsi="Times New Roman"/>
          <w:sz w:val="24"/>
          <w:szCs w:val="24"/>
        </w:rPr>
        <w:t xml:space="preserve"> </w:t>
      </w:r>
    </w:p>
    <w:p w14:paraId="60CA0B35" w14:textId="77777777" w:rsidR="00DF02E1" w:rsidRPr="00DF02E1" w:rsidRDefault="00DF02E1" w:rsidP="00DF02E1">
      <w:pPr>
        <w:spacing w:after="0" w:line="240" w:lineRule="auto"/>
        <w:ind w:firstLine="709"/>
        <w:jc w:val="both"/>
        <w:rPr>
          <w:rFonts w:ascii="Times New Roman" w:hAnsi="Times New Roman"/>
          <w:b/>
          <w:iCs/>
          <w:sz w:val="24"/>
          <w:szCs w:val="24"/>
        </w:rPr>
      </w:pPr>
      <w:r w:rsidRPr="00DF02E1">
        <w:rPr>
          <w:rFonts w:ascii="Times New Roman" w:hAnsi="Times New Roman"/>
          <w:b/>
          <w:iCs/>
          <w:sz w:val="24"/>
          <w:szCs w:val="24"/>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970"/>
        <w:gridCol w:w="990"/>
        <w:gridCol w:w="1136"/>
        <w:gridCol w:w="1133"/>
        <w:gridCol w:w="990"/>
        <w:gridCol w:w="852"/>
        <w:gridCol w:w="717"/>
        <w:gridCol w:w="1133"/>
        <w:gridCol w:w="1979"/>
      </w:tblGrid>
      <w:tr w:rsidR="00DF02E1" w:rsidRPr="003D710C" w14:paraId="3B6294EA" w14:textId="77777777" w:rsidTr="005B3CB8">
        <w:trPr>
          <w:trHeight w:val="484"/>
        </w:trPr>
        <w:tc>
          <w:tcPr>
            <w:tcW w:w="698" w:type="pct"/>
            <w:vMerge w:val="restart"/>
            <w:tcBorders>
              <w:bottom w:val="single" w:sz="4" w:space="0" w:color="auto"/>
            </w:tcBorders>
            <w:vAlign w:val="center"/>
          </w:tcPr>
          <w:p w14:paraId="421CE238"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Коды профессиональных и общих компетенций</w:t>
            </w:r>
          </w:p>
        </w:tc>
        <w:tc>
          <w:tcPr>
            <w:tcW w:w="1324" w:type="pct"/>
            <w:vMerge w:val="restart"/>
            <w:tcBorders>
              <w:bottom w:val="single" w:sz="4" w:space="0" w:color="auto"/>
            </w:tcBorders>
            <w:vAlign w:val="center"/>
          </w:tcPr>
          <w:p w14:paraId="691F62BF"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Наименования разделов профессионального модуля</w:t>
            </w:r>
          </w:p>
        </w:tc>
        <w:tc>
          <w:tcPr>
            <w:tcW w:w="330" w:type="pct"/>
            <w:vMerge w:val="restart"/>
            <w:tcBorders>
              <w:bottom w:val="single" w:sz="4" w:space="0" w:color="auto"/>
            </w:tcBorders>
            <w:vAlign w:val="center"/>
          </w:tcPr>
          <w:p w14:paraId="741C2282" w14:textId="77777777" w:rsidR="00DF02E1" w:rsidRPr="003D710C" w:rsidRDefault="00DF02E1" w:rsidP="003D710C">
            <w:pPr>
              <w:spacing w:after="0" w:line="240" w:lineRule="auto"/>
              <w:jc w:val="center"/>
              <w:rPr>
                <w:rFonts w:ascii="Times New Roman" w:hAnsi="Times New Roman"/>
              </w:rPr>
            </w:pPr>
            <w:r w:rsidRPr="003D710C">
              <w:rPr>
                <w:rFonts w:ascii="Times New Roman" w:hAnsi="Times New Roman"/>
                <w:iCs/>
              </w:rPr>
              <w:t>Всего, час.</w:t>
            </w:r>
          </w:p>
        </w:tc>
        <w:tc>
          <w:tcPr>
            <w:tcW w:w="379" w:type="pct"/>
            <w:vMerge w:val="restart"/>
            <w:tcBorders>
              <w:bottom w:val="single" w:sz="4" w:space="0" w:color="auto"/>
            </w:tcBorders>
            <w:textDirection w:val="btLr"/>
            <w:vAlign w:val="center"/>
          </w:tcPr>
          <w:p w14:paraId="7664CF5B" w14:textId="77777777" w:rsidR="00DF02E1" w:rsidRPr="003D710C" w:rsidRDefault="00DF02E1" w:rsidP="003D710C">
            <w:pPr>
              <w:spacing w:after="0" w:line="240" w:lineRule="auto"/>
              <w:jc w:val="center"/>
              <w:rPr>
                <w:rFonts w:ascii="Times New Roman" w:hAnsi="Times New Roman"/>
              </w:rPr>
            </w:pPr>
            <w:r w:rsidRPr="003D710C">
              <w:rPr>
                <w:rFonts w:ascii="Times New Roman" w:hAnsi="Times New Roman"/>
                <w:iCs/>
              </w:rPr>
              <w:t>В т.ч. в форме практич</w:t>
            </w:r>
            <w:r w:rsidRPr="003D710C">
              <w:rPr>
                <w:rFonts w:ascii="Times New Roman" w:hAnsi="Times New Roman"/>
                <w:iCs/>
              </w:rPr>
              <w:t>е</w:t>
            </w:r>
            <w:r w:rsidRPr="003D710C">
              <w:rPr>
                <w:rFonts w:ascii="Times New Roman" w:hAnsi="Times New Roman"/>
                <w:iCs/>
              </w:rPr>
              <w:t>ской подготовки</w:t>
            </w:r>
          </w:p>
        </w:tc>
        <w:tc>
          <w:tcPr>
            <w:tcW w:w="2269" w:type="pct"/>
            <w:gridSpan w:val="6"/>
            <w:tcBorders>
              <w:bottom w:val="single" w:sz="4" w:space="0" w:color="auto"/>
            </w:tcBorders>
          </w:tcPr>
          <w:p w14:paraId="1473D943"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 xml:space="preserve">Объем профессионального модуля, </w:t>
            </w:r>
            <w:proofErr w:type="spellStart"/>
            <w:r w:rsidRPr="003D710C">
              <w:rPr>
                <w:rFonts w:ascii="Times New Roman" w:hAnsi="Times New Roman"/>
              </w:rPr>
              <w:t>ак</w:t>
            </w:r>
            <w:proofErr w:type="spellEnd"/>
            <w:r w:rsidRPr="003D710C">
              <w:rPr>
                <w:rFonts w:ascii="Times New Roman" w:hAnsi="Times New Roman"/>
              </w:rPr>
              <w:t>. час.</w:t>
            </w:r>
          </w:p>
        </w:tc>
      </w:tr>
      <w:tr w:rsidR="00DF02E1" w:rsidRPr="003D710C" w14:paraId="3B8BA166" w14:textId="77777777" w:rsidTr="005B3CB8">
        <w:trPr>
          <w:trHeight w:val="58"/>
        </w:trPr>
        <w:tc>
          <w:tcPr>
            <w:tcW w:w="698" w:type="pct"/>
            <w:vMerge/>
          </w:tcPr>
          <w:p w14:paraId="4FF7A9FA" w14:textId="77777777" w:rsidR="00DF02E1" w:rsidRPr="003D710C" w:rsidRDefault="00DF02E1" w:rsidP="003D710C">
            <w:pPr>
              <w:spacing w:after="0" w:line="240" w:lineRule="auto"/>
              <w:rPr>
                <w:rFonts w:ascii="Times New Roman" w:hAnsi="Times New Roman"/>
                <w:i/>
              </w:rPr>
            </w:pPr>
          </w:p>
        </w:tc>
        <w:tc>
          <w:tcPr>
            <w:tcW w:w="1324" w:type="pct"/>
            <w:vMerge/>
            <w:vAlign w:val="center"/>
          </w:tcPr>
          <w:p w14:paraId="6B40B4E8" w14:textId="77777777" w:rsidR="00DF02E1" w:rsidRPr="003D710C" w:rsidRDefault="00DF02E1" w:rsidP="003D710C">
            <w:pPr>
              <w:spacing w:after="0" w:line="240" w:lineRule="auto"/>
              <w:rPr>
                <w:rFonts w:ascii="Times New Roman" w:hAnsi="Times New Roman"/>
                <w:i/>
              </w:rPr>
            </w:pPr>
          </w:p>
        </w:tc>
        <w:tc>
          <w:tcPr>
            <w:tcW w:w="330" w:type="pct"/>
            <w:vMerge/>
            <w:vAlign w:val="center"/>
          </w:tcPr>
          <w:p w14:paraId="2C69275C" w14:textId="77777777" w:rsidR="00DF02E1" w:rsidRPr="003D710C" w:rsidRDefault="00DF02E1" w:rsidP="003D710C">
            <w:pPr>
              <w:spacing w:after="0" w:line="240" w:lineRule="auto"/>
              <w:rPr>
                <w:rFonts w:ascii="Times New Roman" w:hAnsi="Times New Roman"/>
                <w:i/>
                <w:iCs/>
              </w:rPr>
            </w:pPr>
          </w:p>
        </w:tc>
        <w:tc>
          <w:tcPr>
            <w:tcW w:w="379" w:type="pct"/>
            <w:vMerge/>
            <w:shd w:val="clear" w:color="auto" w:fill="FFFF00"/>
          </w:tcPr>
          <w:p w14:paraId="5917D0A8" w14:textId="77777777" w:rsidR="00DF02E1" w:rsidRPr="003D710C" w:rsidRDefault="00DF02E1" w:rsidP="003D710C">
            <w:pPr>
              <w:suppressAutoHyphens/>
              <w:spacing w:after="0" w:line="240" w:lineRule="auto"/>
              <w:jc w:val="center"/>
              <w:rPr>
                <w:rFonts w:ascii="Times New Roman" w:hAnsi="Times New Roman"/>
              </w:rPr>
            </w:pPr>
          </w:p>
        </w:tc>
        <w:tc>
          <w:tcPr>
            <w:tcW w:w="1231" w:type="pct"/>
            <w:gridSpan w:val="4"/>
          </w:tcPr>
          <w:p w14:paraId="01ACADE1"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Обучение по МДК</w:t>
            </w:r>
          </w:p>
        </w:tc>
        <w:tc>
          <w:tcPr>
            <w:tcW w:w="1038" w:type="pct"/>
            <w:gridSpan w:val="2"/>
            <w:vMerge w:val="restart"/>
            <w:vAlign w:val="center"/>
          </w:tcPr>
          <w:p w14:paraId="589732FB"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Практики</w:t>
            </w:r>
          </w:p>
        </w:tc>
      </w:tr>
      <w:tr w:rsidR="00DF02E1" w:rsidRPr="003D710C" w14:paraId="2BD1387D" w14:textId="77777777" w:rsidTr="005B3CB8">
        <w:tc>
          <w:tcPr>
            <w:tcW w:w="698" w:type="pct"/>
            <w:vMerge/>
          </w:tcPr>
          <w:p w14:paraId="76BBAB34" w14:textId="77777777" w:rsidR="00DF02E1" w:rsidRPr="003D710C" w:rsidRDefault="00DF02E1" w:rsidP="003D710C">
            <w:pPr>
              <w:spacing w:after="0" w:line="240" w:lineRule="auto"/>
              <w:rPr>
                <w:rFonts w:ascii="Times New Roman" w:hAnsi="Times New Roman"/>
                <w:i/>
              </w:rPr>
            </w:pPr>
          </w:p>
        </w:tc>
        <w:tc>
          <w:tcPr>
            <w:tcW w:w="1324" w:type="pct"/>
            <w:vMerge/>
            <w:vAlign w:val="center"/>
          </w:tcPr>
          <w:p w14:paraId="18A3F256" w14:textId="77777777" w:rsidR="00DF02E1" w:rsidRPr="003D710C" w:rsidRDefault="00DF02E1" w:rsidP="003D710C">
            <w:pPr>
              <w:spacing w:after="0" w:line="240" w:lineRule="auto"/>
              <w:rPr>
                <w:rFonts w:ascii="Times New Roman" w:hAnsi="Times New Roman"/>
                <w:i/>
              </w:rPr>
            </w:pPr>
          </w:p>
        </w:tc>
        <w:tc>
          <w:tcPr>
            <w:tcW w:w="330" w:type="pct"/>
            <w:vMerge/>
            <w:vAlign w:val="center"/>
          </w:tcPr>
          <w:p w14:paraId="64949E3D" w14:textId="77777777" w:rsidR="00DF02E1" w:rsidRPr="003D710C" w:rsidRDefault="00DF02E1" w:rsidP="003D710C">
            <w:pPr>
              <w:spacing w:after="0" w:line="240" w:lineRule="auto"/>
              <w:rPr>
                <w:rFonts w:ascii="Times New Roman" w:hAnsi="Times New Roman"/>
                <w:i/>
                <w:iCs/>
              </w:rPr>
            </w:pPr>
          </w:p>
        </w:tc>
        <w:tc>
          <w:tcPr>
            <w:tcW w:w="379" w:type="pct"/>
            <w:vMerge/>
            <w:shd w:val="clear" w:color="auto" w:fill="FFFF00"/>
          </w:tcPr>
          <w:p w14:paraId="34877190" w14:textId="77777777" w:rsidR="00DF02E1" w:rsidRPr="003D710C" w:rsidRDefault="00DF02E1" w:rsidP="003D710C">
            <w:pPr>
              <w:suppressAutoHyphens/>
              <w:spacing w:after="0" w:line="240" w:lineRule="auto"/>
              <w:jc w:val="center"/>
              <w:rPr>
                <w:rFonts w:ascii="Times New Roman" w:hAnsi="Times New Roman"/>
              </w:rPr>
            </w:pPr>
          </w:p>
        </w:tc>
        <w:tc>
          <w:tcPr>
            <w:tcW w:w="378" w:type="pct"/>
            <w:vMerge w:val="restart"/>
          </w:tcPr>
          <w:p w14:paraId="4B1C6E43"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Всего</w:t>
            </w:r>
          </w:p>
        </w:tc>
        <w:tc>
          <w:tcPr>
            <w:tcW w:w="853" w:type="pct"/>
            <w:gridSpan w:val="3"/>
          </w:tcPr>
          <w:p w14:paraId="1CBEEF16"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В том числе</w:t>
            </w:r>
          </w:p>
        </w:tc>
        <w:tc>
          <w:tcPr>
            <w:tcW w:w="1038" w:type="pct"/>
            <w:gridSpan w:val="2"/>
            <w:vMerge/>
            <w:vAlign w:val="center"/>
          </w:tcPr>
          <w:p w14:paraId="63E6E44D" w14:textId="77777777" w:rsidR="00DF02E1" w:rsidRPr="003D710C" w:rsidRDefault="00DF02E1" w:rsidP="003D710C">
            <w:pPr>
              <w:suppressAutoHyphens/>
              <w:spacing w:after="0" w:line="240" w:lineRule="auto"/>
              <w:jc w:val="center"/>
              <w:rPr>
                <w:rFonts w:ascii="Times New Roman" w:hAnsi="Times New Roman"/>
                <w:i/>
              </w:rPr>
            </w:pPr>
          </w:p>
        </w:tc>
      </w:tr>
      <w:tr w:rsidR="00C27EFF" w:rsidRPr="003D710C" w14:paraId="0D6BAC8D" w14:textId="77777777" w:rsidTr="005B3CB8">
        <w:trPr>
          <w:cantSplit/>
          <w:trHeight w:val="1748"/>
        </w:trPr>
        <w:tc>
          <w:tcPr>
            <w:tcW w:w="698" w:type="pct"/>
            <w:vMerge/>
          </w:tcPr>
          <w:p w14:paraId="1470D713" w14:textId="77777777" w:rsidR="00DF02E1" w:rsidRPr="003D710C" w:rsidRDefault="00DF02E1" w:rsidP="003D710C">
            <w:pPr>
              <w:spacing w:after="0" w:line="240" w:lineRule="auto"/>
              <w:rPr>
                <w:rFonts w:ascii="Times New Roman" w:hAnsi="Times New Roman"/>
                <w:i/>
              </w:rPr>
            </w:pPr>
          </w:p>
        </w:tc>
        <w:tc>
          <w:tcPr>
            <w:tcW w:w="1324" w:type="pct"/>
            <w:vMerge/>
            <w:vAlign w:val="center"/>
          </w:tcPr>
          <w:p w14:paraId="47F7A834" w14:textId="77777777" w:rsidR="00DF02E1" w:rsidRPr="003D710C" w:rsidRDefault="00DF02E1" w:rsidP="003D710C">
            <w:pPr>
              <w:spacing w:after="0" w:line="240" w:lineRule="auto"/>
              <w:rPr>
                <w:rFonts w:ascii="Times New Roman" w:hAnsi="Times New Roman"/>
                <w:i/>
              </w:rPr>
            </w:pPr>
          </w:p>
        </w:tc>
        <w:tc>
          <w:tcPr>
            <w:tcW w:w="330" w:type="pct"/>
            <w:vMerge/>
            <w:vAlign w:val="center"/>
          </w:tcPr>
          <w:p w14:paraId="02FCA47E" w14:textId="77777777" w:rsidR="00DF02E1" w:rsidRPr="003D710C" w:rsidRDefault="00DF02E1" w:rsidP="003D710C">
            <w:pPr>
              <w:spacing w:after="0" w:line="240" w:lineRule="auto"/>
              <w:rPr>
                <w:rFonts w:ascii="Times New Roman" w:hAnsi="Times New Roman"/>
                <w:i/>
              </w:rPr>
            </w:pPr>
          </w:p>
        </w:tc>
        <w:tc>
          <w:tcPr>
            <w:tcW w:w="379" w:type="pct"/>
            <w:vMerge/>
            <w:shd w:val="clear" w:color="auto" w:fill="FFFF00"/>
          </w:tcPr>
          <w:p w14:paraId="313F21D5" w14:textId="77777777" w:rsidR="00DF02E1" w:rsidRPr="003D710C" w:rsidRDefault="00DF02E1" w:rsidP="003D710C">
            <w:pPr>
              <w:suppressAutoHyphens/>
              <w:spacing w:after="0" w:line="240" w:lineRule="auto"/>
              <w:jc w:val="center"/>
              <w:rPr>
                <w:rFonts w:ascii="Times New Roman" w:hAnsi="Times New Roman"/>
                <w:i/>
              </w:rPr>
            </w:pPr>
          </w:p>
        </w:tc>
        <w:tc>
          <w:tcPr>
            <w:tcW w:w="378" w:type="pct"/>
            <w:vMerge/>
          </w:tcPr>
          <w:p w14:paraId="5E01BABA" w14:textId="77777777" w:rsidR="00DF02E1" w:rsidRPr="003D710C" w:rsidRDefault="00DF02E1" w:rsidP="003D710C">
            <w:pPr>
              <w:suppressAutoHyphens/>
              <w:spacing w:after="0" w:line="240" w:lineRule="auto"/>
              <w:jc w:val="center"/>
              <w:rPr>
                <w:rFonts w:ascii="Times New Roman" w:hAnsi="Times New Roman"/>
                <w:i/>
              </w:rPr>
            </w:pPr>
          </w:p>
        </w:tc>
        <w:tc>
          <w:tcPr>
            <w:tcW w:w="330" w:type="pct"/>
            <w:textDirection w:val="btLr"/>
            <w:vAlign w:val="center"/>
          </w:tcPr>
          <w:p w14:paraId="036553F5" w14:textId="77777777" w:rsidR="00DF02E1" w:rsidRPr="003D710C" w:rsidRDefault="00DF02E1" w:rsidP="003D710C">
            <w:pPr>
              <w:suppressAutoHyphens/>
              <w:spacing w:after="0" w:line="240" w:lineRule="auto"/>
              <w:ind w:left="113" w:right="113"/>
              <w:jc w:val="center"/>
              <w:rPr>
                <w:rFonts w:ascii="Times New Roman" w:hAnsi="Times New Roman"/>
                <w:i/>
              </w:rPr>
            </w:pPr>
            <w:r w:rsidRPr="003D710C">
              <w:rPr>
                <w:rFonts w:ascii="Times New Roman" w:hAnsi="Times New Roman"/>
                <w:color w:val="000000"/>
              </w:rPr>
              <w:t xml:space="preserve">Лабораторных </w:t>
            </w:r>
            <w:r w:rsidRPr="003D710C">
              <w:rPr>
                <w:rFonts w:ascii="Times New Roman" w:hAnsi="Times New Roman"/>
                <w:color w:val="000000"/>
              </w:rPr>
              <w:br/>
              <w:t>и практических занятий</w:t>
            </w:r>
          </w:p>
        </w:tc>
        <w:tc>
          <w:tcPr>
            <w:tcW w:w="284" w:type="pct"/>
            <w:textDirection w:val="btLr"/>
            <w:vAlign w:val="center"/>
          </w:tcPr>
          <w:p w14:paraId="61527E12" w14:textId="6CBDE43E" w:rsidR="00DF02E1" w:rsidRPr="003D710C" w:rsidRDefault="00DF02E1" w:rsidP="003D710C">
            <w:pPr>
              <w:suppressAutoHyphens/>
              <w:spacing w:after="0" w:line="240" w:lineRule="auto"/>
              <w:ind w:left="113" w:right="113"/>
              <w:jc w:val="center"/>
              <w:rPr>
                <w:rFonts w:ascii="Times New Roman" w:hAnsi="Times New Roman"/>
                <w:color w:val="000000"/>
              </w:rPr>
            </w:pPr>
            <w:r w:rsidRPr="003D710C">
              <w:rPr>
                <w:rFonts w:ascii="Times New Roman" w:hAnsi="Times New Roman"/>
              </w:rPr>
              <w:t>Самостоятельная работа</w:t>
            </w:r>
          </w:p>
        </w:tc>
        <w:tc>
          <w:tcPr>
            <w:tcW w:w="239" w:type="pct"/>
            <w:textDirection w:val="btLr"/>
            <w:vAlign w:val="center"/>
          </w:tcPr>
          <w:p w14:paraId="34BB6EDA" w14:textId="77777777" w:rsidR="00DF02E1" w:rsidRPr="003D710C" w:rsidRDefault="00DF02E1" w:rsidP="003D710C">
            <w:pPr>
              <w:suppressAutoHyphens/>
              <w:spacing w:after="0" w:line="240" w:lineRule="auto"/>
              <w:jc w:val="center"/>
              <w:rPr>
                <w:rFonts w:ascii="Times New Roman" w:hAnsi="Times New Roman"/>
              </w:rPr>
            </w:pPr>
            <w:r w:rsidRPr="003D710C">
              <w:rPr>
                <w:rFonts w:ascii="Times New Roman" w:hAnsi="Times New Roman"/>
              </w:rPr>
              <w:t>Промежуточная аттестация</w:t>
            </w:r>
          </w:p>
        </w:tc>
        <w:tc>
          <w:tcPr>
            <w:tcW w:w="378" w:type="pct"/>
            <w:vAlign w:val="center"/>
          </w:tcPr>
          <w:p w14:paraId="159873C5" w14:textId="77777777" w:rsidR="00DF02E1" w:rsidRPr="003D710C" w:rsidRDefault="00DF02E1" w:rsidP="003D710C">
            <w:pPr>
              <w:suppressAutoHyphens/>
              <w:spacing w:after="0" w:line="240" w:lineRule="auto"/>
              <w:jc w:val="center"/>
              <w:rPr>
                <w:rFonts w:ascii="Times New Roman" w:hAnsi="Times New Roman"/>
                <w:i/>
              </w:rPr>
            </w:pPr>
            <w:r w:rsidRPr="003D710C">
              <w:rPr>
                <w:rFonts w:ascii="Times New Roman" w:hAnsi="Times New Roman"/>
              </w:rPr>
              <w:t>Учебная</w:t>
            </w:r>
          </w:p>
        </w:tc>
        <w:tc>
          <w:tcPr>
            <w:tcW w:w="660" w:type="pct"/>
            <w:vAlign w:val="center"/>
          </w:tcPr>
          <w:p w14:paraId="149E067D" w14:textId="77777777" w:rsidR="00DF02E1" w:rsidRPr="003D710C" w:rsidRDefault="00DF02E1" w:rsidP="003D710C">
            <w:pPr>
              <w:suppressAutoHyphens/>
              <w:spacing w:after="0" w:line="240" w:lineRule="auto"/>
              <w:jc w:val="center"/>
              <w:rPr>
                <w:rFonts w:ascii="Times New Roman" w:hAnsi="Times New Roman"/>
                <w:i/>
              </w:rPr>
            </w:pPr>
            <w:r w:rsidRPr="003D710C">
              <w:rPr>
                <w:rFonts w:ascii="Times New Roman" w:hAnsi="Times New Roman"/>
              </w:rPr>
              <w:t>Производственная</w:t>
            </w:r>
          </w:p>
        </w:tc>
      </w:tr>
      <w:tr w:rsidR="00DF02E1" w:rsidRPr="003D710C" w14:paraId="3C529811" w14:textId="77777777" w:rsidTr="005B3CB8">
        <w:trPr>
          <w:trHeight w:val="415"/>
        </w:trPr>
        <w:tc>
          <w:tcPr>
            <w:tcW w:w="698" w:type="pct"/>
            <w:vAlign w:val="center"/>
          </w:tcPr>
          <w:p w14:paraId="76C7471B"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1</w:t>
            </w:r>
          </w:p>
        </w:tc>
        <w:tc>
          <w:tcPr>
            <w:tcW w:w="1324" w:type="pct"/>
            <w:vAlign w:val="center"/>
          </w:tcPr>
          <w:p w14:paraId="55FFC540"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2</w:t>
            </w:r>
          </w:p>
        </w:tc>
        <w:tc>
          <w:tcPr>
            <w:tcW w:w="330" w:type="pct"/>
            <w:vAlign w:val="center"/>
          </w:tcPr>
          <w:p w14:paraId="503F1E90"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3</w:t>
            </w:r>
          </w:p>
        </w:tc>
        <w:tc>
          <w:tcPr>
            <w:tcW w:w="379" w:type="pct"/>
            <w:vAlign w:val="center"/>
          </w:tcPr>
          <w:p w14:paraId="20844CE3"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4</w:t>
            </w:r>
          </w:p>
        </w:tc>
        <w:tc>
          <w:tcPr>
            <w:tcW w:w="378" w:type="pct"/>
            <w:vAlign w:val="center"/>
          </w:tcPr>
          <w:p w14:paraId="0E865A63"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5</w:t>
            </w:r>
          </w:p>
        </w:tc>
        <w:tc>
          <w:tcPr>
            <w:tcW w:w="330" w:type="pct"/>
            <w:vAlign w:val="center"/>
          </w:tcPr>
          <w:p w14:paraId="53464B1A"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6</w:t>
            </w:r>
          </w:p>
        </w:tc>
        <w:tc>
          <w:tcPr>
            <w:tcW w:w="284" w:type="pct"/>
            <w:vAlign w:val="center"/>
          </w:tcPr>
          <w:p w14:paraId="4ABBF4B1"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7</w:t>
            </w:r>
          </w:p>
        </w:tc>
        <w:tc>
          <w:tcPr>
            <w:tcW w:w="239" w:type="pct"/>
            <w:vAlign w:val="center"/>
          </w:tcPr>
          <w:p w14:paraId="27A718BF"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8</w:t>
            </w:r>
          </w:p>
        </w:tc>
        <w:tc>
          <w:tcPr>
            <w:tcW w:w="378" w:type="pct"/>
            <w:vAlign w:val="center"/>
          </w:tcPr>
          <w:p w14:paraId="506D272F"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9</w:t>
            </w:r>
          </w:p>
        </w:tc>
        <w:tc>
          <w:tcPr>
            <w:tcW w:w="660" w:type="pct"/>
            <w:vAlign w:val="center"/>
          </w:tcPr>
          <w:p w14:paraId="06852113" w14:textId="77777777" w:rsidR="00DF02E1" w:rsidRPr="003D710C" w:rsidRDefault="00DF02E1" w:rsidP="003D710C">
            <w:pPr>
              <w:spacing w:after="0" w:line="240" w:lineRule="auto"/>
              <w:jc w:val="center"/>
              <w:rPr>
                <w:rFonts w:ascii="Times New Roman" w:hAnsi="Times New Roman"/>
                <w:i/>
              </w:rPr>
            </w:pPr>
            <w:r w:rsidRPr="003D710C">
              <w:rPr>
                <w:rFonts w:ascii="Times New Roman" w:hAnsi="Times New Roman"/>
                <w:i/>
              </w:rPr>
              <w:t>10</w:t>
            </w:r>
          </w:p>
        </w:tc>
      </w:tr>
      <w:tr w:rsidR="003D710C" w:rsidRPr="003D710C" w14:paraId="2AB959D4" w14:textId="77777777" w:rsidTr="005B3CB8">
        <w:tc>
          <w:tcPr>
            <w:tcW w:w="698" w:type="pct"/>
          </w:tcPr>
          <w:p w14:paraId="5C39FF53" w14:textId="09A0D783" w:rsidR="003D710C" w:rsidRPr="003D710C" w:rsidRDefault="003D710C" w:rsidP="003D710C">
            <w:pPr>
              <w:spacing w:after="0" w:line="240" w:lineRule="auto"/>
              <w:rPr>
                <w:rFonts w:ascii="Times New Roman" w:hAnsi="Times New Roman"/>
                <w:bCs/>
              </w:rPr>
            </w:pPr>
            <w:r w:rsidRPr="003D710C">
              <w:rPr>
                <w:rFonts w:ascii="Times New Roman" w:hAnsi="Times New Roman"/>
                <w:bCs/>
              </w:rPr>
              <w:t>ПК 2.1-ПК 2.5.</w:t>
            </w:r>
          </w:p>
          <w:p w14:paraId="7457199A" w14:textId="76998C8D" w:rsidR="003D710C" w:rsidRPr="003D710C" w:rsidRDefault="003D710C" w:rsidP="003D710C">
            <w:pPr>
              <w:spacing w:after="0" w:line="240" w:lineRule="auto"/>
              <w:rPr>
                <w:rFonts w:ascii="Times New Roman" w:hAnsi="Times New Roman"/>
                <w:b/>
                <w:bCs/>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c>
          <w:tcPr>
            <w:tcW w:w="1324" w:type="pct"/>
          </w:tcPr>
          <w:p w14:paraId="4C7E1A3D" w14:textId="4E17B552" w:rsidR="003D710C" w:rsidRPr="003D710C" w:rsidRDefault="003D710C" w:rsidP="003D710C">
            <w:pPr>
              <w:spacing w:after="0" w:line="240" w:lineRule="auto"/>
              <w:rPr>
                <w:rFonts w:ascii="Times New Roman" w:hAnsi="Times New Roman"/>
              </w:rPr>
            </w:pPr>
            <w:r w:rsidRPr="003D710C">
              <w:rPr>
                <w:rFonts w:ascii="Times New Roman" w:hAnsi="Times New Roman"/>
                <w:bCs/>
              </w:rPr>
              <w:t xml:space="preserve">Раздел 1. </w:t>
            </w:r>
            <w:r w:rsidRPr="003D710C">
              <w:rPr>
                <w:rFonts w:ascii="Times New Roman" w:hAnsi="Times New Roman"/>
              </w:rPr>
              <w:t>Фирменный стиль и корпор</w:t>
            </w:r>
            <w:r w:rsidRPr="003D710C">
              <w:rPr>
                <w:rFonts w:ascii="Times New Roman" w:hAnsi="Times New Roman"/>
              </w:rPr>
              <w:t>а</w:t>
            </w:r>
            <w:r w:rsidRPr="003D710C">
              <w:rPr>
                <w:rFonts w:ascii="Times New Roman" w:hAnsi="Times New Roman"/>
              </w:rPr>
              <w:t>тивный дизайн</w:t>
            </w:r>
          </w:p>
        </w:tc>
        <w:tc>
          <w:tcPr>
            <w:tcW w:w="330" w:type="pct"/>
          </w:tcPr>
          <w:p w14:paraId="1CC16237" w14:textId="01C4FAEA"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Cs/>
              </w:rPr>
              <w:t>160</w:t>
            </w:r>
          </w:p>
        </w:tc>
        <w:tc>
          <w:tcPr>
            <w:tcW w:w="379" w:type="pct"/>
          </w:tcPr>
          <w:p w14:paraId="41E19978" w14:textId="5BF55201" w:rsidR="003D710C" w:rsidRPr="003D710C" w:rsidRDefault="003D710C" w:rsidP="003D710C">
            <w:pPr>
              <w:spacing w:after="0" w:line="240" w:lineRule="auto"/>
              <w:jc w:val="center"/>
              <w:rPr>
                <w:rFonts w:ascii="Times New Roman" w:hAnsi="Times New Roman"/>
              </w:rPr>
            </w:pPr>
            <w:r w:rsidRPr="003D710C">
              <w:rPr>
                <w:rFonts w:ascii="Times New Roman" w:hAnsi="Times New Roman"/>
                <w:bCs/>
              </w:rPr>
              <w:t>160</w:t>
            </w:r>
          </w:p>
        </w:tc>
        <w:tc>
          <w:tcPr>
            <w:tcW w:w="378" w:type="pct"/>
          </w:tcPr>
          <w:p w14:paraId="06C960FF" w14:textId="797DF213"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Cs/>
              </w:rPr>
              <w:t>160</w:t>
            </w:r>
          </w:p>
        </w:tc>
        <w:tc>
          <w:tcPr>
            <w:tcW w:w="330" w:type="pct"/>
          </w:tcPr>
          <w:p w14:paraId="769AC64A" w14:textId="266A53F2" w:rsidR="003D710C" w:rsidRPr="003D710C" w:rsidRDefault="003D710C" w:rsidP="003D710C">
            <w:pPr>
              <w:spacing w:after="0" w:line="240" w:lineRule="auto"/>
              <w:jc w:val="center"/>
              <w:rPr>
                <w:rFonts w:ascii="Times New Roman" w:hAnsi="Times New Roman"/>
                <w:b/>
                <w:bCs/>
              </w:rPr>
            </w:pPr>
          </w:p>
        </w:tc>
        <w:tc>
          <w:tcPr>
            <w:tcW w:w="284" w:type="pct"/>
          </w:tcPr>
          <w:p w14:paraId="2AB5F2CE" w14:textId="4808C46D" w:rsidR="003D710C" w:rsidRPr="003D710C" w:rsidRDefault="003D710C" w:rsidP="003D710C">
            <w:pPr>
              <w:spacing w:after="0" w:line="240" w:lineRule="auto"/>
              <w:jc w:val="center"/>
              <w:rPr>
                <w:rFonts w:ascii="Times New Roman" w:hAnsi="Times New Roman"/>
              </w:rPr>
            </w:pPr>
          </w:p>
        </w:tc>
        <w:tc>
          <w:tcPr>
            <w:tcW w:w="239" w:type="pct"/>
          </w:tcPr>
          <w:p w14:paraId="21308E4C" w14:textId="3CF2C1FC" w:rsidR="003D710C" w:rsidRPr="003D710C" w:rsidRDefault="003D710C" w:rsidP="003D710C">
            <w:pPr>
              <w:spacing w:after="0" w:line="240" w:lineRule="auto"/>
              <w:jc w:val="center"/>
              <w:rPr>
                <w:rFonts w:ascii="Times New Roman" w:hAnsi="Times New Roman"/>
              </w:rPr>
            </w:pPr>
          </w:p>
        </w:tc>
        <w:tc>
          <w:tcPr>
            <w:tcW w:w="378" w:type="pct"/>
          </w:tcPr>
          <w:p w14:paraId="5ECFBBB2" w14:textId="52C3CF41" w:rsidR="003D710C" w:rsidRPr="003D710C" w:rsidRDefault="003D710C" w:rsidP="003D710C">
            <w:pPr>
              <w:spacing w:after="0" w:line="240" w:lineRule="auto"/>
              <w:jc w:val="center"/>
              <w:rPr>
                <w:rFonts w:ascii="Times New Roman" w:hAnsi="Times New Roman"/>
                <w:b/>
                <w:bCs/>
              </w:rPr>
            </w:pPr>
          </w:p>
        </w:tc>
        <w:tc>
          <w:tcPr>
            <w:tcW w:w="660" w:type="pct"/>
          </w:tcPr>
          <w:p w14:paraId="62607D72" w14:textId="47779CB6" w:rsidR="003D710C" w:rsidRPr="003D710C" w:rsidRDefault="003D710C" w:rsidP="003D710C">
            <w:pPr>
              <w:spacing w:after="0" w:line="240" w:lineRule="auto"/>
              <w:jc w:val="center"/>
              <w:rPr>
                <w:rFonts w:ascii="Times New Roman" w:hAnsi="Times New Roman"/>
                <w:b/>
                <w:bCs/>
              </w:rPr>
            </w:pPr>
          </w:p>
        </w:tc>
      </w:tr>
      <w:tr w:rsidR="003D710C" w:rsidRPr="003D710C" w14:paraId="316F5C2B" w14:textId="77777777" w:rsidTr="005B3CB8">
        <w:trPr>
          <w:trHeight w:val="314"/>
        </w:trPr>
        <w:tc>
          <w:tcPr>
            <w:tcW w:w="698" w:type="pct"/>
          </w:tcPr>
          <w:p w14:paraId="3963224E" w14:textId="77777777" w:rsidR="003D710C" w:rsidRPr="003D710C" w:rsidRDefault="003D710C" w:rsidP="003D710C">
            <w:pPr>
              <w:spacing w:after="0" w:line="240" w:lineRule="auto"/>
              <w:rPr>
                <w:rFonts w:ascii="Times New Roman" w:hAnsi="Times New Roman"/>
                <w:bCs/>
              </w:rPr>
            </w:pPr>
            <w:r w:rsidRPr="003D710C">
              <w:rPr>
                <w:rFonts w:ascii="Times New Roman" w:hAnsi="Times New Roman"/>
                <w:bCs/>
              </w:rPr>
              <w:t>ПК 2.1-ПК 2.5.</w:t>
            </w:r>
          </w:p>
          <w:p w14:paraId="60C8849C" w14:textId="2B27DD48" w:rsidR="003D710C" w:rsidRPr="003D710C" w:rsidRDefault="003D710C" w:rsidP="003D710C">
            <w:pPr>
              <w:spacing w:after="0" w:line="240" w:lineRule="auto"/>
              <w:rPr>
                <w:rFonts w:ascii="Times New Roman" w:hAnsi="Times New Roman"/>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c>
          <w:tcPr>
            <w:tcW w:w="1324" w:type="pct"/>
          </w:tcPr>
          <w:p w14:paraId="07945122" w14:textId="0F67AE82" w:rsidR="003D710C" w:rsidRPr="003D710C" w:rsidRDefault="003D710C" w:rsidP="003D710C">
            <w:pPr>
              <w:spacing w:after="0" w:line="240" w:lineRule="auto"/>
              <w:rPr>
                <w:rFonts w:ascii="Times New Roman" w:hAnsi="Times New Roman"/>
              </w:rPr>
            </w:pPr>
            <w:r w:rsidRPr="003D710C">
              <w:rPr>
                <w:rFonts w:ascii="Times New Roman" w:hAnsi="Times New Roman"/>
                <w:bCs/>
              </w:rPr>
              <w:t xml:space="preserve">Раздел 2. </w:t>
            </w:r>
            <w:r w:rsidRPr="003D710C">
              <w:rPr>
                <w:rFonts w:ascii="Times New Roman" w:eastAsia="Segoe UI" w:hAnsi="Times New Roman"/>
              </w:rPr>
              <w:t>Информационный дизайн и м</w:t>
            </w:r>
            <w:r w:rsidRPr="003D710C">
              <w:rPr>
                <w:rFonts w:ascii="Times New Roman" w:eastAsia="Segoe UI" w:hAnsi="Times New Roman"/>
              </w:rPr>
              <w:t>е</w:t>
            </w:r>
            <w:r w:rsidRPr="003D710C">
              <w:rPr>
                <w:rFonts w:ascii="Times New Roman" w:eastAsia="Segoe UI" w:hAnsi="Times New Roman"/>
              </w:rPr>
              <w:t>диа</w:t>
            </w:r>
          </w:p>
        </w:tc>
        <w:tc>
          <w:tcPr>
            <w:tcW w:w="330" w:type="pct"/>
          </w:tcPr>
          <w:p w14:paraId="5FF92D83" w14:textId="18534B83" w:rsidR="003D710C" w:rsidRPr="003D710C" w:rsidRDefault="003D710C" w:rsidP="003D710C">
            <w:pPr>
              <w:spacing w:after="0" w:line="240" w:lineRule="auto"/>
              <w:jc w:val="center"/>
              <w:rPr>
                <w:rFonts w:ascii="Times New Roman" w:hAnsi="Times New Roman"/>
              </w:rPr>
            </w:pPr>
            <w:r w:rsidRPr="003D710C">
              <w:rPr>
                <w:rFonts w:ascii="Times New Roman" w:hAnsi="Times New Roman"/>
                <w:bCs/>
              </w:rPr>
              <w:t>162</w:t>
            </w:r>
          </w:p>
        </w:tc>
        <w:tc>
          <w:tcPr>
            <w:tcW w:w="379" w:type="pct"/>
          </w:tcPr>
          <w:p w14:paraId="7553E236" w14:textId="6075AAB3" w:rsidR="003D710C" w:rsidRPr="003D710C" w:rsidRDefault="003D710C" w:rsidP="003D710C">
            <w:pPr>
              <w:spacing w:after="0" w:line="240" w:lineRule="auto"/>
              <w:jc w:val="center"/>
              <w:rPr>
                <w:rFonts w:ascii="Times New Roman" w:hAnsi="Times New Roman"/>
              </w:rPr>
            </w:pPr>
            <w:r w:rsidRPr="003D710C">
              <w:rPr>
                <w:rFonts w:ascii="Times New Roman" w:hAnsi="Times New Roman"/>
                <w:bCs/>
              </w:rPr>
              <w:t>162</w:t>
            </w:r>
          </w:p>
        </w:tc>
        <w:tc>
          <w:tcPr>
            <w:tcW w:w="378" w:type="pct"/>
          </w:tcPr>
          <w:p w14:paraId="2E1A39D7" w14:textId="376AAD59"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Cs/>
              </w:rPr>
              <w:t>162</w:t>
            </w:r>
          </w:p>
        </w:tc>
        <w:tc>
          <w:tcPr>
            <w:tcW w:w="330" w:type="pct"/>
          </w:tcPr>
          <w:p w14:paraId="3F29A946" w14:textId="58233C0F" w:rsidR="003D710C" w:rsidRPr="003D710C" w:rsidRDefault="003D710C" w:rsidP="003D710C">
            <w:pPr>
              <w:spacing w:after="0" w:line="240" w:lineRule="auto"/>
              <w:jc w:val="center"/>
              <w:rPr>
                <w:rFonts w:ascii="Times New Roman" w:hAnsi="Times New Roman"/>
                <w:b/>
                <w:bCs/>
              </w:rPr>
            </w:pPr>
          </w:p>
        </w:tc>
        <w:tc>
          <w:tcPr>
            <w:tcW w:w="284" w:type="pct"/>
          </w:tcPr>
          <w:p w14:paraId="3C4FB6CD" w14:textId="308309F8" w:rsidR="003D710C" w:rsidRPr="003D710C" w:rsidRDefault="003D710C" w:rsidP="003D710C">
            <w:pPr>
              <w:spacing w:after="0" w:line="240" w:lineRule="auto"/>
              <w:jc w:val="center"/>
              <w:rPr>
                <w:rFonts w:ascii="Times New Roman" w:hAnsi="Times New Roman"/>
              </w:rPr>
            </w:pPr>
          </w:p>
        </w:tc>
        <w:tc>
          <w:tcPr>
            <w:tcW w:w="239" w:type="pct"/>
          </w:tcPr>
          <w:p w14:paraId="59249E2E" w14:textId="0D8132B5" w:rsidR="003D710C" w:rsidRPr="003D710C" w:rsidRDefault="003D710C" w:rsidP="003D710C">
            <w:pPr>
              <w:spacing w:after="0" w:line="240" w:lineRule="auto"/>
              <w:jc w:val="center"/>
              <w:rPr>
                <w:rFonts w:ascii="Times New Roman" w:hAnsi="Times New Roman"/>
              </w:rPr>
            </w:pPr>
          </w:p>
        </w:tc>
        <w:tc>
          <w:tcPr>
            <w:tcW w:w="378" w:type="pct"/>
          </w:tcPr>
          <w:p w14:paraId="6CD51E07" w14:textId="0E0268F5" w:rsidR="003D710C" w:rsidRPr="003D710C" w:rsidRDefault="003D710C" w:rsidP="003D710C">
            <w:pPr>
              <w:spacing w:after="0" w:line="240" w:lineRule="auto"/>
              <w:jc w:val="center"/>
              <w:rPr>
                <w:rFonts w:ascii="Times New Roman" w:hAnsi="Times New Roman"/>
                <w:b/>
                <w:bCs/>
              </w:rPr>
            </w:pPr>
          </w:p>
        </w:tc>
        <w:tc>
          <w:tcPr>
            <w:tcW w:w="660" w:type="pct"/>
          </w:tcPr>
          <w:p w14:paraId="46EDF225" w14:textId="1364684F" w:rsidR="003D710C" w:rsidRPr="003D710C" w:rsidRDefault="003D710C" w:rsidP="003D710C">
            <w:pPr>
              <w:spacing w:after="0" w:line="240" w:lineRule="auto"/>
              <w:jc w:val="center"/>
              <w:rPr>
                <w:rFonts w:ascii="Times New Roman" w:hAnsi="Times New Roman"/>
                <w:b/>
                <w:bCs/>
              </w:rPr>
            </w:pPr>
          </w:p>
        </w:tc>
      </w:tr>
      <w:tr w:rsidR="003D710C" w:rsidRPr="003D710C" w14:paraId="128E3D2B" w14:textId="77777777" w:rsidTr="005B3CB8">
        <w:trPr>
          <w:trHeight w:val="314"/>
        </w:trPr>
        <w:tc>
          <w:tcPr>
            <w:tcW w:w="698" w:type="pct"/>
          </w:tcPr>
          <w:p w14:paraId="28E0DF44" w14:textId="77777777" w:rsidR="003D710C" w:rsidRPr="003D710C" w:rsidRDefault="003D710C" w:rsidP="003D710C">
            <w:pPr>
              <w:spacing w:after="0" w:line="240" w:lineRule="auto"/>
              <w:rPr>
                <w:rFonts w:ascii="Times New Roman" w:hAnsi="Times New Roman"/>
                <w:bCs/>
              </w:rPr>
            </w:pPr>
            <w:r w:rsidRPr="003D710C">
              <w:rPr>
                <w:rFonts w:ascii="Times New Roman" w:hAnsi="Times New Roman"/>
                <w:bCs/>
              </w:rPr>
              <w:t>ПК 2.1-ПК 2.5.</w:t>
            </w:r>
          </w:p>
          <w:p w14:paraId="79C91999" w14:textId="55E205D3" w:rsidR="003D710C" w:rsidRPr="003D710C" w:rsidRDefault="003D710C" w:rsidP="003D710C">
            <w:pPr>
              <w:spacing w:after="0" w:line="240" w:lineRule="auto"/>
              <w:rPr>
                <w:rFonts w:ascii="Times New Roman" w:hAnsi="Times New Roman"/>
                <w:b/>
                <w:bCs/>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c>
          <w:tcPr>
            <w:tcW w:w="1324" w:type="pct"/>
          </w:tcPr>
          <w:p w14:paraId="32E7EAE2" w14:textId="4CA898A2" w:rsidR="003D710C" w:rsidRPr="003D710C" w:rsidRDefault="003D710C" w:rsidP="003D710C">
            <w:pPr>
              <w:spacing w:after="0" w:line="240" w:lineRule="auto"/>
              <w:rPr>
                <w:rFonts w:ascii="Times New Roman" w:hAnsi="Times New Roman"/>
              </w:rPr>
            </w:pPr>
            <w:r w:rsidRPr="003D710C">
              <w:rPr>
                <w:rFonts w:ascii="Times New Roman" w:hAnsi="Times New Roman"/>
                <w:bCs/>
              </w:rPr>
              <w:t>Раздел 3. Многострани</w:t>
            </w:r>
            <w:r w:rsidRPr="003D710C">
              <w:rPr>
                <w:rFonts w:ascii="Times New Roman" w:hAnsi="Times New Roman"/>
                <w:bCs/>
              </w:rPr>
              <w:t>ч</w:t>
            </w:r>
            <w:r w:rsidRPr="003D710C">
              <w:rPr>
                <w:rFonts w:ascii="Times New Roman" w:hAnsi="Times New Roman"/>
                <w:bCs/>
              </w:rPr>
              <w:t>ный дизайн</w:t>
            </w:r>
          </w:p>
        </w:tc>
        <w:tc>
          <w:tcPr>
            <w:tcW w:w="330" w:type="pct"/>
          </w:tcPr>
          <w:p w14:paraId="062AB3F3" w14:textId="7BB27F4C"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rPr>
              <w:t>160</w:t>
            </w:r>
          </w:p>
        </w:tc>
        <w:tc>
          <w:tcPr>
            <w:tcW w:w="379" w:type="pct"/>
          </w:tcPr>
          <w:p w14:paraId="2F462E92" w14:textId="52454FCC" w:rsidR="003D710C" w:rsidRPr="003D710C" w:rsidRDefault="003D710C" w:rsidP="003D710C">
            <w:pPr>
              <w:spacing w:after="0" w:line="240" w:lineRule="auto"/>
              <w:jc w:val="center"/>
              <w:rPr>
                <w:rFonts w:ascii="Times New Roman" w:hAnsi="Times New Roman"/>
              </w:rPr>
            </w:pPr>
            <w:r w:rsidRPr="003D710C">
              <w:rPr>
                <w:rFonts w:ascii="Times New Roman" w:hAnsi="Times New Roman"/>
              </w:rPr>
              <w:t>160</w:t>
            </w:r>
          </w:p>
        </w:tc>
        <w:tc>
          <w:tcPr>
            <w:tcW w:w="378" w:type="pct"/>
          </w:tcPr>
          <w:p w14:paraId="327560D8" w14:textId="2F3FE280"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rPr>
              <w:t>160</w:t>
            </w:r>
          </w:p>
        </w:tc>
        <w:tc>
          <w:tcPr>
            <w:tcW w:w="330" w:type="pct"/>
          </w:tcPr>
          <w:p w14:paraId="5C111516" w14:textId="5AC400C9" w:rsidR="003D710C" w:rsidRPr="003D710C" w:rsidRDefault="003D710C" w:rsidP="003D710C">
            <w:pPr>
              <w:spacing w:after="0" w:line="240" w:lineRule="auto"/>
              <w:jc w:val="center"/>
              <w:rPr>
                <w:rFonts w:ascii="Times New Roman" w:hAnsi="Times New Roman"/>
              </w:rPr>
            </w:pPr>
          </w:p>
        </w:tc>
        <w:tc>
          <w:tcPr>
            <w:tcW w:w="284" w:type="pct"/>
          </w:tcPr>
          <w:p w14:paraId="1662C5EF" w14:textId="77777777" w:rsidR="003D710C" w:rsidRPr="003D710C" w:rsidRDefault="003D710C" w:rsidP="003D710C">
            <w:pPr>
              <w:spacing w:after="0" w:line="240" w:lineRule="auto"/>
              <w:jc w:val="center"/>
              <w:rPr>
                <w:rFonts w:ascii="Times New Roman" w:hAnsi="Times New Roman"/>
              </w:rPr>
            </w:pPr>
          </w:p>
        </w:tc>
        <w:tc>
          <w:tcPr>
            <w:tcW w:w="239" w:type="pct"/>
          </w:tcPr>
          <w:p w14:paraId="66502C9A" w14:textId="77777777" w:rsidR="003D710C" w:rsidRPr="003D710C" w:rsidRDefault="003D710C" w:rsidP="003D710C">
            <w:pPr>
              <w:spacing w:after="0" w:line="240" w:lineRule="auto"/>
              <w:jc w:val="center"/>
              <w:rPr>
                <w:rFonts w:ascii="Times New Roman" w:hAnsi="Times New Roman"/>
              </w:rPr>
            </w:pPr>
          </w:p>
        </w:tc>
        <w:tc>
          <w:tcPr>
            <w:tcW w:w="378" w:type="pct"/>
          </w:tcPr>
          <w:p w14:paraId="2CCBF46D" w14:textId="7269409C" w:rsidR="003D710C" w:rsidRPr="003D710C" w:rsidRDefault="003D710C" w:rsidP="003D710C">
            <w:pPr>
              <w:spacing w:after="0" w:line="240" w:lineRule="auto"/>
              <w:jc w:val="center"/>
              <w:rPr>
                <w:rFonts w:ascii="Times New Roman" w:hAnsi="Times New Roman"/>
                <w:b/>
                <w:bCs/>
              </w:rPr>
            </w:pPr>
          </w:p>
        </w:tc>
        <w:tc>
          <w:tcPr>
            <w:tcW w:w="660" w:type="pct"/>
          </w:tcPr>
          <w:p w14:paraId="276CC354" w14:textId="2E223C1F" w:rsidR="003D710C" w:rsidRPr="003D710C" w:rsidRDefault="003D710C" w:rsidP="003D710C">
            <w:pPr>
              <w:spacing w:after="0" w:line="240" w:lineRule="auto"/>
              <w:jc w:val="center"/>
              <w:rPr>
                <w:rFonts w:ascii="Times New Roman" w:hAnsi="Times New Roman"/>
                <w:b/>
                <w:bCs/>
              </w:rPr>
            </w:pPr>
          </w:p>
        </w:tc>
      </w:tr>
      <w:tr w:rsidR="003D710C" w:rsidRPr="003D710C" w14:paraId="142DFA9B" w14:textId="77777777" w:rsidTr="005B3CB8">
        <w:trPr>
          <w:trHeight w:val="314"/>
        </w:trPr>
        <w:tc>
          <w:tcPr>
            <w:tcW w:w="698" w:type="pct"/>
          </w:tcPr>
          <w:p w14:paraId="1BB13346" w14:textId="77777777" w:rsidR="003D710C" w:rsidRPr="003D710C" w:rsidRDefault="003D710C" w:rsidP="003D710C">
            <w:pPr>
              <w:spacing w:after="0" w:line="240" w:lineRule="auto"/>
              <w:rPr>
                <w:rFonts w:ascii="Times New Roman" w:hAnsi="Times New Roman"/>
                <w:bCs/>
              </w:rPr>
            </w:pPr>
            <w:r w:rsidRPr="003D710C">
              <w:rPr>
                <w:rFonts w:ascii="Times New Roman" w:hAnsi="Times New Roman"/>
                <w:bCs/>
              </w:rPr>
              <w:t>ПК 2.1-ПК 2.5.</w:t>
            </w:r>
          </w:p>
          <w:p w14:paraId="023AF3EE" w14:textId="7808D26D" w:rsidR="003D710C" w:rsidRPr="003D710C" w:rsidRDefault="003D710C" w:rsidP="003D710C">
            <w:pPr>
              <w:spacing w:after="0" w:line="240" w:lineRule="auto"/>
              <w:rPr>
                <w:rFonts w:ascii="Times New Roman" w:hAnsi="Times New Roman"/>
                <w:b/>
                <w:bCs/>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c>
          <w:tcPr>
            <w:tcW w:w="1324" w:type="pct"/>
          </w:tcPr>
          <w:p w14:paraId="2AAC9A13" w14:textId="1D941AB0" w:rsidR="003D710C" w:rsidRPr="003D710C" w:rsidRDefault="003D710C" w:rsidP="003D710C">
            <w:pPr>
              <w:spacing w:after="0" w:line="240" w:lineRule="auto"/>
              <w:rPr>
                <w:rFonts w:ascii="Times New Roman" w:hAnsi="Times New Roman"/>
                <w:bCs/>
              </w:rPr>
            </w:pPr>
            <w:r w:rsidRPr="003D710C">
              <w:rPr>
                <w:rFonts w:ascii="Times New Roman" w:hAnsi="Times New Roman"/>
                <w:bCs/>
              </w:rPr>
              <w:t>Раздел 4. Дизайн упаковки</w:t>
            </w:r>
          </w:p>
        </w:tc>
        <w:tc>
          <w:tcPr>
            <w:tcW w:w="330" w:type="pct"/>
          </w:tcPr>
          <w:p w14:paraId="3A9F8F9D" w14:textId="7FCF6D63"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rPr>
              <w:t>162</w:t>
            </w:r>
          </w:p>
        </w:tc>
        <w:tc>
          <w:tcPr>
            <w:tcW w:w="379" w:type="pct"/>
          </w:tcPr>
          <w:p w14:paraId="16555A2C" w14:textId="1EF374D5" w:rsidR="003D710C" w:rsidRPr="003D710C" w:rsidRDefault="003D710C" w:rsidP="003D710C">
            <w:pPr>
              <w:spacing w:after="0" w:line="240" w:lineRule="auto"/>
              <w:jc w:val="center"/>
              <w:rPr>
                <w:rFonts w:ascii="Times New Roman" w:hAnsi="Times New Roman"/>
              </w:rPr>
            </w:pPr>
            <w:r w:rsidRPr="003D710C">
              <w:rPr>
                <w:rFonts w:ascii="Times New Roman" w:hAnsi="Times New Roman"/>
              </w:rPr>
              <w:t>162</w:t>
            </w:r>
          </w:p>
        </w:tc>
        <w:tc>
          <w:tcPr>
            <w:tcW w:w="378" w:type="pct"/>
          </w:tcPr>
          <w:p w14:paraId="6370FF2E" w14:textId="174E3C86"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rPr>
              <w:t>162</w:t>
            </w:r>
          </w:p>
        </w:tc>
        <w:tc>
          <w:tcPr>
            <w:tcW w:w="330" w:type="pct"/>
          </w:tcPr>
          <w:p w14:paraId="00FA8692" w14:textId="2C5F0A18" w:rsidR="003D710C" w:rsidRPr="003D710C" w:rsidRDefault="003D710C" w:rsidP="003D710C">
            <w:pPr>
              <w:spacing w:after="0" w:line="240" w:lineRule="auto"/>
              <w:jc w:val="center"/>
              <w:rPr>
                <w:rFonts w:ascii="Times New Roman" w:hAnsi="Times New Roman"/>
              </w:rPr>
            </w:pPr>
          </w:p>
        </w:tc>
        <w:tc>
          <w:tcPr>
            <w:tcW w:w="284" w:type="pct"/>
          </w:tcPr>
          <w:p w14:paraId="26093002" w14:textId="77777777" w:rsidR="003D710C" w:rsidRPr="003D710C" w:rsidRDefault="003D710C" w:rsidP="003D710C">
            <w:pPr>
              <w:spacing w:after="0" w:line="240" w:lineRule="auto"/>
              <w:jc w:val="center"/>
              <w:rPr>
                <w:rFonts w:ascii="Times New Roman" w:hAnsi="Times New Roman"/>
              </w:rPr>
            </w:pPr>
          </w:p>
        </w:tc>
        <w:tc>
          <w:tcPr>
            <w:tcW w:w="239" w:type="pct"/>
          </w:tcPr>
          <w:p w14:paraId="49839392" w14:textId="77777777" w:rsidR="003D710C" w:rsidRPr="003D710C" w:rsidRDefault="003D710C" w:rsidP="003D710C">
            <w:pPr>
              <w:spacing w:after="0" w:line="240" w:lineRule="auto"/>
              <w:jc w:val="center"/>
              <w:rPr>
                <w:rFonts w:ascii="Times New Roman" w:hAnsi="Times New Roman"/>
              </w:rPr>
            </w:pPr>
          </w:p>
        </w:tc>
        <w:tc>
          <w:tcPr>
            <w:tcW w:w="378" w:type="pct"/>
          </w:tcPr>
          <w:p w14:paraId="57C11B05" w14:textId="77777777" w:rsidR="003D710C" w:rsidRPr="003D710C" w:rsidRDefault="003D710C" w:rsidP="003D710C">
            <w:pPr>
              <w:spacing w:after="0" w:line="240" w:lineRule="auto"/>
              <w:jc w:val="center"/>
              <w:rPr>
                <w:rFonts w:ascii="Times New Roman" w:hAnsi="Times New Roman"/>
                <w:b/>
                <w:bCs/>
              </w:rPr>
            </w:pPr>
          </w:p>
        </w:tc>
        <w:tc>
          <w:tcPr>
            <w:tcW w:w="660" w:type="pct"/>
          </w:tcPr>
          <w:p w14:paraId="26368235" w14:textId="77777777" w:rsidR="003D710C" w:rsidRPr="003D710C" w:rsidRDefault="003D710C" w:rsidP="003D710C">
            <w:pPr>
              <w:spacing w:after="0" w:line="240" w:lineRule="auto"/>
              <w:jc w:val="center"/>
              <w:rPr>
                <w:rFonts w:ascii="Times New Roman" w:hAnsi="Times New Roman"/>
                <w:b/>
                <w:bCs/>
              </w:rPr>
            </w:pPr>
          </w:p>
        </w:tc>
      </w:tr>
      <w:tr w:rsidR="003D710C" w:rsidRPr="003D710C" w14:paraId="7ACEE74D" w14:textId="77777777" w:rsidTr="005B3CB8">
        <w:trPr>
          <w:trHeight w:val="314"/>
        </w:trPr>
        <w:tc>
          <w:tcPr>
            <w:tcW w:w="698" w:type="pct"/>
          </w:tcPr>
          <w:p w14:paraId="75CD5151" w14:textId="77777777" w:rsidR="003D710C" w:rsidRPr="003D710C" w:rsidRDefault="003D710C" w:rsidP="003D710C">
            <w:pPr>
              <w:spacing w:after="0" w:line="240" w:lineRule="auto"/>
              <w:rPr>
                <w:rFonts w:ascii="Times New Roman" w:hAnsi="Times New Roman"/>
              </w:rPr>
            </w:pPr>
          </w:p>
        </w:tc>
        <w:tc>
          <w:tcPr>
            <w:tcW w:w="1324" w:type="pct"/>
          </w:tcPr>
          <w:p w14:paraId="60B58131" w14:textId="77777777" w:rsidR="003D710C" w:rsidRPr="003D710C" w:rsidRDefault="003D710C" w:rsidP="003D710C">
            <w:pPr>
              <w:spacing w:after="0" w:line="240" w:lineRule="auto"/>
              <w:rPr>
                <w:rFonts w:ascii="Times New Roman" w:hAnsi="Times New Roman"/>
                <w:bCs/>
              </w:rPr>
            </w:pPr>
            <w:r w:rsidRPr="003D710C">
              <w:rPr>
                <w:rFonts w:ascii="Times New Roman" w:hAnsi="Times New Roman"/>
                <w:bCs/>
              </w:rPr>
              <w:t>Учебная практика</w:t>
            </w:r>
          </w:p>
        </w:tc>
        <w:tc>
          <w:tcPr>
            <w:tcW w:w="330" w:type="pct"/>
          </w:tcPr>
          <w:p w14:paraId="2E2A1CE1" w14:textId="6D01E432"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
                <w:bCs/>
              </w:rPr>
              <w:t>72</w:t>
            </w:r>
          </w:p>
        </w:tc>
        <w:tc>
          <w:tcPr>
            <w:tcW w:w="379" w:type="pct"/>
          </w:tcPr>
          <w:p w14:paraId="20A2A2AE" w14:textId="7CD5DCA0" w:rsidR="003D710C" w:rsidRPr="003D710C" w:rsidRDefault="003D710C" w:rsidP="003D710C">
            <w:pPr>
              <w:spacing w:after="0" w:line="240" w:lineRule="auto"/>
              <w:jc w:val="center"/>
              <w:rPr>
                <w:rFonts w:ascii="Times New Roman" w:hAnsi="Times New Roman"/>
              </w:rPr>
            </w:pPr>
            <w:r w:rsidRPr="003D710C">
              <w:rPr>
                <w:rFonts w:ascii="Times New Roman" w:hAnsi="Times New Roman"/>
                <w:b/>
                <w:bCs/>
              </w:rPr>
              <w:t>72</w:t>
            </w:r>
          </w:p>
        </w:tc>
        <w:tc>
          <w:tcPr>
            <w:tcW w:w="378" w:type="pct"/>
          </w:tcPr>
          <w:p w14:paraId="1A47B6DE" w14:textId="77777777" w:rsidR="003D710C" w:rsidRPr="003D710C" w:rsidRDefault="003D710C" w:rsidP="003D710C">
            <w:pPr>
              <w:spacing w:after="0" w:line="240" w:lineRule="auto"/>
              <w:jc w:val="center"/>
              <w:rPr>
                <w:rFonts w:ascii="Times New Roman" w:hAnsi="Times New Roman"/>
                <w:b/>
                <w:bCs/>
              </w:rPr>
            </w:pPr>
          </w:p>
        </w:tc>
        <w:tc>
          <w:tcPr>
            <w:tcW w:w="330" w:type="pct"/>
          </w:tcPr>
          <w:p w14:paraId="4C3F2B54" w14:textId="77777777" w:rsidR="003D710C" w:rsidRPr="003D710C" w:rsidRDefault="003D710C" w:rsidP="003D710C">
            <w:pPr>
              <w:spacing w:after="0" w:line="240" w:lineRule="auto"/>
              <w:jc w:val="center"/>
              <w:rPr>
                <w:rFonts w:ascii="Times New Roman" w:hAnsi="Times New Roman"/>
              </w:rPr>
            </w:pPr>
          </w:p>
        </w:tc>
        <w:tc>
          <w:tcPr>
            <w:tcW w:w="284" w:type="pct"/>
          </w:tcPr>
          <w:p w14:paraId="2E6E16B3" w14:textId="77777777" w:rsidR="003D710C" w:rsidRPr="003D710C" w:rsidRDefault="003D710C" w:rsidP="003D710C">
            <w:pPr>
              <w:spacing w:after="0" w:line="240" w:lineRule="auto"/>
              <w:jc w:val="center"/>
              <w:rPr>
                <w:rFonts w:ascii="Times New Roman" w:hAnsi="Times New Roman"/>
              </w:rPr>
            </w:pPr>
          </w:p>
        </w:tc>
        <w:tc>
          <w:tcPr>
            <w:tcW w:w="239" w:type="pct"/>
          </w:tcPr>
          <w:p w14:paraId="50699B0E" w14:textId="77777777" w:rsidR="003D710C" w:rsidRPr="003D710C" w:rsidRDefault="003D710C" w:rsidP="003D710C">
            <w:pPr>
              <w:spacing w:after="0" w:line="240" w:lineRule="auto"/>
              <w:jc w:val="center"/>
              <w:rPr>
                <w:rFonts w:ascii="Times New Roman" w:hAnsi="Times New Roman"/>
              </w:rPr>
            </w:pPr>
          </w:p>
        </w:tc>
        <w:tc>
          <w:tcPr>
            <w:tcW w:w="378" w:type="pct"/>
          </w:tcPr>
          <w:p w14:paraId="7E6E539B" w14:textId="5A3CB941"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
                <w:bCs/>
              </w:rPr>
              <w:t>72</w:t>
            </w:r>
          </w:p>
        </w:tc>
        <w:tc>
          <w:tcPr>
            <w:tcW w:w="660" w:type="pct"/>
          </w:tcPr>
          <w:p w14:paraId="698A543F" w14:textId="77777777" w:rsidR="003D710C" w:rsidRPr="003D710C" w:rsidRDefault="003D710C" w:rsidP="003D710C">
            <w:pPr>
              <w:spacing w:after="0" w:line="240" w:lineRule="auto"/>
              <w:jc w:val="center"/>
              <w:rPr>
                <w:rFonts w:ascii="Times New Roman" w:hAnsi="Times New Roman"/>
                <w:b/>
                <w:bCs/>
              </w:rPr>
            </w:pPr>
          </w:p>
        </w:tc>
      </w:tr>
      <w:tr w:rsidR="003D710C" w:rsidRPr="003D710C" w14:paraId="6115A80C" w14:textId="77777777" w:rsidTr="005B3CB8">
        <w:trPr>
          <w:trHeight w:val="314"/>
        </w:trPr>
        <w:tc>
          <w:tcPr>
            <w:tcW w:w="698" w:type="pct"/>
          </w:tcPr>
          <w:p w14:paraId="6E8C5CD2" w14:textId="77777777" w:rsidR="003D710C" w:rsidRPr="003D710C" w:rsidRDefault="003D710C" w:rsidP="003D710C">
            <w:pPr>
              <w:spacing w:after="0" w:line="240" w:lineRule="auto"/>
              <w:rPr>
                <w:rFonts w:ascii="Times New Roman" w:hAnsi="Times New Roman"/>
              </w:rPr>
            </w:pPr>
          </w:p>
        </w:tc>
        <w:tc>
          <w:tcPr>
            <w:tcW w:w="1324" w:type="pct"/>
          </w:tcPr>
          <w:p w14:paraId="19D1DB34" w14:textId="77777777" w:rsidR="003D710C" w:rsidRPr="003D710C" w:rsidRDefault="003D710C" w:rsidP="003D710C">
            <w:pPr>
              <w:spacing w:after="0" w:line="240" w:lineRule="auto"/>
              <w:rPr>
                <w:rFonts w:ascii="Times New Roman" w:hAnsi="Times New Roman"/>
                <w:b/>
                <w:bCs/>
                <w:u w:val="single"/>
              </w:rPr>
            </w:pPr>
            <w:r w:rsidRPr="003D710C">
              <w:rPr>
                <w:rFonts w:ascii="Times New Roman" w:hAnsi="Times New Roman"/>
              </w:rPr>
              <w:t>Производственная практ</w:t>
            </w:r>
            <w:r w:rsidRPr="003D710C">
              <w:rPr>
                <w:rFonts w:ascii="Times New Roman" w:hAnsi="Times New Roman"/>
              </w:rPr>
              <w:t>и</w:t>
            </w:r>
            <w:r w:rsidRPr="003D710C">
              <w:rPr>
                <w:rFonts w:ascii="Times New Roman" w:hAnsi="Times New Roman"/>
              </w:rPr>
              <w:t>ка</w:t>
            </w:r>
          </w:p>
        </w:tc>
        <w:tc>
          <w:tcPr>
            <w:tcW w:w="330" w:type="pct"/>
          </w:tcPr>
          <w:p w14:paraId="22D3178F" w14:textId="37646BDA"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
                <w:bCs/>
              </w:rPr>
              <w:t>144</w:t>
            </w:r>
          </w:p>
        </w:tc>
        <w:tc>
          <w:tcPr>
            <w:tcW w:w="379" w:type="pct"/>
          </w:tcPr>
          <w:p w14:paraId="173B8F3C" w14:textId="337DF0BE" w:rsidR="003D710C" w:rsidRPr="003D710C" w:rsidRDefault="003D710C" w:rsidP="003D710C">
            <w:pPr>
              <w:spacing w:after="0" w:line="240" w:lineRule="auto"/>
              <w:jc w:val="center"/>
              <w:rPr>
                <w:rFonts w:ascii="Times New Roman" w:hAnsi="Times New Roman"/>
              </w:rPr>
            </w:pPr>
            <w:r w:rsidRPr="003D710C">
              <w:rPr>
                <w:rFonts w:ascii="Times New Roman" w:hAnsi="Times New Roman"/>
                <w:b/>
                <w:bCs/>
              </w:rPr>
              <w:t>144</w:t>
            </w:r>
          </w:p>
        </w:tc>
        <w:tc>
          <w:tcPr>
            <w:tcW w:w="378" w:type="pct"/>
          </w:tcPr>
          <w:p w14:paraId="62F2B2CF" w14:textId="77777777" w:rsidR="003D710C" w:rsidRPr="003D710C" w:rsidRDefault="003D710C" w:rsidP="003D710C">
            <w:pPr>
              <w:spacing w:after="0" w:line="240" w:lineRule="auto"/>
              <w:jc w:val="center"/>
              <w:rPr>
                <w:rFonts w:ascii="Times New Roman" w:hAnsi="Times New Roman"/>
                <w:b/>
                <w:bCs/>
              </w:rPr>
            </w:pPr>
          </w:p>
        </w:tc>
        <w:tc>
          <w:tcPr>
            <w:tcW w:w="330" w:type="pct"/>
          </w:tcPr>
          <w:p w14:paraId="13C28A04" w14:textId="77777777" w:rsidR="003D710C" w:rsidRPr="003D710C" w:rsidRDefault="003D710C" w:rsidP="003D710C">
            <w:pPr>
              <w:spacing w:after="0" w:line="240" w:lineRule="auto"/>
              <w:jc w:val="center"/>
              <w:rPr>
                <w:rFonts w:ascii="Times New Roman" w:hAnsi="Times New Roman"/>
              </w:rPr>
            </w:pPr>
          </w:p>
        </w:tc>
        <w:tc>
          <w:tcPr>
            <w:tcW w:w="284" w:type="pct"/>
          </w:tcPr>
          <w:p w14:paraId="293574A0" w14:textId="77777777" w:rsidR="003D710C" w:rsidRPr="003D710C" w:rsidRDefault="003D710C" w:rsidP="003D710C">
            <w:pPr>
              <w:spacing w:after="0" w:line="240" w:lineRule="auto"/>
              <w:jc w:val="center"/>
              <w:rPr>
                <w:rFonts w:ascii="Times New Roman" w:hAnsi="Times New Roman"/>
              </w:rPr>
            </w:pPr>
          </w:p>
        </w:tc>
        <w:tc>
          <w:tcPr>
            <w:tcW w:w="239" w:type="pct"/>
          </w:tcPr>
          <w:p w14:paraId="02C7E84F" w14:textId="77777777" w:rsidR="003D710C" w:rsidRPr="003D710C" w:rsidRDefault="003D710C" w:rsidP="003D710C">
            <w:pPr>
              <w:spacing w:after="0" w:line="240" w:lineRule="auto"/>
              <w:jc w:val="center"/>
              <w:rPr>
                <w:rFonts w:ascii="Times New Roman" w:hAnsi="Times New Roman"/>
              </w:rPr>
            </w:pPr>
          </w:p>
        </w:tc>
        <w:tc>
          <w:tcPr>
            <w:tcW w:w="378" w:type="pct"/>
          </w:tcPr>
          <w:p w14:paraId="4A27CB6E" w14:textId="77777777" w:rsidR="003D710C" w:rsidRPr="003D710C" w:rsidRDefault="003D710C" w:rsidP="003D710C">
            <w:pPr>
              <w:spacing w:after="0" w:line="240" w:lineRule="auto"/>
              <w:jc w:val="center"/>
              <w:rPr>
                <w:rFonts w:ascii="Times New Roman" w:hAnsi="Times New Roman"/>
                <w:b/>
                <w:bCs/>
              </w:rPr>
            </w:pPr>
          </w:p>
        </w:tc>
        <w:tc>
          <w:tcPr>
            <w:tcW w:w="660" w:type="pct"/>
          </w:tcPr>
          <w:p w14:paraId="73B425A9" w14:textId="4EBD7306" w:rsidR="003D710C" w:rsidRPr="003D710C" w:rsidRDefault="003D710C" w:rsidP="003D710C">
            <w:pPr>
              <w:spacing w:after="0" w:line="240" w:lineRule="auto"/>
              <w:jc w:val="center"/>
              <w:rPr>
                <w:rFonts w:ascii="Times New Roman" w:hAnsi="Times New Roman"/>
                <w:b/>
                <w:bCs/>
              </w:rPr>
            </w:pPr>
            <w:r w:rsidRPr="003D710C">
              <w:rPr>
                <w:rFonts w:ascii="Times New Roman" w:hAnsi="Times New Roman"/>
                <w:b/>
                <w:bCs/>
              </w:rPr>
              <w:t>144</w:t>
            </w:r>
          </w:p>
        </w:tc>
      </w:tr>
      <w:tr w:rsidR="00C27EFF" w:rsidRPr="003D710C" w14:paraId="4D1F720F" w14:textId="77777777" w:rsidTr="005B3CB8">
        <w:tc>
          <w:tcPr>
            <w:tcW w:w="698" w:type="pct"/>
          </w:tcPr>
          <w:p w14:paraId="16DCC4AE" w14:textId="77777777" w:rsidR="00DF02E1" w:rsidRPr="003D710C" w:rsidRDefault="00DF02E1" w:rsidP="003D710C">
            <w:pPr>
              <w:spacing w:after="0" w:line="240" w:lineRule="auto"/>
              <w:rPr>
                <w:rFonts w:ascii="Times New Roman" w:hAnsi="Times New Roman"/>
                <w:i/>
              </w:rPr>
            </w:pPr>
          </w:p>
        </w:tc>
        <w:tc>
          <w:tcPr>
            <w:tcW w:w="1324" w:type="pct"/>
          </w:tcPr>
          <w:p w14:paraId="2E720567" w14:textId="77777777" w:rsidR="00DF02E1" w:rsidRPr="003D710C" w:rsidRDefault="00DF02E1" w:rsidP="003D710C">
            <w:pPr>
              <w:suppressAutoHyphens/>
              <w:spacing w:after="0" w:line="240" w:lineRule="auto"/>
              <w:rPr>
                <w:rFonts w:ascii="Times New Roman" w:hAnsi="Times New Roman"/>
              </w:rPr>
            </w:pPr>
            <w:r w:rsidRPr="003D710C">
              <w:rPr>
                <w:rFonts w:ascii="Times New Roman" w:hAnsi="Times New Roman"/>
              </w:rPr>
              <w:t>Промежуточная аттестация</w:t>
            </w:r>
          </w:p>
        </w:tc>
        <w:tc>
          <w:tcPr>
            <w:tcW w:w="330" w:type="pct"/>
          </w:tcPr>
          <w:p w14:paraId="6746111D" w14:textId="63B92E91" w:rsidR="00DF02E1" w:rsidRPr="003D710C" w:rsidRDefault="00DF02E1" w:rsidP="003D710C">
            <w:pPr>
              <w:suppressAutoHyphens/>
              <w:spacing w:after="0" w:line="240" w:lineRule="auto"/>
              <w:jc w:val="center"/>
              <w:rPr>
                <w:rFonts w:ascii="Times New Roman" w:hAnsi="Times New Roman"/>
                <w:b/>
                <w:bCs/>
              </w:rPr>
            </w:pPr>
          </w:p>
        </w:tc>
        <w:tc>
          <w:tcPr>
            <w:tcW w:w="379" w:type="pct"/>
            <w:shd w:val="clear" w:color="auto" w:fill="C0C0C0"/>
          </w:tcPr>
          <w:p w14:paraId="060B776E" w14:textId="6773E230" w:rsidR="00DF02E1" w:rsidRPr="003D710C" w:rsidRDefault="00DF02E1" w:rsidP="003D710C">
            <w:pPr>
              <w:spacing w:after="0" w:line="240" w:lineRule="auto"/>
              <w:jc w:val="center"/>
              <w:rPr>
                <w:rFonts w:ascii="Times New Roman" w:hAnsi="Times New Roman"/>
                <w:i/>
              </w:rPr>
            </w:pPr>
          </w:p>
        </w:tc>
        <w:tc>
          <w:tcPr>
            <w:tcW w:w="378" w:type="pct"/>
            <w:shd w:val="clear" w:color="auto" w:fill="C0C0C0"/>
          </w:tcPr>
          <w:p w14:paraId="00F16E0A" w14:textId="77777777" w:rsidR="00DF02E1" w:rsidRPr="003D710C" w:rsidRDefault="00DF02E1" w:rsidP="003D710C">
            <w:pPr>
              <w:spacing w:after="0" w:line="240" w:lineRule="auto"/>
              <w:jc w:val="center"/>
              <w:rPr>
                <w:rFonts w:ascii="Times New Roman" w:hAnsi="Times New Roman"/>
                <w:i/>
              </w:rPr>
            </w:pPr>
          </w:p>
        </w:tc>
        <w:tc>
          <w:tcPr>
            <w:tcW w:w="330" w:type="pct"/>
            <w:shd w:val="clear" w:color="auto" w:fill="C0C0C0"/>
          </w:tcPr>
          <w:p w14:paraId="49171627" w14:textId="77777777" w:rsidR="00DF02E1" w:rsidRPr="003D710C" w:rsidRDefault="00DF02E1" w:rsidP="003D710C">
            <w:pPr>
              <w:spacing w:after="0" w:line="240" w:lineRule="auto"/>
              <w:jc w:val="center"/>
              <w:rPr>
                <w:rFonts w:ascii="Times New Roman" w:hAnsi="Times New Roman"/>
                <w:i/>
              </w:rPr>
            </w:pPr>
          </w:p>
        </w:tc>
        <w:tc>
          <w:tcPr>
            <w:tcW w:w="901" w:type="pct"/>
            <w:gridSpan w:val="3"/>
            <w:shd w:val="clear" w:color="auto" w:fill="C0C0C0"/>
          </w:tcPr>
          <w:p w14:paraId="15B9A991" w14:textId="77777777" w:rsidR="00DF02E1" w:rsidRPr="003D710C" w:rsidRDefault="00DF02E1" w:rsidP="003D710C">
            <w:pPr>
              <w:spacing w:after="0" w:line="240" w:lineRule="auto"/>
              <w:jc w:val="center"/>
              <w:rPr>
                <w:rFonts w:ascii="Times New Roman" w:hAnsi="Times New Roman"/>
                <w:i/>
              </w:rPr>
            </w:pPr>
          </w:p>
        </w:tc>
        <w:tc>
          <w:tcPr>
            <w:tcW w:w="660" w:type="pct"/>
          </w:tcPr>
          <w:p w14:paraId="0EAAE4FD" w14:textId="77777777" w:rsidR="00DF02E1" w:rsidRPr="003D710C" w:rsidRDefault="00DF02E1" w:rsidP="003D710C">
            <w:pPr>
              <w:suppressAutoHyphens/>
              <w:spacing w:after="0" w:line="240" w:lineRule="auto"/>
              <w:jc w:val="center"/>
              <w:rPr>
                <w:rFonts w:ascii="Times New Roman" w:hAnsi="Times New Roman"/>
              </w:rPr>
            </w:pPr>
          </w:p>
        </w:tc>
      </w:tr>
      <w:tr w:rsidR="00DF02E1" w:rsidRPr="003D710C" w14:paraId="29DCEAEF" w14:textId="77777777" w:rsidTr="005B3CB8">
        <w:tc>
          <w:tcPr>
            <w:tcW w:w="698" w:type="pct"/>
          </w:tcPr>
          <w:p w14:paraId="4A679379" w14:textId="77777777" w:rsidR="00DF02E1" w:rsidRPr="003D710C" w:rsidRDefault="00DF02E1" w:rsidP="003D710C">
            <w:pPr>
              <w:spacing w:after="0" w:line="240" w:lineRule="auto"/>
              <w:rPr>
                <w:rFonts w:ascii="Times New Roman" w:hAnsi="Times New Roman"/>
                <w:b/>
                <w:i/>
              </w:rPr>
            </w:pPr>
          </w:p>
        </w:tc>
        <w:tc>
          <w:tcPr>
            <w:tcW w:w="1324" w:type="pct"/>
          </w:tcPr>
          <w:p w14:paraId="029163A0" w14:textId="77777777" w:rsidR="00DF02E1" w:rsidRPr="003D710C" w:rsidRDefault="00DF02E1" w:rsidP="003D710C">
            <w:pPr>
              <w:spacing w:after="0" w:line="240" w:lineRule="auto"/>
              <w:rPr>
                <w:rFonts w:ascii="Times New Roman" w:hAnsi="Times New Roman"/>
                <w:b/>
                <w:i/>
              </w:rPr>
            </w:pPr>
            <w:r w:rsidRPr="003D710C">
              <w:rPr>
                <w:rFonts w:ascii="Times New Roman" w:hAnsi="Times New Roman"/>
                <w:b/>
                <w:i/>
              </w:rPr>
              <w:t xml:space="preserve">Всего: </w:t>
            </w:r>
          </w:p>
        </w:tc>
        <w:tc>
          <w:tcPr>
            <w:tcW w:w="330" w:type="pct"/>
          </w:tcPr>
          <w:p w14:paraId="1EA79C5C" w14:textId="09B7F07B" w:rsidR="00DF02E1" w:rsidRPr="003D710C" w:rsidRDefault="00DF02E1" w:rsidP="003D710C">
            <w:pPr>
              <w:spacing w:after="0" w:line="240" w:lineRule="auto"/>
              <w:jc w:val="center"/>
              <w:rPr>
                <w:rFonts w:ascii="Times New Roman" w:hAnsi="Times New Roman"/>
                <w:b/>
                <w:iCs/>
              </w:rPr>
            </w:pPr>
            <w:r w:rsidRPr="003D710C">
              <w:rPr>
                <w:rFonts w:ascii="Times New Roman" w:hAnsi="Times New Roman"/>
                <w:b/>
                <w:iCs/>
              </w:rPr>
              <w:t>860</w:t>
            </w:r>
          </w:p>
        </w:tc>
        <w:tc>
          <w:tcPr>
            <w:tcW w:w="379" w:type="pct"/>
          </w:tcPr>
          <w:p w14:paraId="1F2647D9" w14:textId="3F9E2111" w:rsidR="00DF02E1" w:rsidRPr="003D710C" w:rsidRDefault="00DF02E1" w:rsidP="003D710C">
            <w:pPr>
              <w:spacing w:after="0" w:line="240" w:lineRule="auto"/>
              <w:jc w:val="center"/>
              <w:rPr>
                <w:rFonts w:ascii="Times New Roman" w:hAnsi="Times New Roman"/>
                <w:b/>
                <w:iCs/>
              </w:rPr>
            </w:pPr>
            <w:r w:rsidRPr="003D710C">
              <w:rPr>
                <w:rFonts w:ascii="Times New Roman" w:hAnsi="Times New Roman"/>
                <w:b/>
                <w:iCs/>
              </w:rPr>
              <w:t>860</w:t>
            </w:r>
          </w:p>
        </w:tc>
        <w:tc>
          <w:tcPr>
            <w:tcW w:w="378" w:type="pct"/>
          </w:tcPr>
          <w:p w14:paraId="1A9F12D2" w14:textId="2F74944E" w:rsidR="00DF02E1" w:rsidRPr="003D710C" w:rsidRDefault="00DF02E1" w:rsidP="003D710C">
            <w:pPr>
              <w:spacing w:after="0" w:line="240" w:lineRule="auto"/>
              <w:jc w:val="center"/>
              <w:rPr>
                <w:rFonts w:ascii="Times New Roman" w:hAnsi="Times New Roman"/>
                <w:b/>
                <w:iCs/>
              </w:rPr>
            </w:pPr>
            <w:r w:rsidRPr="003D710C">
              <w:rPr>
                <w:rFonts w:ascii="Times New Roman" w:hAnsi="Times New Roman"/>
                <w:b/>
                <w:iCs/>
              </w:rPr>
              <w:t>644</w:t>
            </w:r>
          </w:p>
        </w:tc>
        <w:tc>
          <w:tcPr>
            <w:tcW w:w="330" w:type="pct"/>
          </w:tcPr>
          <w:p w14:paraId="63A1C499" w14:textId="551303D9" w:rsidR="00DF02E1" w:rsidRPr="003D710C" w:rsidRDefault="00DF02E1" w:rsidP="003D710C">
            <w:pPr>
              <w:spacing w:after="0" w:line="240" w:lineRule="auto"/>
              <w:jc w:val="center"/>
              <w:rPr>
                <w:rFonts w:ascii="Times New Roman" w:hAnsi="Times New Roman"/>
                <w:b/>
                <w:iCs/>
              </w:rPr>
            </w:pPr>
          </w:p>
        </w:tc>
        <w:tc>
          <w:tcPr>
            <w:tcW w:w="284" w:type="pct"/>
          </w:tcPr>
          <w:p w14:paraId="50001845" w14:textId="0A93E494" w:rsidR="00DF02E1" w:rsidRPr="003D710C" w:rsidRDefault="00DF02E1" w:rsidP="003D710C">
            <w:pPr>
              <w:spacing w:after="0" w:line="240" w:lineRule="auto"/>
              <w:jc w:val="center"/>
              <w:rPr>
                <w:rFonts w:ascii="Times New Roman" w:hAnsi="Times New Roman"/>
                <w:b/>
                <w:iCs/>
              </w:rPr>
            </w:pPr>
          </w:p>
        </w:tc>
        <w:tc>
          <w:tcPr>
            <w:tcW w:w="239" w:type="pct"/>
          </w:tcPr>
          <w:p w14:paraId="2EAFDE1E" w14:textId="552F170B" w:rsidR="00DF02E1" w:rsidRPr="003D710C" w:rsidRDefault="00DF02E1" w:rsidP="003D710C">
            <w:pPr>
              <w:spacing w:after="0" w:line="240" w:lineRule="auto"/>
              <w:jc w:val="center"/>
              <w:rPr>
                <w:rFonts w:ascii="Times New Roman" w:hAnsi="Times New Roman"/>
                <w:b/>
                <w:iCs/>
                <w:vertAlign w:val="superscript"/>
              </w:rPr>
            </w:pPr>
          </w:p>
        </w:tc>
        <w:tc>
          <w:tcPr>
            <w:tcW w:w="378" w:type="pct"/>
          </w:tcPr>
          <w:p w14:paraId="2BE8F094" w14:textId="2627EE1F" w:rsidR="00DF02E1" w:rsidRPr="003D710C" w:rsidRDefault="00DF02E1" w:rsidP="003D710C">
            <w:pPr>
              <w:spacing w:after="0" w:line="240" w:lineRule="auto"/>
              <w:jc w:val="center"/>
              <w:rPr>
                <w:rFonts w:ascii="Times New Roman" w:hAnsi="Times New Roman"/>
                <w:b/>
                <w:iCs/>
              </w:rPr>
            </w:pPr>
            <w:r w:rsidRPr="003D710C">
              <w:rPr>
                <w:rFonts w:ascii="Times New Roman" w:hAnsi="Times New Roman"/>
                <w:b/>
                <w:iCs/>
              </w:rPr>
              <w:t>72</w:t>
            </w:r>
          </w:p>
        </w:tc>
        <w:tc>
          <w:tcPr>
            <w:tcW w:w="660" w:type="pct"/>
          </w:tcPr>
          <w:p w14:paraId="226222C7" w14:textId="13CFF4DD" w:rsidR="00DF02E1" w:rsidRPr="003D710C" w:rsidRDefault="00DF02E1" w:rsidP="003D710C">
            <w:pPr>
              <w:spacing w:after="0" w:line="240" w:lineRule="auto"/>
              <w:jc w:val="center"/>
              <w:rPr>
                <w:rFonts w:ascii="Times New Roman" w:hAnsi="Times New Roman"/>
                <w:b/>
                <w:iCs/>
              </w:rPr>
            </w:pPr>
            <w:r w:rsidRPr="003D710C">
              <w:rPr>
                <w:rFonts w:ascii="Times New Roman" w:hAnsi="Times New Roman"/>
                <w:b/>
                <w:iCs/>
              </w:rPr>
              <w:t>144</w:t>
            </w:r>
          </w:p>
        </w:tc>
      </w:tr>
    </w:tbl>
    <w:p w14:paraId="10ECEFB9" w14:textId="37461299" w:rsidR="00DF02E1" w:rsidRPr="00BB79B6" w:rsidRDefault="00956102" w:rsidP="00956102">
      <w:pPr>
        <w:rPr>
          <w:rFonts w:ascii="Times New Roman" w:hAnsi="Times New Roman"/>
          <w:b/>
        </w:rPr>
      </w:pPr>
      <w:r w:rsidRPr="00BB79B6">
        <w:rPr>
          <w:rFonts w:ascii="Times New Roman" w:hAnsi="Times New Roman"/>
          <w:b/>
        </w:rPr>
        <w:br w:type="page"/>
      </w:r>
    </w:p>
    <w:p w14:paraId="38B92E21" w14:textId="77777777" w:rsidR="00DF02E1" w:rsidRPr="00985111" w:rsidRDefault="00DF02E1" w:rsidP="00DF02E1">
      <w:pPr>
        <w:ind w:firstLine="708"/>
        <w:rPr>
          <w:rFonts w:ascii="Times New Roman" w:hAnsi="Times New Roman"/>
          <w:b/>
          <w:sz w:val="24"/>
          <w:szCs w:val="24"/>
        </w:rPr>
      </w:pPr>
      <w:r w:rsidRPr="00985111">
        <w:rPr>
          <w:rFonts w:ascii="Times New Roman" w:hAnsi="Times New Roman"/>
          <w:b/>
          <w:sz w:val="24"/>
          <w:szCs w:val="24"/>
        </w:rPr>
        <w:lastRenderedPageBreak/>
        <w:t>2.2. Тематический план и содержание профессионального модуля (ПМ)</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7654"/>
        <w:gridCol w:w="2267"/>
        <w:gridCol w:w="1843"/>
      </w:tblGrid>
      <w:tr w:rsidR="005B3CB8" w:rsidRPr="005B3CB8" w14:paraId="4BD802BB" w14:textId="671CC65E" w:rsidTr="005B3CB8">
        <w:tc>
          <w:tcPr>
            <w:tcW w:w="1010" w:type="pct"/>
          </w:tcPr>
          <w:p w14:paraId="044FC2FF" w14:textId="680D99B6" w:rsidR="005B3CB8" w:rsidRPr="005B3CB8" w:rsidRDefault="005B3CB8" w:rsidP="005B3CB8">
            <w:pPr>
              <w:spacing w:after="0"/>
              <w:jc w:val="center"/>
              <w:rPr>
                <w:rFonts w:ascii="Times New Roman" w:hAnsi="Times New Roman"/>
                <w:b/>
              </w:rPr>
            </w:pPr>
            <w:r w:rsidRPr="005B3CB8">
              <w:rPr>
                <w:rFonts w:ascii="Times New Roman" w:hAnsi="Times New Roman"/>
                <w:b/>
                <w:bCs/>
              </w:rPr>
              <w:t>Наименование ра</w:t>
            </w:r>
            <w:r w:rsidRPr="005B3CB8">
              <w:rPr>
                <w:rFonts w:ascii="Times New Roman" w:hAnsi="Times New Roman"/>
                <w:b/>
                <w:bCs/>
              </w:rPr>
              <w:t>з</w:t>
            </w:r>
            <w:r w:rsidRPr="005B3CB8">
              <w:rPr>
                <w:rFonts w:ascii="Times New Roman" w:hAnsi="Times New Roman"/>
                <w:b/>
                <w:bCs/>
              </w:rPr>
              <w:t>делов и тем профессиональн</w:t>
            </w:r>
            <w:r w:rsidRPr="005B3CB8">
              <w:rPr>
                <w:rFonts w:ascii="Times New Roman" w:hAnsi="Times New Roman"/>
                <w:b/>
                <w:bCs/>
              </w:rPr>
              <w:t>о</w:t>
            </w:r>
            <w:r w:rsidRPr="005B3CB8">
              <w:rPr>
                <w:rFonts w:ascii="Times New Roman" w:hAnsi="Times New Roman"/>
                <w:b/>
                <w:bCs/>
              </w:rPr>
              <w:t>го модуля (ПМ), междисц</w:t>
            </w:r>
            <w:r w:rsidRPr="005B3CB8">
              <w:rPr>
                <w:rFonts w:ascii="Times New Roman" w:hAnsi="Times New Roman"/>
                <w:b/>
                <w:bCs/>
              </w:rPr>
              <w:t>и</w:t>
            </w:r>
            <w:r w:rsidRPr="005B3CB8">
              <w:rPr>
                <w:rFonts w:ascii="Times New Roman" w:hAnsi="Times New Roman"/>
                <w:b/>
                <w:bCs/>
              </w:rPr>
              <w:t>плинарных курсов (МДК)</w:t>
            </w:r>
          </w:p>
        </w:tc>
        <w:tc>
          <w:tcPr>
            <w:tcW w:w="2596" w:type="pct"/>
            <w:vAlign w:val="center"/>
          </w:tcPr>
          <w:p w14:paraId="02F854FB" w14:textId="4273D0DA" w:rsidR="005B3CB8" w:rsidRPr="005B3CB8" w:rsidRDefault="005B3CB8" w:rsidP="005B3CB8">
            <w:pPr>
              <w:suppressAutoHyphens/>
              <w:spacing w:after="0"/>
              <w:jc w:val="center"/>
              <w:rPr>
                <w:rFonts w:ascii="Times New Roman" w:hAnsi="Times New Roman"/>
                <w:b/>
              </w:rPr>
            </w:pPr>
            <w:r w:rsidRPr="005B3CB8">
              <w:rPr>
                <w:rFonts w:ascii="Times New Roman" w:hAnsi="Times New Roman"/>
                <w:b/>
                <w:bCs/>
              </w:rPr>
              <w:t>Содержание учебного материала,</w:t>
            </w:r>
            <w:r>
              <w:rPr>
                <w:rFonts w:ascii="Times New Roman" w:hAnsi="Times New Roman"/>
                <w:b/>
                <w:bCs/>
              </w:rPr>
              <w:t xml:space="preserve"> </w:t>
            </w:r>
            <w:r w:rsidRPr="005B3CB8">
              <w:rPr>
                <w:rFonts w:ascii="Times New Roman" w:hAnsi="Times New Roman"/>
                <w:b/>
                <w:bCs/>
              </w:rPr>
              <w:t>лабораторные работы и практические занятия, самостоятельная учебная р</w:t>
            </w:r>
            <w:r w:rsidRPr="005B3CB8">
              <w:rPr>
                <w:rFonts w:ascii="Times New Roman" w:hAnsi="Times New Roman"/>
                <w:b/>
                <w:bCs/>
              </w:rPr>
              <w:t>а</w:t>
            </w:r>
            <w:r w:rsidRPr="005B3CB8">
              <w:rPr>
                <w:rFonts w:ascii="Times New Roman" w:hAnsi="Times New Roman"/>
                <w:b/>
                <w:bCs/>
              </w:rPr>
              <w:t xml:space="preserve">бота </w:t>
            </w:r>
            <w:proofErr w:type="gramStart"/>
            <w:r w:rsidRPr="005B3CB8">
              <w:rPr>
                <w:rFonts w:ascii="Times New Roman" w:hAnsi="Times New Roman"/>
                <w:b/>
                <w:bCs/>
              </w:rPr>
              <w:t>обучающихся</w:t>
            </w:r>
            <w:proofErr w:type="gramEnd"/>
            <w:r w:rsidRPr="005B3CB8">
              <w:rPr>
                <w:rFonts w:ascii="Times New Roman" w:hAnsi="Times New Roman"/>
                <w:b/>
                <w:bCs/>
              </w:rPr>
              <w:t xml:space="preserve"> </w:t>
            </w:r>
          </w:p>
        </w:tc>
        <w:tc>
          <w:tcPr>
            <w:tcW w:w="769" w:type="pct"/>
            <w:vAlign w:val="center"/>
          </w:tcPr>
          <w:p w14:paraId="197F4C71" w14:textId="6DD7469E" w:rsidR="005B3CB8" w:rsidRPr="005B3CB8" w:rsidRDefault="005B3CB8" w:rsidP="005B3CB8">
            <w:pPr>
              <w:spacing w:after="0"/>
              <w:jc w:val="center"/>
              <w:rPr>
                <w:rFonts w:ascii="Times New Roman" w:hAnsi="Times New Roman"/>
                <w:b/>
                <w:bCs/>
              </w:rPr>
            </w:pPr>
            <w:r w:rsidRPr="005B3CB8">
              <w:rPr>
                <w:rFonts w:ascii="Times New Roman" w:hAnsi="Times New Roman"/>
                <w:b/>
                <w:bCs/>
              </w:rPr>
              <w:t xml:space="preserve">Объем, акад. </w:t>
            </w:r>
            <w:proofErr w:type="gramStart"/>
            <w:r w:rsidRPr="005B3CB8">
              <w:rPr>
                <w:rFonts w:ascii="Times New Roman" w:hAnsi="Times New Roman"/>
                <w:b/>
                <w:bCs/>
              </w:rPr>
              <w:t>ч</w:t>
            </w:r>
            <w:proofErr w:type="gramEnd"/>
            <w:r w:rsidRPr="005B3CB8">
              <w:rPr>
                <w:rFonts w:ascii="Times New Roman" w:hAnsi="Times New Roman"/>
                <w:b/>
                <w:bCs/>
              </w:rPr>
              <w:t xml:space="preserve"> / </w:t>
            </w:r>
            <w:r w:rsidRPr="005B3CB8">
              <w:rPr>
                <w:rFonts w:ascii="Times New Roman" w:hAnsi="Times New Roman"/>
                <w:b/>
                <w:bCs/>
              </w:rPr>
              <w:br/>
              <w:t xml:space="preserve">в том числе </w:t>
            </w:r>
            <w:r w:rsidRPr="005B3CB8">
              <w:rPr>
                <w:rFonts w:ascii="Times New Roman" w:hAnsi="Times New Roman"/>
                <w:b/>
                <w:bCs/>
              </w:rPr>
              <w:br/>
              <w:t>в форме практич</w:t>
            </w:r>
            <w:r w:rsidRPr="005B3CB8">
              <w:rPr>
                <w:rFonts w:ascii="Times New Roman" w:hAnsi="Times New Roman"/>
                <w:b/>
                <w:bCs/>
              </w:rPr>
              <w:t>е</w:t>
            </w:r>
            <w:r w:rsidRPr="005B3CB8">
              <w:rPr>
                <w:rFonts w:ascii="Times New Roman" w:hAnsi="Times New Roman"/>
                <w:b/>
                <w:bCs/>
              </w:rPr>
              <w:t>ской подг</w:t>
            </w:r>
            <w:r w:rsidRPr="005B3CB8">
              <w:rPr>
                <w:rFonts w:ascii="Times New Roman" w:hAnsi="Times New Roman"/>
                <w:b/>
                <w:bCs/>
              </w:rPr>
              <w:t>о</w:t>
            </w:r>
            <w:r w:rsidRPr="005B3CB8">
              <w:rPr>
                <w:rFonts w:ascii="Times New Roman" w:hAnsi="Times New Roman"/>
                <w:b/>
                <w:bCs/>
              </w:rPr>
              <w:t>товки, акад. ч</w:t>
            </w:r>
            <w:r w:rsidRPr="005B3CB8">
              <w:rPr>
                <w:rStyle w:val="ac"/>
                <w:rFonts w:ascii="Times New Roman" w:hAnsi="Times New Roman"/>
                <w:b/>
                <w:bCs/>
              </w:rPr>
              <w:footnoteReference w:id="3"/>
            </w:r>
          </w:p>
        </w:tc>
        <w:tc>
          <w:tcPr>
            <w:tcW w:w="625" w:type="pct"/>
            <w:vAlign w:val="center"/>
          </w:tcPr>
          <w:p w14:paraId="55F30207" w14:textId="797D26D3" w:rsidR="005B3CB8" w:rsidRPr="005B3CB8" w:rsidRDefault="005B3CB8" w:rsidP="005B3CB8">
            <w:pPr>
              <w:spacing w:after="0"/>
              <w:jc w:val="center"/>
              <w:rPr>
                <w:rFonts w:ascii="Times New Roman" w:hAnsi="Times New Roman"/>
                <w:b/>
                <w:bCs/>
              </w:rPr>
            </w:pPr>
            <w:r w:rsidRPr="005B3CB8">
              <w:rPr>
                <w:rFonts w:ascii="Times New Roman" w:eastAsia="Calibri" w:hAnsi="Times New Roman"/>
                <w:b/>
                <w:bCs/>
              </w:rPr>
              <w:t xml:space="preserve">Код ПК, </w:t>
            </w:r>
            <w:proofErr w:type="gramStart"/>
            <w:r w:rsidRPr="005B3CB8">
              <w:rPr>
                <w:rFonts w:ascii="Times New Roman" w:eastAsia="Calibri" w:hAnsi="Times New Roman"/>
                <w:b/>
                <w:bCs/>
              </w:rPr>
              <w:t>ОК</w:t>
            </w:r>
            <w:proofErr w:type="gramEnd"/>
          </w:p>
        </w:tc>
      </w:tr>
      <w:tr w:rsidR="005B3CB8" w:rsidRPr="005B3CB8" w14:paraId="7F823FFE" w14:textId="7152FA39" w:rsidTr="005B3CB8">
        <w:tc>
          <w:tcPr>
            <w:tcW w:w="3606" w:type="pct"/>
            <w:gridSpan w:val="2"/>
          </w:tcPr>
          <w:p w14:paraId="38EDA634" w14:textId="77777777" w:rsidR="005B3CB8" w:rsidRPr="005B3CB8" w:rsidRDefault="005B3CB8" w:rsidP="005B3CB8">
            <w:pPr>
              <w:spacing w:after="0"/>
              <w:rPr>
                <w:rFonts w:ascii="Times New Roman" w:hAnsi="Times New Roman"/>
                <w:b/>
                <w:bCs/>
                <w:i/>
              </w:rPr>
            </w:pPr>
            <w:r w:rsidRPr="005B3CB8">
              <w:rPr>
                <w:rFonts w:ascii="Times New Roman" w:hAnsi="Times New Roman"/>
                <w:b/>
                <w:bCs/>
              </w:rPr>
              <w:t>Раздел 1.Фирменный стиль и корпоративный дизайн</w:t>
            </w:r>
          </w:p>
        </w:tc>
        <w:tc>
          <w:tcPr>
            <w:tcW w:w="769" w:type="pct"/>
            <w:vAlign w:val="center"/>
          </w:tcPr>
          <w:p w14:paraId="100DE120" w14:textId="73369C58" w:rsidR="005B3CB8" w:rsidRPr="005B3CB8" w:rsidRDefault="005B3CB8" w:rsidP="005B3CB8">
            <w:pPr>
              <w:spacing w:after="0"/>
              <w:jc w:val="center"/>
              <w:rPr>
                <w:rFonts w:ascii="Times New Roman" w:hAnsi="Times New Roman"/>
                <w:b/>
              </w:rPr>
            </w:pPr>
            <w:r w:rsidRPr="005B3CB8">
              <w:rPr>
                <w:rFonts w:ascii="Times New Roman" w:hAnsi="Times New Roman"/>
                <w:b/>
              </w:rPr>
              <w:t>160/160</w:t>
            </w:r>
          </w:p>
        </w:tc>
        <w:tc>
          <w:tcPr>
            <w:tcW w:w="625" w:type="pct"/>
          </w:tcPr>
          <w:p w14:paraId="17565053" w14:textId="77777777" w:rsidR="005B3CB8" w:rsidRPr="005B3CB8" w:rsidRDefault="005B3CB8" w:rsidP="005B3CB8">
            <w:pPr>
              <w:spacing w:after="0"/>
              <w:jc w:val="center"/>
              <w:rPr>
                <w:rFonts w:ascii="Times New Roman" w:hAnsi="Times New Roman"/>
                <w:b/>
                <w:i/>
              </w:rPr>
            </w:pPr>
          </w:p>
        </w:tc>
      </w:tr>
      <w:tr w:rsidR="005B3CB8" w:rsidRPr="005B3CB8" w14:paraId="7FA0C264" w14:textId="65543E1E" w:rsidTr="005B3CB8">
        <w:tc>
          <w:tcPr>
            <w:tcW w:w="3606" w:type="pct"/>
            <w:gridSpan w:val="2"/>
          </w:tcPr>
          <w:p w14:paraId="42DDFC64" w14:textId="19948ECA" w:rsidR="005B3CB8" w:rsidRPr="005B3CB8" w:rsidRDefault="005B3CB8" w:rsidP="005B3CB8">
            <w:pPr>
              <w:spacing w:after="0"/>
              <w:rPr>
                <w:rFonts w:ascii="Times New Roman" w:hAnsi="Times New Roman"/>
                <w:b/>
                <w:bCs/>
              </w:rPr>
            </w:pPr>
            <w:r w:rsidRPr="005B3CB8">
              <w:rPr>
                <w:rFonts w:ascii="Times New Roman" w:hAnsi="Times New Roman"/>
                <w:b/>
                <w:bCs/>
              </w:rPr>
              <w:t>МДК 02.01 Фирменный стиль и корпоративный дизайн</w:t>
            </w:r>
          </w:p>
        </w:tc>
        <w:tc>
          <w:tcPr>
            <w:tcW w:w="769" w:type="pct"/>
            <w:vAlign w:val="center"/>
          </w:tcPr>
          <w:p w14:paraId="592871C0" w14:textId="1118C851" w:rsidR="005B3CB8" w:rsidRPr="005B3CB8" w:rsidRDefault="005B3CB8" w:rsidP="005B3CB8">
            <w:pPr>
              <w:spacing w:after="0"/>
              <w:jc w:val="center"/>
              <w:rPr>
                <w:rFonts w:ascii="Times New Roman" w:hAnsi="Times New Roman"/>
                <w:b/>
              </w:rPr>
            </w:pPr>
            <w:r w:rsidRPr="005B3CB8">
              <w:rPr>
                <w:rFonts w:ascii="Times New Roman" w:hAnsi="Times New Roman"/>
                <w:b/>
              </w:rPr>
              <w:t>160/160</w:t>
            </w:r>
          </w:p>
        </w:tc>
        <w:tc>
          <w:tcPr>
            <w:tcW w:w="625" w:type="pct"/>
          </w:tcPr>
          <w:p w14:paraId="6BDFE70D" w14:textId="77777777" w:rsidR="005B3CB8" w:rsidRPr="005B3CB8" w:rsidRDefault="005B3CB8" w:rsidP="005B3CB8">
            <w:pPr>
              <w:spacing w:after="0"/>
              <w:jc w:val="center"/>
              <w:rPr>
                <w:rFonts w:ascii="Times New Roman" w:hAnsi="Times New Roman"/>
                <w:b/>
                <w:i/>
              </w:rPr>
            </w:pPr>
          </w:p>
        </w:tc>
      </w:tr>
      <w:tr w:rsidR="008032A6" w:rsidRPr="005B3CB8" w14:paraId="756D313E" w14:textId="07AFDBFB" w:rsidTr="005B3CB8">
        <w:tc>
          <w:tcPr>
            <w:tcW w:w="1010" w:type="pct"/>
            <w:vMerge w:val="restart"/>
          </w:tcPr>
          <w:p w14:paraId="554E68E4" w14:textId="09E255EF" w:rsidR="008032A6" w:rsidRPr="005B3CB8" w:rsidRDefault="008032A6" w:rsidP="005B3CB8">
            <w:pPr>
              <w:spacing w:after="0"/>
              <w:rPr>
                <w:rFonts w:ascii="Times New Roman" w:hAnsi="Times New Roman"/>
                <w:b/>
                <w:bCs/>
                <w:i/>
              </w:rPr>
            </w:pPr>
            <w:r w:rsidRPr="005B3CB8">
              <w:rPr>
                <w:rFonts w:ascii="Times New Roman" w:hAnsi="Times New Roman"/>
                <w:b/>
                <w:bCs/>
              </w:rPr>
              <w:t>Тема 1.1.Фирменный стиль как необходимость в р</w:t>
            </w:r>
            <w:r w:rsidRPr="005B3CB8">
              <w:rPr>
                <w:rFonts w:ascii="Times New Roman" w:hAnsi="Times New Roman"/>
                <w:b/>
                <w:bCs/>
              </w:rPr>
              <w:t>е</w:t>
            </w:r>
            <w:r w:rsidRPr="005B3CB8">
              <w:rPr>
                <w:rFonts w:ascii="Times New Roman" w:hAnsi="Times New Roman"/>
                <w:b/>
                <w:bCs/>
              </w:rPr>
              <w:t>кламной комм</w:t>
            </w:r>
            <w:r w:rsidRPr="005B3CB8">
              <w:rPr>
                <w:rFonts w:ascii="Times New Roman" w:hAnsi="Times New Roman"/>
                <w:b/>
                <w:bCs/>
              </w:rPr>
              <w:t>у</w:t>
            </w:r>
            <w:r w:rsidRPr="005B3CB8">
              <w:rPr>
                <w:rFonts w:ascii="Times New Roman" w:hAnsi="Times New Roman"/>
                <w:b/>
                <w:bCs/>
              </w:rPr>
              <w:t>никации, стиль как необход</w:t>
            </w:r>
            <w:r w:rsidRPr="005B3CB8">
              <w:rPr>
                <w:rFonts w:ascii="Times New Roman" w:hAnsi="Times New Roman"/>
                <w:b/>
                <w:bCs/>
              </w:rPr>
              <w:t>и</w:t>
            </w:r>
            <w:r w:rsidRPr="005B3CB8">
              <w:rPr>
                <w:rFonts w:ascii="Times New Roman" w:hAnsi="Times New Roman"/>
                <w:b/>
                <w:bCs/>
              </w:rPr>
              <w:t>мость в рекламной коммуник</w:t>
            </w:r>
            <w:r w:rsidRPr="005B3CB8">
              <w:rPr>
                <w:rFonts w:ascii="Times New Roman" w:hAnsi="Times New Roman"/>
                <w:b/>
                <w:bCs/>
              </w:rPr>
              <w:t>а</w:t>
            </w:r>
            <w:r w:rsidRPr="005B3CB8">
              <w:rPr>
                <w:rFonts w:ascii="Times New Roman" w:hAnsi="Times New Roman"/>
                <w:b/>
                <w:bCs/>
              </w:rPr>
              <w:t>ции</w:t>
            </w:r>
          </w:p>
        </w:tc>
        <w:tc>
          <w:tcPr>
            <w:tcW w:w="2596" w:type="pct"/>
          </w:tcPr>
          <w:p w14:paraId="3C1AE8B1" w14:textId="77777777" w:rsidR="008032A6" w:rsidRPr="005B3CB8" w:rsidRDefault="008032A6" w:rsidP="005B3CB8">
            <w:pPr>
              <w:spacing w:after="0"/>
              <w:rPr>
                <w:rFonts w:ascii="Times New Roman" w:hAnsi="Times New Roman"/>
                <w:b/>
              </w:rPr>
            </w:pPr>
            <w:r w:rsidRPr="005B3CB8">
              <w:rPr>
                <w:rFonts w:ascii="Times New Roman" w:hAnsi="Times New Roman"/>
                <w:b/>
                <w:bCs/>
              </w:rPr>
              <w:t xml:space="preserve">Содержание </w:t>
            </w:r>
          </w:p>
        </w:tc>
        <w:tc>
          <w:tcPr>
            <w:tcW w:w="769" w:type="pct"/>
            <w:vMerge w:val="restart"/>
            <w:vAlign w:val="center"/>
          </w:tcPr>
          <w:p w14:paraId="6F5D9D6C" w14:textId="366E6A49" w:rsidR="008032A6" w:rsidRPr="005B3CB8" w:rsidRDefault="008032A6" w:rsidP="005B3CB8">
            <w:pPr>
              <w:spacing w:after="0"/>
              <w:jc w:val="center"/>
              <w:rPr>
                <w:rFonts w:ascii="Times New Roman" w:hAnsi="Times New Roman"/>
                <w:b/>
                <w:i/>
              </w:rPr>
            </w:pPr>
          </w:p>
        </w:tc>
        <w:tc>
          <w:tcPr>
            <w:tcW w:w="625" w:type="pct"/>
            <w:vMerge w:val="restart"/>
          </w:tcPr>
          <w:p w14:paraId="5F2787BF" w14:textId="77777777" w:rsidR="008032A6" w:rsidRPr="005B3CB8" w:rsidRDefault="008032A6" w:rsidP="005B3CB8">
            <w:pPr>
              <w:spacing w:after="0"/>
              <w:jc w:val="center"/>
              <w:rPr>
                <w:rFonts w:ascii="Times New Roman" w:hAnsi="Times New Roman"/>
              </w:rPr>
            </w:pPr>
            <w:r w:rsidRPr="005B3CB8">
              <w:rPr>
                <w:rFonts w:ascii="Times New Roman" w:hAnsi="Times New Roman"/>
              </w:rPr>
              <w:t>ПК 2.1-ПК 2.5.</w:t>
            </w:r>
          </w:p>
          <w:p w14:paraId="0096E236" w14:textId="0A8F95D6" w:rsidR="008032A6" w:rsidRPr="005B3CB8" w:rsidRDefault="008032A6" w:rsidP="005B3CB8">
            <w:pPr>
              <w:spacing w:after="0"/>
              <w:jc w:val="center"/>
              <w:rPr>
                <w:rFonts w:ascii="Times New Roman" w:hAnsi="Times New Roman"/>
                <w:b/>
                <w:i/>
              </w:rPr>
            </w:pPr>
            <w:proofErr w:type="gramStart"/>
            <w:r w:rsidRPr="005B3CB8">
              <w:rPr>
                <w:rFonts w:ascii="Times New Roman" w:hAnsi="Times New Roman"/>
              </w:rPr>
              <w:t>ОК</w:t>
            </w:r>
            <w:proofErr w:type="gramEnd"/>
            <w:r w:rsidRPr="005B3CB8">
              <w:rPr>
                <w:rFonts w:ascii="Times New Roman" w:hAnsi="Times New Roman"/>
              </w:rPr>
              <w:t xml:space="preserve"> 01-11</w:t>
            </w:r>
          </w:p>
        </w:tc>
      </w:tr>
      <w:tr w:rsidR="008032A6" w:rsidRPr="005B3CB8" w14:paraId="5918342F" w14:textId="3770E3AC" w:rsidTr="005B3CB8">
        <w:tc>
          <w:tcPr>
            <w:tcW w:w="1010" w:type="pct"/>
            <w:vMerge/>
          </w:tcPr>
          <w:p w14:paraId="7906FED9" w14:textId="77777777" w:rsidR="008032A6" w:rsidRPr="005B3CB8" w:rsidRDefault="008032A6" w:rsidP="005B3CB8">
            <w:pPr>
              <w:spacing w:after="0"/>
              <w:rPr>
                <w:rFonts w:ascii="Times New Roman" w:hAnsi="Times New Roman"/>
                <w:b/>
                <w:bCs/>
                <w:i/>
              </w:rPr>
            </w:pPr>
          </w:p>
        </w:tc>
        <w:tc>
          <w:tcPr>
            <w:tcW w:w="2596" w:type="pct"/>
          </w:tcPr>
          <w:p w14:paraId="66E5EF49" w14:textId="531CD788" w:rsidR="008032A6" w:rsidRPr="005B3CB8" w:rsidRDefault="008032A6" w:rsidP="005B3CB8">
            <w:pPr>
              <w:spacing w:after="0"/>
              <w:contextualSpacing/>
              <w:rPr>
                <w:rFonts w:ascii="Times New Roman" w:hAnsi="Times New Roman"/>
                <w:b/>
              </w:rPr>
            </w:pPr>
            <w:r w:rsidRPr="005B3CB8">
              <w:rPr>
                <w:rFonts w:ascii="Times New Roman" w:hAnsi="Times New Roman"/>
              </w:rPr>
              <w:t xml:space="preserve">Образ компании. Фирменный стиль и маркетинговая стратегия. Функции фирменного стиля. Корпоративная коммуникация. Формирование </w:t>
            </w:r>
            <w:proofErr w:type="spellStart"/>
            <w:r w:rsidRPr="005B3CB8">
              <w:rPr>
                <w:rFonts w:ascii="Times New Roman" w:hAnsi="Times New Roman"/>
              </w:rPr>
              <w:t>айде</w:t>
            </w:r>
            <w:r w:rsidRPr="005B3CB8">
              <w:rPr>
                <w:rFonts w:ascii="Times New Roman" w:hAnsi="Times New Roman"/>
              </w:rPr>
              <w:t>н</w:t>
            </w:r>
            <w:r w:rsidRPr="005B3CB8">
              <w:rPr>
                <w:rFonts w:ascii="Times New Roman" w:hAnsi="Times New Roman"/>
              </w:rPr>
              <w:t>тики</w:t>
            </w:r>
            <w:proofErr w:type="spellEnd"/>
            <w:r w:rsidRPr="005B3CB8">
              <w:rPr>
                <w:rFonts w:ascii="Times New Roman" w:hAnsi="Times New Roman"/>
              </w:rPr>
              <w:t>.</w:t>
            </w:r>
          </w:p>
        </w:tc>
        <w:tc>
          <w:tcPr>
            <w:tcW w:w="769" w:type="pct"/>
            <w:vMerge/>
            <w:vAlign w:val="center"/>
          </w:tcPr>
          <w:p w14:paraId="1E19A694" w14:textId="77777777" w:rsidR="008032A6" w:rsidRPr="005B3CB8" w:rsidRDefault="008032A6" w:rsidP="005B3CB8">
            <w:pPr>
              <w:spacing w:after="0"/>
              <w:jc w:val="center"/>
              <w:rPr>
                <w:rFonts w:ascii="Times New Roman" w:hAnsi="Times New Roman"/>
                <w:b/>
                <w:i/>
              </w:rPr>
            </w:pPr>
          </w:p>
        </w:tc>
        <w:tc>
          <w:tcPr>
            <w:tcW w:w="625" w:type="pct"/>
            <w:vMerge/>
          </w:tcPr>
          <w:p w14:paraId="00DAFDDA" w14:textId="06ED782A" w:rsidR="008032A6" w:rsidRPr="005B3CB8" w:rsidRDefault="008032A6" w:rsidP="005B3CB8">
            <w:pPr>
              <w:spacing w:after="0"/>
              <w:jc w:val="center"/>
              <w:rPr>
                <w:rFonts w:ascii="Times New Roman" w:hAnsi="Times New Roman"/>
                <w:b/>
                <w:i/>
              </w:rPr>
            </w:pPr>
          </w:p>
        </w:tc>
      </w:tr>
      <w:tr w:rsidR="008032A6" w:rsidRPr="005B3CB8" w14:paraId="244C58AC" w14:textId="6C495442" w:rsidTr="005B3CB8">
        <w:tc>
          <w:tcPr>
            <w:tcW w:w="1010" w:type="pct"/>
            <w:vMerge/>
          </w:tcPr>
          <w:p w14:paraId="1096E6AA" w14:textId="77777777" w:rsidR="008032A6" w:rsidRPr="005B3CB8" w:rsidRDefault="008032A6" w:rsidP="005B3CB8">
            <w:pPr>
              <w:spacing w:after="0"/>
              <w:rPr>
                <w:rFonts w:ascii="Times New Roman" w:hAnsi="Times New Roman"/>
                <w:b/>
                <w:bCs/>
                <w:i/>
              </w:rPr>
            </w:pPr>
          </w:p>
        </w:tc>
        <w:tc>
          <w:tcPr>
            <w:tcW w:w="2596" w:type="pct"/>
          </w:tcPr>
          <w:p w14:paraId="081BB757" w14:textId="2D00027D" w:rsidR="008032A6" w:rsidRPr="005B3CB8" w:rsidRDefault="008032A6" w:rsidP="005B3CB8">
            <w:pPr>
              <w:spacing w:after="0"/>
              <w:rPr>
                <w:rFonts w:ascii="Times New Roman" w:hAnsi="Times New Roman"/>
                <w:b/>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 xml:space="preserve">бот </w:t>
            </w:r>
          </w:p>
        </w:tc>
        <w:tc>
          <w:tcPr>
            <w:tcW w:w="769" w:type="pct"/>
            <w:vAlign w:val="center"/>
          </w:tcPr>
          <w:p w14:paraId="2A554532" w14:textId="44F034E8" w:rsidR="008032A6" w:rsidRPr="005B3CB8" w:rsidRDefault="008032A6" w:rsidP="005B3CB8">
            <w:pPr>
              <w:spacing w:after="0"/>
              <w:jc w:val="center"/>
              <w:rPr>
                <w:rFonts w:ascii="Times New Roman" w:hAnsi="Times New Roman"/>
              </w:rPr>
            </w:pPr>
          </w:p>
        </w:tc>
        <w:tc>
          <w:tcPr>
            <w:tcW w:w="625" w:type="pct"/>
            <w:vMerge/>
          </w:tcPr>
          <w:p w14:paraId="54324D6E" w14:textId="77777777" w:rsidR="008032A6" w:rsidRPr="005B3CB8" w:rsidRDefault="008032A6" w:rsidP="005B3CB8">
            <w:pPr>
              <w:spacing w:after="0"/>
              <w:jc w:val="center"/>
              <w:rPr>
                <w:rFonts w:ascii="Times New Roman" w:hAnsi="Times New Roman"/>
              </w:rPr>
            </w:pPr>
          </w:p>
        </w:tc>
      </w:tr>
      <w:tr w:rsidR="008032A6" w:rsidRPr="005B3CB8" w14:paraId="149E0913" w14:textId="28D15818" w:rsidTr="005B3CB8">
        <w:tc>
          <w:tcPr>
            <w:tcW w:w="1010" w:type="pct"/>
            <w:vMerge/>
          </w:tcPr>
          <w:p w14:paraId="1FF2793B" w14:textId="77777777" w:rsidR="008032A6" w:rsidRPr="005B3CB8" w:rsidRDefault="008032A6" w:rsidP="005B3CB8">
            <w:pPr>
              <w:spacing w:after="0"/>
              <w:rPr>
                <w:rFonts w:ascii="Times New Roman" w:hAnsi="Times New Roman"/>
                <w:b/>
                <w:bCs/>
                <w:i/>
              </w:rPr>
            </w:pPr>
          </w:p>
        </w:tc>
        <w:tc>
          <w:tcPr>
            <w:tcW w:w="2596" w:type="pct"/>
          </w:tcPr>
          <w:p w14:paraId="34218F7F" w14:textId="77777777" w:rsidR="008032A6" w:rsidRPr="005B3CB8" w:rsidRDefault="008032A6" w:rsidP="005B3CB8">
            <w:pPr>
              <w:spacing w:after="0"/>
              <w:rPr>
                <w:rFonts w:ascii="Times New Roman" w:hAnsi="Times New Roman"/>
                <w:b/>
              </w:rPr>
            </w:pPr>
            <w:r w:rsidRPr="005B3CB8">
              <w:rPr>
                <w:rFonts w:ascii="Times New Roman" w:hAnsi="Times New Roman"/>
              </w:rPr>
              <w:t>Практическая работа 1</w:t>
            </w:r>
            <w:r w:rsidRPr="005B3CB8">
              <w:rPr>
                <w:rFonts w:ascii="Times New Roman" w:hAnsi="Times New Roman"/>
                <w:b/>
              </w:rPr>
              <w:t>.</w:t>
            </w:r>
            <w:r w:rsidRPr="005B3CB8">
              <w:rPr>
                <w:rFonts w:ascii="Times New Roman" w:hAnsi="Times New Roman"/>
              </w:rPr>
              <w:t>Сравнительный анализ фирменных стилей известных комп</w:t>
            </w:r>
            <w:r w:rsidRPr="005B3CB8">
              <w:rPr>
                <w:rFonts w:ascii="Times New Roman" w:hAnsi="Times New Roman"/>
              </w:rPr>
              <w:t>а</w:t>
            </w:r>
            <w:r w:rsidRPr="005B3CB8">
              <w:rPr>
                <w:rFonts w:ascii="Times New Roman" w:hAnsi="Times New Roman"/>
              </w:rPr>
              <w:t>ний.</w:t>
            </w:r>
          </w:p>
        </w:tc>
        <w:tc>
          <w:tcPr>
            <w:tcW w:w="769" w:type="pct"/>
            <w:vAlign w:val="center"/>
          </w:tcPr>
          <w:p w14:paraId="068AC46C" w14:textId="4E2A7F92" w:rsidR="008032A6" w:rsidRPr="005B3CB8" w:rsidRDefault="008032A6" w:rsidP="005B3CB8">
            <w:pPr>
              <w:spacing w:after="0"/>
              <w:jc w:val="center"/>
              <w:rPr>
                <w:rFonts w:ascii="Times New Roman" w:hAnsi="Times New Roman"/>
              </w:rPr>
            </w:pPr>
          </w:p>
        </w:tc>
        <w:tc>
          <w:tcPr>
            <w:tcW w:w="625" w:type="pct"/>
            <w:vMerge/>
          </w:tcPr>
          <w:p w14:paraId="022D501D" w14:textId="77777777" w:rsidR="008032A6" w:rsidRPr="005B3CB8" w:rsidRDefault="008032A6" w:rsidP="005B3CB8">
            <w:pPr>
              <w:spacing w:after="0"/>
              <w:jc w:val="center"/>
              <w:rPr>
                <w:rFonts w:ascii="Times New Roman" w:hAnsi="Times New Roman"/>
              </w:rPr>
            </w:pPr>
          </w:p>
        </w:tc>
      </w:tr>
      <w:tr w:rsidR="008032A6" w:rsidRPr="005B3CB8" w14:paraId="1BEEF621" w14:textId="1F670F47" w:rsidTr="005B3CB8">
        <w:tc>
          <w:tcPr>
            <w:tcW w:w="1010" w:type="pct"/>
            <w:vMerge w:val="restart"/>
          </w:tcPr>
          <w:p w14:paraId="0DCEED54" w14:textId="43616166" w:rsidR="008032A6" w:rsidRPr="005B3CB8" w:rsidRDefault="008032A6" w:rsidP="005B3CB8">
            <w:pPr>
              <w:spacing w:after="0"/>
              <w:rPr>
                <w:rFonts w:ascii="Times New Roman" w:hAnsi="Times New Roman"/>
                <w:b/>
                <w:bCs/>
                <w:i/>
              </w:rPr>
            </w:pPr>
            <w:r w:rsidRPr="005B3CB8">
              <w:rPr>
                <w:rFonts w:ascii="Times New Roman" w:hAnsi="Times New Roman"/>
                <w:b/>
                <w:bCs/>
              </w:rPr>
              <w:t>Тема 1.2.</w:t>
            </w:r>
            <w:r w:rsidRPr="005B3CB8">
              <w:rPr>
                <w:rFonts w:ascii="Times New Roman" w:hAnsi="Times New Roman"/>
                <w:b/>
              </w:rPr>
              <w:t xml:space="preserve">Основные </w:t>
            </w:r>
            <w:r>
              <w:rPr>
                <w:rFonts w:ascii="Times New Roman" w:hAnsi="Times New Roman"/>
                <w:b/>
                <w:bCs/>
              </w:rPr>
              <w:t>э</w:t>
            </w:r>
            <w:r w:rsidRPr="005B3CB8">
              <w:rPr>
                <w:rFonts w:ascii="Times New Roman" w:hAnsi="Times New Roman"/>
                <w:b/>
                <w:bCs/>
              </w:rPr>
              <w:t>л</w:t>
            </w:r>
            <w:r w:rsidRPr="005B3CB8">
              <w:rPr>
                <w:rFonts w:ascii="Times New Roman" w:hAnsi="Times New Roman"/>
                <w:b/>
                <w:bCs/>
              </w:rPr>
              <w:t>е</w:t>
            </w:r>
            <w:r w:rsidRPr="005B3CB8">
              <w:rPr>
                <w:rFonts w:ascii="Times New Roman" w:hAnsi="Times New Roman"/>
                <w:b/>
                <w:bCs/>
              </w:rPr>
              <w:t>менты фи</w:t>
            </w:r>
            <w:r w:rsidRPr="005B3CB8">
              <w:rPr>
                <w:rFonts w:ascii="Times New Roman" w:hAnsi="Times New Roman"/>
                <w:b/>
                <w:bCs/>
              </w:rPr>
              <w:t>р</w:t>
            </w:r>
            <w:r w:rsidRPr="005B3CB8">
              <w:rPr>
                <w:rFonts w:ascii="Times New Roman" w:hAnsi="Times New Roman"/>
                <w:b/>
                <w:bCs/>
              </w:rPr>
              <w:t>менного стиля</w:t>
            </w:r>
          </w:p>
        </w:tc>
        <w:tc>
          <w:tcPr>
            <w:tcW w:w="2596" w:type="pct"/>
          </w:tcPr>
          <w:p w14:paraId="567377AC" w14:textId="77777777" w:rsidR="008032A6" w:rsidRPr="005B3CB8" w:rsidRDefault="008032A6" w:rsidP="005B3CB8">
            <w:pPr>
              <w:spacing w:after="0"/>
              <w:rPr>
                <w:rFonts w:ascii="Times New Roman" w:hAnsi="Times New Roman"/>
                <w:b/>
              </w:rPr>
            </w:pPr>
            <w:r w:rsidRPr="005B3CB8">
              <w:rPr>
                <w:rFonts w:ascii="Times New Roman" w:hAnsi="Times New Roman"/>
                <w:b/>
                <w:bCs/>
              </w:rPr>
              <w:t xml:space="preserve">Содержание </w:t>
            </w:r>
          </w:p>
        </w:tc>
        <w:tc>
          <w:tcPr>
            <w:tcW w:w="769" w:type="pct"/>
            <w:vMerge w:val="restart"/>
            <w:vAlign w:val="center"/>
          </w:tcPr>
          <w:p w14:paraId="26C2D841" w14:textId="4F6CF554" w:rsidR="008032A6" w:rsidRPr="005B3CB8" w:rsidRDefault="008032A6" w:rsidP="005B3CB8">
            <w:pPr>
              <w:spacing w:after="0"/>
              <w:jc w:val="center"/>
              <w:rPr>
                <w:rFonts w:ascii="Times New Roman" w:hAnsi="Times New Roman"/>
                <w:b/>
                <w:i/>
              </w:rPr>
            </w:pPr>
          </w:p>
        </w:tc>
        <w:tc>
          <w:tcPr>
            <w:tcW w:w="625" w:type="pct"/>
            <w:vMerge w:val="restart"/>
          </w:tcPr>
          <w:p w14:paraId="35747635"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FC1C6C0" w14:textId="4FE7A918"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27DF836" w14:textId="57F287D2" w:rsidTr="005B3CB8">
        <w:tc>
          <w:tcPr>
            <w:tcW w:w="1010" w:type="pct"/>
            <w:vMerge/>
          </w:tcPr>
          <w:p w14:paraId="39651286" w14:textId="77777777" w:rsidR="008032A6" w:rsidRPr="005B3CB8" w:rsidRDefault="008032A6" w:rsidP="005B3CB8">
            <w:pPr>
              <w:spacing w:after="0"/>
              <w:rPr>
                <w:rFonts w:ascii="Times New Roman" w:hAnsi="Times New Roman"/>
                <w:b/>
                <w:bCs/>
                <w:i/>
              </w:rPr>
            </w:pPr>
          </w:p>
        </w:tc>
        <w:tc>
          <w:tcPr>
            <w:tcW w:w="2596" w:type="pct"/>
          </w:tcPr>
          <w:p w14:paraId="26DFDCD6" w14:textId="196D11A1" w:rsidR="008032A6" w:rsidRPr="005B3CB8" w:rsidRDefault="008032A6" w:rsidP="005B3CB8">
            <w:pPr>
              <w:spacing w:after="0"/>
              <w:contextualSpacing/>
              <w:rPr>
                <w:rFonts w:ascii="Times New Roman" w:hAnsi="Times New Roman"/>
                <w:b/>
              </w:rPr>
            </w:pPr>
            <w:r w:rsidRPr="005B3CB8">
              <w:rPr>
                <w:rFonts w:ascii="Times New Roman" w:hAnsi="Times New Roman"/>
                <w:color w:val="000000"/>
              </w:rPr>
              <w:t>Товарный знак. Логотип и его виды. Правила использования логотипа. Фи</w:t>
            </w:r>
            <w:r w:rsidRPr="005B3CB8">
              <w:rPr>
                <w:rFonts w:ascii="Times New Roman" w:hAnsi="Times New Roman"/>
                <w:color w:val="000000"/>
              </w:rPr>
              <w:t>р</w:t>
            </w:r>
            <w:r w:rsidRPr="005B3CB8">
              <w:rPr>
                <w:rFonts w:ascii="Times New Roman" w:hAnsi="Times New Roman"/>
                <w:color w:val="000000"/>
              </w:rPr>
              <w:t>менный блок</w:t>
            </w:r>
          </w:p>
        </w:tc>
        <w:tc>
          <w:tcPr>
            <w:tcW w:w="769" w:type="pct"/>
            <w:vMerge/>
            <w:vAlign w:val="center"/>
          </w:tcPr>
          <w:p w14:paraId="7527CA04" w14:textId="77777777" w:rsidR="008032A6" w:rsidRPr="005B3CB8" w:rsidRDefault="008032A6" w:rsidP="005B3CB8">
            <w:pPr>
              <w:spacing w:after="0"/>
              <w:jc w:val="center"/>
              <w:rPr>
                <w:rFonts w:ascii="Times New Roman" w:hAnsi="Times New Roman"/>
                <w:b/>
                <w:i/>
              </w:rPr>
            </w:pPr>
          </w:p>
        </w:tc>
        <w:tc>
          <w:tcPr>
            <w:tcW w:w="625" w:type="pct"/>
            <w:vMerge/>
          </w:tcPr>
          <w:p w14:paraId="0E51557D" w14:textId="0FC75A13" w:rsidR="008032A6" w:rsidRPr="005B3CB8" w:rsidRDefault="008032A6" w:rsidP="005B3CB8">
            <w:pPr>
              <w:spacing w:after="0"/>
              <w:jc w:val="center"/>
              <w:rPr>
                <w:rFonts w:ascii="Times New Roman" w:hAnsi="Times New Roman"/>
                <w:b/>
                <w:i/>
              </w:rPr>
            </w:pPr>
          </w:p>
        </w:tc>
      </w:tr>
      <w:tr w:rsidR="008032A6" w:rsidRPr="005B3CB8" w14:paraId="44D4F815" w14:textId="614959DA" w:rsidTr="005B3CB8">
        <w:tc>
          <w:tcPr>
            <w:tcW w:w="1010" w:type="pct"/>
            <w:vMerge/>
          </w:tcPr>
          <w:p w14:paraId="05A7F3BB" w14:textId="77777777" w:rsidR="008032A6" w:rsidRPr="005B3CB8" w:rsidRDefault="008032A6" w:rsidP="005B3CB8">
            <w:pPr>
              <w:spacing w:after="0"/>
              <w:rPr>
                <w:rFonts w:ascii="Times New Roman" w:hAnsi="Times New Roman"/>
                <w:b/>
                <w:bCs/>
                <w:i/>
              </w:rPr>
            </w:pPr>
          </w:p>
        </w:tc>
        <w:tc>
          <w:tcPr>
            <w:tcW w:w="2596" w:type="pct"/>
          </w:tcPr>
          <w:p w14:paraId="173E04AF" w14:textId="7A03BD9A" w:rsidR="008032A6" w:rsidRPr="005B3CB8" w:rsidRDefault="008032A6" w:rsidP="005B3CB8">
            <w:pPr>
              <w:spacing w:after="0"/>
              <w:rPr>
                <w:rFonts w:ascii="Times New Roman" w:hAnsi="Times New Roman"/>
                <w:b/>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41466672" w14:textId="378D1BEF" w:rsidR="008032A6" w:rsidRPr="005B3CB8" w:rsidRDefault="008032A6" w:rsidP="005B3CB8">
            <w:pPr>
              <w:spacing w:after="0"/>
              <w:jc w:val="center"/>
              <w:rPr>
                <w:rFonts w:ascii="Times New Roman" w:hAnsi="Times New Roman"/>
              </w:rPr>
            </w:pPr>
          </w:p>
        </w:tc>
        <w:tc>
          <w:tcPr>
            <w:tcW w:w="625" w:type="pct"/>
            <w:vMerge/>
          </w:tcPr>
          <w:p w14:paraId="5608D7EF" w14:textId="77777777" w:rsidR="008032A6" w:rsidRPr="005B3CB8" w:rsidRDefault="008032A6" w:rsidP="005B3CB8">
            <w:pPr>
              <w:spacing w:after="0"/>
              <w:jc w:val="center"/>
              <w:rPr>
                <w:rFonts w:ascii="Times New Roman" w:hAnsi="Times New Roman"/>
              </w:rPr>
            </w:pPr>
          </w:p>
        </w:tc>
      </w:tr>
      <w:tr w:rsidR="008032A6" w:rsidRPr="005B3CB8" w14:paraId="1B622B4E" w14:textId="2C50E090" w:rsidTr="005B3CB8">
        <w:tc>
          <w:tcPr>
            <w:tcW w:w="1010" w:type="pct"/>
            <w:vMerge/>
          </w:tcPr>
          <w:p w14:paraId="393E2136" w14:textId="77777777" w:rsidR="008032A6" w:rsidRPr="005B3CB8" w:rsidRDefault="008032A6" w:rsidP="005B3CB8">
            <w:pPr>
              <w:spacing w:after="0"/>
              <w:rPr>
                <w:rFonts w:ascii="Times New Roman" w:hAnsi="Times New Roman"/>
                <w:b/>
                <w:bCs/>
                <w:i/>
              </w:rPr>
            </w:pPr>
          </w:p>
        </w:tc>
        <w:tc>
          <w:tcPr>
            <w:tcW w:w="2596" w:type="pct"/>
          </w:tcPr>
          <w:p w14:paraId="1F8CD775" w14:textId="77777777" w:rsidR="008032A6" w:rsidRPr="005B3CB8" w:rsidRDefault="008032A6" w:rsidP="005B3CB8">
            <w:pPr>
              <w:spacing w:after="0"/>
              <w:rPr>
                <w:rFonts w:ascii="Times New Roman" w:hAnsi="Times New Roman"/>
                <w:b/>
              </w:rPr>
            </w:pPr>
            <w:r w:rsidRPr="005B3CB8">
              <w:rPr>
                <w:rFonts w:ascii="Times New Roman" w:hAnsi="Times New Roman"/>
              </w:rPr>
              <w:t>Практическая работа 2.</w:t>
            </w:r>
            <w:r w:rsidRPr="005B3CB8">
              <w:rPr>
                <w:rFonts w:ascii="Times New Roman" w:hAnsi="Times New Roman"/>
                <w:color w:val="000000"/>
              </w:rPr>
              <w:t>Разработка логотипов и правил использования</w:t>
            </w:r>
            <w:proofErr w:type="gramStart"/>
            <w:r w:rsidRPr="005B3CB8">
              <w:rPr>
                <w:rFonts w:ascii="Times New Roman" w:hAnsi="Times New Roman"/>
                <w:color w:val="000000"/>
              </w:rPr>
              <w:t xml:space="preserve"> ,</w:t>
            </w:r>
            <w:proofErr w:type="gramEnd"/>
            <w:r w:rsidRPr="005B3CB8">
              <w:rPr>
                <w:rFonts w:ascii="Times New Roman" w:hAnsi="Times New Roman"/>
                <w:color w:val="000000"/>
              </w:rPr>
              <w:t xml:space="preserve">  с</w:t>
            </w:r>
            <w:r w:rsidRPr="005B3CB8">
              <w:rPr>
                <w:rFonts w:ascii="Times New Roman" w:hAnsi="Times New Roman"/>
                <w:color w:val="000000"/>
              </w:rPr>
              <w:t>о</w:t>
            </w:r>
            <w:r w:rsidRPr="005B3CB8">
              <w:rPr>
                <w:rFonts w:ascii="Times New Roman" w:hAnsi="Times New Roman"/>
                <w:color w:val="000000"/>
              </w:rPr>
              <w:t>гласно техн</w:t>
            </w:r>
            <w:r w:rsidRPr="005B3CB8">
              <w:rPr>
                <w:rFonts w:ascii="Times New Roman" w:hAnsi="Times New Roman"/>
                <w:color w:val="000000"/>
              </w:rPr>
              <w:t>и</w:t>
            </w:r>
            <w:r w:rsidRPr="005B3CB8">
              <w:rPr>
                <w:rFonts w:ascii="Times New Roman" w:hAnsi="Times New Roman"/>
                <w:color w:val="000000"/>
              </w:rPr>
              <w:t>ческому заданию</w:t>
            </w:r>
          </w:p>
        </w:tc>
        <w:tc>
          <w:tcPr>
            <w:tcW w:w="769" w:type="pct"/>
            <w:vAlign w:val="center"/>
          </w:tcPr>
          <w:p w14:paraId="793257E0" w14:textId="3B758474" w:rsidR="008032A6" w:rsidRPr="005B3CB8" w:rsidRDefault="008032A6" w:rsidP="005B3CB8">
            <w:pPr>
              <w:spacing w:after="0"/>
              <w:jc w:val="center"/>
              <w:rPr>
                <w:rFonts w:ascii="Times New Roman" w:hAnsi="Times New Roman"/>
              </w:rPr>
            </w:pPr>
          </w:p>
        </w:tc>
        <w:tc>
          <w:tcPr>
            <w:tcW w:w="625" w:type="pct"/>
            <w:vMerge/>
          </w:tcPr>
          <w:p w14:paraId="35C3CE01" w14:textId="77777777" w:rsidR="008032A6" w:rsidRPr="005B3CB8" w:rsidRDefault="008032A6" w:rsidP="005B3CB8">
            <w:pPr>
              <w:spacing w:after="0"/>
              <w:jc w:val="center"/>
              <w:rPr>
                <w:rFonts w:ascii="Times New Roman" w:hAnsi="Times New Roman"/>
              </w:rPr>
            </w:pPr>
          </w:p>
        </w:tc>
      </w:tr>
      <w:tr w:rsidR="008032A6" w:rsidRPr="005B3CB8" w14:paraId="4DD492A8" w14:textId="33C2C019" w:rsidTr="005B3CB8">
        <w:tc>
          <w:tcPr>
            <w:tcW w:w="1010" w:type="pct"/>
            <w:vMerge/>
          </w:tcPr>
          <w:p w14:paraId="20241DCA" w14:textId="77777777" w:rsidR="008032A6" w:rsidRPr="005B3CB8" w:rsidRDefault="008032A6" w:rsidP="005B3CB8">
            <w:pPr>
              <w:spacing w:after="0"/>
              <w:rPr>
                <w:rFonts w:ascii="Times New Roman" w:hAnsi="Times New Roman"/>
                <w:b/>
                <w:bCs/>
                <w:i/>
              </w:rPr>
            </w:pPr>
          </w:p>
        </w:tc>
        <w:tc>
          <w:tcPr>
            <w:tcW w:w="2596" w:type="pct"/>
          </w:tcPr>
          <w:p w14:paraId="249788AE" w14:textId="77777777" w:rsidR="008032A6" w:rsidRPr="005B3CB8" w:rsidRDefault="008032A6" w:rsidP="005B3CB8">
            <w:pPr>
              <w:spacing w:after="0"/>
              <w:rPr>
                <w:rFonts w:ascii="Times New Roman" w:hAnsi="Times New Roman"/>
                <w:b/>
              </w:rPr>
            </w:pPr>
            <w:r w:rsidRPr="005B3CB8">
              <w:rPr>
                <w:rFonts w:ascii="Times New Roman" w:hAnsi="Times New Roman"/>
              </w:rPr>
              <w:t>Практическая работа 3.</w:t>
            </w:r>
            <w:r w:rsidRPr="005B3CB8">
              <w:rPr>
                <w:rFonts w:ascii="Times New Roman" w:hAnsi="Times New Roman"/>
                <w:color w:val="000000"/>
              </w:rPr>
              <w:t>Создание фирменного блока и това</w:t>
            </w:r>
            <w:r w:rsidRPr="005B3CB8">
              <w:rPr>
                <w:rFonts w:ascii="Times New Roman" w:hAnsi="Times New Roman"/>
                <w:color w:val="000000"/>
              </w:rPr>
              <w:t>р</w:t>
            </w:r>
            <w:r w:rsidRPr="005B3CB8">
              <w:rPr>
                <w:rFonts w:ascii="Times New Roman" w:hAnsi="Times New Roman"/>
                <w:color w:val="000000"/>
              </w:rPr>
              <w:t>ного знака</w:t>
            </w:r>
          </w:p>
        </w:tc>
        <w:tc>
          <w:tcPr>
            <w:tcW w:w="769" w:type="pct"/>
            <w:vAlign w:val="center"/>
          </w:tcPr>
          <w:p w14:paraId="64633AD3" w14:textId="26672DCF" w:rsidR="008032A6" w:rsidRPr="005B3CB8" w:rsidRDefault="008032A6" w:rsidP="005B3CB8">
            <w:pPr>
              <w:spacing w:after="0"/>
              <w:jc w:val="center"/>
              <w:rPr>
                <w:rFonts w:ascii="Times New Roman" w:hAnsi="Times New Roman"/>
                <w:b/>
                <w:i/>
              </w:rPr>
            </w:pPr>
          </w:p>
        </w:tc>
        <w:tc>
          <w:tcPr>
            <w:tcW w:w="625" w:type="pct"/>
            <w:vMerge/>
          </w:tcPr>
          <w:p w14:paraId="515060B6" w14:textId="77777777" w:rsidR="008032A6" w:rsidRPr="005B3CB8" w:rsidRDefault="008032A6" w:rsidP="005B3CB8">
            <w:pPr>
              <w:spacing w:after="0"/>
              <w:jc w:val="center"/>
              <w:rPr>
                <w:rFonts w:ascii="Times New Roman" w:hAnsi="Times New Roman"/>
                <w:b/>
                <w:i/>
              </w:rPr>
            </w:pPr>
          </w:p>
        </w:tc>
      </w:tr>
      <w:tr w:rsidR="008032A6" w:rsidRPr="005B3CB8" w14:paraId="430ABB19" w14:textId="4F45C32E" w:rsidTr="005B3CB8">
        <w:tc>
          <w:tcPr>
            <w:tcW w:w="1010" w:type="pct"/>
            <w:vMerge w:val="restart"/>
          </w:tcPr>
          <w:p w14:paraId="19F165E3" w14:textId="77777777" w:rsidR="008032A6" w:rsidRPr="005B3CB8" w:rsidRDefault="008032A6" w:rsidP="005B3CB8">
            <w:pPr>
              <w:pStyle w:val="Default"/>
              <w:rPr>
                <w:b/>
                <w:bCs/>
                <w:sz w:val="22"/>
                <w:szCs w:val="22"/>
              </w:rPr>
            </w:pPr>
            <w:r w:rsidRPr="005B3CB8">
              <w:rPr>
                <w:b/>
                <w:bCs/>
                <w:sz w:val="22"/>
                <w:szCs w:val="22"/>
              </w:rPr>
              <w:t xml:space="preserve">Тема 1.3. </w:t>
            </w:r>
          </w:p>
          <w:p w14:paraId="5FD38486" w14:textId="73A6237E" w:rsidR="008032A6" w:rsidRPr="005B3CB8" w:rsidRDefault="008032A6" w:rsidP="005B3CB8">
            <w:pPr>
              <w:pStyle w:val="Default"/>
              <w:rPr>
                <w:b/>
                <w:bCs/>
                <w:i/>
                <w:sz w:val="22"/>
                <w:szCs w:val="22"/>
              </w:rPr>
            </w:pPr>
            <w:r w:rsidRPr="005B3CB8">
              <w:rPr>
                <w:b/>
                <w:sz w:val="22"/>
                <w:szCs w:val="22"/>
              </w:rPr>
              <w:t>Визуальные и аудиал</w:t>
            </w:r>
            <w:r w:rsidRPr="005B3CB8">
              <w:rPr>
                <w:b/>
                <w:sz w:val="22"/>
                <w:szCs w:val="22"/>
              </w:rPr>
              <w:t>ь</w:t>
            </w:r>
            <w:r w:rsidRPr="005B3CB8">
              <w:rPr>
                <w:b/>
                <w:sz w:val="22"/>
                <w:szCs w:val="22"/>
              </w:rPr>
              <w:t>ные компоненты фи</w:t>
            </w:r>
            <w:r w:rsidRPr="005B3CB8">
              <w:rPr>
                <w:b/>
                <w:sz w:val="22"/>
                <w:szCs w:val="22"/>
              </w:rPr>
              <w:t>р</w:t>
            </w:r>
            <w:r w:rsidRPr="005B3CB8">
              <w:rPr>
                <w:b/>
                <w:sz w:val="22"/>
                <w:szCs w:val="22"/>
              </w:rPr>
              <w:t>менного стиля</w:t>
            </w:r>
          </w:p>
        </w:tc>
        <w:tc>
          <w:tcPr>
            <w:tcW w:w="2596" w:type="pct"/>
          </w:tcPr>
          <w:p w14:paraId="5090043C"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3FFF5FCB" w14:textId="32D2B755" w:rsidR="008032A6" w:rsidRPr="005B3CB8" w:rsidRDefault="008032A6" w:rsidP="005B3CB8">
            <w:pPr>
              <w:spacing w:after="0"/>
              <w:rPr>
                <w:rFonts w:ascii="Times New Roman" w:hAnsi="Times New Roman"/>
                <w:b/>
                <w:i/>
              </w:rPr>
            </w:pPr>
          </w:p>
        </w:tc>
        <w:tc>
          <w:tcPr>
            <w:tcW w:w="625" w:type="pct"/>
            <w:vMerge w:val="restart"/>
          </w:tcPr>
          <w:p w14:paraId="7D512038"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25D8FB5" w14:textId="2C4E0B98" w:rsidR="008032A6" w:rsidRPr="005B3CB8" w:rsidRDefault="008032A6" w:rsidP="008032A6">
            <w:pPr>
              <w:spacing w:after="0"/>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1B1EBBC" w14:textId="1A5EDDFC" w:rsidTr="005B3CB8">
        <w:tc>
          <w:tcPr>
            <w:tcW w:w="1010" w:type="pct"/>
            <w:vMerge/>
          </w:tcPr>
          <w:p w14:paraId="0DB88B72" w14:textId="77777777" w:rsidR="008032A6" w:rsidRPr="005B3CB8" w:rsidRDefault="008032A6" w:rsidP="005B3CB8">
            <w:pPr>
              <w:spacing w:after="0"/>
              <w:rPr>
                <w:rFonts w:ascii="Times New Roman" w:hAnsi="Times New Roman"/>
                <w:b/>
                <w:bCs/>
                <w:i/>
              </w:rPr>
            </w:pPr>
          </w:p>
        </w:tc>
        <w:tc>
          <w:tcPr>
            <w:tcW w:w="2596" w:type="pct"/>
          </w:tcPr>
          <w:p w14:paraId="167A30C1" w14:textId="4D9E8D82" w:rsidR="008032A6" w:rsidRPr="005B3CB8" w:rsidRDefault="008032A6" w:rsidP="005B3CB8">
            <w:pPr>
              <w:pStyle w:val="Default"/>
              <w:rPr>
                <w:sz w:val="22"/>
                <w:szCs w:val="22"/>
              </w:rPr>
            </w:pPr>
            <w:r w:rsidRPr="005B3CB8">
              <w:rPr>
                <w:sz w:val="22"/>
                <w:szCs w:val="22"/>
              </w:rPr>
              <w:t xml:space="preserve">Цвет. Шрифт. Стиль. Композиция. Музыка. Фирменные голоса. Декорации. Другие образы. </w:t>
            </w:r>
          </w:p>
        </w:tc>
        <w:tc>
          <w:tcPr>
            <w:tcW w:w="769" w:type="pct"/>
            <w:vMerge/>
            <w:vAlign w:val="center"/>
          </w:tcPr>
          <w:p w14:paraId="68AD0BFE" w14:textId="77777777" w:rsidR="008032A6" w:rsidRPr="005B3CB8" w:rsidRDefault="008032A6" w:rsidP="005B3CB8">
            <w:pPr>
              <w:spacing w:after="0"/>
              <w:jc w:val="center"/>
              <w:rPr>
                <w:rFonts w:ascii="Times New Roman" w:hAnsi="Times New Roman"/>
                <w:b/>
                <w:i/>
              </w:rPr>
            </w:pPr>
          </w:p>
        </w:tc>
        <w:tc>
          <w:tcPr>
            <w:tcW w:w="625" w:type="pct"/>
            <w:vMerge/>
          </w:tcPr>
          <w:p w14:paraId="4476CE1C" w14:textId="56A78500" w:rsidR="008032A6" w:rsidRPr="005B3CB8" w:rsidRDefault="008032A6" w:rsidP="005B3CB8">
            <w:pPr>
              <w:spacing w:after="0"/>
              <w:jc w:val="center"/>
              <w:rPr>
                <w:rFonts w:ascii="Times New Roman" w:hAnsi="Times New Roman"/>
                <w:b/>
                <w:i/>
              </w:rPr>
            </w:pPr>
          </w:p>
        </w:tc>
      </w:tr>
      <w:tr w:rsidR="008032A6" w:rsidRPr="005B3CB8" w14:paraId="397BBC4A" w14:textId="1CCDDF8A" w:rsidTr="005B3CB8">
        <w:tc>
          <w:tcPr>
            <w:tcW w:w="1010" w:type="pct"/>
            <w:vMerge/>
          </w:tcPr>
          <w:p w14:paraId="31AD6AAF" w14:textId="77777777" w:rsidR="008032A6" w:rsidRPr="005B3CB8" w:rsidRDefault="008032A6" w:rsidP="005B3CB8">
            <w:pPr>
              <w:spacing w:after="0"/>
              <w:rPr>
                <w:rFonts w:ascii="Times New Roman" w:hAnsi="Times New Roman"/>
                <w:b/>
                <w:bCs/>
                <w:i/>
              </w:rPr>
            </w:pPr>
          </w:p>
        </w:tc>
        <w:tc>
          <w:tcPr>
            <w:tcW w:w="2596" w:type="pct"/>
          </w:tcPr>
          <w:p w14:paraId="64E277D1" w14:textId="61179528"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5F1B6843" w14:textId="58D018D6" w:rsidR="008032A6" w:rsidRPr="005B3CB8" w:rsidRDefault="008032A6" w:rsidP="005B3CB8">
            <w:pPr>
              <w:spacing w:after="0"/>
              <w:jc w:val="center"/>
              <w:rPr>
                <w:rFonts w:ascii="Times New Roman" w:hAnsi="Times New Roman"/>
              </w:rPr>
            </w:pPr>
          </w:p>
        </w:tc>
        <w:tc>
          <w:tcPr>
            <w:tcW w:w="625" w:type="pct"/>
            <w:vMerge/>
          </w:tcPr>
          <w:p w14:paraId="21058308" w14:textId="77777777" w:rsidR="008032A6" w:rsidRPr="005B3CB8" w:rsidRDefault="008032A6" w:rsidP="005B3CB8">
            <w:pPr>
              <w:spacing w:after="0"/>
              <w:jc w:val="center"/>
              <w:rPr>
                <w:rFonts w:ascii="Times New Roman" w:hAnsi="Times New Roman"/>
              </w:rPr>
            </w:pPr>
          </w:p>
        </w:tc>
      </w:tr>
      <w:tr w:rsidR="008032A6" w:rsidRPr="005B3CB8" w14:paraId="4E674296" w14:textId="6B8091D6" w:rsidTr="005B3CB8">
        <w:tc>
          <w:tcPr>
            <w:tcW w:w="1010" w:type="pct"/>
            <w:vMerge/>
          </w:tcPr>
          <w:p w14:paraId="5AF33694" w14:textId="77777777" w:rsidR="008032A6" w:rsidRPr="005B3CB8" w:rsidRDefault="008032A6" w:rsidP="005B3CB8">
            <w:pPr>
              <w:spacing w:after="0"/>
              <w:rPr>
                <w:rFonts w:ascii="Times New Roman" w:hAnsi="Times New Roman"/>
                <w:b/>
                <w:bCs/>
                <w:i/>
              </w:rPr>
            </w:pPr>
          </w:p>
        </w:tc>
        <w:tc>
          <w:tcPr>
            <w:tcW w:w="2596" w:type="pct"/>
          </w:tcPr>
          <w:p w14:paraId="3F81A17C"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4.Разработка визуальных компонентов фирменного ст</w:t>
            </w:r>
            <w:r w:rsidRPr="005B3CB8">
              <w:rPr>
                <w:rFonts w:ascii="Times New Roman" w:hAnsi="Times New Roman"/>
              </w:rPr>
              <w:t>и</w:t>
            </w:r>
            <w:r w:rsidRPr="005B3CB8">
              <w:rPr>
                <w:rFonts w:ascii="Times New Roman" w:hAnsi="Times New Roman"/>
              </w:rPr>
              <w:t>ля</w:t>
            </w:r>
          </w:p>
        </w:tc>
        <w:tc>
          <w:tcPr>
            <w:tcW w:w="769" w:type="pct"/>
            <w:vAlign w:val="center"/>
          </w:tcPr>
          <w:p w14:paraId="6B1CE417" w14:textId="4255A53B" w:rsidR="008032A6" w:rsidRPr="005B3CB8" w:rsidRDefault="008032A6" w:rsidP="005B3CB8">
            <w:pPr>
              <w:spacing w:after="0"/>
              <w:jc w:val="center"/>
              <w:rPr>
                <w:rFonts w:ascii="Times New Roman" w:hAnsi="Times New Roman"/>
              </w:rPr>
            </w:pPr>
          </w:p>
        </w:tc>
        <w:tc>
          <w:tcPr>
            <w:tcW w:w="625" w:type="pct"/>
            <w:vMerge/>
          </w:tcPr>
          <w:p w14:paraId="3E67A6F8" w14:textId="77777777" w:rsidR="008032A6" w:rsidRPr="005B3CB8" w:rsidRDefault="008032A6" w:rsidP="005B3CB8">
            <w:pPr>
              <w:spacing w:after="0"/>
              <w:jc w:val="center"/>
              <w:rPr>
                <w:rFonts w:ascii="Times New Roman" w:hAnsi="Times New Roman"/>
              </w:rPr>
            </w:pPr>
          </w:p>
        </w:tc>
      </w:tr>
      <w:tr w:rsidR="008032A6" w:rsidRPr="005B3CB8" w14:paraId="58B47C4B" w14:textId="297D450C" w:rsidTr="005B3CB8">
        <w:tc>
          <w:tcPr>
            <w:tcW w:w="1010" w:type="pct"/>
            <w:vMerge w:val="restart"/>
          </w:tcPr>
          <w:p w14:paraId="6A72549F"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1.4. Носители фи</w:t>
            </w:r>
            <w:r w:rsidRPr="005B3CB8">
              <w:rPr>
                <w:rFonts w:ascii="Times New Roman" w:hAnsi="Times New Roman"/>
                <w:b/>
              </w:rPr>
              <w:t>р</w:t>
            </w:r>
            <w:r w:rsidRPr="005B3CB8">
              <w:rPr>
                <w:rFonts w:ascii="Times New Roman" w:hAnsi="Times New Roman"/>
                <w:b/>
              </w:rPr>
              <w:lastRenderedPageBreak/>
              <w:t>менного ст</w:t>
            </w:r>
            <w:r w:rsidRPr="005B3CB8">
              <w:rPr>
                <w:rFonts w:ascii="Times New Roman" w:hAnsi="Times New Roman"/>
                <w:b/>
              </w:rPr>
              <w:t>и</w:t>
            </w:r>
            <w:r w:rsidRPr="005B3CB8">
              <w:rPr>
                <w:rFonts w:ascii="Times New Roman" w:hAnsi="Times New Roman"/>
                <w:b/>
              </w:rPr>
              <w:t>ля</w:t>
            </w:r>
          </w:p>
        </w:tc>
        <w:tc>
          <w:tcPr>
            <w:tcW w:w="2596" w:type="pct"/>
          </w:tcPr>
          <w:p w14:paraId="3F2559B0"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lastRenderedPageBreak/>
              <w:t>Содержание</w:t>
            </w:r>
          </w:p>
        </w:tc>
        <w:tc>
          <w:tcPr>
            <w:tcW w:w="769" w:type="pct"/>
            <w:vMerge w:val="restart"/>
            <w:vAlign w:val="center"/>
          </w:tcPr>
          <w:p w14:paraId="16EE8D6E" w14:textId="6AB099F4" w:rsidR="008032A6" w:rsidRPr="005B3CB8" w:rsidRDefault="008032A6" w:rsidP="005B3CB8">
            <w:pPr>
              <w:spacing w:after="0"/>
              <w:jc w:val="center"/>
              <w:rPr>
                <w:rFonts w:ascii="Times New Roman" w:hAnsi="Times New Roman"/>
                <w:b/>
                <w:i/>
              </w:rPr>
            </w:pPr>
          </w:p>
        </w:tc>
        <w:tc>
          <w:tcPr>
            <w:tcW w:w="625" w:type="pct"/>
            <w:vMerge w:val="restart"/>
          </w:tcPr>
          <w:p w14:paraId="5BC24346"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5CEA5BD" w14:textId="469BC51F"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lastRenderedPageBreak/>
              <w:t>ОК</w:t>
            </w:r>
            <w:proofErr w:type="gramEnd"/>
            <w:r w:rsidRPr="003D710C">
              <w:rPr>
                <w:rFonts w:ascii="Times New Roman" w:hAnsi="Times New Roman"/>
                <w:bCs/>
              </w:rPr>
              <w:t xml:space="preserve"> 01-11</w:t>
            </w:r>
          </w:p>
        </w:tc>
      </w:tr>
      <w:tr w:rsidR="008032A6" w:rsidRPr="005B3CB8" w14:paraId="442192FF" w14:textId="23B92F56" w:rsidTr="005B3CB8">
        <w:tc>
          <w:tcPr>
            <w:tcW w:w="1010" w:type="pct"/>
            <w:vMerge/>
          </w:tcPr>
          <w:p w14:paraId="1F112017" w14:textId="77777777" w:rsidR="008032A6" w:rsidRPr="005B3CB8" w:rsidRDefault="008032A6" w:rsidP="005B3CB8">
            <w:pPr>
              <w:spacing w:after="0"/>
              <w:rPr>
                <w:rFonts w:ascii="Times New Roman" w:hAnsi="Times New Roman"/>
                <w:b/>
                <w:bCs/>
                <w:i/>
              </w:rPr>
            </w:pPr>
          </w:p>
        </w:tc>
        <w:tc>
          <w:tcPr>
            <w:tcW w:w="2596" w:type="pct"/>
          </w:tcPr>
          <w:p w14:paraId="6F08D9D6" w14:textId="5B52EAD3" w:rsidR="008032A6" w:rsidRPr="005B3CB8" w:rsidRDefault="008032A6" w:rsidP="005B3CB8">
            <w:pPr>
              <w:spacing w:after="0"/>
              <w:rPr>
                <w:rFonts w:ascii="Times New Roman" w:hAnsi="Times New Roman"/>
                <w:color w:val="000000"/>
              </w:rPr>
            </w:pPr>
            <w:r w:rsidRPr="005B3CB8">
              <w:rPr>
                <w:rFonts w:ascii="Times New Roman" w:hAnsi="Times New Roman"/>
                <w:color w:val="000000"/>
              </w:rPr>
              <w:t>Визитные карточки и их виды, бланки, конверты, рекламная, сувенирная и презент</w:t>
            </w:r>
            <w:r w:rsidRPr="005B3CB8">
              <w:rPr>
                <w:rFonts w:ascii="Times New Roman" w:hAnsi="Times New Roman"/>
                <w:color w:val="000000"/>
              </w:rPr>
              <w:t>а</w:t>
            </w:r>
            <w:r w:rsidRPr="005B3CB8">
              <w:rPr>
                <w:rFonts w:ascii="Times New Roman" w:hAnsi="Times New Roman"/>
                <w:color w:val="000000"/>
              </w:rPr>
              <w:t>ционная продукция.</w:t>
            </w:r>
          </w:p>
        </w:tc>
        <w:tc>
          <w:tcPr>
            <w:tcW w:w="769" w:type="pct"/>
            <w:vMerge/>
            <w:vAlign w:val="center"/>
          </w:tcPr>
          <w:p w14:paraId="4199CB85" w14:textId="77777777" w:rsidR="008032A6" w:rsidRPr="005B3CB8" w:rsidRDefault="008032A6" w:rsidP="005B3CB8">
            <w:pPr>
              <w:spacing w:after="0"/>
              <w:jc w:val="center"/>
              <w:rPr>
                <w:rFonts w:ascii="Times New Roman" w:hAnsi="Times New Roman"/>
                <w:b/>
                <w:i/>
              </w:rPr>
            </w:pPr>
          </w:p>
        </w:tc>
        <w:tc>
          <w:tcPr>
            <w:tcW w:w="625" w:type="pct"/>
            <w:vMerge/>
          </w:tcPr>
          <w:p w14:paraId="1259AA65" w14:textId="17079984" w:rsidR="008032A6" w:rsidRPr="005B3CB8" w:rsidRDefault="008032A6" w:rsidP="005B3CB8">
            <w:pPr>
              <w:spacing w:after="0"/>
              <w:jc w:val="center"/>
              <w:rPr>
                <w:rFonts w:ascii="Times New Roman" w:hAnsi="Times New Roman"/>
                <w:b/>
                <w:i/>
              </w:rPr>
            </w:pPr>
          </w:p>
        </w:tc>
      </w:tr>
      <w:tr w:rsidR="008032A6" w:rsidRPr="005B3CB8" w14:paraId="0D59AAA9" w14:textId="14EAA85B" w:rsidTr="005B3CB8">
        <w:tc>
          <w:tcPr>
            <w:tcW w:w="1010" w:type="pct"/>
            <w:vMerge/>
          </w:tcPr>
          <w:p w14:paraId="571106C5" w14:textId="77777777" w:rsidR="008032A6" w:rsidRPr="005B3CB8" w:rsidRDefault="008032A6" w:rsidP="005B3CB8">
            <w:pPr>
              <w:spacing w:after="0"/>
              <w:rPr>
                <w:rFonts w:ascii="Times New Roman" w:hAnsi="Times New Roman"/>
                <w:b/>
                <w:bCs/>
                <w:i/>
              </w:rPr>
            </w:pPr>
          </w:p>
        </w:tc>
        <w:tc>
          <w:tcPr>
            <w:tcW w:w="2596" w:type="pct"/>
          </w:tcPr>
          <w:p w14:paraId="433D8E01" w14:textId="11B88770"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2B7D9F6C" w14:textId="140F1776" w:rsidR="008032A6" w:rsidRPr="005B3CB8" w:rsidRDefault="008032A6" w:rsidP="005B3CB8">
            <w:pPr>
              <w:spacing w:after="0"/>
              <w:jc w:val="center"/>
              <w:rPr>
                <w:rFonts w:ascii="Times New Roman" w:hAnsi="Times New Roman"/>
              </w:rPr>
            </w:pPr>
          </w:p>
        </w:tc>
        <w:tc>
          <w:tcPr>
            <w:tcW w:w="625" w:type="pct"/>
            <w:vMerge/>
          </w:tcPr>
          <w:p w14:paraId="09495F5D" w14:textId="77777777" w:rsidR="008032A6" w:rsidRPr="005B3CB8" w:rsidRDefault="008032A6" w:rsidP="005B3CB8">
            <w:pPr>
              <w:spacing w:after="0"/>
              <w:jc w:val="center"/>
              <w:rPr>
                <w:rFonts w:ascii="Times New Roman" w:hAnsi="Times New Roman"/>
              </w:rPr>
            </w:pPr>
          </w:p>
        </w:tc>
      </w:tr>
      <w:tr w:rsidR="008032A6" w:rsidRPr="005B3CB8" w14:paraId="6F6858A3" w14:textId="5EDC1E04" w:rsidTr="005B3CB8">
        <w:tc>
          <w:tcPr>
            <w:tcW w:w="1010" w:type="pct"/>
            <w:vMerge/>
          </w:tcPr>
          <w:p w14:paraId="43F4C041" w14:textId="77777777" w:rsidR="008032A6" w:rsidRPr="005B3CB8" w:rsidRDefault="008032A6" w:rsidP="005B3CB8">
            <w:pPr>
              <w:spacing w:after="0"/>
              <w:rPr>
                <w:rFonts w:ascii="Times New Roman" w:hAnsi="Times New Roman"/>
                <w:b/>
                <w:bCs/>
                <w:i/>
              </w:rPr>
            </w:pPr>
          </w:p>
        </w:tc>
        <w:tc>
          <w:tcPr>
            <w:tcW w:w="2596" w:type="pct"/>
          </w:tcPr>
          <w:p w14:paraId="1F80538F" w14:textId="4B075710"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5</w:t>
            </w:r>
            <w:r w:rsidRPr="005B3CB8">
              <w:rPr>
                <w:rFonts w:ascii="Times New Roman" w:hAnsi="Times New Roman"/>
                <w:b/>
              </w:rPr>
              <w:t>.</w:t>
            </w:r>
            <w:r>
              <w:rPr>
                <w:rFonts w:ascii="Times New Roman" w:hAnsi="Times New Roman"/>
                <w:b/>
              </w:rPr>
              <w:t xml:space="preserve"> </w:t>
            </w:r>
            <w:r w:rsidRPr="005B3CB8">
              <w:rPr>
                <w:rFonts w:ascii="Times New Roman" w:hAnsi="Times New Roman"/>
                <w:color w:val="000000"/>
              </w:rPr>
              <w:t>Разработка различных видов визитных карточек с</w:t>
            </w:r>
            <w:r w:rsidRPr="005B3CB8">
              <w:rPr>
                <w:rFonts w:ascii="Times New Roman" w:hAnsi="Times New Roman"/>
                <w:color w:val="000000"/>
              </w:rPr>
              <w:t>о</w:t>
            </w:r>
            <w:r w:rsidRPr="005B3CB8">
              <w:rPr>
                <w:rFonts w:ascii="Times New Roman" w:hAnsi="Times New Roman"/>
                <w:color w:val="000000"/>
              </w:rPr>
              <w:t>гласно техн</w:t>
            </w:r>
            <w:r w:rsidRPr="005B3CB8">
              <w:rPr>
                <w:rFonts w:ascii="Times New Roman" w:hAnsi="Times New Roman"/>
                <w:color w:val="000000"/>
              </w:rPr>
              <w:t>и</w:t>
            </w:r>
            <w:r w:rsidRPr="005B3CB8">
              <w:rPr>
                <w:rFonts w:ascii="Times New Roman" w:hAnsi="Times New Roman"/>
                <w:color w:val="000000"/>
              </w:rPr>
              <w:t>ческому заданию.</w:t>
            </w:r>
          </w:p>
        </w:tc>
        <w:tc>
          <w:tcPr>
            <w:tcW w:w="769" w:type="pct"/>
            <w:vAlign w:val="center"/>
          </w:tcPr>
          <w:p w14:paraId="1912558A" w14:textId="2203B9F9" w:rsidR="008032A6" w:rsidRPr="005B3CB8" w:rsidRDefault="008032A6" w:rsidP="005B3CB8">
            <w:pPr>
              <w:spacing w:after="0"/>
              <w:jc w:val="center"/>
              <w:rPr>
                <w:rFonts w:ascii="Times New Roman" w:hAnsi="Times New Roman"/>
              </w:rPr>
            </w:pPr>
          </w:p>
        </w:tc>
        <w:tc>
          <w:tcPr>
            <w:tcW w:w="625" w:type="pct"/>
            <w:vMerge/>
          </w:tcPr>
          <w:p w14:paraId="3D78783D" w14:textId="77777777" w:rsidR="008032A6" w:rsidRPr="005B3CB8" w:rsidRDefault="008032A6" w:rsidP="005B3CB8">
            <w:pPr>
              <w:spacing w:after="0"/>
              <w:jc w:val="center"/>
              <w:rPr>
                <w:rFonts w:ascii="Times New Roman" w:hAnsi="Times New Roman"/>
              </w:rPr>
            </w:pPr>
          </w:p>
        </w:tc>
      </w:tr>
      <w:tr w:rsidR="008032A6" w:rsidRPr="005B3CB8" w14:paraId="6576CA8A" w14:textId="51A98E81" w:rsidTr="005B3CB8">
        <w:tc>
          <w:tcPr>
            <w:tcW w:w="1010" w:type="pct"/>
            <w:vMerge/>
          </w:tcPr>
          <w:p w14:paraId="111D4653" w14:textId="77777777" w:rsidR="008032A6" w:rsidRPr="005B3CB8" w:rsidRDefault="008032A6" w:rsidP="005B3CB8">
            <w:pPr>
              <w:spacing w:after="0"/>
              <w:rPr>
                <w:rFonts w:ascii="Times New Roman" w:hAnsi="Times New Roman"/>
                <w:b/>
                <w:bCs/>
                <w:i/>
              </w:rPr>
            </w:pPr>
          </w:p>
        </w:tc>
        <w:tc>
          <w:tcPr>
            <w:tcW w:w="2596" w:type="pct"/>
          </w:tcPr>
          <w:p w14:paraId="2B1FA137"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6.</w:t>
            </w:r>
            <w:r w:rsidRPr="005B3CB8">
              <w:rPr>
                <w:rFonts w:ascii="Times New Roman" w:hAnsi="Times New Roman"/>
                <w:color w:val="000000"/>
              </w:rPr>
              <w:t>Разработка элементов  сувенирной и презентационной проду</w:t>
            </w:r>
            <w:r w:rsidRPr="005B3CB8">
              <w:rPr>
                <w:rFonts w:ascii="Times New Roman" w:hAnsi="Times New Roman"/>
                <w:color w:val="000000"/>
              </w:rPr>
              <w:t>к</w:t>
            </w:r>
            <w:r w:rsidRPr="005B3CB8">
              <w:rPr>
                <w:rFonts w:ascii="Times New Roman" w:hAnsi="Times New Roman"/>
                <w:color w:val="000000"/>
              </w:rPr>
              <w:t>ции.</w:t>
            </w:r>
          </w:p>
        </w:tc>
        <w:tc>
          <w:tcPr>
            <w:tcW w:w="769" w:type="pct"/>
            <w:vAlign w:val="center"/>
          </w:tcPr>
          <w:p w14:paraId="77788442" w14:textId="04025077" w:rsidR="008032A6" w:rsidRPr="005B3CB8" w:rsidRDefault="008032A6" w:rsidP="005B3CB8">
            <w:pPr>
              <w:spacing w:after="0"/>
              <w:jc w:val="center"/>
              <w:rPr>
                <w:rFonts w:ascii="Times New Roman" w:hAnsi="Times New Roman"/>
              </w:rPr>
            </w:pPr>
          </w:p>
        </w:tc>
        <w:tc>
          <w:tcPr>
            <w:tcW w:w="625" w:type="pct"/>
            <w:vMerge/>
          </w:tcPr>
          <w:p w14:paraId="70CCDC9A" w14:textId="77777777" w:rsidR="008032A6" w:rsidRPr="005B3CB8" w:rsidRDefault="008032A6" w:rsidP="005B3CB8">
            <w:pPr>
              <w:spacing w:after="0"/>
              <w:jc w:val="center"/>
              <w:rPr>
                <w:rFonts w:ascii="Times New Roman" w:hAnsi="Times New Roman"/>
              </w:rPr>
            </w:pPr>
          </w:p>
        </w:tc>
      </w:tr>
      <w:tr w:rsidR="008032A6" w:rsidRPr="005B3CB8" w14:paraId="0108814D" w14:textId="7E37F5CE" w:rsidTr="005B3CB8">
        <w:tc>
          <w:tcPr>
            <w:tcW w:w="1010" w:type="pct"/>
            <w:vMerge w:val="restart"/>
          </w:tcPr>
          <w:p w14:paraId="194505FF" w14:textId="77777777" w:rsidR="008032A6" w:rsidRPr="005B3CB8" w:rsidRDefault="008032A6" w:rsidP="005B3CB8">
            <w:pPr>
              <w:spacing w:after="0"/>
              <w:rPr>
                <w:rFonts w:ascii="Times New Roman" w:hAnsi="Times New Roman"/>
                <w:b/>
                <w:bCs/>
                <w:i/>
              </w:rPr>
            </w:pPr>
            <w:r w:rsidRPr="005B3CB8">
              <w:rPr>
                <w:rFonts w:ascii="Times New Roman" w:hAnsi="Times New Roman"/>
                <w:b/>
                <w:bCs/>
              </w:rPr>
              <w:t>Тема 1.5. Дополнител</w:t>
            </w:r>
            <w:r w:rsidRPr="005B3CB8">
              <w:rPr>
                <w:rFonts w:ascii="Times New Roman" w:hAnsi="Times New Roman"/>
                <w:b/>
                <w:bCs/>
              </w:rPr>
              <w:t>ь</w:t>
            </w:r>
            <w:r w:rsidRPr="005B3CB8">
              <w:rPr>
                <w:rFonts w:ascii="Times New Roman" w:hAnsi="Times New Roman"/>
                <w:b/>
                <w:bCs/>
              </w:rPr>
              <w:t>ные элементы фирменного ст</w:t>
            </w:r>
            <w:r w:rsidRPr="005B3CB8">
              <w:rPr>
                <w:rFonts w:ascii="Times New Roman" w:hAnsi="Times New Roman"/>
                <w:b/>
                <w:bCs/>
              </w:rPr>
              <w:t>и</w:t>
            </w:r>
            <w:r w:rsidRPr="005B3CB8">
              <w:rPr>
                <w:rFonts w:ascii="Times New Roman" w:hAnsi="Times New Roman"/>
                <w:b/>
                <w:bCs/>
              </w:rPr>
              <w:t>ля</w:t>
            </w:r>
          </w:p>
        </w:tc>
        <w:tc>
          <w:tcPr>
            <w:tcW w:w="2596" w:type="pct"/>
          </w:tcPr>
          <w:p w14:paraId="0803D6C4"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1652C97D" w14:textId="67D591E3" w:rsidR="008032A6" w:rsidRPr="005B3CB8" w:rsidRDefault="008032A6" w:rsidP="005B3CB8">
            <w:pPr>
              <w:spacing w:after="0"/>
              <w:jc w:val="center"/>
              <w:rPr>
                <w:rFonts w:ascii="Times New Roman" w:hAnsi="Times New Roman"/>
                <w:b/>
                <w:i/>
              </w:rPr>
            </w:pPr>
          </w:p>
        </w:tc>
        <w:tc>
          <w:tcPr>
            <w:tcW w:w="625" w:type="pct"/>
            <w:vMerge w:val="restart"/>
          </w:tcPr>
          <w:p w14:paraId="49358D38"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3DDD566" w14:textId="267775FC"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E72E8A0" w14:textId="305083BF" w:rsidTr="005B3CB8">
        <w:tc>
          <w:tcPr>
            <w:tcW w:w="1010" w:type="pct"/>
            <w:vMerge/>
          </w:tcPr>
          <w:p w14:paraId="3E5525FD" w14:textId="77777777" w:rsidR="008032A6" w:rsidRPr="005B3CB8" w:rsidRDefault="008032A6" w:rsidP="005B3CB8">
            <w:pPr>
              <w:spacing w:after="0"/>
              <w:rPr>
                <w:rFonts w:ascii="Times New Roman" w:hAnsi="Times New Roman"/>
                <w:b/>
                <w:bCs/>
                <w:i/>
              </w:rPr>
            </w:pPr>
          </w:p>
        </w:tc>
        <w:tc>
          <w:tcPr>
            <w:tcW w:w="2596" w:type="pct"/>
          </w:tcPr>
          <w:p w14:paraId="44DEF3F5" w14:textId="024116EC" w:rsidR="008032A6" w:rsidRPr="005B3CB8" w:rsidRDefault="008032A6" w:rsidP="005B3CB8">
            <w:pPr>
              <w:spacing w:after="0"/>
              <w:contextualSpacing/>
              <w:rPr>
                <w:rFonts w:ascii="Times New Roman" w:hAnsi="Times New Roman"/>
                <w:color w:val="000000"/>
              </w:rPr>
            </w:pPr>
            <w:r w:rsidRPr="005B3CB8">
              <w:rPr>
                <w:rFonts w:ascii="Times New Roman" w:hAnsi="Times New Roman"/>
                <w:color w:val="000000"/>
              </w:rPr>
              <w:t>Сайт. Упаковка. Фирменный  персонаж. Рекламный креатив при разработке фирменного стиля. Удачные и неудачные рекламные решения при разработке дополнительных элементов фирменного стиля. Ошибки при решении рекла</w:t>
            </w:r>
            <w:r w:rsidRPr="005B3CB8">
              <w:rPr>
                <w:rFonts w:ascii="Times New Roman" w:hAnsi="Times New Roman"/>
                <w:color w:val="000000"/>
              </w:rPr>
              <w:t>м</w:t>
            </w:r>
            <w:r w:rsidRPr="005B3CB8">
              <w:rPr>
                <w:rFonts w:ascii="Times New Roman" w:hAnsi="Times New Roman"/>
                <w:color w:val="000000"/>
              </w:rPr>
              <w:t>ных задач в области создания фирме</w:t>
            </w:r>
            <w:r w:rsidRPr="005B3CB8">
              <w:rPr>
                <w:rFonts w:ascii="Times New Roman" w:hAnsi="Times New Roman"/>
                <w:color w:val="000000"/>
              </w:rPr>
              <w:t>н</w:t>
            </w:r>
            <w:r w:rsidRPr="005B3CB8">
              <w:rPr>
                <w:rFonts w:ascii="Times New Roman" w:hAnsi="Times New Roman"/>
                <w:color w:val="000000"/>
              </w:rPr>
              <w:t>ного стиля.</w:t>
            </w:r>
          </w:p>
        </w:tc>
        <w:tc>
          <w:tcPr>
            <w:tcW w:w="769" w:type="pct"/>
            <w:vMerge/>
            <w:vAlign w:val="center"/>
          </w:tcPr>
          <w:p w14:paraId="3841C6C3" w14:textId="77777777" w:rsidR="008032A6" w:rsidRPr="005B3CB8" w:rsidRDefault="008032A6" w:rsidP="005B3CB8">
            <w:pPr>
              <w:spacing w:after="0"/>
              <w:jc w:val="center"/>
              <w:rPr>
                <w:rFonts w:ascii="Times New Roman" w:hAnsi="Times New Roman"/>
                <w:b/>
                <w:i/>
              </w:rPr>
            </w:pPr>
          </w:p>
        </w:tc>
        <w:tc>
          <w:tcPr>
            <w:tcW w:w="625" w:type="pct"/>
            <w:vMerge/>
          </w:tcPr>
          <w:p w14:paraId="1BDAFA20" w14:textId="19990FE8" w:rsidR="008032A6" w:rsidRPr="005B3CB8" w:rsidRDefault="008032A6" w:rsidP="005B3CB8">
            <w:pPr>
              <w:spacing w:after="0"/>
              <w:jc w:val="center"/>
              <w:rPr>
                <w:rFonts w:ascii="Times New Roman" w:hAnsi="Times New Roman"/>
                <w:b/>
                <w:bCs/>
              </w:rPr>
            </w:pPr>
          </w:p>
        </w:tc>
      </w:tr>
      <w:tr w:rsidR="008032A6" w:rsidRPr="005B3CB8" w14:paraId="5E8FD161" w14:textId="3ABA58E5" w:rsidTr="005B3CB8">
        <w:tc>
          <w:tcPr>
            <w:tcW w:w="1010" w:type="pct"/>
            <w:vMerge/>
          </w:tcPr>
          <w:p w14:paraId="29532E66" w14:textId="77777777" w:rsidR="008032A6" w:rsidRPr="005B3CB8" w:rsidRDefault="008032A6" w:rsidP="005B3CB8">
            <w:pPr>
              <w:spacing w:after="0"/>
              <w:rPr>
                <w:rFonts w:ascii="Times New Roman" w:hAnsi="Times New Roman"/>
                <w:b/>
                <w:bCs/>
                <w:i/>
              </w:rPr>
            </w:pPr>
          </w:p>
        </w:tc>
        <w:tc>
          <w:tcPr>
            <w:tcW w:w="2596" w:type="pct"/>
          </w:tcPr>
          <w:p w14:paraId="7727C496" w14:textId="35CF1022"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4BAD9DE9" w14:textId="074A9533" w:rsidR="008032A6" w:rsidRPr="005B3CB8" w:rsidRDefault="008032A6" w:rsidP="005B3CB8">
            <w:pPr>
              <w:spacing w:after="0"/>
              <w:jc w:val="center"/>
              <w:rPr>
                <w:rFonts w:ascii="Times New Roman" w:hAnsi="Times New Roman"/>
              </w:rPr>
            </w:pPr>
          </w:p>
        </w:tc>
        <w:tc>
          <w:tcPr>
            <w:tcW w:w="625" w:type="pct"/>
            <w:vMerge/>
          </w:tcPr>
          <w:p w14:paraId="19F116AB" w14:textId="77777777" w:rsidR="008032A6" w:rsidRPr="005B3CB8" w:rsidRDefault="008032A6" w:rsidP="005B3CB8">
            <w:pPr>
              <w:spacing w:after="0"/>
              <w:jc w:val="center"/>
              <w:rPr>
                <w:rFonts w:ascii="Times New Roman" w:hAnsi="Times New Roman"/>
              </w:rPr>
            </w:pPr>
          </w:p>
        </w:tc>
      </w:tr>
      <w:tr w:rsidR="008032A6" w:rsidRPr="005B3CB8" w14:paraId="1593B41F" w14:textId="50FF70EB" w:rsidTr="005B3CB8">
        <w:tc>
          <w:tcPr>
            <w:tcW w:w="1010" w:type="pct"/>
            <w:vMerge/>
          </w:tcPr>
          <w:p w14:paraId="4E6058FE" w14:textId="77777777" w:rsidR="008032A6" w:rsidRPr="005B3CB8" w:rsidRDefault="008032A6" w:rsidP="005B3CB8">
            <w:pPr>
              <w:spacing w:after="0"/>
              <w:rPr>
                <w:rFonts w:ascii="Times New Roman" w:hAnsi="Times New Roman"/>
                <w:b/>
                <w:bCs/>
                <w:i/>
              </w:rPr>
            </w:pPr>
          </w:p>
        </w:tc>
        <w:tc>
          <w:tcPr>
            <w:tcW w:w="2596" w:type="pct"/>
          </w:tcPr>
          <w:p w14:paraId="6142F18C"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7. Использование элементов фирменного стиля при с</w:t>
            </w:r>
            <w:r w:rsidRPr="005B3CB8">
              <w:rPr>
                <w:rFonts w:ascii="Times New Roman" w:hAnsi="Times New Roman"/>
              </w:rPr>
              <w:t>о</w:t>
            </w:r>
            <w:r w:rsidRPr="005B3CB8">
              <w:rPr>
                <w:rFonts w:ascii="Times New Roman" w:hAnsi="Times New Roman"/>
              </w:rPr>
              <w:t>здании уп</w:t>
            </w:r>
            <w:r w:rsidRPr="005B3CB8">
              <w:rPr>
                <w:rFonts w:ascii="Times New Roman" w:hAnsi="Times New Roman"/>
              </w:rPr>
              <w:t>а</w:t>
            </w:r>
            <w:r w:rsidRPr="005B3CB8">
              <w:rPr>
                <w:rFonts w:ascii="Times New Roman" w:hAnsi="Times New Roman"/>
              </w:rPr>
              <w:t>ковки и сайта</w:t>
            </w:r>
          </w:p>
        </w:tc>
        <w:tc>
          <w:tcPr>
            <w:tcW w:w="769" w:type="pct"/>
            <w:vAlign w:val="center"/>
          </w:tcPr>
          <w:p w14:paraId="60396990" w14:textId="534A6FF0" w:rsidR="008032A6" w:rsidRPr="005B3CB8" w:rsidRDefault="008032A6" w:rsidP="005B3CB8">
            <w:pPr>
              <w:spacing w:after="0"/>
              <w:jc w:val="center"/>
              <w:rPr>
                <w:rFonts w:ascii="Times New Roman" w:hAnsi="Times New Roman"/>
              </w:rPr>
            </w:pPr>
          </w:p>
        </w:tc>
        <w:tc>
          <w:tcPr>
            <w:tcW w:w="625" w:type="pct"/>
            <w:vMerge/>
          </w:tcPr>
          <w:p w14:paraId="729BB631" w14:textId="77777777" w:rsidR="008032A6" w:rsidRPr="005B3CB8" w:rsidRDefault="008032A6" w:rsidP="005B3CB8">
            <w:pPr>
              <w:spacing w:after="0"/>
              <w:jc w:val="center"/>
              <w:rPr>
                <w:rFonts w:ascii="Times New Roman" w:hAnsi="Times New Roman"/>
              </w:rPr>
            </w:pPr>
          </w:p>
        </w:tc>
      </w:tr>
      <w:tr w:rsidR="008032A6" w:rsidRPr="005B3CB8" w14:paraId="22D64CE6" w14:textId="5AA9794C" w:rsidTr="005B3CB8">
        <w:tc>
          <w:tcPr>
            <w:tcW w:w="1010" w:type="pct"/>
            <w:vMerge/>
          </w:tcPr>
          <w:p w14:paraId="5E71D7EF" w14:textId="77777777" w:rsidR="008032A6" w:rsidRPr="005B3CB8" w:rsidRDefault="008032A6" w:rsidP="005B3CB8">
            <w:pPr>
              <w:spacing w:after="0"/>
              <w:rPr>
                <w:rFonts w:ascii="Times New Roman" w:hAnsi="Times New Roman"/>
                <w:b/>
                <w:bCs/>
                <w:i/>
              </w:rPr>
            </w:pPr>
          </w:p>
        </w:tc>
        <w:tc>
          <w:tcPr>
            <w:tcW w:w="2596" w:type="pct"/>
          </w:tcPr>
          <w:p w14:paraId="5075E163"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8. Создание фирменного персонажа</w:t>
            </w:r>
          </w:p>
        </w:tc>
        <w:tc>
          <w:tcPr>
            <w:tcW w:w="769" w:type="pct"/>
            <w:vAlign w:val="center"/>
          </w:tcPr>
          <w:p w14:paraId="55546C94" w14:textId="69B51CAE" w:rsidR="008032A6" w:rsidRPr="005B3CB8" w:rsidRDefault="008032A6" w:rsidP="005B3CB8">
            <w:pPr>
              <w:spacing w:after="0"/>
              <w:jc w:val="center"/>
              <w:rPr>
                <w:rFonts w:ascii="Times New Roman" w:hAnsi="Times New Roman"/>
              </w:rPr>
            </w:pPr>
          </w:p>
        </w:tc>
        <w:tc>
          <w:tcPr>
            <w:tcW w:w="625" w:type="pct"/>
            <w:vMerge/>
          </w:tcPr>
          <w:p w14:paraId="329F506C" w14:textId="77777777" w:rsidR="008032A6" w:rsidRPr="005B3CB8" w:rsidRDefault="008032A6" w:rsidP="005B3CB8">
            <w:pPr>
              <w:spacing w:after="0"/>
              <w:jc w:val="center"/>
              <w:rPr>
                <w:rFonts w:ascii="Times New Roman" w:hAnsi="Times New Roman"/>
              </w:rPr>
            </w:pPr>
          </w:p>
        </w:tc>
      </w:tr>
      <w:tr w:rsidR="008032A6" w:rsidRPr="005B3CB8" w14:paraId="453D2EFF" w14:textId="24DD03B9" w:rsidTr="005B3CB8">
        <w:tc>
          <w:tcPr>
            <w:tcW w:w="1010" w:type="pct"/>
            <w:vMerge/>
          </w:tcPr>
          <w:p w14:paraId="1250D2F2" w14:textId="77777777" w:rsidR="008032A6" w:rsidRPr="005B3CB8" w:rsidRDefault="008032A6" w:rsidP="005B3CB8">
            <w:pPr>
              <w:spacing w:after="0"/>
              <w:rPr>
                <w:rFonts w:ascii="Times New Roman" w:hAnsi="Times New Roman"/>
                <w:b/>
                <w:bCs/>
                <w:i/>
              </w:rPr>
            </w:pPr>
          </w:p>
        </w:tc>
        <w:tc>
          <w:tcPr>
            <w:tcW w:w="2596" w:type="pct"/>
          </w:tcPr>
          <w:p w14:paraId="41B95B04"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9. Разработка фирменного стиля компаний, согласно техн</w:t>
            </w:r>
            <w:r w:rsidRPr="005B3CB8">
              <w:rPr>
                <w:rFonts w:ascii="Times New Roman" w:hAnsi="Times New Roman"/>
              </w:rPr>
              <w:t>и</w:t>
            </w:r>
            <w:r w:rsidRPr="005B3CB8">
              <w:rPr>
                <w:rFonts w:ascii="Times New Roman" w:hAnsi="Times New Roman"/>
              </w:rPr>
              <w:t>ческому описанию</w:t>
            </w:r>
          </w:p>
        </w:tc>
        <w:tc>
          <w:tcPr>
            <w:tcW w:w="769" w:type="pct"/>
            <w:vAlign w:val="center"/>
          </w:tcPr>
          <w:p w14:paraId="7EE57EC4" w14:textId="4B5B2F67" w:rsidR="008032A6" w:rsidRPr="005B3CB8" w:rsidRDefault="008032A6" w:rsidP="005B3CB8">
            <w:pPr>
              <w:spacing w:after="0"/>
              <w:jc w:val="center"/>
              <w:rPr>
                <w:rFonts w:ascii="Times New Roman" w:hAnsi="Times New Roman"/>
              </w:rPr>
            </w:pPr>
          </w:p>
        </w:tc>
        <w:tc>
          <w:tcPr>
            <w:tcW w:w="625" w:type="pct"/>
            <w:vMerge/>
          </w:tcPr>
          <w:p w14:paraId="4DE4846E" w14:textId="77777777" w:rsidR="008032A6" w:rsidRPr="005B3CB8" w:rsidRDefault="008032A6" w:rsidP="005B3CB8">
            <w:pPr>
              <w:spacing w:after="0"/>
              <w:jc w:val="center"/>
              <w:rPr>
                <w:rFonts w:ascii="Times New Roman" w:hAnsi="Times New Roman"/>
              </w:rPr>
            </w:pPr>
          </w:p>
        </w:tc>
      </w:tr>
      <w:tr w:rsidR="008032A6" w:rsidRPr="005B3CB8" w14:paraId="3604B01D" w14:textId="52B960F4" w:rsidTr="005B3CB8">
        <w:tc>
          <w:tcPr>
            <w:tcW w:w="1010" w:type="pct"/>
            <w:vMerge w:val="restart"/>
          </w:tcPr>
          <w:p w14:paraId="5740C7F9" w14:textId="77777777" w:rsidR="008032A6" w:rsidRPr="005B3CB8" w:rsidRDefault="008032A6" w:rsidP="005B3CB8">
            <w:pPr>
              <w:spacing w:after="0"/>
              <w:rPr>
                <w:rFonts w:ascii="Times New Roman" w:hAnsi="Times New Roman"/>
                <w:b/>
                <w:bCs/>
                <w:i/>
              </w:rPr>
            </w:pPr>
            <w:r w:rsidRPr="005B3CB8">
              <w:rPr>
                <w:rFonts w:ascii="Times New Roman" w:hAnsi="Times New Roman"/>
                <w:b/>
                <w:bCs/>
              </w:rPr>
              <w:t>Тема 1.6. Бренд</w:t>
            </w:r>
          </w:p>
        </w:tc>
        <w:tc>
          <w:tcPr>
            <w:tcW w:w="2596" w:type="pct"/>
          </w:tcPr>
          <w:p w14:paraId="6B448567"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3EBEBA7A" w14:textId="04365B36" w:rsidR="008032A6" w:rsidRPr="005B3CB8" w:rsidRDefault="008032A6" w:rsidP="005B3CB8">
            <w:pPr>
              <w:spacing w:after="0"/>
              <w:jc w:val="center"/>
              <w:rPr>
                <w:rFonts w:ascii="Times New Roman" w:hAnsi="Times New Roman"/>
                <w:b/>
                <w:i/>
              </w:rPr>
            </w:pPr>
          </w:p>
        </w:tc>
        <w:tc>
          <w:tcPr>
            <w:tcW w:w="625" w:type="pct"/>
            <w:vMerge w:val="restart"/>
          </w:tcPr>
          <w:p w14:paraId="2009A104"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2CC9472F" w14:textId="2C72D95E"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99727E7" w14:textId="40BCA80C" w:rsidTr="005B3CB8">
        <w:tc>
          <w:tcPr>
            <w:tcW w:w="1010" w:type="pct"/>
            <w:vMerge/>
          </w:tcPr>
          <w:p w14:paraId="6CE5218C" w14:textId="77777777" w:rsidR="008032A6" w:rsidRPr="005B3CB8" w:rsidRDefault="008032A6" w:rsidP="005B3CB8">
            <w:pPr>
              <w:spacing w:after="0"/>
              <w:rPr>
                <w:rFonts w:ascii="Times New Roman" w:hAnsi="Times New Roman"/>
                <w:b/>
                <w:bCs/>
                <w:i/>
              </w:rPr>
            </w:pPr>
          </w:p>
        </w:tc>
        <w:tc>
          <w:tcPr>
            <w:tcW w:w="2596" w:type="pct"/>
          </w:tcPr>
          <w:p w14:paraId="48B6DD87" w14:textId="5CB3C1E8"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Паспорт торговой марки.</w:t>
            </w:r>
            <w:r>
              <w:rPr>
                <w:rFonts w:ascii="Times New Roman" w:hAnsi="Times New Roman"/>
              </w:rPr>
              <w:t xml:space="preserve"> </w:t>
            </w:r>
            <w:proofErr w:type="spellStart"/>
            <w:proofErr w:type="gramStart"/>
            <w:r w:rsidRPr="005B3CB8">
              <w:rPr>
                <w:rFonts w:ascii="Times New Roman" w:hAnsi="Times New Roman"/>
              </w:rPr>
              <w:t>Б</w:t>
            </w:r>
            <w:proofErr w:type="gramEnd"/>
            <w:r w:rsidRPr="005B3CB8">
              <w:rPr>
                <w:rFonts w:ascii="Times New Roman" w:hAnsi="Times New Roman"/>
              </w:rPr>
              <w:t>рендбук</w:t>
            </w:r>
            <w:proofErr w:type="spellEnd"/>
            <w:r w:rsidRPr="005B3CB8">
              <w:rPr>
                <w:rFonts w:ascii="Times New Roman" w:hAnsi="Times New Roman"/>
              </w:rPr>
              <w:t xml:space="preserve">, </w:t>
            </w:r>
            <w:proofErr w:type="spellStart"/>
            <w:r w:rsidRPr="005B3CB8">
              <w:rPr>
                <w:rFonts w:ascii="Times New Roman" w:hAnsi="Times New Roman"/>
              </w:rPr>
              <w:t>логобук</w:t>
            </w:r>
            <w:proofErr w:type="spellEnd"/>
            <w:r w:rsidRPr="005B3CB8">
              <w:rPr>
                <w:rFonts w:ascii="Times New Roman" w:hAnsi="Times New Roman"/>
              </w:rPr>
              <w:t xml:space="preserve">, </w:t>
            </w:r>
            <w:proofErr w:type="spellStart"/>
            <w:r w:rsidRPr="005B3CB8">
              <w:rPr>
                <w:rFonts w:ascii="Times New Roman" w:hAnsi="Times New Roman"/>
              </w:rPr>
              <w:t>гайдлайн</w:t>
            </w:r>
            <w:proofErr w:type="spellEnd"/>
            <w:r w:rsidRPr="005B3CB8">
              <w:rPr>
                <w:rFonts w:ascii="Times New Roman" w:hAnsi="Times New Roman"/>
              </w:rPr>
              <w:t>. Структура и правила создания.</w:t>
            </w:r>
          </w:p>
        </w:tc>
        <w:tc>
          <w:tcPr>
            <w:tcW w:w="769" w:type="pct"/>
            <w:vMerge/>
            <w:vAlign w:val="center"/>
          </w:tcPr>
          <w:p w14:paraId="2A5D551E" w14:textId="77777777" w:rsidR="008032A6" w:rsidRPr="005B3CB8" w:rsidRDefault="008032A6" w:rsidP="005B3CB8">
            <w:pPr>
              <w:spacing w:after="0"/>
              <w:jc w:val="center"/>
              <w:rPr>
                <w:rFonts w:ascii="Times New Roman" w:hAnsi="Times New Roman"/>
                <w:b/>
                <w:i/>
              </w:rPr>
            </w:pPr>
          </w:p>
        </w:tc>
        <w:tc>
          <w:tcPr>
            <w:tcW w:w="625" w:type="pct"/>
            <w:vMerge/>
          </w:tcPr>
          <w:p w14:paraId="2087A343" w14:textId="7722D4F8" w:rsidR="008032A6" w:rsidRPr="005B3CB8" w:rsidRDefault="008032A6" w:rsidP="005B3CB8">
            <w:pPr>
              <w:spacing w:after="0"/>
              <w:jc w:val="center"/>
              <w:rPr>
                <w:rFonts w:ascii="Times New Roman" w:hAnsi="Times New Roman"/>
                <w:b/>
                <w:i/>
              </w:rPr>
            </w:pPr>
          </w:p>
        </w:tc>
      </w:tr>
      <w:tr w:rsidR="008032A6" w:rsidRPr="005B3CB8" w14:paraId="419D432E" w14:textId="0E8EFF16" w:rsidTr="005B3CB8">
        <w:tc>
          <w:tcPr>
            <w:tcW w:w="1010" w:type="pct"/>
            <w:vMerge/>
          </w:tcPr>
          <w:p w14:paraId="16E2B81D" w14:textId="77777777" w:rsidR="008032A6" w:rsidRPr="005B3CB8" w:rsidRDefault="008032A6" w:rsidP="005B3CB8">
            <w:pPr>
              <w:spacing w:after="0"/>
              <w:rPr>
                <w:rFonts w:ascii="Times New Roman" w:hAnsi="Times New Roman"/>
                <w:b/>
                <w:bCs/>
                <w:i/>
              </w:rPr>
            </w:pPr>
          </w:p>
        </w:tc>
        <w:tc>
          <w:tcPr>
            <w:tcW w:w="2596" w:type="pct"/>
          </w:tcPr>
          <w:p w14:paraId="12BDF94B" w14:textId="2A3054BB"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1D117409" w14:textId="3455E376" w:rsidR="008032A6" w:rsidRPr="005B3CB8" w:rsidRDefault="008032A6" w:rsidP="005B3CB8">
            <w:pPr>
              <w:spacing w:after="0"/>
              <w:jc w:val="center"/>
              <w:rPr>
                <w:rFonts w:ascii="Times New Roman" w:hAnsi="Times New Roman"/>
              </w:rPr>
            </w:pPr>
          </w:p>
        </w:tc>
        <w:tc>
          <w:tcPr>
            <w:tcW w:w="625" w:type="pct"/>
            <w:vMerge/>
          </w:tcPr>
          <w:p w14:paraId="1EDC95E2" w14:textId="77777777" w:rsidR="008032A6" w:rsidRPr="005B3CB8" w:rsidRDefault="008032A6" w:rsidP="005B3CB8">
            <w:pPr>
              <w:spacing w:after="0"/>
              <w:jc w:val="center"/>
              <w:rPr>
                <w:rFonts w:ascii="Times New Roman" w:hAnsi="Times New Roman"/>
              </w:rPr>
            </w:pPr>
          </w:p>
        </w:tc>
      </w:tr>
      <w:tr w:rsidR="008032A6" w:rsidRPr="005B3CB8" w14:paraId="2E34E88E" w14:textId="0F6EBCFF" w:rsidTr="005B3CB8">
        <w:tc>
          <w:tcPr>
            <w:tcW w:w="1010" w:type="pct"/>
            <w:vMerge/>
          </w:tcPr>
          <w:p w14:paraId="4927013F" w14:textId="77777777" w:rsidR="008032A6" w:rsidRPr="005B3CB8" w:rsidRDefault="008032A6" w:rsidP="005B3CB8">
            <w:pPr>
              <w:spacing w:after="0"/>
              <w:rPr>
                <w:rFonts w:ascii="Times New Roman" w:hAnsi="Times New Roman"/>
                <w:b/>
                <w:bCs/>
                <w:i/>
              </w:rPr>
            </w:pPr>
          </w:p>
        </w:tc>
        <w:tc>
          <w:tcPr>
            <w:tcW w:w="2596" w:type="pct"/>
          </w:tcPr>
          <w:p w14:paraId="786796F0"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10</w:t>
            </w:r>
            <w:r w:rsidRPr="005B3CB8">
              <w:rPr>
                <w:rFonts w:ascii="Times New Roman" w:hAnsi="Times New Roman"/>
                <w:b/>
              </w:rPr>
              <w:t>.</w:t>
            </w:r>
            <w:r w:rsidRPr="005B3CB8">
              <w:rPr>
                <w:rFonts w:ascii="Times New Roman" w:hAnsi="Times New Roman"/>
              </w:rPr>
              <w:t xml:space="preserve">Создание </w:t>
            </w:r>
            <w:proofErr w:type="spellStart"/>
            <w:r w:rsidRPr="005B3CB8">
              <w:rPr>
                <w:rFonts w:ascii="Times New Roman" w:hAnsi="Times New Roman"/>
              </w:rPr>
              <w:t>брендбука</w:t>
            </w:r>
            <w:proofErr w:type="spellEnd"/>
          </w:p>
        </w:tc>
        <w:tc>
          <w:tcPr>
            <w:tcW w:w="769" w:type="pct"/>
            <w:vAlign w:val="center"/>
          </w:tcPr>
          <w:p w14:paraId="39167936" w14:textId="5E03EC39" w:rsidR="008032A6" w:rsidRPr="005B3CB8" w:rsidRDefault="008032A6" w:rsidP="005B3CB8">
            <w:pPr>
              <w:spacing w:after="0"/>
              <w:jc w:val="center"/>
              <w:rPr>
                <w:rFonts w:ascii="Times New Roman" w:hAnsi="Times New Roman"/>
              </w:rPr>
            </w:pPr>
          </w:p>
        </w:tc>
        <w:tc>
          <w:tcPr>
            <w:tcW w:w="625" w:type="pct"/>
            <w:vMerge/>
          </w:tcPr>
          <w:p w14:paraId="26553777" w14:textId="77777777" w:rsidR="008032A6" w:rsidRPr="005B3CB8" w:rsidRDefault="008032A6" w:rsidP="005B3CB8">
            <w:pPr>
              <w:spacing w:after="0"/>
              <w:jc w:val="center"/>
              <w:rPr>
                <w:rFonts w:ascii="Times New Roman" w:hAnsi="Times New Roman"/>
              </w:rPr>
            </w:pPr>
          </w:p>
        </w:tc>
      </w:tr>
      <w:tr w:rsidR="008032A6" w:rsidRPr="005B3CB8" w14:paraId="41488CB4" w14:textId="2E3D85E1" w:rsidTr="005B3CB8">
        <w:tc>
          <w:tcPr>
            <w:tcW w:w="1010" w:type="pct"/>
            <w:vMerge w:val="restart"/>
          </w:tcPr>
          <w:p w14:paraId="758074AC" w14:textId="58450F91" w:rsidR="008032A6" w:rsidRPr="005B3CB8" w:rsidRDefault="008032A6" w:rsidP="005B3CB8">
            <w:pPr>
              <w:pStyle w:val="Default"/>
              <w:rPr>
                <w:b/>
                <w:bCs/>
                <w:i/>
                <w:sz w:val="22"/>
                <w:szCs w:val="22"/>
              </w:rPr>
            </w:pPr>
            <w:r w:rsidRPr="005B3CB8">
              <w:rPr>
                <w:b/>
                <w:sz w:val="22"/>
                <w:szCs w:val="22"/>
              </w:rPr>
              <w:t>Тема 1. 7. Фирменный стиль как элемент бре</w:t>
            </w:r>
            <w:r w:rsidRPr="005B3CB8">
              <w:rPr>
                <w:b/>
                <w:sz w:val="22"/>
                <w:szCs w:val="22"/>
              </w:rPr>
              <w:t>н</w:t>
            </w:r>
            <w:r w:rsidRPr="005B3CB8">
              <w:rPr>
                <w:b/>
                <w:sz w:val="22"/>
                <w:szCs w:val="22"/>
              </w:rPr>
              <w:t xml:space="preserve">да </w:t>
            </w:r>
          </w:p>
        </w:tc>
        <w:tc>
          <w:tcPr>
            <w:tcW w:w="2596" w:type="pct"/>
          </w:tcPr>
          <w:p w14:paraId="5C08E990"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5CF5158C" w14:textId="578A360D" w:rsidR="008032A6" w:rsidRPr="005B3CB8" w:rsidRDefault="008032A6" w:rsidP="005B3CB8">
            <w:pPr>
              <w:spacing w:after="0"/>
              <w:jc w:val="center"/>
              <w:rPr>
                <w:rFonts w:ascii="Times New Roman" w:hAnsi="Times New Roman"/>
                <w:b/>
                <w:i/>
              </w:rPr>
            </w:pPr>
          </w:p>
        </w:tc>
        <w:tc>
          <w:tcPr>
            <w:tcW w:w="625" w:type="pct"/>
            <w:vMerge w:val="restart"/>
          </w:tcPr>
          <w:p w14:paraId="3FF98511"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0945E4AE" w14:textId="6272C04E"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E99B11D" w14:textId="596295D1" w:rsidTr="005B3CB8">
        <w:tc>
          <w:tcPr>
            <w:tcW w:w="1010" w:type="pct"/>
            <w:vMerge/>
          </w:tcPr>
          <w:p w14:paraId="174A9E00" w14:textId="77777777" w:rsidR="008032A6" w:rsidRPr="005B3CB8" w:rsidRDefault="008032A6" w:rsidP="005B3CB8">
            <w:pPr>
              <w:spacing w:after="0"/>
              <w:rPr>
                <w:rFonts w:ascii="Times New Roman" w:hAnsi="Times New Roman"/>
                <w:b/>
                <w:bCs/>
                <w:i/>
              </w:rPr>
            </w:pPr>
          </w:p>
        </w:tc>
        <w:tc>
          <w:tcPr>
            <w:tcW w:w="2596" w:type="pct"/>
          </w:tcPr>
          <w:p w14:paraId="249C19DA" w14:textId="77777777" w:rsidR="008032A6" w:rsidRPr="005B3CB8" w:rsidRDefault="008032A6" w:rsidP="005B3CB8">
            <w:pPr>
              <w:pStyle w:val="Default"/>
              <w:rPr>
                <w:sz w:val="22"/>
                <w:szCs w:val="22"/>
              </w:rPr>
            </w:pPr>
            <w:r w:rsidRPr="005B3CB8">
              <w:rPr>
                <w:sz w:val="22"/>
                <w:szCs w:val="22"/>
              </w:rPr>
              <w:t xml:space="preserve">Бренд-имидж. Роль фирменного стиля в восприятии бренда. </w:t>
            </w:r>
            <w:proofErr w:type="spellStart"/>
            <w:r w:rsidRPr="005B3CB8">
              <w:rPr>
                <w:sz w:val="22"/>
                <w:szCs w:val="22"/>
              </w:rPr>
              <w:t>Ребрендинг</w:t>
            </w:r>
            <w:proofErr w:type="spellEnd"/>
            <w:r w:rsidRPr="005B3CB8">
              <w:rPr>
                <w:sz w:val="22"/>
                <w:szCs w:val="22"/>
              </w:rPr>
              <w:t xml:space="preserve">. </w:t>
            </w:r>
          </w:p>
        </w:tc>
        <w:tc>
          <w:tcPr>
            <w:tcW w:w="769" w:type="pct"/>
            <w:vMerge/>
            <w:vAlign w:val="center"/>
          </w:tcPr>
          <w:p w14:paraId="13988E59" w14:textId="77777777" w:rsidR="008032A6" w:rsidRPr="005B3CB8" w:rsidRDefault="008032A6" w:rsidP="005B3CB8">
            <w:pPr>
              <w:spacing w:after="0"/>
              <w:jc w:val="center"/>
              <w:rPr>
                <w:rFonts w:ascii="Times New Roman" w:hAnsi="Times New Roman"/>
                <w:b/>
                <w:i/>
              </w:rPr>
            </w:pPr>
          </w:p>
        </w:tc>
        <w:tc>
          <w:tcPr>
            <w:tcW w:w="625" w:type="pct"/>
            <w:vMerge/>
          </w:tcPr>
          <w:p w14:paraId="361A4C04" w14:textId="0E511952" w:rsidR="008032A6" w:rsidRPr="005B3CB8" w:rsidRDefault="008032A6" w:rsidP="005B3CB8">
            <w:pPr>
              <w:spacing w:after="0"/>
              <w:jc w:val="center"/>
              <w:rPr>
                <w:rFonts w:ascii="Times New Roman" w:hAnsi="Times New Roman"/>
                <w:b/>
                <w:i/>
              </w:rPr>
            </w:pPr>
          </w:p>
        </w:tc>
      </w:tr>
      <w:tr w:rsidR="008032A6" w:rsidRPr="005B3CB8" w14:paraId="6F8E65EE" w14:textId="29E30E2B" w:rsidTr="005B3CB8">
        <w:tc>
          <w:tcPr>
            <w:tcW w:w="1010" w:type="pct"/>
            <w:vMerge/>
          </w:tcPr>
          <w:p w14:paraId="492C9BFF" w14:textId="77777777" w:rsidR="008032A6" w:rsidRPr="005B3CB8" w:rsidRDefault="008032A6" w:rsidP="005B3CB8">
            <w:pPr>
              <w:spacing w:after="0"/>
              <w:rPr>
                <w:rFonts w:ascii="Times New Roman" w:hAnsi="Times New Roman"/>
                <w:b/>
                <w:bCs/>
                <w:i/>
              </w:rPr>
            </w:pPr>
          </w:p>
        </w:tc>
        <w:tc>
          <w:tcPr>
            <w:tcW w:w="2596" w:type="pct"/>
          </w:tcPr>
          <w:p w14:paraId="4F696625" w14:textId="029805AD"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1980717C" w14:textId="6C48676A" w:rsidR="008032A6" w:rsidRPr="005B3CB8" w:rsidRDefault="008032A6" w:rsidP="005B3CB8">
            <w:pPr>
              <w:spacing w:after="0"/>
              <w:jc w:val="center"/>
              <w:rPr>
                <w:rFonts w:ascii="Times New Roman" w:hAnsi="Times New Roman"/>
              </w:rPr>
            </w:pPr>
          </w:p>
        </w:tc>
        <w:tc>
          <w:tcPr>
            <w:tcW w:w="625" w:type="pct"/>
            <w:vMerge/>
          </w:tcPr>
          <w:p w14:paraId="06A363DD" w14:textId="77777777" w:rsidR="008032A6" w:rsidRPr="005B3CB8" w:rsidRDefault="008032A6" w:rsidP="005B3CB8">
            <w:pPr>
              <w:spacing w:after="0"/>
              <w:jc w:val="center"/>
              <w:rPr>
                <w:rFonts w:ascii="Times New Roman" w:hAnsi="Times New Roman"/>
              </w:rPr>
            </w:pPr>
          </w:p>
        </w:tc>
      </w:tr>
      <w:tr w:rsidR="008032A6" w:rsidRPr="005B3CB8" w14:paraId="158FB2CD" w14:textId="453AB967" w:rsidTr="005B3CB8">
        <w:tc>
          <w:tcPr>
            <w:tcW w:w="1010" w:type="pct"/>
            <w:vMerge/>
          </w:tcPr>
          <w:p w14:paraId="44E94B07" w14:textId="77777777" w:rsidR="008032A6" w:rsidRPr="005B3CB8" w:rsidRDefault="008032A6" w:rsidP="005B3CB8">
            <w:pPr>
              <w:spacing w:after="0"/>
              <w:rPr>
                <w:rFonts w:ascii="Times New Roman" w:hAnsi="Times New Roman"/>
                <w:b/>
                <w:bCs/>
                <w:i/>
              </w:rPr>
            </w:pPr>
          </w:p>
        </w:tc>
        <w:tc>
          <w:tcPr>
            <w:tcW w:w="2596" w:type="pct"/>
          </w:tcPr>
          <w:p w14:paraId="44F03737"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11.Ребрендинг элементов фирменного стиля</w:t>
            </w:r>
          </w:p>
        </w:tc>
        <w:tc>
          <w:tcPr>
            <w:tcW w:w="769" w:type="pct"/>
            <w:vAlign w:val="center"/>
          </w:tcPr>
          <w:p w14:paraId="4E83137E" w14:textId="30B42D6B" w:rsidR="008032A6" w:rsidRPr="005B3CB8" w:rsidRDefault="008032A6" w:rsidP="005B3CB8">
            <w:pPr>
              <w:spacing w:after="0"/>
              <w:jc w:val="center"/>
              <w:rPr>
                <w:rFonts w:ascii="Times New Roman" w:hAnsi="Times New Roman"/>
              </w:rPr>
            </w:pPr>
          </w:p>
        </w:tc>
        <w:tc>
          <w:tcPr>
            <w:tcW w:w="625" w:type="pct"/>
            <w:vMerge/>
          </w:tcPr>
          <w:p w14:paraId="78E76D05" w14:textId="77777777" w:rsidR="008032A6" w:rsidRPr="005B3CB8" w:rsidRDefault="008032A6" w:rsidP="005B3CB8">
            <w:pPr>
              <w:spacing w:after="0"/>
              <w:jc w:val="center"/>
              <w:rPr>
                <w:rFonts w:ascii="Times New Roman" w:hAnsi="Times New Roman"/>
              </w:rPr>
            </w:pPr>
          </w:p>
        </w:tc>
      </w:tr>
      <w:tr w:rsidR="005B3CB8" w:rsidRPr="005B3CB8" w14:paraId="76DAF393" w14:textId="614E5964" w:rsidTr="005B3CB8">
        <w:tc>
          <w:tcPr>
            <w:tcW w:w="3606" w:type="pct"/>
            <w:gridSpan w:val="2"/>
          </w:tcPr>
          <w:p w14:paraId="3E357B87" w14:textId="6C731107" w:rsidR="005B3CB8" w:rsidRPr="005B3CB8" w:rsidRDefault="005B3CB8" w:rsidP="005B3CB8">
            <w:pPr>
              <w:widowControl w:val="0"/>
              <w:tabs>
                <w:tab w:val="left" w:pos="1985"/>
              </w:tabs>
              <w:spacing w:after="0"/>
              <w:rPr>
                <w:rFonts w:ascii="Times New Roman" w:hAnsi="Times New Roman"/>
                <w:b/>
                <w:bCs/>
              </w:rPr>
            </w:pPr>
            <w:r w:rsidRPr="005B3CB8">
              <w:rPr>
                <w:rFonts w:ascii="Times New Roman" w:hAnsi="Times New Roman"/>
                <w:b/>
              </w:rPr>
              <w:t xml:space="preserve">Раздел 2. </w:t>
            </w:r>
            <w:r w:rsidRPr="005B3CB8">
              <w:rPr>
                <w:rFonts w:ascii="Times New Roman" w:hAnsi="Times New Roman"/>
                <w:b/>
                <w:bCs/>
              </w:rPr>
              <w:t>Информационный дизайн и медиа</w:t>
            </w:r>
          </w:p>
        </w:tc>
        <w:tc>
          <w:tcPr>
            <w:tcW w:w="769" w:type="pct"/>
            <w:vAlign w:val="center"/>
          </w:tcPr>
          <w:p w14:paraId="24D0BC77" w14:textId="4D1C6FB4" w:rsidR="005B3CB8" w:rsidRPr="005B3CB8" w:rsidRDefault="005B3CB8" w:rsidP="005B3CB8">
            <w:pPr>
              <w:spacing w:after="0"/>
              <w:jc w:val="center"/>
              <w:rPr>
                <w:rFonts w:ascii="Times New Roman" w:hAnsi="Times New Roman"/>
                <w:b/>
              </w:rPr>
            </w:pPr>
            <w:r>
              <w:rPr>
                <w:rFonts w:ascii="Times New Roman" w:hAnsi="Times New Roman"/>
                <w:b/>
              </w:rPr>
              <w:t>162/162</w:t>
            </w:r>
          </w:p>
        </w:tc>
        <w:tc>
          <w:tcPr>
            <w:tcW w:w="625" w:type="pct"/>
          </w:tcPr>
          <w:p w14:paraId="15C845D8" w14:textId="77777777" w:rsidR="005B3CB8" w:rsidRPr="005B3CB8" w:rsidRDefault="005B3CB8" w:rsidP="005B3CB8">
            <w:pPr>
              <w:spacing w:after="0"/>
              <w:jc w:val="center"/>
              <w:rPr>
                <w:rFonts w:ascii="Times New Roman" w:hAnsi="Times New Roman"/>
                <w:b/>
              </w:rPr>
            </w:pPr>
          </w:p>
        </w:tc>
      </w:tr>
      <w:tr w:rsidR="005B3CB8" w:rsidRPr="005B3CB8" w14:paraId="3AA69E6B" w14:textId="3F2C3441" w:rsidTr="005B3CB8">
        <w:tc>
          <w:tcPr>
            <w:tcW w:w="3606" w:type="pct"/>
            <w:gridSpan w:val="2"/>
          </w:tcPr>
          <w:p w14:paraId="48BF4025" w14:textId="15613434" w:rsidR="005B3CB8" w:rsidRPr="005B3CB8" w:rsidRDefault="005B3CB8" w:rsidP="005B3CB8">
            <w:pPr>
              <w:spacing w:after="0"/>
              <w:rPr>
                <w:rFonts w:ascii="Times New Roman" w:hAnsi="Times New Roman"/>
                <w:b/>
                <w:bCs/>
              </w:rPr>
            </w:pPr>
            <w:r w:rsidRPr="005B3CB8">
              <w:rPr>
                <w:rFonts w:ascii="Times New Roman" w:hAnsi="Times New Roman"/>
                <w:b/>
                <w:bCs/>
              </w:rPr>
              <w:t>МДК. 02.02. Информационный дизайн и медиа</w:t>
            </w:r>
          </w:p>
        </w:tc>
        <w:tc>
          <w:tcPr>
            <w:tcW w:w="769" w:type="pct"/>
            <w:vAlign w:val="center"/>
          </w:tcPr>
          <w:p w14:paraId="6C0C9B16" w14:textId="56F62ACD" w:rsidR="005B3CB8" w:rsidRPr="005B3CB8" w:rsidRDefault="005B3CB8" w:rsidP="005B3CB8">
            <w:pPr>
              <w:spacing w:after="0"/>
              <w:jc w:val="center"/>
              <w:rPr>
                <w:rFonts w:ascii="Times New Roman" w:hAnsi="Times New Roman"/>
                <w:b/>
              </w:rPr>
            </w:pPr>
            <w:r>
              <w:rPr>
                <w:rFonts w:ascii="Times New Roman" w:hAnsi="Times New Roman"/>
                <w:b/>
              </w:rPr>
              <w:t>162/162</w:t>
            </w:r>
          </w:p>
        </w:tc>
        <w:tc>
          <w:tcPr>
            <w:tcW w:w="625" w:type="pct"/>
          </w:tcPr>
          <w:p w14:paraId="1DDD71B7" w14:textId="77777777" w:rsidR="005B3CB8" w:rsidRPr="005B3CB8" w:rsidRDefault="005B3CB8" w:rsidP="005B3CB8">
            <w:pPr>
              <w:spacing w:after="0"/>
              <w:jc w:val="center"/>
              <w:rPr>
                <w:rFonts w:ascii="Times New Roman" w:hAnsi="Times New Roman"/>
                <w:b/>
              </w:rPr>
            </w:pPr>
          </w:p>
        </w:tc>
      </w:tr>
      <w:tr w:rsidR="008032A6" w:rsidRPr="005B3CB8" w14:paraId="7A739C94" w14:textId="536033A0" w:rsidTr="005B3CB8">
        <w:tc>
          <w:tcPr>
            <w:tcW w:w="1010" w:type="pct"/>
            <w:vMerge w:val="restart"/>
          </w:tcPr>
          <w:p w14:paraId="2D5FDA2C" w14:textId="77777777" w:rsidR="008032A6" w:rsidRPr="005B3CB8" w:rsidRDefault="008032A6" w:rsidP="005B3CB8">
            <w:pPr>
              <w:tabs>
                <w:tab w:val="left" w:pos="7088"/>
              </w:tabs>
              <w:spacing w:after="0"/>
              <w:rPr>
                <w:rFonts w:ascii="Times New Roman" w:hAnsi="Times New Roman"/>
                <w:b/>
              </w:rPr>
            </w:pPr>
            <w:r w:rsidRPr="005B3CB8">
              <w:rPr>
                <w:rFonts w:ascii="Times New Roman" w:hAnsi="Times New Roman"/>
                <w:b/>
              </w:rPr>
              <w:t xml:space="preserve">Тема 2.1. </w:t>
            </w:r>
          </w:p>
          <w:p w14:paraId="5141A014" w14:textId="77777777" w:rsidR="008032A6" w:rsidRPr="005B3CB8" w:rsidRDefault="008032A6" w:rsidP="005B3CB8">
            <w:pPr>
              <w:spacing w:after="0"/>
              <w:rPr>
                <w:rFonts w:ascii="Times New Roman" w:hAnsi="Times New Roman"/>
                <w:b/>
                <w:bCs/>
                <w:i/>
              </w:rPr>
            </w:pPr>
            <w:r w:rsidRPr="005B3CB8">
              <w:rPr>
                <w:rFonts w:ascii="Times New Roman" w:hAnsi="Times New Roman"/>
                <w:b/>
              </w:rPr>
              <w:t xml:space="preserve">Листовка, </w:t>
            </w:r>
            <w:proofErr w:type="spellStart"/>
            <w:r w:rsidRPr="005B3CB8">
              <w:rPr>
                <w:rFonts w:ascii="Times New Roman" w:hAnsi="Times New Roman"/>
                <w:b/>
              </w:rPr>
              <w:t>флаер</w:t>
            </w:r>
            <w:proofErr w:type="spellEnd"/>
          </w:p>
        </w:tc>
        <w:tc>
          <w:tcPr>
            <w:tcW w:w="2596" w:type="pct"/>
          </w:tcPr>
          <w:p w14:paraId="5DA6EDCA"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67FD4602" w14:textId="37BD2220" w:rsidR="008032A6" w:rsidRPr="005B3CB8" w:rsidRDefault="008032A6" w:rsidP="005B3CB8">
            <w:pPr>
              <w:spacing w:after="0"/>
              <w:jc w:val="center"/>
              <w:rPr>
                <w:rFonts w:ascii="Times New Roman" w:hAnsi="Times New Roman"/>
                <w:b/>
                <w:i/>
              </w:rPr>
            </w:pPr>
          </w:p>
        </w:tc>
        <w:tc>
          <w:tcPr>
            <w:tcW w:w="625" w:type="pct"/>
            <w:vMerge w:val="restart"/>
          </w:tcPr>
          <w:p w14:paraId="3A36BC1C"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2CA9592B" w14:textId="60DB51CA"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2D0F4270" w14:textId="77CE8A81" w:rsidTr="005B3CB8">
        <w:tc>
          <w:tcPr>
            <w:tcW w:w="1010" w:type="pct"/>
            <w:vMerge/>
          </w:tcPr>
          <w:p w14:paraId="404AE283" w14:textId="77777777" w:rsidR="008032A6" w:rsidRPr="005B3CB8" w:rsidRDefault="008032A6" w:rsidP="005B3CB8">
            <w:pPr>
              <w:spacing w:after="0"/>
              <w:rPr>
                <w:rFonts w:ascii="Times New Roman" w:hAnsi="Times New Roman"/>
                <w:b/>
                <w:bCs/>
                <w:i/>
              </w:rPr>
            </w:pPr>
          </w:p>
        </w:tc>
        <w:tc>
          <w:tcPr>
            <w:tcW w:w="2596" w:type="pct"/>
          </w:tcPr>
          <w:p w14:paraId="26EBD000" w14:textId="4B1E5B87"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Виды листовок. Правила создания листовок и </w:t>
            </w:r>
            <w:proofErr w:type="spellStart"/>
            <w:r w:rsidRPr="005B3CB8">
              <w:rPr>
                <w:rFonts w:ascii="Times New Roman" w:hAnsi="Times New Roman"/>
              </w:rPr>
              <w:t>флаеров</w:t>
            </w:r>
            <w:proofErr w:type="spellEnd"/>
            <w:r w:rsidRPr="005B3CB8">
              <w:rPr>
                <w:rFonts w:ascii="Times New Roman" w:hAnsi="Times New Roman"/>
              </w:rPr>
              <w:t xml:space="preserve">. Основные форматы </w:t>
            </w:r>
            <w:r w:rsidRPr="005B3CB8">
              <w:rPr>
                <w:rFonts w:ascii="Times New Roman" w:hAnsi="Times New Roman"/>
              </w:rPr>
              <w:lastRenderedPageBreak/>
              <w:t xml:space="preserve">листовок и </w:t>
            </w:r>
            <w:proofErr w:type="spellStart"/>
            <w:r w:rsidRPr="005B3CB8">
              <w:rPr>
                <w:rFonts w:ascii="Times New Roman" w:hAnsi="Times New Roman"/>
              </w:rPr>
              <w:t>флаеров</w:t>
            </w:r>
            <w:proofErr w:type="spellEnd"/>
            <w:r w:rsidRPr="005B3CB8">
              <w:rPr>
                <w:rFonts w:ascii="Times New Roman" w:hAnsi="Times New Roman"/>
              </w:rPr>
              <w:t>.</w:t>
            </w:r>
          </w:p>
        </w:tc>
        <w:tc>
          <w:tcPr>
            <w:tcW w:w="769" w:type="pct"/>
            <w:vMerge/>
            <w:vAlign w:val="center"/>
          </w:tcPr>
          <w:p w14:paraId="3F975E73" w14:textId="77777777" w:rsidR="008032A6" w:rsidRPr="005B3CB8" w:rsidRDefault="008032A6" w:rsidP="005B3CB8">
            <w:pPr>
              <w:spacing w:after="0"/>
              <w:jc w:val="center"/>
              <w:rPr>
                <w:rFonts w:ascii="Times New Roman" w:hAnsi="Times New Roman"/>
                <w:b/>
                <w:i/>
              </w:rPr>
            </w:pPr>
          </w:p>
        </w:tc>
        <w:tc>
          <w:tcPr>
            <w:tcW w:w="625" w:type="pct"/>
            <w:vMerge/>
          </w:tcPr>
          <w:p w14:paraId="49A4666E" w14:textId="3CD4CF38" w:rsidR="008032A6" w:rsidRPr="005B3CB8" w:rsidRDefault="008032A6" w:rsidP="005B3CB8">
            <w:pPr>
              <w:spacing w:after="0"/>
              <w:jc w:val="center"/>
              <w:rPr>
                <w:rFonts w:ascii="Times New Roman" w:hAnsi="Times New Roman"/>
                <w:b/>
                <w:i/>
              </w:rPr>
            </w:pPr>
          </w:p>
        </w:tc>
      </w:tr>
      <w:tr w:rsidR="008032A6" w:rsidRPr="005B3CB8" w14:paraId="78AD1B44" w14:textId="42FA75A2" w:rsidTr="005B3CB8">
        <w:tc>
          <w:tcPr>
            <w:tcW w:w="1010" w:type="pct"/>
            <w:vMerge/>
          </w:tcPr>
          <w:p w14:paraId="3D74824D" w14:textId="77777777" w:rsidR="008032A6" w:rsidRPr="005B3CB8" w:rsidRDefault="008032A6" w:rsidP="005B3CB8">
            <w:pPr>
              <w:spacing w:after="0"/>
              <w:rPr>
                <w:rFonts w:ascii="Times New Roman" w:hAnsi="Times New Roman"/>
                <w:b/>
                <w:bCs/>
                <w:i/>
              </w:rPr>
            </w:pPr>
          </w:p>
        </w:tc>
        <w:tc>
          <w:tcPr>
            <w:tcW w:w="2596" w:type="pct"/>
          </w:tcPr>
          <w:p w14:paraId="39B7A5FB" w14:textId="34E583B5"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55675823" w14:textId="6DD2F845" w:rsidR="008032A6" w:rsidRPr="005B3CB8" w:rsidRDefault="008032A6" w:rsidP="005B3CB8">
            <w:pPr>
              <w:spacing w:after="0"/>
              <w:jc w:val="center"/>
              <w:rPr>
                <w:rFonts w:ascii="Times New Roman" w:hAnsi="Times New Roman"/>
              </w:rPr>
            </w:pPr>
          </w:p>
        </w:tc>
        <w:tc>
          <w:tcPr>
            <w:tcW w:w="625" w:type="pct"/>
            <w:vMerge/>
          </w:tcPr>
          <w:p w14:paraId="1D7FA25E" w14:textId="77777777" w:rsidR="008032A6" w:rsidRPr="005B3CB8" w:rsidRDefault="008032A6" w:rsidP="005B3CB8">
            <w:pPr>
              <w:spacing w:after="0"/>
              <w:jc w:val="center"/>
              <w:rPr>
                <w:rFonts w:ascii="Times New Roman" w:hAnsi="Times New Roman"/>
              </w:rPr>
            </w:pPr>
          </w:p>
        </w:tc>
      </w:tr>
      <w:tr w:rsidR="008032A6" w:rsidRPr="005B3CB8" w14:paraId="1226AC4A" w14:textId="4484B3CF" w:rsidTr="005B3CB8">
        <w:tc>
          <w:tcPr>
            <w:tcW w:w="1010" w:type="pct"/>
            <w:vMerge/>
          </w:tcPr>
          <w:p w14:paraId="23FBF6C4" w14:textId="77777777" w:rsidR="008032A6" w:rsidRPr="005B3CB8" w:rsidRDefault="008032A6" w:rsidP="005B3CB8">
            <w:pPr>
              <w:spacing w:after="0"/>
              <w:rPr>
                <w:rFonts w:ascii="Times New Roman" w:hAnsi="Times New Roman"/>
                <w:b/>
                <w:bCs/>
                <w:i/>
              </w:rPr>
            </w:pPr>
          </w:p>
        </w:tc>
        <w:tc>
          <w:tcPr>
            <w:tcW w:w="2596" w:type="pct"/>
          </w:tcPr>
          <w:p w14:paraId="143688CF"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12. Разработка рекламной листовки</w:t>
            </w:r>
          </w:p>
        </w:tc>
        <w:tc>
          <w:tcPr>
            <w:tcW w:w="769" w:type="pct"/>
            <w:vAlign w:val="center"/>
          </w:tcPr>
          <w:p w14:paraId="0B2B2B3E" w14:textId="518B5651" w:rsidR="008032A6" w:rsidRPr="005B3CB8" w:rsidRDefault="008032A6" w:rsidP="005B3CB8">
            <w:pPr>
              <w:spacing w:after="0"/>
              <w:jc w:val="center"/>
              <w:rPr>
                <w:rFonts w:ascii="Times New Roman" w:hAnsi="Times New Roman"/>
              </w:rPr>
            </w:pPr>
          </w:p>
        </w:tc>
        <w:tc>
          <w:tcPr>
            <w:tcW w:w="625" w:type="pct"/>
            <w:vMerge/>
          </w:tcPr>
          <w:p w14:paraId="31F2E6DD" w14:textId="77777777" w:rsidR="008032A6" w:rsidRPr="005B3CB8" w:rsidRDefault="008032A6" w:rsidP="005B3CB8">
            <w:pPr>
              <w:spacing w:after="0"/>
              <w:jc w:val="center"/>
              <w:rPr>
                <w:rFonts w:ascii="Times New Roman" w:hAnsi="Times New Roman"/>
              </w:rPr>
            </w:pPr>
          </w:p>
        </w:tc>
      </w:tr>
      <w:tr w:rsidR="008032A6" w:rsidRPr="005B3CB8" w14:paraId="6333FAD7" w14:textId="4E8F7DE2" w:rsidTr="005B3CB8">
        <w:tc>
          <w:tcPr>
            <w:tcW w:w="1010" w:type="pct"/>
            <w:vMerge/>
          </w:tcPr>
          <w:p w14:paraId="70AC4049" w14:textId="77777777" w:rsidR="008032A6" w:rsidRPr="005B3CB8" w:rsidRDefault="008032A6" w:rsidP="005B3CB8">
            <w:pPr>
              <w:spacing w:after="0"/>
              <w:rPr>
                <w:rFonts w:ascii="Times New Roman" w:hAnsi="Times New Roman"/>
                <w:b/>
                <w:bCs/>
                <w:i/>
              </w:rPr>
            </w:pPr>
          </w:p>
        </w:tc>
        <w:tc>
          <w:tcPr>
            <w:tcW w:w="2596" w:type="pct"/>
          </w:tcPr>
          <w:p w14:paraId="1B2B3392" w14:textId="77777777" w:rsidR="008032A6" w:rsidRPr="005B3CB8" w:rsidRDefault="008032A6" w:rsidP="005B3CB8">
            <w:pPr>
              <w:spacing w:after="0"/>
              <w:rPr>
                <w:rFonts w:ascii="Times New Roman" w:hAnsi="Times New Roman"/>
              </w:rPr>
            </w:pPr>
            <w:r w:rsidRPr="005B3CB8">
              <w:rPr>
                <w:rFonts w:ascii="Times New Roman" w:hAnsi="Times New Roman"/>
              </w:rPr>
              <w:t xml:space="preserve">Практическая работа 13. Разработка </w:t>
            </w:r>
            <w:proofErr w:type="spellStart"/>
            <w:r w:rsidRPr="005B3CB8">
              <w:rPr>
                <w:rFonts w:ascii="Times New Roman" w:hAnsi="Times New Roman"/>
              </w:rPr>
              <w:t>флаера</w:t>
            </w:r>
            <w:proofErr w:type="spellEnd"/>
          </w:p>
        </w:tc>
        <w:tc>
          <w:tcPr>
            <w:tcW w:w="769" w:type="pct"/>
            <w:vAlign w:val="center"/>
          </w:tcPr>
          <w:p w14:paraId="6366360A" w14:textId="697B46F4" w:rsidR="008032A6" w:rsidRPr="005B3CB8" w:rsidRDefault="008032A6" w:rsidP="005B3CB8">
            <w:pPr>
              <w:spacing w:after="0"/>
              <w:jc w:val="center"/>
              <w:rPr>
                <w:rFonts w:ascii="Times New Roman" w:hAnsi="Times New Roman"/>
              </w:rPr>
            </w:pPr>
          </w:p>
        </w:tc>
        <w:tc>
          <w:tcPr>
            <w:tcW w:w="625" w:type="pct"/>
            <w:vMerge/>
          </w:tcPr>
          <w:p w14:paraId="71DD1985" w14:textId="77777777" w:rsidR="008032A6" w:rsidRPr="005B3CB8" w:rsidRDefault="008032A6" w:rsidP="005B3CB8">
            <w:pPr>
              <w:spacing w:after="0"/>
              <w:jc w:val="center"/>
              <w:rPr>
                <w:rFonts w:ascii="Times New Roman" w:hAnsi="Times New Roman"/>
              </w:rPr>
            </w:pPr>
          </w:p>
        </w:tc>
      </w:tr>
      <w:tr w:rsidR="008032A6" w:rsidRPr="005B3CB8" w14:paraId="056F8EB0" w14:textId="4A28FC07" w:rsidTr="005B3CB8">
        <w:tc>
          <w:tcPr>
            <w:tcW w:w="1010" w:type="pct"/>
            <w:vMerge w:val="restart"/>
          </w:tcPr>
          <w:p w14:paraId="5C2B08CF"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2.2. Плакат (аф</w:t>
            </w:r>
            <w:r w:rsidRPr="005B3CB8">
              <w:rPr>
                <w:rFonts w:ascii="Times New Roman" w:hAnsi="Times New Roman"/>
                <w:b/>
              </w:rPr>
              <w:t>и</w:t>
            </w:r>
            <w:r w:rsidRPr="005B3CB8">
              <w:rPr>
                <w:rFonts w:ascii="Times New Roman" w:hAnsi="Times New Roman"/>
                <w:b/>
              </w:rPr>
              <w:t>ша</w:t>
            </w:r>
            <w:r w:rsidRPr="005B3CB8">
              <w:rPr>
                <w:rFonts w:ascii="Times New Roman" w:hAnsi="Times New Roman"/>
              </w:rPr>
              <w:t>)</w:t>
            </w:r>
          </w:p>
        </w:tc>
        <w:tc>
          <w:tcPr>
            <w:tcW w:w="2596" w:type="pct"/>
          </w:tcPr>
          <w:p w14:paraId="79FDCCF4"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Align w:val="center"/>
          </w:tcPr>
          <w:p w14:paraId="3438E32A" w14:textId="77777777" w:rsidR="008032A6" w:rsidRPr="005B3CB8" w:rsidRDefault="008032A6" w:rsidP="005B3CB8">
            <w:pPr>
              <w:spacing w:after="0"/>
              <w:rPr>
                <w:rFonts w:ascii="Times New Roman" w:hAnsi="Times New Roman"/>
                <w:b/>
                <w:i/>
              </w:rPr>
            </w:pPr>
          </w:p>
        </w:tc>
        <w:tc>
          <w:tcPr>
            <w:tcW w:w="625" w:type="pct"/>
            <w:vMerge w:val="restart"/>
          </w:tcPr>
          <w:p w14:paraId="38F0F28C"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215963FF" w14:textId="0E95C3B9" w:rsidR="008032A6" w:rsidRPr="005B3CB8" w:rsidRDefault="008032A6" w:rsidP="008032A6">
            <w:pPr>
              <w:spacing w:after="0"/>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8083B0A" w14:textId="7D5E041A" w:rsidTr="005B3CB8">
        <w:tc>
          <w:tcPr>
            <w:tcW w:w="1010" w:type="pct"/>
            <w:vMerge/>
          </w:tcPr>
          <w:p w14:paraId="23C1B3E8" w14:textId="77777777" w:rsidR="008032A6" w:rsidRPr="005B3CB8" w:rsidRDefault="008032A6" w:rsidP="005B3CB8">
            <w:pPr>
              <w:spacing w:after="0"/>
              <w:rPr>
                <w:rFonts w:ascii="Times New Roman" w:hAnsi="Times New Roman"/>
                <w:b/>
                <w:bCs/>
                <w:i/>
              </w:rPr>
            </w:pPr>
          </w:p>
        </w:tc>
        <w:tc>
          <w:tcPr>
            <w:tcW w:w="2596" w:type="pct"/>
          </w:tcPr>
          <w:p w14:paraId="3D6A370F" w14:textId="29DE9360"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Дизайн и концепция плакатов. Виды плакатов. Основные правила разработки плакатов</w:t>
            </w:r>
          </w:p>
        </w:tc>
        <w:tc>
          <w:tcPr>
            <w:tcW w:w="769" w:type="pct"/>
            <w:vAlign w:val="center"/>
          </w:tcPr>
          <w:p w14:paraId="2ECF0BE6" w14:textId="77777777" w:rsidR="008032A6" w:rsidRPr="005B3CB8" w:rsidRDefault="008032A6" w:rsidP="005B3CB8">
            <w:pPr>
              <w:spacing w:after="0"/>
              <w:jc w:val="center"/>
              <w:rPr>
                <w:rFonts w:ascii="Times New Roman" w:hAnsi="Times New Roman"/>
                <w:b/>
                <w:i/>
              </w:rPr>
            </w:pPr>
          </w:p>
        </w:tc>
        <w:tc>
          <w:tcPr>
            <w:tcW w:w="625" w:type="pct"/>
            <w:vMerge/>
          </w:tcPr>
          <w:p w14:paraId="1AD04AD0" w14:textId="5AC89EEB" w:rsidR="008032A6" w:rsidRPr="005B3CB8" w:rsidRDefault="008032A6" w:rsidP="005B3CB8">
            <w:pPr>
              <w:spacing w:after="0"/>
              <w:jc w:val="center"/>
              <w:rPr>
                <w:rFonts w:ascii="Times New Roman" w:hAnsi="Times New Roman"/>
                <w:b/>
                <w:bCs/>
              </w:rPr>
            </w:pPr>
          </w:p>
        </w:tc>
      </w:tr>
      <w:tr w:rsidR="008032A6" w:rsidRPr="005B3CB8" w14:paraId="2D86CFFE" w14:textId="43D2E0A8" w:rsidTr="005B3CB8">
        <w:tc>
          <w:tcPr>
            <w:tcW w:w="1010" w:type="pct"/>
            <w:vMerge/>
          </w:tcPr>
          <w:p w14:paraId="4ECDC938" w14:textId="77777777" w:rsidR="008032A6" w:rsidRPr="005B3CB8" w:rsidRDefault="008032A6" w:rsidP="005B3CB8">
            <w:pPr>
              <w:spacing w:after="0"/>
              <w:rPr>
                <w:rFonts w:ascii="Times New Roman" w:hAnsi="Times New Roman"/>
                <w:b/>
                <w:bCs/>
                <w:i/>
              </w:rPr>
            </w:pPr>
          </w:p>
        </w:tc>
        <w:tc>
          <w:tcPr>
            <w:tcW w:w="2596" w:type="pct"/>
          </w:tcPr>
          <w:p w14:paraId="47AD5A56" w14:textId="1ACCB3F5"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606F6BC8" w14:textId="395DDD33" w:rsidR="008032A6" w:rsidRPr="005B3CB8" w:rsidRDefault="008032A6" w:rsidP="005B3CB8">
            <w:pPr>
              <w:spacing w:after="0"/>
              <w:jc w:val="center"/>
              <w:rPr>
                <w:rFonts w:ascii="Times New Roman" w:hAnsi="Times New Roman"/>
              </w:rPr>
            </w:pPr>
          </w:p>
        </w:tc>
        <w:tc>
          <w:tcPr>
            <w:tcW w:w="625" w:type="pct"/>
            <w:vMerge/>
          </w:tcPr>
          <w:p w14:paraId="0C0177BC" w14:textId="77777777" w:rsidR="008032A6" w:rsidRPr="005B3CB8" w:rsidRDefault="008032A6" w:rsidP="005B3CB8">
            <w:pPr>
              <w:spacing w:after="0"/>
              <w:jc w:val="center"/>
              <w:rPr>
                <w:rFonts w:ascii="Times New Roman" w:hAnsi="Times New Roman"/>
              </w:rPr>
            </w:pPr>
          </w:p>
        </w:tc>
      </w:tr>
      <w:tr w:rsidR="008032A6" w:rsidRPr="005B3CB8" w14:paraId="5DCBB790" w14:textId="2F5B0D96" w:rsidTr="005B3CB8">
        <w:tc>
          <w:tcPr>
            <w:tcW w:w="1010" w:type="pct"/>
            <w:vMerge/>
          </w:tcPr>
          <w:p w14:paraId="27E6122D" w14:textId="77777777" w:rsidR="008032A6" w:rsidRPr="005B3CB8" w:rsidRDefault="008032A6" w:rsidP="005B3CB8">
            <w:pPr>
              <w:spacing w:after="0"/>
              <w:rPr>
                <w:rFonts w:ascii="Times New Roman" w:hAnsi="Times New Roman"/>
                <w:b/>
                <w:bCs/>
                <w:i/>
              </w:rPr>
            </w:pPr>
          </w:p>
        </w:tc>
        <w:tc>
          <w:tcPr>
            <w:tcW w:w="2596" w:type="pct"/>
          </w:tcPr>
          <w:p w14:paraId="40540617"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14. Разработка информационного пл</w:t>
            </w:r>
            <w:r w:rsidRPr="005B3CB8">
              <w:rPr>
                <w:rFonts w:ascii="Times New Roman" w:hAnsi="Times New Roman"/>
              </w:rPr>
              <w:t>а</w:t>
            </w:r>
            <w:r w:rsidRPr="005B3CB8">
              <w:rPr>
                <w:rFonts w:ascii="Times New Roman" w:hAnsi="Times New Roman"/>
              </w:rPr>
              <w:t>ката</w:t>
            </w:r>
          </w:p>
        </w:tc>
        <w:tc>
          <w:tcPr>
            <w:tcW w:w="769" w:type="pct"/>
            <w:vAlign w:val="center"/>
          </w:tcPr>
          <w:p w14:paraId="727A6D9B" w14:textId="60FBD035" w:rsidR="008032A6" w:rsidRPr="005B3CB8" w:rsidRDefault="008032A6" w:rsidP="005B3CB8">
            <w:pPr>
              <w:spacing w:after="0"/>
              <w:jc w:val="center"/>
              <w:rPr>
                <w:rFonts w:ascii="Times New Roman" w:hAnsi="Times New Roman"/>
              </w:rPr>
            </w:pPr>
          </w:p>
        </w:tc>
        <w:tc>
          <w:tcPr>
            <w:tcW w:w="625" w:type="pct"/>
            <w:vMerge/>
          </w:tcPr>
          <w:p w14:paraId="5325065D" w14:textId="77777777" w:rsidR="008032A6" w:rsidRPr="005B3CB8" w:rsidRDefault="008032A6" w:rsidP="005B3CB8">
            <w:pPr>
              <w:spacing w:after="0"/>
              <w:jc w:val="center"/>
              <w:rPr>
                <w:rFonts w:ascii="Times New Roman" w:hAnsi="Times New Roman"/>
              </w:rPr>
            </w:pPr>
          </w:p>
        </w:tc>
      </w:tr>
      <w:tr w:rsidR="008032A6" w:rsidRPr="005B3CB8" w14:paraId="0DFA4529" w14:textId="4E71F394" w:rsidTr="005B3CB8">
        <w:tc>
          <w:tcPr>
            <w:tcW w:w="1010" w:type="pct"/>
            <w:vMerge/>
          </w:tcPr>
          <w:p w14:paraId="6B4DEAA6" w14:textId="77777777" w:rsidR="008032A6" w:rsidRPr="005B3CB8" w:rsidRDefault="008032A6" w:rsidP="005B3CB8">
            <w:pPr>
              <w:spacing w:after="0"/>
              <w:rPr>
                <w:rFonts w:ascii="Times New Roman" w:hAnsi="Times New Roman"/>
                <w:b/>
                <w:bCs/>
                <w:i/>
              </w:rPr>
            </w:pPr>
          </w:p>
        </w:tc>
        <w:tc>
          <w:tcPr>
            <w:tcW w:w="2596" w:type="pct"/>
          </w:tcPr>
          <w:p w14:paraId="272FCC41"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15. Разработка рекламного плаката</w:t>
            </w:r>
          </w:p>
        </w:tc>
        <w:tc>
          <w:tcPr>
            <w:tcW w:w="769" w:type="pct"/>
            <w:vAlign w:val="center"/>
          </w:tcPr>
          <w:p w14:paraId="6FBBAD75" w14:textId="376F6390" w:rsidR="008032A6" w:rsidRPr="005B3CB8" w:rsidRDefault="008032A6" w:rsidP="005B3CB8">
            <w:pPr>
              <w:spacing w:after="0"/>
              <w:jc w:val="center"/>
              <w:rPr>
                <w:rFonts w:ascii="Times New Roman" w:hAnsi="Times New Roman"/>
              </w:rPr>
            </w:pPr>
          </w:p>
        </w:tc>
        <w:tc>
          <w:tcPr>
            <w:tcW w:w="625" w:type="pct"/>
            <w:vMerge/>
          </w:tcPr>
          <w:p w14:paraId="049A4DC9" w14:textId="77777777" w:rsidR="008032A6" w:rsidRPr="005B3CB8" w:rsidRDefault="008032A6" w:rsidP="005B3CB8">
            <w:pPr>
              <w:spacing w:after="0"/>
              <w:jc w:val="center"/>
              <w:rPr>
                <w:rFonts w:ascii="Times New Roman" w:hAnsi="Times New Roman"/>
              </w:rPr>
            </w:pPr>
          </w:p>
        </w:tc>
      </w:tr>
      <w:tr w:rsidR="008032A6" w:rsidRPr="005B3CB8" w14:paraId="7965FF5B" w14:textId="2EA6C368" w:rsidTr="005B3CB8">
        <w:tc>
          <w:tcPr>
            <w:tcW w:w="1010" w:type="pct"/>
            <w:vMerge/>
          </w:tcPr>
          <w:p w14:paraId="553BFFD9" w14:textId="77777777" w:rsidR="008032A6" w:rsidRPr="005B3CB8" w:rsidRDefault="008032A6" w:rsidP="005B3CB8">
            <w:pPr>
              <w:spacing w:after="0"/>
              <w:rPr>
                <w:rFonts w:ascii="Times New Roman" w:hAnsi="Times New Roman"/>
                <w:b/>
                <w:bCs/>
                <w:i/>
              </w:rPr>
            </w:pPr>
          </w:p>
        </w:tc>
        <w:tc>
          <w:tcPr>
            <w:tcW w:w="2596" w:type="pct"/>
          </w:tcPr>
          <w:p w14:paraId="79D30C62" w14:textId="77777777" w:rsidR="008032A6" w:rsidRPr="005B3CB8" w:rsidRDefault="008032A6" w:rsidP="005B3CB8">
            <w:pPr>
              <w:spacing w:after="0"/>
              <w:rPr>
                <w:rFonts w:ascii="Times New Roman" w:hAnsi="Times New Roman"/>
              </w:rPr>
            </w:pPr>
            <w:r w:rsidRPr="005B3CB8">
              <w:rPr>
                <w:rFonts w:ascii="Times New Roman" w:hAnsi="Times New Roman"/>
              </w:rPr>
              <w:t xml:space="preserve">Практическая работа 16. Разработка </w:t>
            </w:r>
            <w:proofErr w:type="spellStart"/>
            <w:r w:rsidRPr="005B3CB8">
              <w:rPr>
                <w:rFonts w:ascii="Times New Roman" w:hAnsi="Times New Roman"/>
              </w:rPr>
              <w:t>имиджевого</w:t>
            </w:r>
            <w:proofErr w:type="spellEnd"/>
            <w:r w:rsidRPr="005B3CB8">
              <w:rPr>
                <w:rFonts w:ascii="Times New Roman" w:hAnsi="Times New Roman"/>
              </w:rPr>
              <w:t xml:space="preserve"> плаката</w:t>
            </w:r>
          </w:p>
        </w:tc>
        <w:tc>
          <w:tcPr>
            <w:tcW w:w="769" w:type="pct"/>
            <w:vAlign w:val="center"/>
          </w:tcPr>
          <w:p w14:paraId="308F02AA" w14:textId="474B4AC7" w:rsidR="008032A6" w:rsidRPr="005B3CB8" w:rsidRDefault="008032A6" w:rsidP="005B3CB8">
            <w:pPr>
              <w:spacing w:after="0"/>
              <w:jc w:val="center"/>
              <w:rPr>
                <w:rFonts w:ascii="Times New Roman" w:hAnsi="Times New Roman"/>
              </w:rPr>
            </w:pPr>
          </w:p>
        </w:tc>
        <w:tc>
          <w:tcPr>
            <w:tcW w:w="625" w:type="pct"/>
            <w:vMerge/>
          </w:tcPr>
          <w:p w14:paraId="4EA326C6" w14:textId="77777777" w:rsidR="008032A6" w:rsidRPr="005B3CB8" w:rsidRDefault="008032A6" w:rsidP="005B3CB8">
            <w:pPr>
              <w:spacing w:after="0"/>
              <w:jc w:val="center"/>
              <w:rPr>
                <w:rFonts w:ascii="Times New Roman" w:hAnsi="Times New Roman"/>
              </w:rPr>
            </w:pPr>
          </w:p>
        </w:tc>
      </w:tr>
      <w:tr w:rsidR="008032A6" w:rsidRPr="005B3CB8" w14:paraId="385E1F80" w14:textId="64136A65" w:rsidTr="005B3CB8">
        <w:tc>
          <w:tcPr>
            <w:tcW w:w="1010" w:type="pct"/>
            <w:vMerge w:val="restart"/>
          </w:tcPr>
          <w:p w14:paraId="590250D3"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2.3. Ба</w:t>
            </w:r>
            <w:r w:rsidRPr="005B3CB8">
              <w:rPr>
                <w:rFonts w:ascii="Times New Roman" w:hAnsi="Times New Roman"/>
                <w:b/>
              </w:rPr>
              <w:t>н</w:t>
            </w:r>
            <w:r w:rsidRPr="005B3CB8">
              <w:rPr>
                <w:rFonts w:ascii="Times New Roman" w:hAnsi="Times New Roman"/>
                <w:b/>
              </w:rPr>
              <w:t xml:space="preserve">нер, </w:t>
            </w:r>
            <w:proofErr w:type="spellStart"/>
            <w:r w:rsidRPr="005B3CB8">
              <w:rPr>
                <w:rFonts w:ascii="Times New Roman" w:hAnsi="Times New Roman"/>
                <w:b/>
              </w:rPr>
              <w:t>билборд</w:t>
            </w:r>
            <w:proofErr w:type="spellEnd"/>
          </w:p>
        </w:tc>
        <w:tc>
          <w:tcPr>
            <w:tcW w:w="2596" w:type="pct"/>
          </w:tcPr>
          <w:p w14:paraId="48E397C7"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5E428110" w14:textId="4B9C042E" w:rsidR="008032A6" w:rsidRPr="005B3CB8" w:rsidRDefault="008032A6" w:rsidP="005B3CB8">
            <w:pPr>
              <w:spacing w:after="0"/>
              <w:jc w:val="center"/>
              <w:rPr>
                <w:rFonts w:ascii="Times New Roman" w:hAnsi="Times New Roman"/>
              </w:rPr>
            </w:pPr>
          </w:p>
        </w:tc>
        <w:tc>
          <w:tcPr>
            <w:tcW w:w="625" w:type="pct"/>
            <w:vMerge w:val="restart"/>
          </w:tcPr>
          <w:p w14:paraId="59795752"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57E5972E" w14:textId="1F17CBF8" w:rsidR="008032A6" w:rsidRPr="005B3CB8" w:rsidRDefault="008032A6" w:rsidP="008032A6">
            <w:pPr>
              <w:spacing w:after="0"/>
              <w:jc w:val="center"/>
              <w:rPr>
                <w:rFonts w:ascii="Times New Roman" w:hAnsi="Times New Roman"/>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9370E0E" w14:textId="1DE5AE88" w:rsidTr="005B3CB8">
        <w:tc>
          <w:tcPr>
            <w:tcW w:w="1010" w:type="pct"/>
            <w:vMerge/>
          </w:tcPr>
          <w:p w14:paraId="0DEB3F6E" w14:textId="77777777" w:rsidR="008032A6" w:rsidRPr="005B3CB8" w:rsidRDefault="008032A6" w:rsidP="005B3CB8">
            <w:pPr>
              <w:spacing w:after="0"/>
              <w:rPr>
                <w:rFonts w:ascii="Times New Roman" w:hAnsi="Times New Roman"/>
                <w:b/>
                <w:bCs/>
                <w:i/>
              </w:rPr>
            </w:pPr>
          </w:p>
        </w:tc>
        <w:tc>
          <w:tcPr>
            <w:tcW w:w="2596" w:type="pct"/>
          </w:tcPr>
          <w:p w14:paraId="655F2A91" w14:textId="65272F69"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Виды и типы баннеров. Основные правила создания баннеров и </w:t>
            </w:r>
            <w:proofErr w:type="spellStart"/>
            <w:r w:rsidRPr="005B3CB8">
              <w:rPr>
                <w:rFonts w:ascii="Times New Roman" w:hAnsi="Times New Roman"/>
              </w:rPr>
              <w:t>билбордов</w:t>
            </w:r>
            <w:proofErr w:type="spellEnd"/>
            <w:r w:rsidRPr="005B3CB8">
              <w:rPr>
                <w:rFonts w:ascii="Times New Roman" w:hAnsi="Times New Roman"/>
              </w:rPr>
              <w:t xml:space="preserve">. Форматы баннеров и </w:t>
            </w:r>
            <w:proofErr w:type="spellStart"/>
            <w:r w:rsidRPr="005B3CB8">
              <w:rPr>
                <w:rFonts w:ascii="Times New Roman" w:hAnsi="Times New Roman"/>
              </w:rPr>
              <w:t>билбо</w:t>
            </w:r>
            <w:r w:rsidRPr="005B3CB8">
              <w:rPr>
                <w:rFonts w:ascii="Times New Roman" w:hAnsi="Times New Roman"/>
              </w:rPr>
              <w:t>р</w:t>
            </w:r>
            <w:r w:rsidRPr="005B3CB8">
              <w:rPr>
                <w:rFonts w:ascii="Times New Roman" w:hAnsi="Times New Roman"/>
              </w:rPr>
              <w:t>дов</w:t>
            </w:r>
            <w:proofErr w:type="spellEnd"/>
          </w:p>
        </w:tc>
        <w:tc>
          <w:tcPr>
            <w:tcW w:w="769" w:type="pct"/>
            <w:vMerge/>
            <w:vAlign w:val="center"/>
          </w:tcPr>
          <w:p w14:paraId="0EF0DC10" w14:textId="77777777" w:rsidR="008032A6" w:rsidRPr="005B3CB8" w:rsidRDefault="008032A6" w:rsidP="005B3CB8">
            <w:pPr>
              <w:spacing w:after="0"/>
              <w:jc w:val="center"/>
              <w:rPr>
                <w:rFonts w:ascii="Times New Roman" w:hAnsi="Times New Roman"/>
                <w:b/>
                <w:i/>
              </w:rPr>
            </w:pPr>
          </w:p>
        </w:tc>
        <w:tc>
          <w:tcPr>
            <w:tcW w:w="625" w:type="pct"/>
            <w:vMerge/>
          </w:tcPr>
          <w:p w14:paraId="0F6563B0" w14:textId="5D857D6D" w:rsidR="008032A6" w:rsidRPr="005B3CB8" w:rsidRDefault="008032A6" w:rsidP="005B3CB8">
            <w:pPr>
              <w:spacing w:after="0"/>
              <w:jc w:val="center"/>
              <w:rPr>
                <w:rFonts w:ascii="Times New Roman" w:hAnsi="Times New Roman"/>
                <w:b/>
                <w:bCs/>
              </w:rPr>
            </w:pPr>
          </w:p>
        </w:tc>
      </w:tr>
      <w:tr w:rsidR="008032A6" w:rsidRPr="005B3CB8" w14:paraId="4F22D449" w14:textId="3FAE06F8" w:rsidTr="005B3CB8">
        <w:tc>
          <w:tcPr>
            <w:tcW w:w="1010" w:type="pct"/>
            <w:vMerge/>
          </w:tcPr>
          <w:p w14:paraId="60230A6C" w14:textId="77777777" w:rsidR="008032A6" w:rsidRPr="005B3CB8" w:rsidRDefault="008032A6" w:rsidP="005B3CB8">
            <w:pPr>
              <w:spacing w:after="0"/>
              <w:rPr>
                <w:rFonts w:ascii="Times New Roman" w:hAnsi="Times New Roman"/>
                <w:b/>
                <w:bCs/>
                <w:i/>
              </w:rPr>
            </w:pPr>
          </w:p>
        </w:tc>
        <w:tc>
          <w:tcPr>
            <w:tcW w:w="2596" w:type="pct"/>
          </w:tcPr>
          <w:p w14:paraId="3B53BB2F" w14:textId="0E0C7B0D"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1640CDC6" w14:textId="3B59352C" w:rsidR="008032A6" w:rsidRPr="005B3CB8" w:rsidRDefault="008032A6" w:rsidP="005B3CB8">
            <w:pPr>
              <w:spacing w:after="0"/>
              <w:jc w:val="center"/>
              <w:rPr>
                <w:rFonts w:ascii="Times New Roman" w:hAnsi="Times New Roman"/>
              </w:rPr>
            </w:pPr>
          </w:p>
        </w:tc>
        <w:tc>
          <w:tcPr>
            <w:tcW w:w="625" w:type="pct"/>
            <w:vMerge/>
          </w:tcPr>
          <w:p w14:paraId="124E1C22" w14:textId="77777777" w:rsidR="008032A6" w:rsidRPr="005B3CB8" w:rsidRDefault="008032A6" w:rsidP="005B3CB8">
            <w:pPr>
              <w:spacing w:after="0"/>
              <w:jc w:val="center"/>
              <w:rPr>
                <w:rFonts w:ascii="Times New Roman" w:hAnsi="Times New Roman"/>
              </w:rPr>
            </w:pPr>
          </w:p>
        </w:tc>
      </w:tr>
      <w:tr w:rsidR="008032A6" w:rsidRPr="005B3CB8" w14:paraId="554A8E62" w14:textId="5999F521" w:rsidTr="005B3CB8">
        <w:tc>
          <w:tcPr>
            <w:tcW w:w="1010" w:type="pct"/>
            <w:vMerge/>
          </w:tcPr>
          <w:p w14:paraId="0636C692" w14:textId="77777777" w:rsidR="008032A6" w:rsidRPr="005B3CB8" w:rsidRDefault="008032A6" w:rsidP="005B3CB8">
            <w:pPr>
              <w:spacing w:after="0"/>
              <w:rPr>
                <w:rFonts w:ascii="Times New Roman" w:hAnsi="Times New Roman"/>
                <w:b/>
                <w:bCs/>
                <w:i/>
              </w:rPr>
            </w:pPr>
          </w:p>
        </w:tc>
        <w:tc>
          <w:tcPr>
            <w:tcW w:w="2596" w:type="pct"/>
          </w:tcPr>
          <w:p w14:paraId="7E6C7E8A" w14:textId="77777777" w:rsidR="008032A6" w:rsidRPr="005B3CB8" w:rsidRDefault="008032A6" w:rsidP="005B3CB8">
            <w:pPr>
              <w:spacing w:after="0"/>
              <w:rPr>
                <w:rFonts w:ascii="Times New Roman" w:hAnsi="Times New Roman"/>
                <w:color w:val="000000"/>
              </w:rPr>
            </w:pPr>
            <w:r w:rsidRPr="005B3CB8">
              <w:rPr>
                <w:rFonts w:ascii="Times New Roman" w:hAnsi="Times New Roman"/>
              </w:rPr>
              <w:t xml:space="preserve">Практическая работа 17. Разработка </w:t>
            </w:r>
            <w:proofErr w:type="spellStart"/>
            <w:r w:rsidRPr="005B3CB8">
              <w:rPr>
                <w:rFonts w:ascii="Times New Roman" w:hAnsi="Times New Roman"/>
              </w:rPr>
              <w:t>билборда</w:t>
            </w:r>
            <w:proofErr w:type="spellEnd"/>
          </w:p>
        </w:tc>
        <w:tc>
          <w:tcPr>
            <w:tcW w:w="769" w:type="pct"/>
            <w:vAlign w:val="center"/>
          </w:tcPr>
          <w:p w14:paraId="233F7A7B" w14:textId="6859B85E" w:rsidR="008032A6" w:rsidRPr="005B3CB8" w:rsidRDefault="008032A6" w:rsidP="005B3CB8">
            <w:pPr>
              <w:spacing w:after="0"/>
              <w:jc w:val="center"/>
              <w:rPr>
                <w:rFonts w:ascii="Times New Roman" w:hAnsi="Times New Roman"/>
              </w:rPr>
            </w:pPr>
          </w:p>
        </w:tc>
        <w:tc>
          <w:tcPr>
            <w:tcW w:w="625" w:type="pct"/>
            <w:vMerge/>
          </w:tcPr>
          <w:p w14:paraId="025DD659" w14:textId="77777777" w:rsidR="008032A6" w:rsidRPr="005B3CB8" w:rsidRDefault="008032A6" w:rsidP="005B3CB8">
            <w:pPr>
              <w:spacing w:after="0"/>
              <w:jc w:val="center"/>
              <w:rPr>
                <w:rFonts w:ascii="Times New Roman" w:hAnsi="Times New Roman"/>
              </w:rPr>
            </w:pPr>
          </w:p>
        </w:tc>
      </w:tr>
      <w:tr w:rsidR="008032A6" w:rsidRPr="005B3CB8" w14:paraId="38601652" w14:textId="64F4C243" w:rsidTr="005B3CB8">
        <w:tc>
          <w:tcPr>
            <w:tcW w:w="1010" w:type="pct"/>
            <w:vMerge/>
          </w:tcPr>
          <w:p w14:paraId="28452D4E" w14:textId="77777777" w:rsidR="008032A6" w:rsidRPr="005B3CB8" w:rsidRDefault="008032A6" w:rsidP="005B3CB8">
            <w:pPr>
              <w:spacing w:after="0"/>
              <w:rPr>
                <w:rFonts w:ascii="Times New Roman" w:hAnsi="Times New Roman"/>
                <w:b/>
                <w:bCs/>
                <w:i/>
              </w:rPr>
            </w:pPr>
          </w:p>
        </w:tc>
        <w:tc>
          <w:tcPr>
            <w:tcW w:w="2596" w:type="pct"/>
          </w:tcPr>
          <w:p w14:paraId="00E7CBCD" w14:textId="77777777" w:rsidR="008032A6" w:rsidRPr="005B3CB8" w:rsidRDefault="008032A6" w:rsidP="005B3CB8">
            <w:pPr>
              <w:spacing w:after="0"/>
              <w:rPr>
                <w:rFonts w:ascii="Times New Roman" w:hAnsi="Times New Roman"/>
              </w:rPr>
            </w:pPr>
            <w:r w:rsidRPr="005B3CB8">
              <w:rPr>
                <w:rFonts w:ascii="Times New Roman" w:hAnsi="Times New Roman"/>
              </w:rPr>
              <w:t xml:space="preserve">Практическая работа 18. Разработка </w:t>
            </w:r>
            <w:proofErr w:type="gramStart"/>
            <w:r w:rsidRPr="005B3CB8">
              <w:rPr>
                <w:rFonts w:ascii="Times New Roman" w:hAnsi="Times New Roman"/>
              </w:rPr>
              <w:t>интернет-баннера</w:t>
            </w:r>
            <w:proofErr w:type="gramEnd"/>
          </w:p>
        </w:tc>
        <w:tc>
          <w:tcPr>
            <w:tcW w:w="769" w:type="pct"/>
            <w:vAlign w:val="center"/>
          </w:tcPr>
          <w:p w14:paraId="57822F5E" w14:textId="5502D0C1" w:rsidR="008032A6" w:rsidRPr="005B3CB8" w:rsidRDefault="008032A6" w:rsidP="005B3CB8">
            <w:pPr>
              <w:spacing w:after="0"/>
              <w:jc w:val="center"/>
              <w:rPr>
                <w:rFonts w:ascii="Times New Roman" w:hAnsi="Times New Roman"/>
              </w:rPr>
            </w:pPr>
          </w:p>
        </w:tc>
        <w:tc>
          <w:tcPr>
            <w:tcW w:w="625" w:type="pct"/>
            <w:vMerge/>
          </w:tcPr>
          <w:p w14:paraId="1CCD6B72" w14:textId="77777777" w:rsidR="008032A6" w:rsidRPr="005B3CB8" w:rsidRDefault="008032A6" w:rsidP="005B3CB8">
            <w:pPr>
              <w:spacing w:after="0"/>
              <w:jc w:val="center"/>
              <w:rPr>
                <w:rFonts w:ascii="Times New Roman" w:hAnsi="Times New Roman"/>
              </w:rPr>
            </w:pPr>
          </w:p>
        </w:tc>
      </w:tr>
      <w:tr w:rsidR="008032A6" w:rsidRPr="005B3CB8" w14:paraId="04BF867A" w14:textId="0F9FBC80" w:rsidTr="005B3CB8">
        <w:tc>
          <w:tcPr>
            <w:tcW w:w="1010" w:type="pct"/>
            <w:vMerge w:val="restart"/>
          </w:tcPr>
          <w:p w14:paraId="59451FAE" w14:textId="1619B8F4" w:rsidR="008032A6" w:rsidRPr="005B3CB8" w:rsidRDefault="008032A6" w:rsidP="005B3CB8">
            <w:pPr>
              <w:spacing w:after="0"/>
              <w:rPr>
                <w:rFonts w:ascii="Times New Roman" w:hAnsi="Times New Roman"/>
                <w:b/>
                <w:bCs/>
                <w:i/>
              </w:rPr>
            </w:pPr>
            <w:r>
              <w:rPr>
                <w:rFonts w:ascii="Times New Roman" w:hAnsi="Times New Roman"/>
                <w:b/>
              </w:rPr>
              <w:t xml:space="preserve">Тема 2.4. </w:t>
            </w:r>
            <w:proofErr w:type="spellStart"/>
            <w:r>
              <w:rPr>
                <w:rFonts w:ascii="Times New Roman" w:hAnsi="Times New Roman"/>
                <w:b/>
              </w:rPr>
              <w:t>Ролл</w:t>
            </w:r>
            <w:r w:rsidRPr="005B3CB8">
              <w:rPr>
                <w:rFonts w:ascii="Times New Roman" w:hAnsi="Times New Roman"/>
                <w:b/>
              </w:rPr>
              <w:t>ап</w:t>
            </w:r>
            <w:proofErr w:type="spellEnd"/>
            <w:r w:rsidRPr="005B3CB8">
              <w:rPr>
                <w:rFonts w:ascii="Times New Roman" w:hAnsi="Times New Roman"/>
                <w:b/>
              </w:rPr>
              <w:t xml:space="preserve">, </w:t>
            </w:r>
            <w:proofErr w:type="spellStart"/>
            <w:r w:rsidRPr="005B3CB8">
              <w:rPr>
                <w:rFonts w:ascii="Times New Roman" w:hAnsi="Times New Roman"/>
                <w:b/>
              </w:rPr>
              <w:t>штендер</w:t>
            </w:r>
            <w:proofErr w:type="spellEnd"/>
          </w:p>
        </w:tc>
        <w:tc>
          <w:tcPr>
            <w:tcW w:w="2596" w:type="pct"/>
          </w:tcPr>
          <w:p w14:paraId="4BDD3286"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7FE81020" w14:textId="680F5773" w:rsidR="008032A6" w:rsidRPr="005B3CB8" w:rsidRDefault="008032A6" w:rsidP="005B3CB8">
            <w:pPr>
              <w:spacing w:after="0"/>
              <w:jc w:val="center"/>
              <w:rPr>
                <w:rFonts w:ascii="Times New Roman" w:hAnsi="Times New Roman"/>
                <w:b/>
                <w:i/>
              </w:rPr>
            </w:pPr>
          </w:p>
        </w:tc>
        <w:tc>
          <w:tcPr>
            <w:tcW w:w="625" w:type="pct"/>
            <w:vMerge w:val="restart"/>
          </w:tcPr>
          <w:p w14:paraId="627CCDEF"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7E0F23EF" w14:textId="68F547C7"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027DAF06" w14:textId="25E272D3" w:rsidTr="005B3CB8">
        <w:tc>
          <w:tcPr>
            <w:tcW w:w="1010" w:type="pct"/>
            <w:vMerge/>
          </w:tcPr>
          <w:p w14:paraId="4296AAB2" w14:textId="77777777" w:rsidR="008032A6" w:rsidRPr="005B3CB8" w:rsidRDefault="008032A6" w:rsidP="005B3CB8">
            <w:pPr>
              <w:spacing w:after="0"/>
              <w:rPr>
                <w:rFonts w:ascii="Times New Roman" w:hAnsi="Times New Roman"/>
                <w:b/>
                <w:bCs/>
                <w:i/>
              </w:rPr>
            </w:pPr>
          </w:p>
        </w:tc>
        <w:tc>
          <w:tcPr>
            <w:tcW w:w="2596" w:type="pct"/>
          </w:tcPr>
          <w:p w14:paraId="291F473B" w14:textId="2F0D9E58" w:rsidR="008032A6" w:rsidRPr="005B3CB8" w:rsidRDefault="008032A6" w:rsidP="005B3CB8">
            <w:pPr>
              <w:spacing w:after="0"/>
              <w:rPr>
                <w:rFonts w:ascii="Times New Roman" w:hAnsi="Times New Roman"/>
                <w:color w:val="000000"/>
              </w:rPr>
            </w:pPr>
            <w:r>
              <w:rPr>
                <w:rFonts w:ascii="Times New Roman" w:hAnsi="Times New Roman"/>
              </w:rPr>
              <w:t xml:space="preserve">Основные форматы </w:t>
            </w:r>
            <w:proofErr w:type="spellStart"/>
            <w:r>
              <w:rPr>
                <w:rFonts w:ascii="Times New Roman" w:hAnsi="Times New Roman"/>
              </w:rPr>
              <w:t>ролл</w:t>
            </w:r>
            <w:r w:rsidRPr="005B3CB8">
              <w:rPr>
                <w:rFonts w:ascii="Times New Roman" w:hAnsi="Times New Roman"/>
              </w:rPr>
              <w:t>апов</w:t>
            </w:r>
            <w:proofErr w:type="spellEnd"/>
            <w:r w:rsidRPr="005B3CB8">
              <w:rPr>
                <w:rFonts w:ascii="Times New Roman" w:hAnsi="Times New Roman"/>
              </w:rPr>
              <w:t xml:space="preserve">, </w:t>
            </w:r>
            <w:proofErr w:type="spellStart"/>
            <w:r w:rsidRPr="005B3CB8">
              <w:rPr>
                <w:rFonts w:ascii="Times New Roman" w:hAnsi="Times New Roman"/>
              </w:rPr>
              <w:t>штендеров</w:t>
            </w:r>
            <w:proofErr w:type="spellEnd"/>
            <w:r w:rsidRPr="005B3CB8">
              <w:rPr>
                <w:rFonts w:ascii="Times New Roman" w:hAnsi="Times New Roman"/>
              </w:rPr>
              <w:t>. Правила с</w:t>
            </w:r>
            <w:r w:rsidRPr="005B3CB8">
              <w:rPr>
                <w:rFonts w:ascii="Times New Roman" w:hAnsi="Times New Roman"/>
              </w:rPr>
              <w:t>о</w:t>
            </w:r>
            <w:r w:rsidRPr="005B3CB8">
              <w:rPr>
                <w:rFonts w:ascii="Times New Roman" w:hAnsi="Times New Roman"/>
              </w:rPr>
              <w:t>здания и разработки.</w:t>
            </w:r>
          </w:p>
        </w:tc>
        <w:tc>
          <w:tcPr>
            <w:tcW w:w="769" w:type="pct"/>
            <w:vMerge/>
            <w:vAlign w:val="center"/>
          </w:tcPr>
          <w:p w14:paraId="2FFC70BC" w14:textId="77777777" w:rsidR="008032A6" w:rsidRPr="005B3CB8" w:rsidRDefault="008032A6" w:rsidP="005B3CB8">
            <w:pPr>
              <w:spacing w:after="0"/>
              <w:jc w:val="center"/>
              <w:rPr>
                <w:rFonts w:ascii="Times New Roman" w:hAnsi="Times New Roman"/>
                <w:b/>
                <w:i/>
              </w:rPr>
            </w:pPr>
          </w:p>
        </w:tc>
        <w:tc>
          <w:tcPr>
            <w:tcW w:w="625" w:type="pct"/>
            <w:vMerge/>
          </w:tcPr>
          <w:p w14:paraId="7B5BCAD0" w14:textId="6529B98E" w:rsidR="008032A6" w:rsidRPr="005B3CB8" w:rsidRDefault="008032A6" w:rsidP="005B3CB8">
            <w:pPr>
              <w:spacing w:after="0"/>
              <w:jc w:val="center"/>
              <w:rPr>
                <w:rFonts w:ascii="Times New Roman" w:hAnsi="Times New Roman"/>
                <w:b/>
                <w:i/>
              </w:rPr>
            </w:pPr>
          </w:p>
        </w:tc>
      </w:tr>
      <w:tr w:rsidR="008032A6" w:rsidRPr="005B3CB8" w14:paraId="68E0A283" w14:textId="0B807651" w:rsidTr="005B3CB8">
        <w:tc>
          <w:tcPr>
            <w:tcW w:w="1010" w:type="pct"/>
            <w:vMerge/>
          </w:tcPr>
          <w:p w14:paraId="2AB01AAD" w14:textId="77777777" w:rsidR="008032A6" w:rsidRPr="005B3CB8" w:rsidRDefault="008032A6" w:rsidP="005B3CB8">
            <w:pPr>
              <w:spacing w:after="0"/>
              <w:rPr>
                <w:rFonts w:ascii="Times New Roman" w:hAnsi="Times New Roman"/>
                <w:b/>
                <w:bCs/>
                <w:i/>
              </w:rPr>
            </w:pPr>
          </w:p>
        </w:tc>
        <w:tc>
          <w:tcPr>
            <w:tcW w:w="2596" w:type="pct"/>
          </w:tcPr>
          <w:p w14:paraId="40FC19BE" w14:textId="20CE69E1"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22747607" w14:textId="2F9AC0BA" w:rsidR="008032A6" w:rsidRPr="005B3CB8" w:rsidRDefault="008032A6" w:rsidP="005B3CB8">
            <w:pPr>
              <w:spacing w:after="0"/>
              <w:jc w:val="center"/>
              <w:rPr>
                <w:rFonts w:ascii="Times New Roman" w:hAnsi="Times New Roman"/>
              </w:rPr>
            </w:pPr>
          </w:p>
        </w:tc>
        <w:tc>
          <w:tcPr>
            <w:tcW w:w="625" w:type="pct"/>
            <w:vMerge/>
          </w:tcPr>
          <w:p w14:paraId="5A47B281" w14:textId="77777777" w:rsidR="008032A6" w:rsidRPr="005B3CB8" w:rsidRDefault="008032A6" w:rsidP="005B3CB8">
            <w:pPr>
              <w:spacing w:after="0"/>
              <w:jc w:val="center"/>
              <w:rPr>
                <w:rFonts w:ascii="Times New Roman" w:hAnsi="Times New Roman"/>
              </w:rPr>
            </w:pPr>
          </w:p>
        </w:tc>
      </w:tr>
      <w:tr w:rsidR="008032A6" w:rsidRPr="005B3CB8" w14:paraId="681BCDEB" w14:textId="0B97D7BB" w:rsidTr="005B3CB8">
        <w:tc>
          <w:tcPr>
            <w:tcW w:w="1010" w:type="pct"/>
            <w:vMerge/>
          </w:tcPr>
          <w:p w14:paraId="0CC76FBB" w14:textId="77777777" w:rsidR="008032A6" w:rsidRPr="005B3CB8" w:rsidRDefault="008032A6" w:rsidP="005B3CB8">
            <w:pPr>
              <w:spacing w:after="0"/>
              <w:rPr>
                <w:rFonts w:ascii="Times New Roman" w:hAnsi="Times New Roman"/>
                <w:b/>
                <w:bCs/>
                <w:i/>
              </w:rPr>
            </w:pPr>
          </w:p>
        </w:tc>
        <w:tc>
          <w:tcPr>
            <w:tcW w:w="2596" w:type="pct"/>
          </w:tcPr>
          <w:p w14:paraId="5A16213D" w14:textId="6B6EB8B0" w:rsidR="008032A6" w:rsidRPr="005B3CB8" w:rsidRDefault="008032A6" w:rsidP="005B3CB8">
            <w:pPr>
              <w:spacing w:after="0"/>
              <w:rPr>
                <w:rFonts w:ascii="Times New Roman" w:hAnsi="Times New Roman"/>
                <w:color w:val="000000"/>
              </w:rPr>
            </w:pPr>
            <w:r w:rsidRPr="005B3CB8">
              <w:rPr>
                <w:rFonts w:ascii="Times New Roman" w:hAnsi="Times New Roman"/>
              </w:rPr>
              <w:t>Практиче</w:t>
            </w:r>
            <w:r>
              <w:rPr>
                <w:rFonts w:ascii="Times New Roman" w:hAnsi="Times New Roman"/>
              </w:rPr>
              <w:t xml:space="preserve">ская работа 19. Разработка </w:t>
            </w:r>
            <w:proofErr w:type="spellStart"/>
            <w:r>
              <w:rPr>
                <w:rFonts w:ascii="Times New Roman" w:hAnsi="Times New Roman"/>
              </w:rPr>
              <w:t>ролл</w:t>
            </w:r>
            <w:r w:rsidRPr="005B3CB8">
              <w:rPr>
                <w:rFonts w:ascii="Times New Roman" w:hAnsi="Times New Roman"/>
              </w:rPr>
              <w:t>апа</w:t>
            </w:r>
            <w:proofErr w:type="spellEnd"/>
          </w:p>
        </w:tc>
        <w:tc>
          <w:tcPr>
            <w:tcW w:w="769" w:type="pct"/>
            <w:vAlign w:val="center"/>
          </w:tcPr>
          <w:p w14:paraId="1E0605DE" w14:textId="5EE07343" w:rsidR="008032A6" w:rsidRPr="005B3CB8" w:rsidRDefault="008032A6" w:rsidP="005B3CB8">
            <w:pPr>
              <w:spacing w:after="0"/>
              <w:jc w:val="center"/>
              <w:rPr>
                <w:rFonts w:ascii="Times New Roman" w:hAnsi="Times New Roman"/>
              </w:rPr>
            </w:pPr>
          </w:p>
        </w:tc>
        <w:tc>
          <w:tcPr>
            <w:tcW w:w="625" w:type="pct"/>
            <w:vMerge/>
          </w:tcPr>
          <w:p w14:paraId="5B3BE4BE" w14:textId="77777777" w:rsidR="008032A6" w:rsidRPr="005B3CB8" w:rsidRDefault="008032A6" w:rsidP="005B3CB8">
            <w:pPr>
              <w:spacing w:after="0"/>
              <w:jc w:val="center"/>
              <w:rPr>
                <w:rFonts w:ascii="Times New Roman" w:hAnsi="Times New Roman"/>
              </w:rPr>
            </w:pPr>
          </w:p>
        </w:tc>
      </w:tr>
      <w:tr w:rsidR="008032A6" w:rsidRPr="005B3CB8" w14:paraId="29253971" w14:textId="23C335A0" w:rsidTr="005B3CB8">
        <w:tc>
          <w:tcPr>
            <w:tcW w:w="1010" w:type="pct"/>
            <w:vMerge/>
          </w:tcPr>
          <w:p w14:paraId="0DB79A06" w14:textId="77777777" w:rsidR="008032A6" w:rsidRPr="005B3CB8" w:rsidRDefault="008032A6" w:rsidP="005B3CB8">
            <w:pPr>
              <w:spacing w:after="0"/>
              <w:rPr>
                <w:rFonts w:ascii="Times New Roman" w:hAnsi="Times New Roman"/>
                <w:b/>
                <w:bCs/>
                <w:i/>
              </w:rPr>
            </w:pPr>
          </w:p>
        </w:tc>
        <w:tc>
          <w:tcPr>
            <w:tcW w:w="2596" w:type="pct"/>
          </w:tcPr>
          <w:p w14:paraId="579C9000" w14:textId="77777777" w:rsidR="008032A6" w:rsidRPr="005B3CB8" w:rsidRDefault="008032A6" w:rsidP="005B3CB8">
            <w:pPr>
              <w:spacing w:after="0"/>
              <w:rPr>
                <w:rFonts w:ascii="Times New Roman" w:hAnsi="Times New Roman"/>
              </w:rPr>
            </w:pPr>
            <w:r w:rsidRPr="005B3CB8">
              <w:rPr>
                <w:rFonts w:ascii="Times New Roman" w:hAnsi="Times New Roman"/>
              </w:rPr>
              <w:t xml:space="preserve">Практическая работа 20. Разработка </w:t>
            </w:r>
            <w:proofErr w:type="spellStart"/>
            <w:r w:rsidRPr="005B3CB8">
              <w:rPr>
                <w:rFonts w:ascii="Times New Roman" w:hAnsi="Times New Roman"/>
              </w:rPr>
              <w:t>штендера</w:t>
            </w:r>
            <w:proofErr w:type="spellEnd"/>
          </w:p>
        </w:tc>
        <w:tc>
          <w:tcPr>
            <w:tcW w:w="769" w:type="pct"/>
            <w:vAlign w:val="center"/>
          </w:tcPr>
          <w:p w14:paraId="2C4D3634" w14:textId="63B2CD6B" w:rsidR="008032A6" w:rsidRPr="005B3CB8" w:rsidRDefault="008032A6" w:rsidP="005B3CB8">
            <w:pPr>
              <w:spacing w:after="0"/>
              <w:jc w:val="center"/>
              <w:rPr>
                <w:rFonts w:ascii="Times New Roman" w:hAnsi="Times New Roman"/>
              </w:rPr>
            </w:pPr>
          </w:p>
        </w:tc>
        <w:tc>
          <w:tcPr>
            <w:tcW w:w="625" w:type="pct"/>
            <w:vMerge/>
          </w:tcPr>
          <w:p w14:paraId="12ED047C" w14:textId="77777777" w:rsidR="008032A6" w:rsidRPr="005B3CB8" w:rsidRDefault="008032A6" w:rsidP="005B3CB8">
            <w:pPr>
              <w:spacing w:after="0"/>
              <w:jc w:val="center"/>
              <w:rPr>
                <w:rFonts w:ascii="Times New Roman" w:hAnsi="Times New Roman"/>
              </w:rPr>
            </w:pPr>
          </w:p>
        </w:tc>
      </w:tr>
      <w:tr w:rsidR="008032A6" w:rsidRPr="005B3CB8" w14:paraId="3C90B49C" w14:textId="29D1B5DB" w:rsidTr="005B3CB8">
        <w:tc>
          <w:tcPr>
            <w:tcW w:w="1010" w:type="pct"/>
            <w:vMerge w:val="restart"/>
          </w:tcPr>
          <w:p w14:paraId="141961A5"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2.5. Кале</w:t>
            </w:r>
            <w:r w:rsidRPr="005B3CB8">
              <w:rPr>
                <w:rFonts w:ascii="Times New Roman" w:hAnsi="Times New Roman"/>
                <w:b/>
              </w:rPr>
              <w:t>н</w:t>
            </w:r>
            <w:r w:rsidRPr="005B3CB8">
              <w:rPr>
                <w:rFonts w:ascii="Times New Roman" w:hAnsi="Times New Roman"/>
                <w:b/>
              </w:rPr>
              <w:t>дарь</w:t>
            </w:r>
          </w:p>
        </w:tc>
        <w:tc>
          <w:tcPr>
            <w:tcW w:w="2596" w:type="pct"/>
          </w:tcPr>
          <w:p w14:paraId="2CC3B642"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6B33C81B" w14:textId="5D7F7A48" w:rsidR="008032A6" w:rsidRPr="005B3CB8" w:rsidRDefault="008032A6" w:rsidP="005B3CB8">
            <w:pPr>
              <w:spacing w:after="0"/>
              <w:jc w:val="center"/>
              <w:rPr>
                <w:rFonts w:ascii="Times New Roman" w:hAnsi="Times New Roman"/>
                <w:b/>
                <w:i/>
              </w:rPr>
            </w:pPr>
          </w:p>
        </w:tc>
        <w:tc>
          <w:tcPr>
            <w:tcW w:w="625" w:type="pct"/>
            <w:vMerge w:val="restart"/>
          </w:tcPr>
          <w:p w14:paraId="39771093"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6D3A5DDC" w14:textId="27C3AA93"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D17854D" w14:textId="732FAFD0" w:rsidTr="005B3CB8">
        <w:tc>
          <w:tcPr>
            <w:tcW w:w="1010" w:type="pct"/>
            <w:vMerge/>
          </w:tcPr>
          <w:p w14:paraId="166DA7CE" w14:textId="77777777" w:rsidR="008032A6" w:rsidRPr="005B3CB8" w:rsidRDefault="008032A6" w:rsidP="005B3CB8">
            <w:pPr>
              <w:spacing w:after="0"/>
              <w:rPr>
                <w:rFonts w:ascii="Times New Roman" w:hAnsi="Times New Roman"/>
                <w:b/>
                <w:bCs/>
                <w:i/>
              </w:rPr>
            </w:pPr>
          </w:p>
        </w:tc>
        <w:tc>
          <w:tcPr>
            <w:tcW w:w="2596" w:type="pct"/>
          </w:tcPr>
          <w:p w14:paraId="07CB493B" w14:textId="003F4D80" w:rsidR="008032A6" w:rsidRPr="005B3CB8" w:rsidRDefault="008032A6" w:rsidP="005B3CB8">
            <w:pPr>
              <w:spacing w:after="0"/>
              <w:rPr>
                <w:rFonts w:ascii="Times New Roman" w:hAnsi="Times New Roman"/>
                <w:color w:val="000000"/>
              </w:rPr>
            </w:pPr>
            <w:r w:rsidRPr="005B3CB8">
              <w:rPr>
                <w:rFonts w:ascii="Times New Roman" w:hAnsi="Times New Roman"/>
              </w:rPr>
              <w:t>Виды календарей. Правила создания календарей.</w:t>
            </w:r>
          </w:p>
        </w:tc>
        <w:tc>
          <w:tcPr>
            <w:tcW w:w="769" w:type="pct"/>
            <w:vMerge/>
            <w:vAlign w:val="center"/>
          </w:tcPr>
          <w:p w14:paraId="1CC5032D" w14:textId="77777777" w:rsidR="008032A6" w:rsidRPr="005B3CB8" w:rsidRDefault="008032A6" w:rsidP="005B3CB8">
            <w:pPr>
              <w:spacing w:after="0"/>
              <w:jc w:val="center"/>
              <w:rPr>
                <w:rFonts w:ascii="Times New Roman" w:hAnsi="Times New Roman"/>
                <w:b/>
                <w:i/>
              </w:rPr>
            </w:pPr>
          </w:p>
        </w:tc>
        <w:tc>
          <w:tcPr>
            <w:tcW w:w="625" w:type="pct"/>
            <w:vMerge/>
          </w:tcPr>
          <w:p w14:paraId="0778B82D" w14:textId="0CC05933" w:rsidR="008032A6" w:rsidRPr="005B3CB8" w:rsidRDefault="008032A6" w:rsidP="005B3CB8">
            <w:pPr>
              <w:spacing w:after="0"/>
              <w:rPr>
                <w:rFonts w:ascii="Times New Roman" w:hAnsi="Times New Roman"/>
                <w:b/>
                <w:i/>
              </w:rPr>
            </w:pPr>
          </w:p>
        </w:tc>
      </w:tr>
      <w:tr w:rsidR="008032A6" w:rsidRPr="005B3CB8" w14:paraId="1CF05D9F" w14:textId="3D3E4255" w:rsidTr="005B3CB8">
        <w:tc>
          <w:tcPr>
            <w:tcW w:w="1010" w:type="pct"/>
            <w:vMerge/>
          </w:tcPr>
          <w:p w14:paraId="1A61BE68" w14:textId="77777777" w:rsidR="008032A6" w:rsidRPr="005B3CB8" w:rsidRDefault="008032A6" w:rsidP="005B3CB8">
            <w:pPr>
              <w:spacing w:after="0"/>
              <w:rPr>
                <w:rFonts w:ascii="Times New Roman" w:hAnsi="Times New Roman"/>
                <w:b/>
                <w:bCs/>
                <w:i/>
              </w:rPr>
            </w:pPr>
          </w:p>
        </w:tc>
        <w:tc>
          <w:tcPr>
            <w:tcW w:w="2596" w:type="pct"/>
          </w:tcPr>
          <w:p w14:paraId="32D250AF" w14:textId="60B9027B"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496E0631" w14:textId="7E82F205" w:rsidR="008032A6" w:rsidRPr="005B3CB8" w:rsidRDefault="008032A6" w:rsidP="005B3CB8">
            <w:pPr>
              <w:spacing w:after="0"/>
              <w:jc w:val="center"/>
              <w:rPr>
                <w:rFonts w:ascii="Times New Roman" w:hAnsi="Times New Roman"/>
              </w:rPr>
            </w:pPr>
          </w:p>
        </w:tc>
        <w:tc>
          <w:tcPr>
            <w:tcW w:w="625" w:type="pct"/>
            <w:vMerge/>
          </w:tcPr>
          <w:p w14:paraId="18838242" w14:textId="77777777" w:rsidR="008032A6" w:rsidRPr="005B3CB8" w:rsidRDefault="008032A6" w:rsidP="005B3CB8">
            <w:pPr>
              <w:spacing w:after="0"/>
              <w:jc w:val="center"/>
              <w:rPr>
                <w:rFonts w:ascii="Times New Roman" w:hAnsi="Times New Roman"/>
              </w:rPr>
            </w:pPr>
          </w:p>
        </w:tc>
      </w:tr>
      <w:tr w:rsidR="008032A6" w:rsidRPr="005B3CB8" w14:paraId="6A96A8B3" w14:textId="0828ED7B" w:rsidTr="005B3CB8">
        <w:tc>
          <w:tcPr>
            <w:tcW w:w="1010" w:type="pct"/>
            <w:vMerge/>
          </w:tcPr>
          <w:p w14:paraId="4C444BBE" w14:textId="77777777" w:rsidR="008032A6" w:rsidRPr="005B3CB8" w:rsidRDefault="008032A6" w:rsidP="005B3CB8">
            <w:pPr>
              <w:spacing w:after="0"/>
              <w:rPr>
                <w:rFonts w:ascii="Times New Roman" w:hAnsi="Times New Roman"/>
                <w:b/>
                <w:bCs/>
                <w:i/>
              </w:rPr>
            </w:pPr>
          </w:p>
        </w:tc>
        <w:tc>
          <w:tcPr>
            <w:tcW w:w="2596" w:type="pct"/>
          </w:tcPr>
          <w:p w14:paraId="731A8D97"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21.Разработка различных видов кале</w:t>
            </w:r>
            <w:r w:rsidRPr="005B3CB8">
              <w:rPr>
                <w:rFonts w:ascii="Times New Roman" w:hAnsi="Times New Roman"/>
              </w:rPr>
              <w:t>н</w:t>
            </w:r>
            <w:r w:rsidRPr="005B3CB8">
              <w:rPr>
                <w:rFonts w:ascii="Times New Roman" w:hAnsi="Times New Roman"/>
              </w:rPr>
              <w:t>дарей</w:t>
            </w:r>
          </w:p>
        </w:tc>
        <w:tc>
          <w:tcPr>
            <w:tcW w:w="769" w:type="pct"/>
            <w:vAlign w:val="center"/>
          </w:tcPr>
          <w:p w14:paraId="5CB6C454" w14:textId="008BB02B" w:rsidR="008032A6" w:rsidRPr="005B3CB8" w:rsidRDefault="008032A6" w:rsidP="005B3CB8">
            <w:pPr>
              <w:spacing w:after="0"/>
              <w:jc w:val="center"/>
              <w:rPr>
                <w:rFonts w:ascii="Times New Roman" w:hAnsi="Times New Roman"/>
              </w:rPr>
            </w:pPr>
          </w:p>
        </w:tc>
        <w:tc>
          <w:tcPr>
            <w:tcW w:w="625" w:type="pct"/>
            <w:vMerge/>
          </w:tcPr>
          <w:p w14:paraId="252B3072" w14:textId="77777777" w:rsidR="008032A6" w:rsidRPr="005B3CB8" w:rsidRDefault="008032A6" w:rsidP="005B3CB8">
            <w:pPr>
              <w:spacing w:after="0"/>
              <w:jc w:val="center"/>
              <w:rPr>
                <w:rFonts w:ascii="Times New Roman" w:hAnsi="Times New Roman"/>
              </w:rPr>
            </w:pPr>
          </w:p>
        </w:tc>
      </w:tr>
      <w:tr w:rsidR="008032A6" w:rsidRPr="005B3CB8" w14:paraId="02C1E566" w14:textId="04EE5810" w:rsidTr="005B3CB8">
        <w:tc>
          <w:tcPr>
            <w:tcW w:w="1010" w:type="pct"/>
            <w:vMerge w:val="restart"/>
          </w:tcPr>
          <w:p w14:paraId="30D2C13B"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2.6. В</w:t>
            </w:r>
            <w:r w:rsidRPr="005B3CB8">
              <w:rPr>
                <w:rFonts w:ascii="Times New Roman" w:hAnsi="Times New Roman"/>
                <w:b/>
              </w:rPr>
              <w:t>ы</w:t>
            </w:r>
            <w:r w:rsidRPr="005B3CB8">
              <w:rPr>
                <w:rFonts w:ascii="Times New Roman" w:hAnsi="Times New Roman"/>
                <w:b/>
              </w:rPr>
              <w:t>веска</w:t>
            </w:r>
          </w:p>
        </w:tc>
        <w:tc>
          <w:tcPr>
            <w:tcW w:w="2596" w:type="pct"/>
          </w:tcPr>
          <w:p w14:paraId="204BC4FC"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15D0B524" w14:textId="09F208F6" w:rsidR="008032A6" w:rsidRPr="005B3CB8" w:rsidRDefault="008032A6" w:rsidP="005B3CB8">
            <w:pPr>
              <w:spacing w:after="0"/>
              <w:rPr>
                <w:rFonts w:ascii="Times New Roman" w:hAnsi="Times New Roman"/>
                <w:b/>
                <w:i/>
              </w:rPr>
            </w:pPr>
          </w:p>
        </w:tc>
        <w:tc>
          <w:tcPr>
            <w:tcW w:w="625" w:type="pct"/>
            <w:vMerge w:val="restart"/>
          </w:tcPr>
          <w:p w14:paraId="6E4750BA"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6B51EB3" w14:textId="40F0E98E"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296723A" w14:textId="2D679E68" w:rsidTr="005B3CB8">
        <w:tc>
          <w:tcPr>
            <w:tcW w:w="1010" w:type="pct"/>
            <w:vMerge/>
          </w:tcPr>
          <w:p w14:paraId="638A19D3" w14:textId="77777777" w:rsidR="008032A6" w:rsidRPr="005B3CB8" w:rsidRDefault="008032A6" w:rsidP="005B3CB8">
            <w:pPr>
              <w:spacing w:after="0"/>
              <w:rPr>
                <w:rFonts w:ascii="Times New Roman" w:hAnsi="Times New Roman"/>
                <w:b/>
                <w:bCs/>
                <w:i/>
              </w:rPr>
            </w:pPr>
          </w:p>
        </w:tc>
        <w:tc>
          <w:tcPr>
            <w:tcW w:w="2596" w:type="pct"/>
          </w:tcPr>
          <w:p w14:paraId="440D8E18" w14:textId="77777777" w:rsidR="008032A6" w:rsidRPr="005B3CB8" w:rsidRDefault="008032A6" w:rsidP="005B3CB8">
            <w:pPr>
              <w:spacing w:after="0"/>
              <w:rPr>
                <w:rFonts w:ascii="Times New Roman" w:hAnsi="Times New Roman"/>
                <w:color w:val="000000"/>
              </w:rPr>
            </w:pPr>
            <w:r w:rsidRPr="005B3CB8">
              <w:rPr>
                <w:rFonts w:ascii="Times New Roman" w:hAnsi="Times New Roman"/>
              </w:rPr>
              <w:t>Типы вывесок. Правила их создания</w:t>
            </w:r>
          </w:p>
        </w:tc>
        <w:tc>
          <w:tcPr>
            <w:tcW w:w="769" w:type="pct"/>
            <w:vMerge/>
            <w:vAlign w:val="center"/>
          </w:tcPr>
          <w:p w14:paraId="5711026A" w14:textId="77777777" w:rsidR="008032A6" w:rsidRPr="005B3CB8" w:rsidRDefault="008032A6" w:rsidP="005B3CB8">
            <w:pPr>
              <w:spacing w:after="0"/>
              <w:jc w:val="center"/>
              <w:rPr>
                <w:rFonts w:ascii="Times New Roman" w:hAnsi="Times New Roman"/>
                <w:b/>
                <w:i/>
              </w:rPr>
            </w:pPr>
          </w:p>
        </w:tc>
        <w:tc>
          <w:tcPr>
            <w:tcW w:w="625" w:type="pct"/>
            <w:vMerge/>
          </w:tcPr>
          <w:p w14:paraId="7B34CC67" w14:textId="4A2AC07C" w:rsidR="008032A6" w:rsidRPr="005B3CB8" w:rsidRDefault="008032A6" w:rsidP="005B3CB8">
            <w:pPr>
              <w:spacing w:after="0"/>
              <w:jc w:val="center"/>
              <w:rPr>
                <w:rFonts w:ascii="Times New Roman" w:hAnsi="Times New Roman"/>
                <w:b/>
                <w:i/>
              </w:rPr>
            </w:pPr>
          </w:p>
        </w:tc>
      </w:tr>
      <w:tr w:rsidR="008032A6" w:rsidRPr="005B3CB8" w14:paraId="69DA7710" w14:textId="33927657" w:rsidTr="005B3CB8">
        <w:tc>
          <w:tcPr>
            <w:tcW w:w="1010" w:type="pct"/>
            <w:vMerge/>
          </w:tcPr>
          <w:p w14:paraId="20A8ED1E" w14:textId="77777777" w:rsidR="008032A6" w:rsidRPr="005B3CB8" w:rsidRDefault="008032A6" w:rsidP="005B3CB8">
            <w:pPr>
              <w:spacing w:after="0"/>
              <w:rPr>
                <w:rFonts w:ascii="Times New Roman" w:hAnsi="Times New Roman"/>
                <w:b/>
                <w:bCs/>
                <w:i/>
              </w:rPr>
            </w:pPr>
          </w:p>
        </w:tc>
        <w:tc>
          <w:tcPr>
            <w:tcW w:w="2596" w:type="pct"/>
          </w:tcPr>
          <w:p w14:paraId="0B9D6DC5" w14:textId="20F03496"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3188D830" w14:textId="254E86B5" w:rsidR="008032A6" w:rsidRPr="005B3CB8" w:rsidRDefault="008032A6" w:rsidP="005B3CB8">
            <w:pPr>
              <w:spacing w:after="0"/>
              <w:jc w:val="center"/>
              <w:rPr>
                <w:rFonts w:ascii="Times New Roman" w:hAnsi="Times New Roman"/>
              </w:rPr>
            </w:pPr>
          </w:p>
        </w:tc>
        <w:tc>
          <w:tcPr>
            <w:tcW w:w="625" w:type="pct"/>
            <w:vMerge/>
          </w:tcPr>
          <w:p w14:paraId="14D2C93D" w14:textId="77777777" w:rsidR="008032A6" w:rsidRPr="005B3CB8" w:rsidRDefault="008032A6" w:rsidP="005B3CB8">
            <w:pPr>
              <w:spacing w:after="0"/>
              <w:jc w:val="center"/>
              <w:rPr>
                <w:rFonts w:ascii="Times New Roman" w:hAnsi="Times New Roman"/>
              </w:rPr>
            </w:pPr>
          </w:p>
        </w:tc>
      </w:tr>
      <w:tr w:rsidR="008032A6" w:rsidRPr="005B3CB8" w14:paraId="7287AB41" w14:textId="757EF6A2" w:rsidTr="005B3CB8">
        <w:tc>
          <w:tcPr>
            <w:tcW w:w="1010" w:type="pct"/>
            <w:vMerge/>
          </w:tcPr>
          <w:p w14:paraId="7D16818B" w14:textId="77777777" w:rsidR="008032A6" w:rsidRPr="005B3CB8" w:rsidRDefault="008032A6" w:rsidP="005B3CB8">
            <w:pPr>
              <w:spacing w:after="0"/>
              <w:rPr>
                <w:rFonts w:ascii="Times New Roman" w:hAnsi="Times New Roman"/>
                <w:b/>
                <w:bCs/>
                <w:i/>
              </w:rPr>
            </w:pPr>
          </w:p>
        </w:tc>
        <w:tc>
          <w:tcPr>
            <w:tcW w:w="2596" w:type="pct"/>
          </w:tcPr>
          <w:p w14:paraId="63749E71"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22.Разработка вывески</w:t>
            </w:r>
          </w:p>
        </w:tc>
        <w:tc>
          <w:tcPr>
            <w:tcW w:w="769" w:type="pct"/>
            <w:vAlign w:val="center"/>
          </w:tcPr>
          <w:p w14:paraId="0BEF3317" w14:textId="50929BB7" w:rsidR="008032A6" w:rsidRPr="005B3CB8" w:rsidRDefault="008032A6" w:rsidP="005B3CB8">
            <w:pPr>
              <w:spacing w:after="0"/>
              <w:jc w:val="center"/>
              <w:rPr>
                <w:rFonts w:ascii="Times New Roman" w:hAnsi="Times New Roman"/>
              </w:rPr>
            </w:pPr>
          </w:p>
        </w:tc>
        <w:tc>
          <w:tcPr>
            <w:tcW w:w="625" w:type="pct"/>
            <w:vMerge/>
          </w:tcPr>
          <w:p w14:paraId="22C89E03" w14:textId="77777777" w:rsidR="008032A6" w:rsidRPr="005B3CB8" w:rsidRDefault="008032A6" w:rsidP="005B3CB8">
            <w:pPr>
              <w:spacing w:after="0"/>
              <w:jc w:val="center"/>
              <w:rPr>
                <w:rFonts w:ascii="Times New Roman" w:hAnsi="Times New Roman"/>
              </w:rPr>
            </w:pPr>
          </w:p>
        </w:tc>
      </w:tr>
      <w:tr w:rsidR="008032A6" w:rsidRPr="005B3CB8" w14:paraId="17D6DABD" w14:textId="0562A7FE" w:rsidTr="005B3CB8">
        <w:tc>
          <w:tcPr>
            <w:tcW w:w="1010" w:type="pct"/>
            <w:vMerge w:val="restart"/>
          </w:tcPr>
          <w:p w14:paraId="59C1DBC4" w14:textId="77777777" w:rsidR="008032A6" w:rsidRPr="005B3CB8" w:rsidRDefault="008032A6" w:rsidP="005B3CB8">
            <w:pPr>
              <w:spacing w:after="0"/>
              <w:rPr>
                <w:rFonts w:ascii="Times New Roman" w:hAnsi="Times New Roman"/>
                <w:b/>
                <w:bCs/>
                <w:i/>
              </w:rPr>
            </w:pPr>
            <w:r w:rsidRPr="005B3CB8">
              <w:rPr>
                <w:rFonts w:ascii="Times New Roman" w:hAnsi="Times New Roman"/>
                <w:b/>
              </w:rPr>
              <w:lastRenderedPageBreak/>
              <w:t>Тема 2.7. Рекламные ст</w:t>
            </w:r>
            <w:r w:rsidRPr="005B3CB8">
              <w:rPr>
                <w:rFonts w:ascii="Times New Roman" w:hAnsi="Times New Roman"/>
                <w:b/>
              </w:rPr>
              <w:t>е</w:t>
            </w:r>
            <w:r w:rsidRPr="005B3CB8">
              <w:rPr>
                <w:rFonts w:ascii="Times New Roman" w:hAnsi="Times New Roman"/>
                <w:b/>
              </w:rPr>
              <w:t>лы, пил</w:t>
            </w:r>
            <w:r w:rsidRPr="005B3CB8">
              <w:rPr>
                <w:rFonts w:ascii="Times New Roman" w:hAnsi="Times New Roman"/>
                <w:b/>
              </w:rPr>
              <w:t>о</w:t>
            </w:r>
            <w:r w:rsidRPr="005B3CB8">
              <w:rPr>
                <w:rFonts w:ascii="Times New Roman" w:hAnsi="Times New Roman"/>
                <w:b/>
              </w:rPr>
              <w:t>ны</w:t>
            </w:r>
          </w:p>
        </w:tc>
        <w:tc>
          <w:tcPr>
            <w:tcW w:w="2596" w:type="pct"/>
          </w:tcPr>
          <w:p w14:paraId="7D18D17B"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3C294F60" w14:textId="236CA864" w:rsidR="008032A6" w:rsidRPr="005B3CB8" w:rsidRDefault="008032A6" w:rsidP="005B3CB8">
            <w:pPr>
              <w:spacing w:after="0"/>
              <w:jc w:val="center"/>
              <w:rPr>
                <w:rFonts w:ascii="Times New Roman" w:hAnsi="Times New Roman"/>
                <w:b/>
                <w:i/>
              </w:rPr>
            </w:pPr>
          </w:p>
        </w:tc>
        <w:tc>
          <w:tcPr>
            <w:tcW w:w="625" w:type="pct"/>
            <w:vMerge w:val="restart"/>
          </w:tcPr>
          <w:p w14:paraId="31EBA613"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34D37904" w14:textId="384F05C3"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BB514C8" w14:textId="2FD65BB5" w:rsidTr="005B3CB8">
        <w:tc>
          <w:tcPr>
            <w:tcW w:w="1010" w:type="pct"/>
            <w:vMerge/>
          </w:tcPr>
          <w:p w14:paraId="2892355E" w14:textId="77777777" w:rsidR="008032A6" w:rsidRPr="005B3CB8" w:rsidRDefault="008032A6" w:rsidP="005B3CB8">
            <w:pPr>
              <w:spacing w:after="0"/>
              <w:rPr>
                <w:rFonts w:ascii="Times New Roman" w:hAnsi="Times New Roman"/>
                <w:b/>
                <w:bCs/>
                <w:i/>
              </w:rPr>
            </w:pPr>
          </w:p>
        </w:tc>
        <w:tc>
          <w:tcPr>
            <w:tcW w:w="2596" w:type="pct"/>
          </w:tcPr>
          <w:p w14:paraId="0C160D2D"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Виды стел и пилонов. Правила их создания</w:t>
            </w:r>
          </w:p>
        </w:tc>
        <w:tc>
          <w:tcPr>
            <w:tcW w:w="769" w:type="pct"/>
            <w:vMerge/>
            <w:vAlign w:val="center"/>
          </w:tcPr>
          <w:p w14:paraId="45042966" w14:textId="77777777" w:rsidR="008032A6" w:rsidRPr="005B3CB8" w:rsidRDefault="008032A6" w:rsidP="005B3CB8">
            <w:pPr>
              <w:spacing w:after="0"/>
              <w:jc w:val="center"/>
              <w:rPr>
                <w:rFonts w:ascii="Times New Roman" w:hAnsi="Times New Roman"/>
                <w:b/>
                <w:i/>
              </w:rPr>
            </w:pPr>
          </w:p>
        </w:tc>
        <w:tc>
          <w:tcPr>
            <w:tcW w:w="625" w:type="pct"/>
            <w:vMerge/>
          </w:tcPr>
          <w:p w14:paraId="4D88ECA5" w14:textId="178CCD7E" w:rsidR="008032A6" w:rsidRPr="005B3CB8" w:rsidRDefault="008032A6" w:rsidP="005B3CB8">
            <w:pPr>
              <w:spacing w:after="0"/>
              <w:jc w:val="center"/>
              <w:rPr>
                <w:rFonts w:ascii="Times New Roman" w:hAnsi="Times New Roman"/>
                <w:b/>
                <w:i/>
              </w:rPr>
            </w:pPr>
          </w:p>
        </w:tc>
      </w:tr>
      <w:tr w:rsidR="008032A6" w:rsidRPr="005B3CB8" w14:paraId="208076FF" w14:textId="18EB5122" w:rsidTr="005B3CB8">
        <w:tc>
          <w:tcPr>
            <w:tcW w:w="1010" w:type="pct"/>
            <w:vMerge/>
          </w:tcPr>
          <w:p w14:paraId="7CEB179E" w14:textId="77777777" w:rsidR="008032A6" w:rsidRPr="005B3CB8" w:rsidRDefault="008032A6" w:rsidP="005B3CB8">
            <w:pPr>
              <w:spacing w:after="0"/>
              <w:rPr>
                <w:rFonts w:ascii="Times New Roman" w:hAnsi="Times New Roman"/>
                <w:b/>
                <w:bCs/>
                <w:i/>
              </w:rPr>
            </w:pPr>
          </w:p>
        </w:tc>
        <w:tc>
          <w:tcPr>
            <w:tcW w:w="2596" w:type="pct"/>
          </w:tcPr>
          <w:p w14:paraId="61F5F5DE" w14:textId="2FDD7AAC"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33E62E06" w14:textId="1A84CB83" w:rsidR="008032A6" w:rsidRPr="005B3CB8" w:rsidRDefault="008032A6" w:rsidP="005B3CB8">
            <w:pPr>
              <w:spacing w:after="0"/>
              <w:jc w:val="center"/>
              <w:rPr>
                <w:rFonts w:ascii="Times New Roman" w:hAnsi="Times New Roman"/>
              </w:rPr>
            </w:pPr>
          </w:p>
        </w:tc>
        <w:tc>
          <w:tcPr>
            <w:tcW w:w="625" w:type="pct"/>
            <w:vMerge/>
          </w:tcPr>
          <w:p w14:paraId="16943B01" w14:textId="77777777" w:rsidR="008032A6" w:rsidRPr="005B3CB8" w:rsidRDefault="008032A6" w:rsidP="005B3CB8">
            <w:pPr>
              <w:spacing w:after="0"/>
              <w:jc w:val="center"/>
              <w:rPr>
                <w:rFonts w:ascii="Times New Roman" w:hAnsi="Times New Roman"/>
              </w:rPr>
            </w:pPr>
          </w:p>
        </w:tc>
      </w:tr>
      <w:tr w:rsidR="008032A6" w:rsidRPr="005B3CB8" w14:paraId="6A015B64" w14:textId="4FA84AF0" w:rsidTr="005B3CB8">
        <w:tc>
          <w:tcPr>
            <w:tcW w:w="1010" w:type="pct"/>
            <w:vMerge/>
          </w:tcPr>
          <w:p w14:paraId="7B61CDCE" w14:textId="77777777" w:rsidR="008032A6" w:rsidRPr="005B3CB8" w:rsidRDefault="008032A6" w:rsidP="005B3CB8">
            <w:pPr>
              <w:spacing w:after="0"/>
              <w:rPr>
                <w:rFonts w:ascii="Times New Roman" w:hAnsi="Times New Roman"/>
                <w:b/>
                <w:bCs/>
                <w:i/>
              </w:rPr>
            </w:pPr>
          </w:p>
        </w:tc>
        <w:tc>
          <w:tcPr>
            <w:tcW w:w="2596" w:type="pct"/>
          </w:tcPr>
          <w:p w14:paraId="72214860"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23.Разработка стелы</w:t>
            </w:r>
          </w:p>
        </w:tc>
        <w:tc>
          <w:tcPr>
            <w:tcW w:w="769" w:type="pct"/>
            <w:vAlign w:val="center"/>
          </w:tcPr>
          <w:p w14:paraId="01E2847D" w14:textId="7380297E" w:rsidR="008032A6" w:rsidRPr="005B3CB8" w:rsidRDefault="008032A6" w:rsidP="005B3CB8">
            <w:pPr>
              <w:spacing w:after="0"/>
              <w:jc w:val="center"/>
              <w:rPr>
                <w:rFonts w:ascii="Times New Roman" w:hAnsi="Times New Roman"/>
              </w:rPr>
            </w:pPr>
          </w:p>
        </w:tc>
        <w:tc>
          <w:tcPr>
            <w:tcW w:w="625" w:type="pct"/>
            <w:vMerge/>
          </w:tcPr>
          <w:p w14:paraId="064FAE29" w14:textId="77777777" w:rsidR="008032A6" w:rsidRPr="005B3CB8" w:rsidRDefault="008032A6" w:rsidP="005B3CB8">
            <w:pPr>
              <w:spacing w:after="0"/>
              <w:jc w:val="center"/>
              <w:rPr>
                <w:rFonts w:ascii="Times New Roman" w:hAnsi="Times New Roman"/>
              </w:rPr>
            </w:pPr>
          </w:p>
        </w:tc>
      </w:tr>
      <w:tr w:rsidR="008032A6" w:rsidRPr="005B3CB8" w14:paraId="77BC3A8E" w14:textId="39D90D9F" w:rsidTr="005B3CB8">
        <w:tc>
          <w:tcPr>
            <w:tcW w:w="1010" w:type="pct"/>
            <w:vMerge w:val="restart"/>
          </w:tcPr>
          <w:p w14:paraId="511BFD12"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2.8. Информацио</w:t>
            </w:r>
            <w:r w:rsidRPr="005B3CB8">
              <w:rPr>
                <w:rFonts w:ascii="Times New Roman" w:hAnsi="Times New Roman"/>
                <w:b/>
              </w:rPr>
              <w:t>н</w:t>
            </w:r>
            <w:r w:rsidRPr="005B3CB8">
              <w:rPr>
                <w:rFonts w:ascii="Times New Roman" w:hAnsi="Times New Roman"/>
                <w:b/>
              </w:rPr>
              <w:t>ные стенды (доска инфо</w:t>
            </w:r>
            <w:r w:rsidRPr="005B3CB8">
              <w:rPr>
                <w:rFonts w:ascii="Times New Roman" w:hAnsi="Times New Roman"/>
                <w:b/>
              </w:rPr>
              <w:t>р</w:t>
            </w:r>
            <w:r w:rsidRPr="005B3CB8">
              <w:rPr>
                <w:rFonts w:ascii="Times New Roman" w:hAnsi="Times New Roman"/>
                <w:b/>
              </w:rPr>
              <w:t>мации)</w:t>
            </w:r>
          </w:p>
        </w:tc>
        <w:tc>
          <w:tcPr>
            <w:tcW w:w="2596" w:type="pct"/>
          </w:tcPr>
          <w:p w14:paraId="39C8820B"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5C31A60D" w14:textId="16C4BCDD" w:rsidR="008032A6" w:rsidRPr="005B3CB8" w:rsidRDefault="008032A6" w:rsidP="005B3CB8">
            <w:pPr>
              <w:spacing w:after="0"/>
              <w:jc w:val="center"/>
              <w:rPr>
                <w:rFonts w:ascii="Times New Roman" w:hAnsi="Times New Roman"/>
                <w:b/>
                <w:i/>
              </w:rPr>
            </w:pPr>
          </w:p>
        </w:tc>
        <w:tc>
          <w:tcPr>
            <w:tcW w:w="625" w:type="pct"/>
            <w:vMerge w:val="restart"/>
          </w:tcPr>
          <w:p w14:paraId="34F58F82"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56EC657A" w14:textId="4B8F2F0A"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262392B7" w14:textId="45FDD58F" w:rsidTr="005B3CB8">
        <w:tc>
          <w:tcPr>
            <w:tcW w:w="1010" w:type="pct"/>
            <w:vMerge/>
          </w:tcPr>
          <w:p w14:paraId="0B1F40C4" w14:textId="77777777" w:rsidR="008032A6" w:rsidRPr="005B3CB8" w:rsidRDefault="008032A6" w:rsidP="005B3CB8">
            <w:pPr>
              <w:spacing w:after="0"/>
              <w:rPr>
                <w:rFonts w:ascii="Times New Roman" w:hAnsi="Times New Roman"/>
                <w:b/>
                <w:bCs/>
                <w:i/>
              </w:rPr>
            </w:pPr>
          </w:p>
        </w:tc>
        <w:tc>
          <w:tcPr>
            <w:tcW w:w="2596" w:type="pct"/>
          </w:tcPr>
          <w:p w14:paraId="49045753"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Основные форматы информационных стендов. Правила их оформления</w:t>
            </w:r>
          </w:p>
        </w:tc>
        <w:tc>
          <w:tcPr>
            <w:tcW w:w="769" w:type="pct"/>
            <w:vMerge/>
            <w:vAlign w:val="center"/>
          </w:tcPr>
          <w:p w14:paraId="4696E6DD" w14:textId="77777777" w:rsidR="008032A6" w:rsidRPr="005B3CB8" w:rsidRDefault="008032A6" w:rsidP="005B3CB8">
            <w:pPr>
              <w:spacing w:after="0"/>
              <w:jc w:val="center"/>
              <w:rPr>
                <w:rFonts w:ascii="Times New Roman" w:hAnsi="Times New Roman"/>
                <w:b/>
                <w:i/>
              </w:rPr>
            </w:pPr>
          </w:p>
        </w:tc>
        <w:tc>
          <w:tcPr>
            <w:tcW w:w="625" w:type="pct"/>
            <w:vMerge/>
          </w:tcPr>
          <w:p w14:paraId="35F6996E" w14:textId="0FB411C7" w:rsidR="008032A6" w:rsidRPr="005B3CB8" w:rsidRDefault="008032A6" w:rsidP="005B3CB8">
            <w:pPr>
              <w:spacing w:after="0"/>
              <w:jc w:val="center"/>
              <w:rPr>
                <w:rFonts w:ascii="Times New Roman" w:hAnsi="Times New Roman"/>
                <w:b/>
                <w:i/>
              </w:rPr>
            </w:pPr>
          </w:p>
        </w:tc>
      </w:tr>
      <w:tr w:rsidR="008032A6" w:rsidRPr="005B3CB8" w14:paraId="3BD904D1" w14:textId="5068D991" w:rsidTr="005B3CB8">
        <w:tc>
          <w:tcPr>
            <w:tcW w:w="1010" w:type="pct"/>
            <w:vMerge/>
          </w:tcPr>
          <w:p w14:paraId="3DC03592" w14:textId="77777777" w:rsidR="008032A6" w:rsidRPr="005B3CB8" w:rsidRDefault="008032A6" w:rsidP="005B3CB8">
            <w:pPr>
              <w:spacing w:after="0"/>
              <w:rPr>
                <w:rFonts w:ascii="Times New Roman" w:hAnsi="Times New Roman"/>
                <w:b/>
                <w:bCs/>
                <w:i/>
              </w:rPr>
            </w:pPr>
          </w:p>
        </w:tc>
        <w:tc>
          <w:tcPr>
            <w:tcW w:w="2596" w:type="pct"/>
          </w:tcPr>
          <w:p w14:paraId="11D3F9A2" w14:textId="4DB37B8B"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0C1C7C4B" w14:textId="1D9BC537" w:rsidR="008032A6" w:rsidRPr="005B3CB8" w:rsidRDefault="008032A6" w:rsidP="005B3CB8">
            <w:pPr>
              <w:spacing w:after="0"/>
              <w:jc w:val="center"/>
              <w:rPr>
                <w:rFonts w:ascii="Times New Roman" w:hAnsi="Times New Roman"/>
              </w:rPr>
            </w:pPr>
          </w:p>
        </w:tc>
        <w:tc>
          <w:tcPr>
            <w:tcW w:w="625" w:type="pct"/>
            <w:vMerge/>
          </w:tcPr>
          <w:p w14:paraId="616F69E3" w14:textId="77777777" w:rsidR="008032A6" w:rsidRPr="005B3CB8" w:rsidRDefault="008032A6" w:rsidP="005B3CB8">
            <w:pPr>
              <w:spacing w:after="0"/>
              <w:jc w:val="center"/>
              <w:rPr>
                <w:rFonts w:ascii="Times New Roman" w:hAnsi="Times New Roman"/>
              </w:rPr>
            </w:pPr>
          </w:p>
        </w:tc>
      </w:tr>
      <w:tr w:rsidR="008032A6" w:rsidRPr="005B3CB8" w14:paraId="61A3EC95" w14:textId="0A3E1DFB" w:rsidTr="005B3CB8">
        <w:tc>
          <w:tcPr>
            <w:tcW w:w="1010" w:type="pct"/>
            <w:vMerge/>
          </w:tcPr>
          <w:p w14:paraId="0F9A88EA" w14:textId="77777777" w:rsidR="008032A6" w:rsidRPr="005B3CB8" w:rsidRDefault="008032A6" w:rsidP="005B3CB8">
            <w:pPr>
              <w:spacing w:after="0"/>
              <w:rPr>
                <w:rFonts w:ascii="Times New Roman" w:hAnsi="Times New Roman"/>
                <w:b/>
                <w:bCs/>
                <w:i/>
              </w:rPr>
            </w:pPr>
          </w:p>
        </w:tc>
        <w:tc>
          <w:tcPr>
            <w:tcW w:w="2596" w:type="pct"/>
          </w:tcPr>
          <w:p w14:paraId="36833B52"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24</w:t>
            </w:r>
            <w:r w:rsidRPr="005B3CB8">
              <w:rPr>
                <w:rFonts w:ascii="Times New Roman" w:hAnsi="Times New Roman"/>
                <w:b/>
              </w:rPr>
              <w:t xml:space="preserve">. </w:t>
            </w:r>
            <w:r w:rsidRPr="005B3CB8">
              <w:rPr>
                <w:rFonts w:ascii="Times New Roman" w:hAnsi="Times New Roman"/>
              </w:rPr>
              <w:t>Разработка информационного сте</w:t>
            </w:r>
            <w:r w:rsidRPr="005B3CB8">
              <w:rPr>
                <w:rFonts w:ascii="Times New Roman" w:hAnsi="Times New Roman"/>
              </w:rPr>
              <w:t>н</w:t>
            </w:r>
            <w:r w:rsidRPr="005B3CB8">
              <w:rPr>
                <w:rFonts w:ascii="Times New Roman" w:hAnsi="Times New Roman"/>
              </w:rPr>
              <w:t>да</w:t>
            </w:r>
          </w:p>
        </w:tc>
        <w:tc>
          <w:tcPr>
            <w:tcW w:w="769" w:type="pct"/>
            <w:vAlign w:val="center"/>
          </w:tcPr>
          <w:p w14:paraId="6387891C" w14:textId="7BE9A0F3" w:rsidR="008032A6" w:rsidRPr="005B3CB8" w:rsidRDefault="008032A6" w:rsidP="005B3CB8">
            <w:pPr>
              <w:spacing w:after="0"/>
              <w:jc w:val="center"/>
              <w:rPr>
                <w:rFonts w:ascii="Times New Roman" w:hAnsi="Times New Roman"/>
              </w:rPr>
            </w:pPr>
          </w:p>
        </w:tc>
        <w:tc>
          <w:tcPr>
            <w:tcW w:w="625" w:type="pct"/>
            <w:vMerge/>
          </w:tcPr>
          <w:p w14:paraId="0C10EAF9" w14:textId="77777777" w:rsidR="008032A6" w:rsidRPr="005B3CB8" w:rsidRDefault="008032A6" w:rsidP="005B3CB8">
            <w:pPr>
              <w:spacing w:after="0"/>
              <w:jc w:val="center"/>
              <w:rPr>
                <w:rFonts w:ascii="Times New Roman" w:hAnsi="Times New Roman"/>
              </w:rPr>
            </w:pPr>
          </w:p>
        </w:tc>
      </w:tr>
      <w:tr w:rsidR="008032A6" w:rsidRPr="005B3CB8" w14:paraId="313FBEF0" w14:textId="0012FC32" w:rsidTr="005B3CB8">
        <w:tc>
          <w:tcPr>
            <w:tcW w:w="1010" w:type="pct"/>
            <w:vMerge w:val="restart"/>
          </w:tcPr>
          <w:p w14:paraId="68B8022B"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2.9. Веб-дизайн</w:t>
            </w:r>
          </w:p>
        </w:tc>
        <w:tc>
          <w:tcPr>
            <w:tcW w:w="2596" w:type="pct"/>
          </w:tcPr>
          <w:p w14:paraId="763816FE"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60D6F346" w14:textId="4CD07F8A" w:rsidR="008032A6" w:rsidRPr="005B3CB8" w:rsidRDefault="008032A6" w:rsidP="005B3CB8">
            <w:pPr>
              <w:spacing w:after="0"/>
              <w:jc w:val="center"/>
              <w:rPr>
                <w:rFonts w:ascii="Times New Roman" w:hAnsi="Times New Roman"/>
                <w:b/>
                <w:i/>
              </w:rPr>
            </w:pPr>
          </w:p>
        </w:tc>
        <w:tc>
          <w:tcPr>
            <w:tcW w:w="625" w:type="pct"/>
            <w:vMerge w:val="restart"/>
          </w:tcPr>
          <w:p w14:paraId="6110DDFD"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7361C44E" w14:textId="5F212E51"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2D2CDEA" w14:textId="08B4E2BF" w:rsidTr="005B3CB8">
        <w:tc>
          <w:tcPr>
            <w:tcW w:w="1010" w:type="pct"/>
            <w:vMerge/>
          </w:tcPr>
          <w:p w14:paraId="758CD659" w14:textId="77777777" w:rsidR="008032A6" w:rsidRPr="005B3CB8" w:rsidRDefault="008032A6" w:rsidP="005B3CB8">
            <w:pPr>
              <w:spacing w:after="0"/>
              <w:rPr>
                <w:rFonts w:ascii="Times New Roman" w:hAnsi="Times New Roman"/>
                <w:b/>
                <w:bCs/>
                <w:i/>
              </w:rPr>
            </w:pPr>
          </w:p>
        </w:tc>
        <w:tc>
          <w:tcPr>
            <w:tcW w:w="2596" w:type="pct"/>
          </w:tcPr>
          <w:p w14:paraId="01D283FD" w14:textId="5C004E30"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Основные понятия веб-дизайна. Структура страницы сайта. Типы сайтов. Описание и</w:t>
            </w:r>
            <w:r w:rsidRPr="005B3CB8">
              <w:rPr>
                <w:rFonts w:ascii="Times New Roman" w:hAnsi="Times New Roman"/>
              </w:rPr>
              <w:t>н</w:t>
            </w:r>
            <w:r w:rsidRPr="005B3CB8">
              <w:rPr>
                <w:rFonts w:ascii="Times New Roman" w:hAnsi="Times New Roman"/>
              </w:rPr>
              <w:t xml:space="preserve">формационной архитектуры сайта. Стандартные элементы сайта, способы </w:t>
            </w:r>
            <w:proofErr w:type="spellStart"/>
            <w:r w:rsidRPr="005B3CB8">
              <w:rPr>
                <w:rFonts w:ascii="Times New Roman" w:hAnsi="Times New Roman"/>
              </w:rPr>
              <w:t>прототипир</w:t>
            </w:r>
            <w:r w:rsidRPr="005B3CB8">
              <w:rPr>
                <w:rFonts w:ascii="Times New Roman" w:hAnsi="Times New Roman"/>
              </w:rPr>
              <w:t>о</w:t>
            </w:r>
            <w:r w:rsidRPr="005B3CB8">
              <w:rPr>
                <w:rFonts w:ascii="Times New Roman" w:hAnsi="Times New Roman"/>
              </w:rPr>
              <w:t>вания</w:t>
            </w:r>
            <w:proofErr w:type="spellEnd"/>
            <w:r w:rsidRPr="005B3CB8">
              <w:rPr>
                <w:rFonts w:ascii="Times New Roman" w:hAnsi="Times New Roman"/>
              </w:rPr>
              <w:t>.</w:t>
            </w:r>
          </w:p>
        </w:tc>
        <w:tc>
          <w:tcPr>
            <w:tcW w:w="769" w:type="pct"/>
            <w:vMerge/>
            <w:vAlign w:val="center"/>
          </w:tcPr>
          <w:p w14:paraId="041E2089" w14:textId="77777777" w:rsidR="008032A6" w:rsidRPr="005B3CB8" w:rsidRDefault="008032A6" w:rsidP="005B3CB8">
            <w:pPr>
              <w:spacing w:after="0"/>
              <w:jc w:val="center"/>
              <w:rPr>
                <w:rFonts w:ascii="Times New Roman" w:hAnsi="Times New Roman"/>
                <w:b/>
                <w:i/>
              </w:rPr>
            </w:pPr>
          </w:p>
        </w:tc>
        <w:tc>
          <w:tcPr>
            <w:tcW w:w="625" w:type="pct"/>
            <w:vMerge/>
          </w:tcPr>
          <w:p w14:paraId="1E6B649F" w14:textId="0A1AA737" w:rsidR="008032A6" w:rsidRPr="005B3CB8" w:rsidRDefault="008032A6" w:rsidP="005B3CB8">
            <w:pPr>
              <w:spacing w:after="0"/>
              <w:jc w:val="center"/>
              <w:rPr>
                <w:rFonts w:ascii="Times New Roman" w:hAnsi="Times New Roman"/>
                <w:b/>
                <w:i/>
              </w:rPr>
            </w:pPr>
          </w:p>
        </w:tc>
      </w:tr>
      <w:tr w:rsidR="008032A6" w:rsidRPr="005B3CB8" w14:paraId="5A1EC7D8" w14:textId="18FFFA30" w:rsidTr="005B3CB8">
        <w:tc>
          <w:tcPr>
            <w:tcW w:w="1010" w:type="pct"/>
            <w:vMerge w:val="restart"/>
          </w:tcPr>
          <w:p w14:paraId="3C323F93"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2.10. Визуальное оформл</w:t>
            </w:r>
            <w:r w:rsidRPr="005B3CB8">
              <w:rPr>
                <w:rFonts w:ascii="Times New Roman" w:hAnsi="Times New Roman"/>
                <w:b/>
              </w:rPr>
              <w:t>е</w:t>
            </w:r>
            <w:r w:rsidRPr="005B3CB8">
              <w:rPr>
                <w:rFonts w:ascii="Times New Roman" w:hAnsi="Times New Roman"/>
                <w:b/>
              </w:rPr>
              <w:t>ние веб-сайта</w:t>
            </w:r>
          </w:p>
        </w:tc>
        <w:tc>
          <w:tcPr>
            <w:tcW w:w="2596" w:type="pct"/>
          </w:tcPr>
          <w:p w14:paraId="6EBDB01F"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7E1A82F4" w14:textId="75B9B54F" w:rsidR="008032A6" w:rsidRPr="005B3CB8" w:rsidRDefault="008032A6" w:rsidP="005B3CB8">
            <w:pPr>
              <w:spacing w:after="0"/>
              <w:jc w:val="center"/>
              <w:rPr>
                <w:rFonts w:ascii="Times New Roman" w:hAnsi="Times New Roman"/>
                <w:b/>
                <w:i/>
              </w:rPr>
            </w:pPr>
          </w:p>
        </w:tc>
        <w:tc>
          <w:tcPr>
            <w:tcW w:w="625" w:type="pct"/>
            <w:vMerge w:val="restart"/>
          </w:tcPr>
          <w:p w14:paraId="51C6D8D7"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2F2DAF6C" w14:textId="54798C31"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69E569A8" w14:textId="06AF8D9E" w:rsidTr="005B3CB8">
        <w:tc>
          <w:tcPr>
            <w:tcW w:w="1010" w:type="pct"/>
            <w:vMerge/>
          </w:tcPr>
          <w:p w14:paraId="69E59763" w14:textId="77777777" w:rsidR="008032A6" w:rsidRPr="005B3CB8" w:rsidRDefault="008032A6" w:rsidP="005B3CB8">
            <w:pPr>
              <w:spacing w:after="0"/>
              <w:rPr>
                <w:rFonts w:ascii="Times New Roman" w:hAnsi="Times New Roman"/>
                <w:b/>
                <w:bCs/>
                <w:i/>
              </w:rPr>
            </w:pPr>
          </w:p>
        </w:tc>
        <w:tc>
          <w:tcPr>
            <w:tcW w:w="2596" w:type="pct"/>
          </w:tcPr>
          <w:p w14:paraId="40325B47" w14:textId="4571DB62"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Стили дизайна: тенденции развития. Виды макетов. Сетки дизайна.  Совр</w:t>
            </w:r>
            <w:r w:rsidRPr="005B3CB8">
              <w:rPr>
                <w:rFonts w:ascii="Times New Roman" w:hAnsi="Times New Roman"/>
              </w:rPr>
              <w:t>е</w:t>
            </w:r>
            <w:r w:rsidRPr="005B3CB8">
              <w:rPr>
                <w:rFonts w:ascii="Times New Roman" w:hAnsi="Times New Roman"/>
              </w:rPr>
              <w:t xml:space="preserve">менные принципы дизайна. Цветовое и стилевое решение. </w:t>
            </w:r>
            <w:proofErr w:type="spellStart"/>
            <w:r w:rsidRPr="005B3CB8">
              <w:rPr>
                <w:rFonts w:ascii="Times New Roman" w:hAnsi="Times New Roman"/>
              </w:rPr>
              <w:t>Типографика</w:t>
            </w:r>
            <w:proofErr w:type="spellEnd"/>
            <w:r w:rsidRPr="005B3CB8">
              <w:rPr>
                <w:rFonts w:ascii="Times New Roman" w:hAnsi="Times New Roman"/>
              </w:rPr>
              <w:t xml:space="preserve"> сайта, выбор шрифтов. Использование иконок, пиктограмм, фонов в веб-дизайне </w:t>
            </w:r>
          </w:p>
        </w:tc>
        <w:tc>
          <w:tcPr>
            <w:tcW w:w="769" w:type="pct"/>
            <w:vMerge/>
            <w:vAlign w:val="center"/>
          </w:tcPr>
          <w:p w14:paraId="66E492ED" w14:textId="77777777" w:rsidR="008032A6" w:rsidRPr="005B3CB8" w:rsidRDefault="008032A6" w:rsidP="005B3CB8">
            <w:pPr>
              <w:spacing w:after="0"/>
              <w:jc w:val="center"/>
              <w:rPr>
                <w:rFonts w:ascii="Times New Roman" w:hAnsi="Times New Roman"/>
                <w:b/>
                <w:i/>
              </w:rPr>
            </w:pPr>
          </w:p>
        </w:tc>
        <w:tc>
          <w:tcPr>
            <w:tcW w:w="625" w:type="pct"/>
            <w:vMerge/>
          </w:tcPr>
          <w:p w14:paraId="17D88F89" w14:textId="12C477D5" w:rsidR="008032A6" w:rsidRPr="005B3CB8" w:rsidRDefault="008032A6" w:rsidP="005B3CB8">
            <w:pPr>
              <w:spacing w:after="0"/>
              <w:jc w:val="center"/>
              <w:rPr>
                <w:rFonts w:ascii="Times New Roman" w:hAnsi="Times New Roman"/>
                <w:b/>
                <w:i/>
              </w:rPr>
            </w:pPr>
          </w:p>
        </w:tc>
      </w:tr>
      <w:tr w:rsidR="008032A6" w:rsidRPr="005B3CB8" w14:paraId="6FE31332" w14:textId="6A0749E4" w:rsidTr="005B3CB8">
        <w:tc>
          <w:tcPr>
            <w:tcW w:w="1010" w:type="pct"/>
            <w:vMerge/>
          </w:tcPr>
          <w:p w14:paraId="211350E3" w14:textId="77777777" w:rsidR="008032A6" w:rsidRPr="005B3CB8" w:rsidRDefault="008032A6" w:rsidP="005B3CB8">
            <w:pPr>
              <w:spacing w:after="0"/>
              <w:rPr>
                <w:rFonts w:ascii="Times New Roman" w:hAnsi="Times New Roman"/>
                <w:b/>
                <w:bCs/>
                <w:i/>
              </w:rPr>
            </w:pPr>
          </w:p>
        </w:tc>
        <w:tc>
          <w:tcPr>
            <w:tcW w:w="2596" w:type="pct"/>
          </w:tcPr>
          <w:p w14:paraId="7D12DBCB" w14:textId="427F3467"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5786F7F3" w14:textId="706D9247" w:rsidR="008032A6" w:rsidRPr="005B3CB8" w:rsidRDefault="008032A6" w:rsidP="005B3CB8">
            <w:pPr>
              <w:spacing w:after="0"/>
              <w:jc w:val="center"/>
              <w:rPr>
                <w:rFonts w:ascii="Times New Roman" w:hAnsi="Times New Roman"/>
              </w:rPr>
            </w:pPr>
          </w:p>
        </w:tc>
        <w:tc>
          <w:tcPr>
            <w:tcW w:w="625" w:type="pct"/>
            <w:vMerge/>
          </w:tcPr>
          <w:p w14:paraId="34AAA8D7" w14:textId="77777777" w:rsidR="008032A6" w:rsidRPr="005B3CB8" w:rsidRDefault="008032A6" w:rsidP="005B3CB8">
            <w:pPr>
              <w:spacing w:after="0"/>
              <w:jc w:val="center"/>
              <w:rPr>
                <w:rFonts w:ascii="Times New Roman" w:hAnsi="Times New Roman"/>
              </w:rPr>
            </w:pPr>
          </w:p>
        </w:tc>
      </w:tr>
      <w:tr w:rsidR="008032A6" w:rsidRPr="005B3CB8" w14:paraId="5CFCD2BB" w14:textId="121C00FF" w:rsidTr="005B3CB8">
        <w:tc>
          <w:tcPr>
            <w:tcW w:w="1010" w:type="pct"/>
            <w:vMerge/>
          </w:tcPr>
          <w:p w14:paraId="756450E8" w14:textId="77777777" w:rsidR="008032A6" w:rsidRPr="005B3CB8" w:rsidRDefault="008032A6" w:rsidP="005B3CB8">
            <w:pPr>
              <w:spacing w:after="0"/>
              <w:rPr>
                <w:rFonts w:ascii="Times New Roman" w:hAnsi="Times New Roman"/>
                <w:b/>
                <w:bCs/>
                <w:i/>
              </w:rPr>
            </w:pPr>
          </w:p>
        </w:tc>
        <w:tc>
          <w:tcPr>
            <w:tcW w:w="2596" w:type="pct"/>
          </w:tcPr>
          <w:p w14:paraId="2480DC47" w14:textId="77777777" w:rsidR="008032A6" w:rsidRPr="005B3CB8" w:rsidRDefault="008032A6" w:rsidP="005B3CB8">
            <w:pPr>
              <w:spacing w:after="0"/>
              <w:rPr>
                <w:rFonts w:ascii="Times New Roman" w:hAnsi="Times New Roman"/>
              </w:rPr>
            </w:pPr>
            <w:r w:rsidRPr="005B3CB8">
              <w:rPr>
                <w:rFonts w:ascii="Times New Roman" w:hAnsi="Times New Roman"/>
              </w:rPr>
              <w:t xml:space="preserve">Практическая работа 25.Создание макета страницы в </w:t>
            </w:r>
            <w:proofErr w:type="spellStart"/>
            <w:r w:rsidRPr="005B3CB8">
              <w:rPr>
                <w:rFonts w:ascii="Times New Roman" w:hAnsi="Times New Roman"/>
              </w:rPr>
              <w:t>AdobePhotoShop</w:t>
            </w:r>
            <w:proofErr w:type="spellEnd"/>
            <w:r w:rsidRPr="005B3CB8">
              <w:rPr>
                <w:rFonts w:ascii="Times New Roman" w:hAnsi="Times New Roman"/>
              </w:rPr>
              <w:t>, и</w:t>
            </w:r>
            <w:r w:rsidRPr="005B3CB8">
              <w:rPr>
                <w:rFonts w:ascii="Times New Roman" w:hAnsi="Times New Roman"/>
              </w:rPr>
              <w:t>с</w:t>
            </w:r>
            <w:r w:rsidRPr="005B3CB8">
              <w:rPr>
                <w:rFonts w:ascii="Times New Roman" w:hAnsi="Times New Roman"/>
              </w:rPr>
              <w:t>пользуя приемы работы с разметкой м</w:t>
            </w:r>
            <w:r w:rsidRPr="005B3CB8">
              <w:rPr>
                <w:rFonts w:ascii="Times New Roman" w:hAnsi="Times New Roman"/>
              </w:rPr>
              <w:t>а</w:t>
            </w:r>
            <w:r w:rsidRPr="005B3CB8">
              <w:rPr>
                <w:rFonts w:ascii="Times New Roman" w:hAnsi="Times New Roman"/>
              </w:rPr>
              <w:t xml:space="preserve">кета и векторной графикой. </w:t>
            </w:r>
          </w:p>
        </w:tc>
        <w:tc>
          <w:tcPr>
            <w:tcW w:w="769" w:type="pct"/>
            <w:vAlign w:val="center"/>
          </w:tcPr>
          <w:p w14:paraId="7E8F5D57" w14:textId="3691B44A" w:rsidR="008032A6" w:rsidRPr="005B3CB8" w:rsidRDefault="008032A6" w:rsidP="005B3CB8">
            <w:pPr>
              <w:spacing w:after="0"/>
              <w:jc w:val="center"/>
              <w:rPr>
                <w:rFonts w:ascii="Times New Roman" w:hAnsi="Times New Roman"/>
              </w:rPr>
            </w:pPr>
          </w:p>
        </w:tc>
        <w:tc>
          <w:tcPr>
            <w:tcW w:w="625" w:type="pct"/>
            <w:vMerge/>
          </w:tcPr>
          <w:p w14:paraId="575EF5A6" w14:textId="77777777" w:rsidR="008032A6" w:rsidRPr="005B3CB8" w:rsidRDefault="008032A6" w:rsidP="005B3CB8">
            <w:pPr>
              <w:spacing w:after="0"/>
              <w:jc w:val="center"/>
              <w:rPr>
                <w:rFonts w:ascii="Times New Roman" w:hAnsi="Times New Roman"/>
              </w:rPr>
            </w:pPr>
          </w:p>
        </w:tc>
      </w:tr>
      <w:tr w:rsidR="008032A6" w:rsidRPr="005B3CB8" w14:paraId="3AC88E79" w14:textId="7102D84A" w:rsidTr="005B3CB8">
        <w:tc>
          <w:tcPr>
            <w:tcW w:w="1010" w:type="pct"/>
            <w:vMerge w:val="restart"/>
          </w:tcPr>
          <w:p w14:paraId="6A2D4126" w14:textId="77777777" w:rsidR="008032A6" w:rsidRPr="005B3CB8" w:rsidRDefault="008032A6" w:rsidP="005B3CB8">
            <w:pPr>
              <w:tabs>
                <w:tab w:val="left" w:pos="7088"/>
              </w:tabs>
              <w:spacing w:after="0"/>
              <w:rPr>
                <w:rFonts w:ascii="Times New Roman" w:hAnsi="Times New Roman"/>
                <w:b/>
              </w:rPr>
            </w:pPr>
            <w:r w:rsidRPr="005B3CB8">
              <w:rPr>
                <w:rFonts w:ascii="Times New Roman" w:hAnsi="Times New Roman"/>
                <w:b/>
              </w:rPr>
              <w:t>Тема 2.11. Осн</w:t>
            </w:r>
            <w:r w:rsidRPr="005B3CB8">
              <w:rPr>
                <w:rFonts w:ascii="Times New Roman" w:hAnsi="Times New Roman"/>
                <w:b/>
              </w:rPr>
              <w:t>о</w:t>
            </w:r>
            <w:r w:rsidRPr="005B3CB8">
              <w:rPr>
                <w:rFonts w:ascii="Times New Roman" w:hAnsi="Times New Roman"/>
                <w:b/>
              </w:rPr>
              <w:t>вы HTML</w:t>
            </w:r>
          </w:p>
          <w:p w14:paraId="65293A40" w14:textId="77777777" w:rsidR="008032A6" w:rsidRPr="005B3CB8" w:rsidRDefault="008032A6" w:rsidP="005B3CB8">
            <w:pPr>
              <w:tabs>
                <w:tab w:val="left" w:pos="7088"/>
              </w:tabs>
              <w:spacing w:after="0" w:line="240" w:lineRule="auto"/>
              <w:rPr>
                <w:rFonts w:ascii="Times New Roman" w:hAnsi="Times New Roman"/>
                <w:b/>
              </w:rPr>
            </w:pPr>
          </w:p>
        </w:tc>
        <w:tc>
          <w:tcPr>
            <w:tcW w:w="2596" w:type="pct"/>
          </w:tcPr>
          <w:p w14:paraId="79AC9538"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6CE57BBA" w14:textId="0EBE5686" w:rsidR="008032A6" w:rsidRPr="005B3CB8" w:rsidRDefault="008032A6" w:rsidP="005B3CB8">
            <w:pPr>
              <w:spacing w:after="0"/>
              <w:jc w:val="center"/>
              <w:rPr>
                <w:rFonts w:ascii="Times New Roman" w:hAnsi="Times New Roman"/>
                <w:b/>
                <w:i/>
              </w:rPr>
            </w:pPr>
          </w:p>
        </w:tc>
        <w:tc>
          <w:tcPr>
            <w:tcW w:w="625" w:type="pct"/>
            <w:vMerge w:val="restart"/>
          </w:tcPr>
          <w:p w14:paraId="03A6393E"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153079CF" w14:textId="1AEEA584"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47818BD7" w14:textId="7FBDB577" w:rsidTr="005B3CB8">
        <w:tc>
          <w:tcPr>
            <w:tcW w:w="1010" w:type="pct"/>
            <w:vMerge/>
          </w:tcPr>
          <w:p w14:paraId="3B0E9432" w14:textId="77777777" w:rsidR="008032A6" w:rsidRPr="005B3CB8" w:rsidRDefault="008032A6" w:rsidP="005B3CB8">
            <w:pPr>
              <w:spacing w:after="0"/>
              <w:rPr>
                <w:rFonts w:ascii="Times New Roman" w:hAnsi="Times New Roman"/>
                <w:b/>
                <w:bCs/>
                <w:i/>
              </w:rPr>
            </w:pPr>
          </w:p>
        </w:tc>
        <w:tc>
          <w:tcPr>
            <w:tcW w:w="2596" w:type="pct"/>
          </w:tcPr>
          <w:p w14:paraId="7BBB2664" w14:textId="059D50DF"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Структура HTML-документа. Теги и атрибуты элементов HTML.</w:t>
            </w:r>
            <w:r>
              <w:rPr>
                <w:rFonts w:ascii="Times New Roman" w:hAnsi="Times New Roman"/>
              </w:rPr>
              <w:t xml:space="preserve"> </w:t>
            </w:r>
            <w:r w:rsidRPr="005B3CB8">
              <w:rPr>
                <w:rFonts w:ascii="Times New Roman" w:hAnsi="Times New Roman"/>
              </w:rPr>
              <w:t>Типы фа</w:t>
            </w:r>
            <w:r w:rsidRPr="005B3CB8">
              <w:rPr>
                <w:rFonts w:ascii="Times New Roman" w:hAnsi="Times New Roman"/>
              </w:rPr>
              <w:t>й</w:t>
            </w:r>
            <w:r w:rsidRPr="005B3CB8">
              <w:rPr>
                <w:rFonts w:ascii="Times New Roman" w:hAnsi="Times New Roman"/>
              </w:rPr>
              <w:t>лов иллюстраций. Управление размещением иллюстрации и обтеканием те</w:t>
            </w:r>
            <w:r w:rsidRPr="005B3CB8">
              <w:rPr>
                <w:rFonts w:ascii="Times New Roman" w:hAnsi="Times New Roman"/>
              </w:rPr>
              <w:t>к</w:t>
            </w:r>
            <w:r w:rsidRPr="005B3CB8">
              <w:rPr>
                <w:rFonts w:ascii="Times New Roman" w:hAnsi="Times New Roman"/>
              </w:rPr>
              <w:t>ста.  Вставка объе</w:t>
            </w:r>
            <w:r w:rsidRPr="005B3CB8">
              <w:rPr>
                <w:rFonts w:ascii="Times New Roman" w:hAnsi="Times New Roman"/>
              </w:rPr>
              <w:t>к</w:t>
            </w:r>
            <w:r w:rsidRPr="005B3CB8">
              <w:rPr>
                <w:rFonts w:ascii="Times New Roman" w:hAnsi="Times New Roman"/>
              </w:rPr>
              <w:t>тов. Таблицы в документах HTML. Формы в HTML</w:t>
            </w:r>
          </w:p>
        </w:tc>
        <w:tc>
          <w:tcPr>
            <w:tcW w:w="769" w:type="pct"/>
            <w:vMerge/>
            <w:vAlign w:val="center"/>
          </w:tcPr>
          <w:p w14:paraId="55BCCFED" w14:textId="77777777" w:rsidR="008032A6" w:rsidRPr="005B3CB8" w:rsidRDefault="008032A6" w:rsidP="005B3CB8">
            <w:pPr>
              <w:spacing w:after="0"/>
              <w:jc w:val="center"/>
              <w:rPr>
                <w:rFonts w:ascii="Times New Roman" w:hAnsi="Times New Roman"/>
                <w:b/>
                <w:i/>
              </w:rPr>
            </w:pPr>
          </w:p>
        </w:tc>
        <w:tc>
          <w:tcPr>
            <w:tcW w:w="625" w:type="pct"/>
            <w:vMerge/>
          </w:tcPr>
          <w:p w14:paraId="2BE78A12" w14:textId="1635EB8A" w:rsidR="008032A6" w:rsidRPr="005B3CB8" w:rsidRDefault="008032A6" w:rsidP="005B3CB8">
            <w:pPr>
              <w:spacing w:after="0"/>
              <w:jc w:val="center"/>
              <w:rPr>
                <w:rFonts w:ascii="Times New Roman" w:hAnsi="Times New Roman"/>
                <w:b/>
                <w:i/>
              </w:rPr>
            </w:pPr>
          </w:p>
        </w:tc>
      </w:tr>
      <w:tr w:rsidR="008032A6" w:rsidRPr="005B3CB8" w14:paraId="75B2FD8A" w14:textId="6CA8A77B" w:rsidTr="005B3CB8">
        <w:tc>
          <w:tcPr>
            <w:tcW w:w="1010" w:type="pct"/>
            <w:vMerge/>
          </w:tcPr>
          <w:p w14:paraId="4FDEA1A7" w14:textId="77777777" w:rsidR="008032A6" w:rsidRPr="005B3CB8" w:rsidRDefault="008032A6" w:rsidP="005B3CB8">
            <w:pPr>
              <w:spacing w:after="0"/>
              <w:rPr>
                <w:rFonts w:ascii="Times New Roman" w:hAnsi="Times New Roman"/>
                <w:b/>
                <w:bCs/>
                <w:i/>
              </w:rPr>
            </w:pPr>
          </w:p>
        </w:tc>
        <w:tc>
          <w:tcPr>
            <w:tcW w:w="2596" w:type="pct"/>
          </w:tcPr>
          <w:p w14:paraId="2AEC68BF" w14:textId="0FA2AF3E"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4A7B4280" w14:textId="370A0BC7" w:rsidR="008032A6" w:rsidRPr="005B3CB8" w:rsidRDefault="008032A6" w:rsidP="005B3CB8">
            <w:pPr>
              <w:spacing w:after="0"/>
              <w:jc w:val="center"/>
              <w:rPr>
                <w:rFonts w:ascii="Times New Roman" w:hAnsi="Times New Roman"/>
              </w:rPr>
            </w:pPr>
          </w:p>
        </w:tc>
        <w:tc>
          <w:tcPr>
            <w:tcW w:w="625" w:type="pct"/>
            <w:vMerge/>
          </w:tcPr>
          <w:p w14:paraId="1D2E1CD0" w14:textId="77777777" w:rsidR="008032A6" w:rsidRPr="005B3CB8" w:rsidRDefault="008032A6" w:rsidP="005B3CB8">
            <w:pPr>
              <w:spacing w:after="0"/>
              <w:jc w:val="center"/>
              <w:rPr>
                <w:rFonts w:ascii="Times New Roman" w:hAnsi="Times New Roman"/>
              </w:rPr>
            </w:pPr>
          </w:p>
        </w:tc>
      </w:tr>
      <w:tr w:rsidR="008032A6" w:rsidRPr="005B3CB8" w14:paraId="102414C4" w14:textId="0D14063F" w:rsidTr="005B3CB8">
        <w:tc>
          <w:tcPr>
            <w:tcW w:w="1010" w:type="pct"/>
            <w:vMerge/>
          </w:tcPr>
          <w:p w14:paraId="6EB59D8D" w14:textId="77777777" w:rsidR="008032A6" w:rsidRPr="005B3CB8" w:rsidRDefault="008032A6" w:rsidP="005B3CB8">
            <w:pPr>
              <w:spacing w:after="0"/>
              <w:rPr>
                <w:rFonts w:ascii="Times New Roman" w:hAnsi="Times New Roman"/>
                <w:b/>
                <w:bCs/>
                <w:i/>
              </w:rPr>
            </w:pPr>
          </w:p>
        </w:tc>
        <w:tc>
          <w:tcPr>
            <w:tcW w:w="2596" w:type="pct"/>
          </w:tcPr>
          <w:p w14:paraId="486A2554" w14:textId="77777777" w:rsidR="008032A6" w:rsidRPr="005B3CB8" w:rsidRDefault="008032A6" w:rsidP="005B3CB8">
            <w:pPr>
              <w:spacing w:after="0"/>
              <w:rPr>
                <w:rFonts w:ascii="Times New Roman" w:hAnsi="Times New Roman"/>
                <w:color w:val="000000"/>
              </w:rPr>
            </w:pPr>
            <w:r w:rsidRPr="005B3CB8">
              <w:rPr>
                <w:rFonts w:ascii="Times New Roman" w:hAnsi="Times New Roman"/>
              </w:rPr>
              <w:t xml:space="preserve">Практическая работа 26.Создание документа </w:t>
            </w:r>
            <w:r w:rsidRPr="005B3CB8">
              <w:rPr>
                <w:rFonts w:ascii="Times New Roman" w:hAnsi="Times New Roman"/>
                <w:lang w:val="en-US"/>
              </w:rPr>
              <w:t>HTML</w:t>
            </w:r>
            <w:r w:rsidRPr="005B3CB8">
              <w:rPr>
                <w:rFonts w:ascii="Times New Roman" w:hAnsi="Times New Roman"/>
              </w:rPr>
              <w:t xml:space="preserve"> с использованием табл</w:t>
            </w:r>
            <w:r w:rsidRPr="005B3CB8">
              <w:rPr>
                <w:rFonts w:ascii="Times New Roman" w:hAnsi="Times New Roman"/>
              </w:rPr>
              <w:t>и</w:t>
            </w:r>
            <w:r w:rsidRPr="005B3CB8">
              <w:rPr>
                <w:rFonts w:ascii="Times New Roman" w:hAnsi="Times New Roman"/>
              </w:rPr>
              <w:t>цы</w:t>
            </w:r>
          </w:p>
        </w:tc>
        <w:tc>
          <w:tcPr>
            <w:tcW w:w="769" w:type="pct"/>
            <w:vAlign w:val="center"/>
          </w:tcPr>
          <w:p w14:paraId="2B26F224" w14:textId="17729482" w:rsidR="008032A6" w:rsidRPr="005B3CB8" w:rsidRDefault="008032A6" w:rsidP="005B3CB8">
            <w:pPr>
              <w:spacing w:after="0"/>
              <w:jc w:val="center"/>
              <w:rPr>
                <w:rFonts w:ascii="Times New Roman" w:hAnsi="Times New Roman"/>
              </w:rPr>
            </w:pPr>
          </w:p>
        </w:tc>
        <w:tc>
          <w:tcPr>
            <w:tcW w:w="625" w:type="pct"/>
            <w:vMerge/>
          </w:tcPr>
          <w:p w14:paraId="54405895" w14:textId="77777777" w:rsidR="008032A6" w:rsidRPr="005B3CB8" w:rsidRDefault="008032A6" w:rsidP="005B3CB8">
            <w:pPr>
              <w:spacing w:after="0"/>
              <w:jc w:val="center"/>
              <w:rPr>
                <w:rFonts w:ascii="Times New Roman" w:hAnsi="Times New Roman"/>
              </w:rPr>
            </w:pPr>
          </w:p>
        </w:tc>
      </w:tr>
      <w:tr w:rsidR="008032A6" w:rsidRPr="005B3CB8" w14:paraId="442AFC9A" w14:textId="439320B9" w:rsidTr="005B3CB8">
        <w:tc>
          <w:tcPr>
            <w:tcW w:w="1010" w:type="pct"/>
            <w:vMerge w:val="restart"/>
          </w:tcPr>
          <w:p w14:paraId="533D53D5" w14:textId="77777777" w:rsidR="008032A6" w:rsidRPr="005B3CB8" w:rsidRDefault="008032A6" w:rsidP="005B3CB8">
            <w:pPr>
              <w:pStyle w:val="Default"/>
              <w:rPr>
                <w:b/>
                <w:sz w:val="22"/>
                <w:szCs w:val="22"/>
              </w:rPr>
            </w:pPr>
            <w:r w:rsidRPr="005B3CB8">
              <w:rPr>
                <w:b/>
                <w:sz w:val="22"/>
                <w:szCs w:val="22"/>
              </w:rPr>
              <w:t>Тема 2.12. Стилевое оформление HTML-документов</w:t>
            </w:r>
          </w:p>
          <w:p w14:paraId="72C5E7CB" w14:textId="77777777" w:rsidR="008032A6" w:rsidRPr="005B3CB8" w:rsidRDefault="008032A6" w:rsidP="005B3CB8">
            <w:pPr>
              <w:tabs>
                <w:tab w:val="left" w:pos="7088"/>
              </w:tabs>
              <w:spacing w:after="0" w:line="240" w:lineRule="auto"/>
              <w:rPr>
                <w:rFonts w:ascii="Times New Roman" w:hAnsi="Times New Roman"/>
                <w:b/>
              </w:rPr>
            </w:pPr>
          </w:p>
        </w:tc>
        <w:tc>
          <w:tcPr>
            <w:tcW w:w="2596" w:type="pct"/>
          </w:tcPr>
          <w:p w14:paraId="2D5A59A6"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7E2DF55D" w14:textId="26336978" w:rsidR="008032A6" w:rsidRPr="005B3CB8" w:rsidRDefault="008032A6" w:rsidP="005B3CB8">
            <w:pPr>
              <w:spacing w:after="0"/>
              <w:jc w:val="center"/>
              <w:rPr>
                <w:rFonts w:ascii="Times New Roman" w:hAnsi="Times New Roman"/>
                <w:b/>
                <w:i/>
              </w:rPr>
            </w:pPr>
          </w:p>
        </w:tc>
        <w:tc>
          <w:tcPr>
            <w:tcW w:w="625" w:type="pct"/>
            <w:vMerge w:val="restart"/>
          </w:tcPr>
          <w:p w14:paraId="4967F62D"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7E5B35D1" w14:textId="345C009A"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0016762" w14:textId="0C2C8040" w:rsidTr="005B3CB8">
        <w:tc>
          <w:tcPr>
            <w:tcW w:w="1010" w:type="pct"/>
            <w:vMerge/>
          </w:tcPr>
          <w:p w14:paraId="402977B0" w14:textId="77777777" w:rsidR="008032A6" w:rsidRPr="005B3CB8" w:rsidRDefault="008032A6" w:rsidP="005B3CB8">
            <w:pPr>
              <w:spacing w:after="0"/>
              <w:rPr>
                <w:rFonts w:ascii="Times New Roman" w:hAnsi="Times New Roman"/>
                <w:b/>
                <w:bCs/>
                <w:i/>
              </w:rPr>
            </w:pPr>
          </w:p>
        </w:tc>
        <w:tc>
          <w:tcPr>
            <w:tcW w:w="2596" w:type="pct"/>
          </w:tcPr>
          <w:p w14:paraId="3C2C8B97" w14:textId="145BD615" w:rsidR="008032A6" w:rsidRPr="005B3CB8" w:rsidRDefault="008032A6" w:rsidP="005B3CB8">
            <w:pPr>
              <w:pStyle w:val="Default"/>
              <w:rPr>
                <w:sz w:val="22"/>
                <w:szCs w:val="22"/>
              </w:rPr>
            </w:pPr>
            <w:r w:rsidRPr="005B3CB8">
              <w:rPr>
                <w:sz w:val="22"/>
                <w:szCs w:val="22"/>
              </w:rPr>
              <w:t xml:space="preserve">Каскадные таблицы Стилей. Типы данных CSS.  Селекторы. Использование </w:t>
            </w:r>
            <w:proofErr w:type="spellStart"/>
            <w:r w:rsidRPr="005B3CB8">
              <w:rPr>
                <w:sz w:val="22"/>
                <w:szCs w:val="22"/>
              </w:rPr>
              <w:t>псевд</w:t>
            </w:r>
            <w:r w:rsidRPr="005B3CB8">
              <w:rPr>
                <w:sz w:val="22"/>
                <w:szCs w:val="22"/>
              </w:rPr>
              <w:t>о</w:t>
            </w:r>
            <w:r w:rsidRPr="005B3CB8">
              <w:rPr>
                <w:sz w:val="22"/>
                <w:szCs w:val="22"/>
              </w:rPr>
              <w:t>классов</w:t>
            </w:r>
            <w:proofErr w:type="spellEnd"/>
            <w:r w:rsidRPr="005B3CB8">
              <w:rPr>
                <w:sz w:val="22"/>
                <w:szCs w:val="22"/>
              </w:rPr>
              <w:t xml:space="preserve"> и </w:t>
            </w:r>
            <w:proofErr w:type="spellStart"/>
            <w:r w:rsidRPr="005B3CB8">
              <w:rPr>
                <w:sz w:val="22"/>
                <w:szCs w:val="22"/>
              </w:rPr>
              <w:t>псевдоэлементов</w:t>
            </w:r>
            <w:proofErr w:type="spellEnd"/>
            <w:r w:rsidRPr="005B3CB8">
              <w:rPr>
                <w:sz w:val="22"/>
                <w:szCs w:val="22"/>
              </w:rPr>
              <w:t>. Применение стилей и классов к элементам документа HTML. Создание слоев при помощи CSS. Позиционирование эл</w:t>
            </w:r>
            <w:r w:rsidRPr="005B3CB8">
              <w:rPr>
                <w:sz w:val="22"/>
                <w:szCs w:val="22"/>
              </w:rPr>
              <w:t>е</w:t>
            </w:r>
            <w:r w:rsidRPr="005B3CB8">
              <w:rPr>
                <w:sz w:val="22"/>
                <w:szCs w:val="22"/>
              </w:rPr>
              <w:t>ментов. Фильтры изо</w:t>
            </w:r>
            <w:r w:rsidRPr="005B3CB8">
              <w:rPr>
                <w:sz w:val="22"/>
                <w:szCs w:val="22"/>
              </w:rPr>
              <w:t>б</w:t>
            </w:r>
            <w:r w:rsidRPr="005B3CB8">
              <w:rPr>
                <w:sz w:val="22"/>
                <w:szCs w:val="22"/>
              </w:rPr>
              <w:t>ражений и эффекты перехода.</w:t>
            </w:r>
          </w:p>
        </w:tc>
        <w:tc>
          <w:tcPr>
            <w:tcW w:w="769" w:type="pct"/>
            <w:vMerge/>
            <w:vAlign w:val="center"/>
          </w:tcPr>
          <w:p w14:paraId="13F3EE15" w14:textId="77777777" w:rsidR="008032A6" w:rsidRPr="005B3CB8" w:rsidRDefault="008032A6" w:rsidP="005B3CB8">
            <w:pPr>
              <w:spacing w:after="0"/>
              <w:jc w:val="center"/>
              <w:rPr>
                <w:rFonts w:ascii="Times New Roman" w:hAnsi="Times New Roman"/>
                <w:b/>
                <w:i/>
              </w:rPr>
            </w:pPr>
          </w:p>
        </w:tc>
        <w:tc>
          <w:tcPr>
            <w:tcW w:w="625" w:type="pct"/>
            <w:vMerge/>
          </w:tcPr>
          <w:p w14:paraId="2240CB54" w14:textId="2230B17B" w:rsidR="008032A6" w:rsidRPr="005B3CB8" w:rsidRDefault="008032A6" w:rsidP="005B3CB8">
            <w:pPr>
              <w:spacing w:after="0"/>
              <w:jc w:val="center"/>
              <w:rPr>
                <w:rFonts w:ascii="Times New Roman" w:hAnsi="Times New Roman"/>
                <w:b/>
                <w:i/>
              </w:rPr>
            </w:pPr>
          </w:p>
        </w:tc>
      </w:tr>
      <w:tr w:rsidR="008032A6" w:rsidRPr="005B3CB8" w14:paraId="14AA544C" w14:textId="2AC51236" w:rsidTr="005B3CB8">
        <w:tc>
          <w:tcPr>
            <w:tcW w:w="1010" w:type="pct"/>
            <w:vMerge/>
          </w:tcPr>
          <w:p w14:paraId="20E7E695" w14:textId="77777777" w:rsidR="008032A6" w:rsidRPr="005B3CB8" w:rsidRDefault="008032A6" w:rsidP="005B3CB8">
            <w:pPr>
              <w:spacing w:after="0"/>
              <w:rPr>
                <w:rFonts w:ascii="Times New Roman" w:hAnsi="Times New Roman"/>
                <w:b/>
                <w:bCs/>
                <w:i/>
              </w:rPr>
            </w:pPr>
          </w:p>
        </w:tc>
        <w:tc>
          <w:tcPr>
            <w:tcW w:w="2596" w:type="pct"/>
          </w:tcPr>
          <w:p w14:paraId="7B859CA5" w14:textId="2902BACB"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4FD760D3" w14:textId="1D61D99E" w:rsidR="008032A6" w:rsidRPr="005B3CB8" w:rsidRDefault="008032A6" w:rsidP="005B3CB8">
            <w:pPr>
              <w:spacing w:after="0"/>
              <w:jc w:val="center"/>
              <w:rPr>
                <w:rFonts w:ascii="Times New Roman" w:hAnsi="Times New Roman"/>
              </w:rPr>
            </w:pPr>
          </w:p>
        </w:tc>
        <w:tc>
          <w:tcPr>
            <w:tcW w:w="625" w:type="pct"/>
            <w:vMerge/>
          </w:tcPr>
          <w:p w14:paraId="65585A09" w14:textId="77777777" w:rsidR="008032A6" w:rsidRPr="005B3CB8" w:rsidRDefault="008032A6" w:rsidP="005B3CB8">
            <w:pPr>
              <w:spacing w:after="0"/>
              <w:jc w:val="center"/>
              <w:rPr>
                <w:rFonts w:ascii="Times New Roman" w:hAnsi="Times New Roman"/>
              </w:rPr>
            </w:pPr>
          </w:p>
        </w:tc>
      </w:tr>
      <w:tr w:rsidR="008032A6" w:rsidRPr="005B3CB8" w14:paraId="349222E7" w14:textId="098302DC" w:rsidTr="005B3CB8">
        <w:tc>
          <w:tcPr>
            <w:tcW w:w="1010" w:type="pct"/>
            <w:vMerge/>
          </w:tcPr>
          <w:p w14:paraId="6570B2B0" w14:textId="77777777" w:rsidR="008032A6" w:rsidRPr="005B3CB8" w:rsidRDefault="008032A6" w:rsidP="005B3CB8">
            <w:pPr>
              <w:spacing w:after="0"/>
              <w:rPr>
                <w:rFonts w:ascii="Times New Roman" w:hAnsi="Times New Roman"/>
                <w:b/>
                <w:bCs/>
                <w:i/>
              </w:rPr>
            </w:pPr>
          </w:p>
        </w:tc>
        <w:tc>
          <w:tcPr>
            <w:tcW w:w="2596" w:type="pct"/>
          </w:tcPr>
          <w:p w14:paraId="2F83E3ED" w14:textId="77777777"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27.Использование CSS для эффективного оформления сайта и совершенствования его функционал</w:t>
            </w:r>
            <w:r w:rsidRPr="005B3CB8">
              <w:rPr>
                <w:rFonts w:ascii="Times New Roman" w:hAnsi="Times New Roman"/>
              </w:rPr>
              <w:t>ь</w:t>
            </w:r>
            <w:r w:rsidRPr="005B3CB8">
              <w:rPr>
                <w:rFonts w:ascii="Times New Roman" w:hAnsi="Times New Roman"/>
              </w:rPr>
              <w:t>ности</w:t>
            </w:r>
          </w:p>
        </w:tc>
        <w:tc>
          <w:tcPr>
            <w:tcW w:w="769" w:type="pct"/>
            <w:vAlign w:val="center"/>
          </w:tcPr>
          <w:p w14:paraId="71CBDAB4" w14:textId="4DE63EA4" w:rsidR="008032A6" w:rsidRPr="005B3CB8" w:rsidRDefault="008032A6" w:rsidP="005B3CB8">
            <w:pPr>
              <w:spacing w:after="0"/>
              <w:jc w:val="center"/>
              <w:rPr>
                <w:rFonts w:ascii="Times New Roman" w:hAnsi="Times New Roman"/>
              </w:rPr>
            </w:pPr>
          </w:p>
        </w:tc>
        <w:tc>
          <w:tcPr>
            <w:tcW w:w="625" w:type="pct"/>
            <w:vMerge/>
          </w:tcPr>
          <w:p w14:paraId="02116181" w14:textId="77777777" w:rsidR="008032A6" w:rsidRPr="005B3CB8" w:rsidRDefault="008032A6" w:rsidP="005B3CB8">
            <w:pPr>
              <w:spacing w:after="0"/>
              <w:jc w:val="center"/>
              <w:rPr>
                <w:rFonts w:ascii="Times New Roman" w:hAnsi="Times New Roman"/>
              </w:rPr>
            </w:pPr>
          </w:p>
        </w:tc>
      </w:tr>
      <w:tr w:rsidR="008032A6" w:rsidRPr="005B3CB8" w14:paraId="5C9EC730" w14:textId="6FD65273" w:rsidTr="005B3CB8">
        <w:tc>
          <w:tcPr>
            <w:tcW w:w="1010" w:type="pct"/>
            <w:vMerge w:val="restart"/>
          </w:tcPr>
          <w:p w14:paraId="6551C6F7"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2.13. Дизайн мобил</w:t>
            </w:r>
            <w:r w:rsidRPr="005B3CB8">
              <w:rPr>
                <w:rFonts w:ascii="Times New Roman" w:hAnsi="Times New Roman"/>
                <w:b/>
              </w:rPr>
              <w:t>ь</w:t>
            </w:r>
            <w:r w:rsidRPr="005B3CB8">
              <w:rPr>
                <w:rFonts w:ascii="Times New Roman" w:hAnsi="Times New Roman"/>
                <w:b/>
              </w:rPr>
              <w:t>ных прилож</w:t>
            </w:r>
            <w:r w:rsidRPr="005B3CB8">
              <w:rPr>
                <w:rFonts w:ascii="Times New Roman" w:hAnsi="Times New Roman"/>
                <w:b/>
              </w:rPr>
              <w:t>е</w:t>
            </w:r>
            <w:r w:rsidRPr="005B3CB8">
              <w:rPr>
                <w:rFonts w:ascii="Times New Roman" w:hAnsi="Times New Roman"/>
                <w:b/>
              </w:rPr>
              <w:t>ний</w:t>
            </w:r>
          </w:p>
        </w:tc>
        <w:tc>
          <w:tcPr>
            <w:tcW w:w="2596" w:type="pct"/>
          </w:tcPr>
          <w:p w14:paraId="0D4AE3C6"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0D10E7F1" w14:textId="14FDF4EB" w:rsidR="008032A6" w:rsidRPr="005B3CB8" w:rsidRDefault="008032A6" w:rsidP="005B3CB8">
            <w:pPr>
              <w:spacing w:after="0"/>
              <w:jc w:val="center"/>
              <w:rPr>
                <w:rFonts w:ascii="Times New Roman" w:hAnsi="Times New Roman"/>
                <w:b/>
                <w:i/>
              </w:rPr>
            </w:pPr>
          </w:p>
        </w:tc>
        <w:tc>
          <w:tcPr>
            <w:tcW w:w="625" w:type="pct"/>
            <w:vMerge w:val="restart"/>
          </w:tcPr>
          <w:p w14:paraId="33707370"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0C25F5A7" w14:textId="7C096866"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6CFEBF2" w14:textId="274DB30E" w:rsidTr="005B3CB8">
        <w:tc>
          <w:tcPr>
            <w:tcW w:w="1010" w:type="pct"/>
            <w:vMerge/>
          </w:tcPr>
          <w:p w14:paraId="524C76F2" w14:textId="77777777" w:rsidR="008032A6" w:rsidRPr="005B3CB8" w:rsidRDefault="008032A6" w:rsidP="005B3CB8">
            <w:pPr>
              <w:spacing w:after="0"/>
              <w:rPr>
                <w:rFonts w:ascii="Times New Roman" w:hAnsi="Times New Roman"/>
                <w:b/>
                <w:bCs/>
                <w:i/>
              </w:rPr>
            </w:pPr>
          </w:p>
        </w:tc>
        <w:tc>
          <w:tcPr>
            <w:tcW w:w="2596" w:type="pct"/>
          </w:tcPr>
          <w:p w14:paraId="5A7BFB14" w14:textId="77777777"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Введение в разработку интерфейсов мобильных приложений.</w:t>
            </w:r>
          </w:p>
          <w:p w14:paraId="615C0DF3" w14:textId="77777777"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 Принципы визуального дизайна мобильных и</w:t>
            </w:r>
            <w:r w:rsidRPr="005B3CB8">
              <w:rPr>
                <w:rFonts w:ascii="Times New Roman" w:hAnsi="Times New Roman"/>
              </w:rPr>
              <w:t>н</w:t>
            </w:r>
            <w:r w:rsidRPr="005B3CB8">
              <w:rPr>
                <w:rFonts w:ascii="Times New Roman" w:hAnsi="Times New Roman"/>
              </w:rPr>
              <w:t>терфейсов. </w:t>
            </w:r>
          </w:p>
          <w:p w14:paraId="238FFB65" w14:textId="77777777"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  Знакомство с основными инструментами.  Базовые принципы дизайна м</w:t>
            </w:r>
            <w:r w:rsidRPr="005B3CB8">
              <w:rPr>
                <w:rFonts w:ascii="Times New Roman" w:hAnsi="Times New Roman"/>
              </w:rPr>
              <w:t>о</w:t>
            </w:r>
            <w:r w:rsidRPr="005B3CB8">
              <w:rPr>
                <w:rFonts w:ascii="Times New Roman" w:hAnsi="Times New Roman"/>
              </w:rPr>
              <w:t>бильных и</w:t>
            </w:r>
            <w:r w:rsidRPr="005B3CB8">
              <w:rPr>
                <w:rFonts w:ascii="Times New Roman" w:hAnsi="Times New Roman"/>
              </w:rPr>
              <w:t>н</w:t>
            </w:r>
            <w:r w:rsidRPr="005B3CB8">
              <w:rPr>
                <w:rFonts w:ascii="Times New Roman" w:hAnsi="Times New Roman"/>
              </w:rPr>
              <w:t>терфейсов.</w:t>
            </w:r>
          </w:p>
        </w:tc>
        <w:tc>
          <w:tcPr>
            <w:tcW w:w="769" w:type="pct"/>
            <w:vMerge/>
            <w:vAlign w:val="center"/>
          </w:tcPr>
          <w:p w14:paraId="65AC1C8B" w14:textId="77777777" w:rsidR="008032A6" w:rsidRPr="005B3CB8" w:rsidRDefault="008032A6" w:rsidP="005B3CB8">
            <w:pPr>
              <w:spacing w:after="0"/>
              <w:jc w:val="center"/>
              <w:rPr>
                <w:rFonts w:ascii="Times New Roman" w:hAnsi="Times New Roman"/>
                <w:b/>
                <w:i/>
              </w:rPr>
            </w:pPr>
          </w:p>
        </w:tc>
        <w:tc>
          <w:tcPr>
            <w:tcW w:w="625" w:type="pct"/>
            <w:vMerge/>
          </w:tcPr>
          <w:p w14:paraId="6ADADA14" w14:textId="41158AF5" w:rsidR="008032A6" w:rsidRPr="005B3CB8" w:rsidRDefault="008032A6" w:rsidP="005B3CB8">
            <w:pPr>
              <w:spacing w:after="0"/>
              <w:jc w:val="center"/>
              <w:rPr>
                <w:rFonts w:ascii="Times New Roman" w:hAnsi="Times New Roman"/>
                <w:b/>
                <w:i/>
              </w:rPr>
            </w:pPr>
          </w:p>
        </w:tc>
      </w:tr>
      <w:tr w:rsidR="008032A6" w:rsidRPr="005B3CB8" w14:paraId="5273C0A3" w14:textId="68ED21BB" w:rsidTr="005B3CB8">
        <w:tc>
          <w:tcPr>
            <w:tcW w:w="1010" w:type="pct"/>
            <w:vMerge w:val="restart"/>
          </w:tcPr>
          <w:p w14:paraId="419B6886" w14:textId="77777777" w:rsidR="008032A6" w:rsidRPr="005B3CB8" w:rsidRDefault="008032A6" w:rsidP="005B3CB8">
            <w:pPr>
              <w:spacing w:after="0"/>
              <w:rPr>
                <w:rFonts w:ascii="Times New Roman" w:hAnsi="Times New Roman"/>
                <w:b/>
                <w:bCs/>
                <w:i/>
              </w:rPr>
            </w:pPr>
            <w:r w:rsidRPr="005B3CB8">
              <w:rPr>
                <w:rFonts w:ascii="Times New Roman" w:hAnsi="Times New Roman"/>
                <w:b/>
              </w:rPr>
              <w:t xml:space="preserve">Тема 2.14.  </w:t>
            </w:r>
            <w:proofErr w:type="spellStart"/>
            <w:r w:rsidRPr="005B3CB8">
              <w:rPr>
                <w:rFonts w:ascii="Times New Roman" w:hAnsi="Times New Roman"/>
                <w:b/>
              </w:rPr>
              <w:t>Юзабилити</w:t>
            </w:r>
            <w:proofErr w:type="spellEnd"/>
            <w:r w:rsidRPr="005B3CB8">
              <w:rPr>
                <w:rFonts w:ascii="Times New Roman" w:hAnsi="Times New Roman"/>
                <w:b/>
              </w:rPr>
              <w:t xml:space="preserve"> и</w:t>
            </w:r>
            <w:r w:rsidRPr="005B3CB8">
              <w:rPr>
                <w:rFonts w:ascii="Times New Roman" w:hAnsi="Times New Roman"/>
                <w:b/>
              </w:rPr>
              <w:t>н</w:t>
            </w:r>
            <w:r w:rsidRPr="005B3CB8">
              <w:rPr>
                <w:rFonts w:ascii="Times New Roman" w:hAnsi="Times New Roman"/>
                <w:b/>
              </w:rPr>
              <w:t>терфейса</w:t>
            </w:r>
          </w:p>
        </w:tc>
        <w:tc>
          <w:tcPr>
            <w:tcW w:w="2596" w:type="pct"/>
          </w:tcPr>
          <w:p w14:paraId="0205ACB5"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7C43DC9F" w14:textId="6DA99EF4" w:rsidR="008032A6" w:rsidRPr="005B3CB8" w:rsidRDefault="008032A6" w:rsidP="005B3CB8">
            <w:pPr>
              <w:spacing w:after="0"/>
              <w:jc w:val="center"/>
              <w:rPr>
                <w:rFonts w:ascii="Times New Roman" w:hAnsi="Times New Roman"/>
                <w:b/>
              </w:rPr>
            </w:pPr>
          </w:p>
        </w:tc>
        <w:tc>
          <w:tcPr>
            <w:tcW w:w="625" w:type="pct"/>
            <w:vMerge w:val="restart"/>
          </w:tcPr>
          <w:p w14:paraId="61A22F97"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6C33F57F" w14:textId="26089B7C" w:rsidR="008032A6" w:rsidRPr="005B3CB8" w:rsidRDefault="008032A6" w:rsidP="008032A6">
            <w:pPr>
              <w:spacing w:after="0"/>
              <w:jc w:val="center"/>
              <w:rPr>
                <w:rFonts w:ascii="Times New Roman" w:hAnsi="Times New Roman"/>
                <w:b/>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6FFB4AB3" w14:textId="205DFEED" w:rsidTr="005B3CB8">
        <w:tc>
          <w:tcPr>
            <w:tcW w:w="1010" w:type="pct"/>
            <w:vMerge/>
          </w:tcPr>
          <w:p w14:paraId="3DB2173D" w14:textId="77777777" w:rsidR="008032A6" w:rsidRPr="005B3CB8" w:rsidRDefault="008032A6" w:rsidP="005B3CB8">
            <w:pPr>
              <w:spacing w:after="0"/>
              <w:rPr>
                <w:rFonts w:ascii="Times New Roman" w:hAnsi="Times New Roman"/>
                <w:b/>
                <w:bCs/>
                <w:i/>
              </w:rPr>
            </w:pPr>
          </w:p>
        </w:tc>
        <w:tc>
          <w:tcPr>
            <w:tcW w:w="2596" w:type="pct"/>
          </w:tcPr>
          <w:p w14:paraId="4AACC540" w14:textId="5D7CF7FB"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Основные принципы проектирования пользователь</w:t>
            </w:r>
            <w:r>
              <w:rPr>
                <w:rFonts w:ascii="Times New Roman" w:hAnsi="Times New Roman"/>
              </w:rPr>
              <w:t>ского опыта.</w:t>
            </w:r>
            <w:r w:rsidRPr="005B3CB8">
              <w:rPr>
                <w:rFonts w:ascii="Times New Roman" w:hAnsi="Times New Roman"/>
              </w:rPr>
              <w:t xml:space="preserve"> Структура пользов</w:t>
            </w:r>
            <w:r w:rsidRPr="005B3CB8">
              <w:rPr>
                <w:rFonts w:ascii="Times New Roman" w:hAnsi="Times New Roman"/>
              </w:rPr>
              <w:t>а</w:t>
            </w:r>
            <w:r w:rsidRPr="005B3CB8">
              <w:rPr>
                <w:rFonts w:ascii="Times New Roman" w:hAnsi="Times New Roman"/>
              </w:rPr>
              <w:t xml:space="preserve">тельского интерфейса </w:t>
            </w:r>
          </w:p>
        </w:tc>
        <w:tc>
          <w:tcPr>
            <w:tcW w:w="769" w:type="pct"/>
            <w:vMerge/>
            <w:vAlign w:val="center"/>
          </w:tcPr>
          <w:p w14:paraId="6117FABF" w14:textId="77777777" w:rsidR="008032A6" w:rsidRPr="005B3CB8" w:rsidRDefault="008032A6" w:rsidP="005B3CB8">
            <w:pPr>
              <w:spacing w:after="0"/>
              <w:jc w:val="center"/>
              <w:rPr>
                <w:rFonts w:ascii="Times New Roman" w:hAnsi="Times New Roman"/>
              </w:rPr>
            </w:pPr>
          </w:p>
        </w:tc>
        <w:tc>
          <w:tcPr>
            <w:tcW w:w="625" w:type="pct"/>
            <w:vMerge/>
          </w:tcPr>
          <w:p w14:paraId="51099241" w14:textId="7280B995" w:rsidR="008032A6" w:rsidRPr="005B3CB8" w:rsidRDefault="008032A6" w:rsidP="005B3CB8">
            <w:pPr>
              <w:spacing w:after="0"/>
              <w:jc w:val="center"/>
              <w:rPr>
                <w:rFonts w:ascii="Times New Roman" w:hAnsi="Times New Roman"/>
              </w:rPr>
            </w:pPr>
          </w:p>
        </w:tc>
      </w:tr>
      <w:tr w:rsidR="008032A6" w:rsidRPr="005B3CB8" w14:paraId="5BE1955B" w14:textId="773C9E61" w:rsidTr="005B3CB8">
        <w:tc>
          <w:tcPr>
            <w:tcW w:w="1010" w:type="pct"/>
            <w:vMerge/>
          </w:tcPr>
          <w:p w14:paraId="166DA2A6" w14:textId="77777777" w:rsidR="008032A6" w:rsidRPr="005B3CB8" w:rsidRDefault="008032A6" w:rsidP="005B3CB8">
            <w:pPr>
              <w:spacing w:after="0"/>
              <w:rPr>
                <w:rFonts w:ascii="Times New Roman" w:hAnsi="Times New Roman"/>
                <w:b/>
                <w:bCs/>
                <w:i/>
              </w:rPr>
            </w:pPr>
          </w:p>
        </w:tc>
        <w:tc>
          <w:tcPr>
            <w:tcW w:w="2596" w:type="pct"/>
          </w:tcPr>
          <w:p w14:paraId="07058A42" w14:textId="613676AE"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7A95B22E" w14:textId="1F43F0B3" w:rsidR="008032A6" w:rsidRPr="005B3CB8" w:rsidRDefault="008032A6" w:rsidP="005B3CB8">
            <w:pPr>
              <w:spacing w:after="0"/>
              <w:jc w:val="center"/>
              <w:rPr>
                <w:rFonts w:ascii="Times New Roman" w:hAnsi="Times New Roman"/>
              </w:rPr>
            </w:pPr>
          </w:p>
        </w:tc>
        <w:tc>
          <w:tcPr>
            <w:tcW w:w="625" w:type="pct"/>
            <w:vMerge/>
          </w:tcPr>
          <w:p w14:paraId="6B94D61D" w14:textId="77777777" w:rsidR="008032A6" w:rsidRPr="005B3CB8" w:rsidRDefault="008032A6" w:rsidP="005B3CB8">
            <w:pPr>
              <w:spacing w:after="0"/>
              <w:jc w:val="center"/>
              <w:rPr>
                <w:rFonts w:ascii="Times New Roman" w:hAnsi="Times New Roman"/>
              </w:rPr>
            </w:pPr>
          </w:p>
        </w:tc>
      </w:tr>
      <w:tr w:rsidR="008032A6" w:rsidRPr="005B3CB8" w14:paraId="638ECBAC" w14:textId="47E6FF82" w:rsidTr="005B3CB8">
        <w:tc>
          <w:tcPr>
            <w:tcW w:w="1010" w:type="pct"/>
            <w:vMerge/>
          </w:tcPr>
          <w:p w14:paraId="782BADA1" w14:textId="77777777" w:rsidR="008032A6" w:rsidRPr="005B3CB8" w:rsidRDefault="008032A6" w:rsidP="005B3CB8">
            <w:pPr>
              <w:spacing w:after="0"/>
              <w:rPr>
                <w:rFonts w:ascii="Times New Roman" w:hAnsi="Times New Roman"/>
                <w:b/>
                <w:bCs/>
                <w:i/>
              </w:rPr>
            </w:pPr>
          </w:p>
        </w:tc>
        <w:tc>
          <w:tcPr>
            <w:tcW w:w="2596" w:type="pct"/>
          </w:tcPr>
          <w:p w14:paraId="3EB0F712" w14:textId="1E424B20" w:rsidR="008032A6" w:rsidRPr="005B3CB8" w:rsidRDefault="008032A6" w:rsidP="005B3CB8">
            <w:pPr>
              <w:spacing w:after="0"/>
              <w:rPr>
                <w:rFonts w:ascii="Times New Roman" w:hAnsi="Times New Roman"/>
                <w:color w:val="000000"/>
              </w:rPr>
            </w:pPr>
            <w:r w:rsidRPr="005B3CB8">
              <w:rPr>
                <w:rFonts w:ascii="Times New Roman" w:hAnsi="Times New Roman"/>
              </w:rPr>
              <w:t>Практическая работа 28</w:t>
            </w:r>
            <w:r w:rsidRPr="005B3CB8">
              <w:rPr>
                <w:rFonts w:ascii="Times New Roman" w:hAnsi="Times New Roman"/>
                <w:b/>
              </w:rPr>
              <w:t>.</w:t>
            </w:r>
            <w:r>
              <w:rPr>
                <w:rFonts w:ascii="Times New Roman" w:hAnsi="Times New Roman"/>
                <w:b/>
              </w:rPr>
              <w:t xml:space="preserve"> </w:t>
            </w:r>
            <w:r w:rsidRPr="005B3CB8">
              <w:rPr>
                <w:rFonts w:ascii="Times New Roman" w:hAnsi="Times New Roman"/>
              </w:rPr>
              <w:t>Разработка интерфейса</w:t>
            </w:r>
          </w:p>
        </w:tc>
        <w:tc>
          <w:tcPr>
            <w:tcW w:w="769" w:type="pct"/>
            <w:vAlign w:val="center"/>
          </w:tcPr>
          <w:p w14:paraId="26033180" w14:textId="0C75D8D3" w:rsidR="008032A6" w:rsidRPr="005B3CB8" w:rsidRDefault="008032A6" w:rsidP="005B3CB8">
            <w:pPr>
              <w:spacing w:after="0"/>
              <w:jc w:val="center"/>
              <w:rPr>
                <w:rFonts w:ascii="Times New Roman" w:hAnsi="Times New Roman"/>
              </w:rPr>
            </w:pPr>
          </w:p>
        </w:tc>
        <w:tc>
          <w:tcPr>
            <w:tcW w:w="625" w:type="pct"/>
            <w:vMerge/>
          </w:tcPr>
          <w:p w14:paraId="03E50A80" w14:textId="77777777" w:rsidR="008032A6" w:rsidRPr="005B3CB8" w:rsidRDefault="008032A6" w:rsidP="005B3CB8">
            <w:pPr>
              <w:spacing w:after="0"/>
              <w:jc w:val="center"/>
              <w:rPr>
                <w:rFonts w:ascii="Times New Roman" w:hAnsi="Times New Roman"/>
              </w:rPr>
            </w:pPr>
          </w:p>
        </w:tc>
      </w:tr>
      <w:tr w:rsidR="008032A6" w:rsidRPr="005B3CB8" w14:paraId="0719F521" w14:textId="04D0960A" w:rsidTr="005B3CB8">
        <w:tc>
          <w:tcPr>
            <w:tcW w:w="1010" w:type="pct"/>
            <w:vMerge w:val="restart"/>
          </w:tcPr>
          <w:p w14:paraId="78286CF5"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2.15. Арх</w:t>
            </w:r>
            <w:r w:rsidRPr="005B3CB8">
              <w:rPr>
                <w:rFonts w:ascii="Times New Roman" w:hAnsi="Times New Roman"/>
                <w:b/>
              </w:rPr>
              <w:t>и</w:t>
            </w:r>
            <w:r w:rsidRPr="005B3CB8">
              <w:rPr>
                <w:rFonts w:ascii="Times New Roman" w:hAnsi="Times New Roman"/>
                <w:b/>
              </w:rPr>
              <w:t>тектура прил</w:t>
            </w:r>
            <w:r w:rsidRPr="005B3CB8">
              <w:rPr>
                <w:rFonts w:ascii="Times New Roman" w:hAnsi="Times New Roman"/>
                <w:b/>
              </w:rPr>
              <w:t>о</w:t>
            </w:r>
            <w:r w:rsidRPr="005B3CB8">
              <w:rPr>
                <w:rFonts w:ascii="Times New Roman" w:hAnsi="Times New Roman"/>
                <w:b/>
              </w:rPr>
              <w:t>жения</w:t>
            </w:r>
          </w:p>
        </w:tc>
        <w:tc>
          <w:tcPr>
            <w:tcW w:w="2596" w:type="pct"/>
          </w:tcPr>
          <w:p w14:paraId="41E8ED49"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1FE3F425" w14:textId="200BC94E" w:rsidR="008032A6" w:rsidRPr="005B3CB8" w:rsidRDefault="008032A6" w:rsidP="005B3CB8">
            <w:pPr>
              <w:spacing w:after="0"/>
              <w:jc w:val="center"/>
              <w:rPr>
                <w:rFonts w:ascii="Times New Roman" w:hAnsi="Times New Roman"/>
                <w:b/>
                <w:i/>
              </w:rPr>
            </w:pPr>
          </w:p>
        </w:tc>
        <w:tc>
          <w:tcPr>
            <w:tcW w:w="625" w:type="pct"/>
            <w:vMerge w:val="restart"/>
          </w:tcPr>
          <w:p w14:paraId="65D1F194"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5118A053" w14:textId="422D9B0C"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2C31ED5" w14:textId="38CB6DD0" w:rsidTr="005B3CB8">
        <w:tc>
          <w:tcPr>
            <w:tcW w:w="1010" w:type="pct"/>
            <w:vMerge/>
          </w:tcPr>
          <w:p w14:paraId="09DDA39F" w14:textId="77777777" w:rsidR="008032A6" w:rsidRPr="005B3CB8" w:rsidRDefault="008032A6" w:rsidP="005B3CB8">
            <w:pPr>
              <w:spacing w:after="0"/>
              <w:rPr>
                <w:rFonts w:ascii="Times New Roman" w:hAnsi="Times New Roman"/>
                <w:b/>
                <w:bCs/>
                <w:i/>
              </w:rPr>
            </w:pPr>
          </w:p>
        </w:tc>
        <w:tc>
          <w:tcPr>
            <w:tcW w:w="2596" w:type="pct"/>
          </w:tcPr>
          <w:p w14:paraId="60176376" w14:textId="3B378D3E"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Создание прототипа мобильного приложения. Инструменты для проектиров</w:t>
            </w:r>
            <w:r w:rsidRPr="005B3CB8">
              <w:rPr>
                <w:rFonts w:ascii="Times New Roman" w:hAnsi="Times New Roman"/>
              </w:rPr>
              <w:t>а</w:t>
            </w:r>
            <w:r w:rsidRPr="005B3CB8">
              <w:rPr>
                <w:rFonts w:ascii="Times New Roman" w:hAnsi="Times New Roman"/>
              </w:rPr>
              <w:t>ния и</w:t>
            </w:r>
            <w:r w:rsidRPr="005B3CB8">
              <w:rPr>
                <w:rFonts w:ascii="Times New Roman" w:hAnsi="Times New Roman"/>
              </w:rPr>
              <w:t>н</w:t>
            </w:r>
            <w:r w:rsidRPr="005B3CB8">
              <w:rPr>
                <w:rFonts w:ascii="Times New Roman" w:hAnsi="Times New Roman"/>
              </w:rPr>
              <w:t xml:space="preserve">терфейсов.  </w:t>
            </w:r>
          </w:p>
        </w:tc>
        <w:tc>
          <w:tcPr>
            <w:tcW w:w="769" w:type="pct"/>
            <w:vMerge/>
            <w:vAlign w:val="center"/>
          </w:tcPr>
          <w:p w14:paraId="7C4F8C37" w14:textId="77777777" w:rsidR="008032A6" w:rsidRPr="005B3CB8" w:rsidRDefault="008032A6" w:rsidP="005B3CB8">
            <w:pPr>
              <w:spacing w:after="0"/>
              <w:jc w:val="center"/>
              <w:rPr>
                <w:rFonts w:ascii="Times New Roman" w:hAnsi="Times New Roman"/>
                <w:b/>
                <w:i/>
              </w:rPr>
            </w:pPr>
          </w:p>
        </w:tc>
        <w:tc>
          <w:tcPr>
            <w:tcW w:w="625" w:type="pct"/>
            <w:vMerge/>
          </w:tcPr>
          <w:p w14:paraId="6F40A059" w14:textId="4F45AC11" w:rsidR="008032A6" w:rsidRPr="005B3CB8" w:rsidRDefault="008032A6" w:rsidP="005B3CB8">
            <w:pPr>
              <w:spacing w:after="0"/>
              <w:jc w:val="center"/>
              <w:rPr>
                <w:rFonts w:ascii="Times New Roman" w:hAnsi="Times New Roman"/>
                <w:b/>
                <w:i/>
              </w:rPr>
            </w:pPr>
          </w:p>
        </w:tc>
      </w:tr>
      <w:tr w:rsidR="008032A6" w:rsidRPr="005B3CB8" w14:paraId="54C61126" w14:textId="1D5463BB" w:rsidTr="005B3CB8">
        <w:tc>
          <w:tcPr>
            <w:tcW w:w="1010" w:type="pct"/>
            <w:vMerge w:val="restart"/>
          </w:tcPr>
          <w:p w14:paraId="628286CD" w14:textId="77777777" w:rsidR="008032A6" w:rsidRPr="005B3CB8" w:rsidRDefault="008032A6" w:rsidP="005B3CB8">
            <w:pPr>
              <w:spacing w:after="0"/>
              <w:rPr>
                <w:rFonts w:ascii="Times New Roman" w:hAnsi="Times New Roman"/>
                <w:b/>
              </w:rPr>
            </w:pPr>
            <w:r w:rsidRPr="005B3CB8">
              <w:rPr>
                <w:rFonts w:ascii="Times New Roman" w:hAnsi="Times New Roman"/>
                <w:b/>
              </w:rPr>
              <w:t>Тема 2.16. Элементы и принципы дизайна инте</w:t>
            </w:r>
            <w:r w:rsidRPr="005B3CB8">
              <w:rPr>
                <w:rFonts w:ascii="Times New Roman" w:hAnsi="Times New Roman"/>
                <w:b/>
              </w:rPr>
              <w:t>р</w:t>
            </w:r>
            <w:r w:rsidRPr="005B3CB8">
              <w:rPr>
                <w:rFonts w:ascii="Times New Roman" w:hAnsi="Times New Roman"/>
                <w:b/>
              </w:rPr>
              <w:t xml:space="preserve">фейсов  </w:t>
            </w:r>
          </w:p>
        </w:tc>
        <w:tc>
          <w:tcPr>
            <w:tcW w:w="2596" w:type="pct"/>
          </w:tcPr>
          <w:p w14:paraId="447A53DE"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23F04CFB" w14:textId="7F368714" w:rsidR="008032A6" w:rsidRPr="005B3CB8" w:rsidRDefault="008032A6" w:rsidP="005B3CB8">
            <w:pPr>
              <w:spacing w:after="0"/>
              <w:jc w:val="center"/>
              <w:rPr>
                <w:rFonts w:ascii="Times New Roman" w:hAnsi="Times New Roman"/>
                <w:b/>
                <w:i/>
              </w:rPr>
            </w:pPr>
          </w:p>
        </w:tc>
        <w:tc>
          <w:tcPr>
            <w:tcW w:w="625" w:type="pct"/>
            <w:vMerge w:val="restart"/>
          </w:tcPr>
          <w:p w14:paraId="4964D674"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982B7E7" w14:textId="3C8408AB"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286B3D3" w14:textId="36D5F0E2" w:rsidTr="005B3CB8">
        <w:tc>
          <w:tcPr>
            <w:tcW w:w="1010" w:type="pct"/>
            <w:vMerge/>
          </w:tcPr>
          <w:p w14:paraId="4D8CC216" w14:textId="77777777" w:rsidR="008032A6" w:rsidRPr="005B3CB8" w:rsidRDefault="008032A6" w:rsidP="005B3CB8">
            <w:pPr>
              <w:spacing w:after="0"/>
              <w:rPr>
                <w:rFonts w:ascii="Times New Roman" w:hAnsi="Times New Roman"/>
                <w:b/>
                <w:bCs/>
                <w:i/>
              </w:rPr>
            </w:pPr>
          </w:p>
        </w:tc>
        <w:tc>
          <w:tcPr>
            <w:tcW w:w="2596" w:type="pct"/>
          </w:tcPr>
          <w:p w14:paraId="30CB70E6" w14:textId="32D33526"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Основы композиции и сетки в дизайне интерфейсов. Основные принципы и ошибки </w:t>
            </w:r>
            <w:proofErr w:type="spellStart"/>
            <w:r w:rsidRPr="005B3CB8">
              <w:rPr>
                <w:rFonts w:ascii="Times New Roman" w:hAnsi="Times New Roman"/>
              </w:rPr>
              <w:t>т</w:t>
            </w:r>
            <w:r w:rsidRPr="005B3CB8">
              <w:rPr>
                <w:rFonts w:ascii="Times New Roman" w:hAnsi="Times New Roman"/>
              </w:rPr>
              <w:t>и</w:t>
            </w:r>
            <w:r w:rsidRPr="005B3CB8">
              <w:rPr>
                <w:rFonts w:ascii="Times New Roman" w:hAnsi="Times New Roman"/>
              </w:rPr>
              <w:t>пографики</w:t>
            </w:r>
            <w:proofErr w:type="spellEnd"/>
            <w:r w:rsidRPr="005B3CB8">
              <w:rPr>
                <w:rFonts w:ascii="Times New Roman" w:hAnsi="Times New Roman"/>
              </w:rPr>
              <w:t xml:space="preserve"> в ин</w:t>
            </w:r>
            <w:r>
              <w:rPr>
                <w:rFonts w:ascii="Times New Roman" w:hAnsi="Times New Roman"/>
              </w:rPr>
              <w:t>терфейсах.</w:t>
            </w:r>
            <w:r w:rsidRPr="005B3CB8">
              <w:rPr>
                <w:rFonts w:ascii="Times New Roman" w:hAnsi="Times New Roman"/>
              </w:rPr>
              <w:t xml:space="preserve"> Цветовые пространства и место цвета в иерархии приоритетов дизайнера интерфе</w:t>
            </w:r>
            <w:r w:rsidRPr="005B3CB8">
              <w:rPr>
                <w:rFonts w:ascii="Times New Roman" w:hAnsi="Times New Roman"/>
              </w:rPr>
              <w:t>й</w:t>
            </w:r>
            <w:r w:rsidRPr="005B3CB8">
              <w:rPr>
                <w:rFonts w:ascii="Times New Roman" w:hAnsi="Times New Roman"/>
              </w:rPr>
              <w:t xml:space="preserve">сов. </w:t>
            </w:r>
          </w:p>
        </w:tc>
        <w:tc>
          <w:tcPr>
            <w:tcW w:w="769" w:type="pct"/>
            <w:vMerge/>
            <w:vAlign w:val="center"/>
          </w:tcPr>
          <w:p w14:paraId="07B6FFF9" w14:textId="77777777" w:rsidR="008032A6" w:rsidRPr="005B3CB8" w:rsidRDefault="008032A6" w:rsidP="005B3CB8">
            <w:pPr>
              <w:spacing w:after="0"/>
              <w:jc w:val="center"/>
              <w:rPr>
                <w:rFonts w:ascii="Times New Roman" w:hAnsi="Times New Roman"/>
                <w:b/>
                <w:i/>
              </w:rPr>
            </w:pPr>
          </w:p>
        </w:tc>
        <w:tc>
          <w:tcPr>
            <w:tcW w:w="625" w:type="pct"/>
            <w:vMerge/>
          </w:tcPr>
          <w:p w14:paraId="4886F162" w14:textId="3EE6F040" w:rsidR="008032A6" w:rsidRPr="005B3CB8" w:rsidRDefault="008032A6" w:rsidP="005B3CB8">
            <w:pPr>
              <w:spacing w:after="0"/>
              <w:jc w:val="center"/>
              <w:rPr>
                <w:rFonts w:ascii="Times New Roman" w:hAnsi="Times New Roman"/>
                <w:b/>
                <w:i/>
              </w:rPr>
            </w:pPr>
          </w:p>
        </w:tc>
      </w:tr>
      <w:tr w:rsidR="008032A6" w:rsidRPr="005B3CB8" w14:paraId="1EDD744A" w14:textId="7BE709ED" w:rsidTr="005B3CB8">
        <w:tc>
          <w:tcPr>
            <w:tcW w:w="1010" w:type="pct"/>
            <w:vMerge w:val="restart"/>
          </w:tcPr>
          <w:p w14:paraId="54AD5A40" w14:textId="77777777" w:rsidR="008032A6" w:rsidRPr="005B3CB8" w:rsidRDefault="008032A6" w:rsidP="005B3CB8">
            <w:pPr>
              <w:spacing w:after="0"/>
              <w:rPr>
                <w:rFonts w:ascii="Times New Roman" w:hAnsi="Times New Roman"/>
                <w:b/>
                <w:bCs/>
                <w:i/>
              </w:rPr>
            </w:pPr>
            <w:r w:rsidRPr="005B3CB8">
              <w:rPr>
                <w:rFonts w:ascii="Times New Roman" w:hAnsi="Times New Roman"/>
                <w:b/>
              </w:rPr>
              <w:t xml:space="preserve">Тема 2.17. </w:t>
            </w:r>
            <w:proofErr w:type="spellStart"/>
            <w:r w:rsidRPr="005B3CB8">
              <w:rPr>
                <w:rFonts w:ascii="Times New Roman" w:hAnsi="Times New Roman"/>
                <w:b/>
              </w:rPr>
              <w:t>Гайдлайны</w:t>
            </w:r>
            <w:proofErr w:type="spellEnd"/>
            <w:r w:rsidRPr="005B3CB8">
              <w:rPr>
                <w:rFonts w:ascii="Times New Roman" w:hAnsi="Times New Roman"/>
                <w:b/>
              </w:rPr>
              <w:t xml:space="preserve"> платформ. Особенн</w:t>
            </w:r>
            <w:r w:rsidRPr="005B3CB8">
              <w:rPr>
                <w:rFonts w:ascii="Times New Roman" w:hAnsi="Times New Roman"/>
                <w:b/>
              </w:rPr>
              <w:t>о</w:t>
            </w:r>
            <w:r w:rsidRPr="005B3CB8">
              <w:rPr>
                <w:rFonts w:ascii="Times New Roman" w:hAnsi="Times New Roman"/>
                <w:b/>
              </w:rPr>
              <w:t xml:space="preserve">сти дизайна под </w:t>
            </w:r>
            <w:proofErr w:type="spellStart"/>
            <w:r w:rsidRPr="005B3CB8">
              <w:rPr>
                <w:rFonts w:ascii="Times New Roman" w:hAnsi="Times New Roman"/>
                <w:b/>
              </w:rPr>
              <w:t>iOS</w:t>
            </w:r>
            <w:proofErr w:type="spellEnd"/>
            <w:r w:rsidRPr="005B3CB8">
              <w:rPr>
                <w:rFonts w:ascii="Times New Roman" w:hAnsi="Times New Roman"/>
                <w:b/>
              </w:rPr>
              <w:t xml:space="preserve"> и </w:t>
            </w:r>
            <w:proofErr w:type="spellStart"/>
            <w:r w:rsidRPr="005B3CB8">
              <w:rPr>
                <w:rFonts w:ascii="Times New Roman" w:hAnsi="Times New Roman"/>
                <w:b/>
              </w:rPr>
              <w:t>Androi</w:t>
            </w:r>
            <w:proofErr w:type="spellEnd"/>
          </w:p>
        </w:tc>
        <w:tc>
          <w:tcPr>
            <w:tcW w:w="2596" w:type="pct"/>
          </w:tcPr>
          <w:p w14:paraId="196C36B9" w14:textId="77777777" w:rsidR="008032A6" w:rsidRPr="005B3CB8" w:rsidRDefault="008032A6" w:rsidP="005B3CB8">
            <w:pPr>
              <w:spacing w:after="0"/>
              <w:rPr>
                <w:rFonts w:ascii="Times New Roman" w:hAnsi="Times New Roman"/>
                <w:color w:val="000000"/>
              </w:rPr>
            </w:pPr>
            <w:r w:rsidRPr="005B3CB8">
              <w:rPr>
                <w:rFonts w:ascii="Times New Roman" w:hAnsi="Times New Roman"/>
                <w:b/>
                <w:bCs/>
              </w:rPr>
              <w:t>Содержание</w:t>
            </w:r>
          </w:p>
        </w:tc>
        <w:tc>
          <w:tcPr>
            <w:tcW w:w="769" w:type="pct"/>
            <w:vMerge w:val="restart"/>
            <w:vAlign w:val="center"/>
          </w:tcPr>
          <w:p w14:paraId="677C1924" w14:textId="0BAB646F" w:rsidR="008032A6" w:rsidRPr="005B3CB8" w:rsidRDefault="008032A6" w:rsidP="005B3CB8">
            <w:pPr>
              <w:spacing w:after="0"/>
              <w:jc w:val="center"/>
              <w:rPr>
                <w:rFonts w:ascii="Times New Roman" w:hAnsi="Times New Roman"/>
                <w:b/>
                <w:i/>
              </w:rPr>
            </w:pPr>
          </w:p>
        </w:tc>
        <w:tc>
          <w:tcPr>
            <w:tcW w:w="625" w:type="pct"/>
            <w:vMerge w:val="restart"/>
          </w:tcPr>
          <w:p w14:paraId="6103F01D"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6974B451" w14:textId="6F1F5FF9"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B2E2125" w14:textId="3D3684EE" w:rsidTr="005B3CB8">
        <w:tc>
          <w:tcPr>
            <w:tcW w:w="1010" w:type="pct"/>
            <w:vMerge/>
          </w:tcPr>
          <w:p w14:paraId="30C2F82D" w14:textId="77777777" w:rsidR="008032A6" w:rsidRPr="005B3CB8" w:rsidRDefault="008032A6" w:rsidP="005B3CB8">
            <w:pPr>
              <w:spacing w:after="0"/>
              <w:rPr>
                <w:rFonts w:ascii="Times New Roman" w:hAnsi="Times New Roman"/>
                <w:b/>
                <w:bCs/>
                <w:i/>
              </w:rPr>
            </w:pPr>
          </w:p>
        </w:tc>
        <w:tc>
          <w:tcPr>
            <w:tcW w:w="2596" w:type="pct"/>
          </w:tcPr>
          <w:p w14:paraId="1987CECA" w14:textId="2CD3AAA1" w:rsidR="008032A6" w:rsidRPr="005B3CB8" w:rsidRDefault="008032A6" w:rsidP="005B3CB8">
            <w:pPr>
              <w:spacing w:after="0"/>
              <w:contextualSpacing/>
              <w:rPr>
                <w:rFonts w:ascii="Times New Roman" w:hAnsi="Times New Roman"/>
                <w:color w:val="000000"/>
              </w:rPr>
            </w:pPr>
            <w:r w:rsidRPr="005B3CB8">
              <w:rPr>
                <w:rFonts w:ascii="Times New Roman" w:hAnsi="Times New Roman"/>
              </w:rPr>
              <w:t xml:space="preserve">Анатомия </w:t>
            </w:r>
            <w:proofErr w:type="spellStart"/>
            <w:r w:rsidRPr="005B3CB8">
              <w:rPr>
                <w:rFonts w:ascii="Times New Roman" w:hAnsi="Times New Roman"/>
              </w:rPr>
              <w:t>iOS</w:t>
            </w:r>
            <w:proofErr w:type="spellEnd"/>
            <w:r w:rsidRPr="005B3CB8">
              <w:rPr>
                <w:rFonts w:ascii="Times New Roman" w:hAnsi="Times New Roman"/>
              </w:rPr>
              <w:t xml:space="preserve"> приложения.</w:t>
            </w:r>
            <w:r>
              <w:rPr>
                <w:rFonts w:ascii="Times New Roman" w:hAnsi="Times New Roman"/>
              </w:rPr>
              <w:t xml:space="preserve"> </w:t>
            </w:r>
            <w:r w:rsidRPr="005B3CB8">
              <w:rPr>
                <w:rFonts w:ascii="Times New Roman" w:hAnsi="Times New Roman"/>
              </w:rPr>
              <w:t xml:space="preserve"> Интерактивность и отклик приложения. Осно</w:t>
            </w:r>
            <w:r w:rsidRPr="005B3CB8">
              <w:rPr>
                <w:rFonts w:ascii="Times New Roman" w:hAnsi="Times New Roman"/>
              </w:rPr>
              <w:t>в</w:t>
            </w:r>
            <w:r w:rsidRPr="005B3CB8">
              <w:rPr>
                <w:rFonts w:ascii="Times New Roman" w:hAnsi="Times New Roman"/>
              </w:rPr>
              <w:t>ные принц</w:t>
            </w:r>
            <w:r w:rsidRPr="005B3CB8">
              <w:rPr>
                <w:rFonts w:ascii="Times New Roman" w:hAnsi="Times New Roman"/>
              </w:rPr>
              <w:t>и</w:t>
            </w:r>
            <w:r w:rsidRPr="005B3CB8">
              <w:rPr>
                <w:rFonts w:ascii="Times New Roman" w:hAnsi="Times New Roman"/>
              </w:rPr>
              <w:t xml:space="preserve">пы </w:t>
            </w:r>
            <w:proofErr w:type="spellStart"/>
            <w:r w:rsidRPr="005B3CB8">
              <w:rPr>
                <w:rFonts w:ascii="Times New Roman" w:hAnsi="Times New Roman"/>
              </w:rPr>
              <w:t>MaterialDesign</w:t>
            </w:r>
            <w:proofErr w:type="spellEnd"/>
          </w:p>
        </w:tc>
        <w:tc>
          <w:tcPr>
            <w:tcW w:w="769" w:type="pct"/>
            <w:vMerge/>
            <w:vAlign w:val="center"/>
          </w:tcPr>
          <w:p w14:paraId="0A14CDF7" w14:textId="77777777" w:rsidR="008032A6" w:rsidRPr="005B3CB8" w:rsidRDefault="008032A6" w:rsidP="005B3CB8">
            <w:pPr>
              <w:spacing w:after="0"/>
              <w:jc w:val="center"/>
              <w:rPr>
                <w:rFonts w:ascii="Times New Roman" w:hAnsi="Times New Roman"/>
                <w:b/>
                <w:i/>
              </w:rPr>
            </w:pPr>
          </w:p>
        </w:tc>
        <w:tc>
          <w:tcPr>
            <w:tcW w:w="625" w:type="pct"/>
            <w:vMerge/>
          </w:tcPr>
          <w:p w14:paraId="6F9681D0" w14:textId="3C9BAC8E" w:rsidR="008032A6" w:rsidRPr="005B3CB8" w:rsidRDefault="008032A6" w:rsidP="005B3CB8">
            <w:pPr>
              <w:spacing w:after="0"/>
              <w:jc w:val="center"/>
              <w:rPr>
                <w:rFonts w:ascii="Times New Roman" w:hAnsi="Times New Roman"/>
                <w:b/>
                <w:i/>
              </w:rPr>
            </w:pPr>
          </w:p>
        </w:tc>
      </w:tr>
      <w:tr w:rsidR="008032A6" w:rsidRPr="005B3CB8" w14:paraId="0B45E3E1" w14:textId="7BFF0337" w:rsidTr="005B3CB8">
        <w:tc>
          <w:tcPr>
            <w:tcW w:w="1010" w:type="pct"/>
            <w:vMerge/>
          </w:tcPr>
          <w:p w14:paraId="13BA6CEC" w14:textId="77777777" w:rsidR="008032A6" w:rsidRPr="005B3CB8" w:rsidRDefault="008032A6" w:rsidP="005B3CB8">
            <w:pPr>
              <w:spacing w:after="0"/>
              <w:rPr>
                <w:rFonts w:ascii="Times New Roman" w:hAnsi="Times New Roman"/>
                <w:b/>
                <w:bCs/>
                <w:i/>
              </w:rPr>
            </w:pPr>
          </w:p>
        </w:tc>
        <w:tc>
          <w:tcPr>
            <w:tcW w:w="2596" w:type="pct"/>
          </w:tcPr>
          <w:p w14:paraId="71F16376" w14:textId="574F0932" w:rsidR="008032A6" w:rsidRPr="005B3CB8" w:rsidRDefault="008032A6" w:rsidP="005B3CB8">
            <w:pPr>
              <w:spacing w:after="0"/>
              <w:rPr>
                <w:rFonts w:ascii="Times New Roman" w:hAnsi="Times New Roman"/>
                <w:b/>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vAlign w:val="center"/>
          </w:tcPr>
          <w:p w14:paraId="54819BE1" w14:textId="4938A322" w:rsidR="008032A6" w:rsidRPr="005B3CB8" w:rsidRDefault="008032A6" w:rsidP="005B3CB8">
            <w:pPr>
              <w:spacing w:after="0"/>
              <w:jc w:val="center"/>
              <w:rPr>
                <w:rFonts w:ascii="Times New Roman" w:hAnsi="Times New Roman"/>
              </w:rPr>
            </w:pPr>
          </w:p>
        </w:tc>
        <w:tc>
          <w:tcPr>
            <w:tcW w:w="625" w:type="pct"/>
            <w:vMerge/>
          </w:tcPr>
          <w:p w14:paraId="012B6286" w14:textId="77777777" w:rsidR="008032A6" w:rsidRPr="005B3CB8" w:rsidRDefault="008032A6" w:rsidP="005B3CB8">
            <w:pPr>
              <w:spacing w:after="0"/>
              <w:jc w:val="center"/>
              <w:rPr>
                <w:rFonts w:ascii="Times New Roman" w:hAnsi="Times New Roman"/>
              </w:rPr>
            </w:pPr>
          </w:p>
        </w:tc>
      </w:tr>
      <w:tr w:rsidR="008032A6" w:rsidRPr="005B3CB8" w14:paraId="51E137C3" w14:textId="786F66CC" w:rsidTr="005B3CB8">
        <w:tc>
          <w:tcPr>
            <w:tcW w:w="1010" w:type="pct"/>
            <w:vMerge/>
          </w:tcPr>
          <w:p w14:paraId="1343D9C0" w14:textId="77777777" w:rsidR="008032A6" w:rsidRPr="005B3CB8" w:rsidRDefault="008032A6" w:rsidP="005B3CB8">
            <w:pPr>
              <w:spacing w:after="0"/>
              <w:rPr>
                <w:rFonts w:ascii="Times New Roman" w:hAnsi="Times New Roman"/>
                <w:b/>
                <w:bCs/>
                <w:i/>
              </w:rPr>
            </w:pPr>
          </w:p>
        </w:tc>
        <w:tc>
          <w:tcPr>
            <w:tcW w:w="2596" w:type="pct"/>
          </w:tcPr>
          <w:p w14:paraId="2D055845" w14:textId="77777777" w:rsidR="008032A6" w:rsidRPr="005B3CB8" w:rsidRDefault="008032A6" w:rsidP="005B3CB8">
            <w:pPr>
              <w:spacing w:after="0"/>
              <w:rPr>
                <w:rFonts w:ascii="Times New Roman" w:hAnsi="Times New Roman"/>
                <w:b/>
                <w:color w:val="000000"/>
              </w:rPr>
            </w:pPr>
            <w:r w:rsidRPr="005B3CB8">
              <w:rPr>
                <w:rFonts w:ascii="Times New Roman" w:hAnsi="Times New Roman"/>
              </w:rPr>
              <w:t>Практическая работа 29..Анимация интерфейсов</w:t>
            </w:r>
          </w:p>
        </w:tc>
        <w:tc>
          <w:tcPr>
            <w:tcW w:w="769" w:type="pct"/>
            <w:vAlign w:val="center"/>
          </w:tcPr>
          <w:p w14:paraId="4118076A" w14:textId="1CD71AA8" w:rsidR="008032A6" w:rsidRPr="005B3CB8" w:rsidRDefault="008032A6" w:rsidP="005B3CB8">
            <w:pPr>
              <w:spacing w:after="0"/>
              <w:jc w:val="center"/>
              <w:rPr>
                <w:rFonts w:ascii="Times New Roman" w:hAnsi="Times New Roman"/>
              </w:rPr>
            </w:pPr>
          </w:p>
        </w:tc>
        <w:tc>
          <w:tcPr>
            <w:tcW w:w="625" w:type="pct"/>
            <w:vMerge/>
          </w:tcPr>
          <w:p w14:paraId="64C7A22F" w14:textId="77777777" w:rsidR="008032A6" w:rsidRPr="005B3CB8" w:rsidRDefault="008032A6" w:rsidP="005B3CB8">
            <w:pPr>
              <w:spacing w:after="0"/>
              <w:jc w:val="center"/>
              <w:rPr>
                <w:rFonts w:ascii="Times New Roman" w:hAnsi="Times New Roman"/>
              </w:rPr>
            </w:pPr>
          </w:p>
        </w:tc>
      </w:tr>
      <w:tr w:rsidR="008032A6" w:rsidRPr="005B3CB8" w14:paraId="29E5609C" w14:textId="59A5D70A" w:rsidTr="005B3CB8">
        <w:tc>
          <w:tcPr>
            <w:tcW w:w="1010" w:type="pct"/>
            <w:vMerge/>
          </w:tcPr>
          <w:p w14:paraId="48250DE7" w14:textId="77777777" w:rsidR="008032A6" w:rsidRPr="005B3CB8" w:rsidRDefault="008032A6" w:rsidP="005B3CB8">
            <w:pPr>
              <w:spacing w:after="0"/>
              <w:rPr>
                <w:rFonts w:ascii="Times New Roman" w:hAnsi="Times New Roman"/>
                <w:b/>
                <w:bCs/>
                <w:i/>
              </w:rPr>
            </w:pPr>
          </w:p>
        </w:tc>
        <w:tc>
          <w:tcPr>
            <w:tcW w:w="2596" w:type="pct"/>
          </w:tcPr>
          <w:p w14:paraId="50933D7E" w14:textId="77777777" w:rsidR="008032A6" w:rsidRPr="005B3CB8" w:rsidRDefault="008032A6" w:rsidP="005B3CB8">
            <w:pPr>
              <w:spacing w:after="0"/>
              <w:rPr>
                <w:rFonts w:ascii="Times New Roman" w:hAnsi="Times New Roman"/>
                <w:b/>
              </w:rPr>
            </w:pPr>
            <w:r w:rsidRPr="005B3CB8">
              <w:rPr>
                <w:rFonts w:ascii="Times New Roman" w:hAnsi="Times New Roman"/>
              </w:rPr>
              <w:t>Практическая работа 30. Дизайн мобильного приложения</w:t>
            </w:r>
          </w:p>
        </w:tc>
        <w:tc>
          <w:tcPr>
            <w:tcW w:w="769" w:type="pct"/>
            <w:vAlign w:val="center"/>
          </w:tcPr>
          <w:p w14:paraId="3BAAFE2A" w14:textId="03266791" w:rsidR="008032A6" w:rsidRPr="005B3CB8" w:rsidRDefault="008032A6" w:rsidP="005B3CB8">
            <w:pPr>
              <w:spacing w:after="0"/>
              <w:jc w:val="center"/>
              <w:rPr>
                <w:rFonts w:ascii="Times New Roman" w:hAnsi="Times New Roman"/>
              </w:rPr>
            </w:pPr>
          </w:p>
        </w:tc>
        <w:tc>
          <w:tcPr>
            <w:tcW w:w="625" w:type="pct"/>
            <w:vMerge/>
          </w:tcPr>
          <w:p w14:paraId="4A377F09" w14:textId="77777777" w:rsidR="008032A6" w:rsidRPr="005B3CB8" w:rsidRDefault="008032A6" w:rsidP="005B3CB8">
            <w:pPr>
              <w:spacing w:after="0"/>
              <w:jc w:val="center"/>
              <w:rPr>
                <w:rFonts w:ascii="Times New Roman" w:hAnsi="Times New Roman"/>
              </w:rPr>
            </w:pPr>
          </w:p>
        </w:tc>
      </w:tr>
      <w:tr w:rsidR="005B3CB8" w:rsidRPr="005B3CB8" w14:paraId="0732FEB4" w14:textId="4E116565" w:rsidTr="005B3CB8">
        <w:tc>
          <w:tcPr>
            <w:tcW w:w="3606" w:type="pct"/>
            <w:gridSpan w:val="2"/>
            <w:shd w:val="clear" w:color="auto" w:fill="FFFFFF"/>
          </w:tcPr>
          <w:p w14:paraId="5FB801DC" w14:textId="77777777" w:rsidR="005B3CB8" w:rsidRPr="005B3CB8" w:rsidRDefault="005B3CB8" w:rsidP="005B3CB8">
            <w:pPr>
              <w:spacing w:after="0"/>
              <w:rPr>
                <w:rFonts w:ascii="Times New Roman" w:hAnsi="Times New Roman"/>
                <w:b/>
                <w:bCs/>
              </w:rPr>
            </w:pPr>
            <w:r w:rsidRPr="005B3CB8">
              <w:rPr>
                <w:rFonts w:ascii="Times New Roman" w:hAnsi="Times New Roman"/>
                <w:b/>
                <w:bCs/>
              </w:rPr>
              <w:t>Раздел 3. Многостраничный дизайн</w:t>
            </w:r>
          </w:p>
        </w:tc>
        <w:tc>
          <w:tcPr>
            <w:tcW w:w="769" w:type="pct"/>
            <w:shd w:val="clear" w:color="auto" w:fill="FFFFFF"/>
            <w:vAlign w:val="center"/>
          </w:tcPr>
          <w:p w14:paraId="312C2FD0" w14:textId="0505F423" w:rsidR="005B3CB8" w:rsidRPr="005B3CB8" w:rsidRDefault="008032A6" w:rsidP="005B3CB8">
            <w:pPr>
              <w:spacing w:after="0"/>
              <w:jc w:val="center"/>
              <w:rPr>
                <w:rFonts w:ascii="Times New Roman" w:hAnsi="Times New Roman"/>
                <w:b/>
              </w:rPr>
            </w:pPr>
            <w:r>
              <w:rPr>
                <w:rFonts w:ascii="Times New Roman" w:hAnsi="Times New Roman"/>
                <w:b/>
              </w:rPr>
              <w:t>160/160</w:t>
            </w:r>
          </w:p>
        </w:tc>
        <w:tc>
          <w:tcPr>
            <w:tcW w:w="625" w:type="pct"/>
            <w:shd w:val="clear" w:color="auto" w:fill="FFFFFF"/>
          </w:tcPr>
          <w:p w14:paraId="0C6BA777" w14:textId="77777777" w:rsidR="005B3CB8" w:rsidRPr="005B3CB8" w:rsidRDefault="005B3CB8" w:rsidP="005B3CB8">
            <w:pPr>
              <w:spacing w:after="0"/>
              <w:jc w:val="center"/>
              <w:rPr>
                <w:rFonts w:ascii="Times New Roman" w:hAnsi="Times New Roman"/>
                <w:b/>
              </w:rPr>
            </w:pPr>
          </w:p>
        </w:tc>
      </w:tr>
      <w:tr w:rsidR="005B3CB8" w:rsidRPr="005B3CB8" w14:paraId="6AE2B810" w14:textId="1904368E" w:rsidTr="005B3CB8">
        <w:tc>
          <w:tcPr>
            <w:tcW w:w="3606" w:type="pct"/>
            <w:gridSpan w:val="2"/>
            <w:shd w:val="clear" w:color="auto" w:fill="FFFFFF"/>
          </w:tcPr>
          <w:p w14:paraId="4A620573" w14:textId="77777777" w:rsidR="005B3CB8" w:rsidRPr="005B3CB8" w:rsidRDefault="005B3CB8" w:rsidP="005B3CB8">
            <w:pPr>
              <w:spacing w:after="0"/>
              <w:rPr>
                <w:rFonts w:ascii="Times New Roman" w:hAnsi="Times New Roman"/>
              </w:rPr>
            </w:pPr>
            <w:r w:rsidRPr="005B3CB8">
              <w:rPr>
                <w:rFonts w:ascii="Times New Roman" w:hAnsi="Times New Roman"/>
                <w:b/>
                <w:bCs/>
              </w:rPr>
              <w:t>МДК.  02.03. Многостраничный дизайн</w:t>
            </w:r>
          </w:p>
        </w:tc>
        <w:tc>
          <w:tcPr>
            <w:tcW w:w="769" w:type="pct"/>
            <w:shd w:val="clear" w:color="auto" w:fill="FFFFFF"/>
            <w:vAlign w:val="center"/>
          </w:tcPr>
          <w:p w14:paraId="2D77E040" w14:textId="507395BE" w:rsidR="005B3CB8" w:rsidRPr="005B3CB8" w:rsidRDefault="008032A6" w:rsidP="005B3CB8">
            <w:pPr>
              <w:spacing w:after="0"/>
              <w:jc w:val="center"/>
              <w:rPr>
                <w:rFonts w:ascii="Times New Roman" w:hAnsi="Times New Roman"/>
                <w:b/>
              </w:rPr>
            </w:pPr>
            <w:r>
              <w:rPr>
                <w:rFonts w:ascii="Times New Roman" w:hAnsi="Times New Roman"/>
                <w:b/>
              </w:rPr>
              <w:t>160/160</w:t>
            </w:r>
          </w:p>
        </w:tc>
        <w:tc>
          <w:tcPr>
            <w:tcW w:w="625" w:type="pct"/>
            <w:shd w:val="clear" w:color="auto" w:fill="FFFFFF"/>
          </w:tcPr>
          <w:p w14:paraId="51ADB383" w14:textId="77777777" w:rsidR="005B3CB8" w:rsidRPr="005B3CB8" w:rsidRDefault="005B3CB8" w:rsidP="005B3CB8">
            <w:pPr>
              <w:spacing w:after="0"/>
              <w:jc w:val="center"/>
              <w:rPr>
                <w:rFonts w:ascii="Times New Roman" w:hAnsi="Times New Roman"/>
                <w:b/>
              </w:rPr>
            </w:pPr>
          </w:p>
        </w:tc>
      </w:tr>
      <w:tr w:rsidR="008032A6" w:rsidRPr="005B3CB8" w14:paraId="5628463B" w14:textId="0FCC7ED6" w:rsidTr="005B3CB8">
        <w:tc>
          <w:tcPr>
            <w:tcW w:w="1010" w:type="pct"/>
            <w:vMerge w:val="restart"/>
          </w:tcPr>
          <w:p w14:paraId="16BC1C3A"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3.1. Книжный д</w:t>
            </w:r>
            <w:r w:rsidRPr="005B3CB8">
              <w:rPr>
                <w:rFonts w:ascii="Times New Roman" w:hAnsi="Times New Roman"/>
                <w:b/>
              </w:rPr>
              <w:t>и</w:t>
            </w:r>
            <w:r w:rsidRPr="005B3CB8">
              <w:rPr>
                <w:rFonts w:ascii="Times New Roman" w:hAnsi="Times New Roman"/>
                <w:b/>
              </w:rPr>
              <w:t>зайн</w:t>
            </w:r>
          </w:p>
        </w:tc>
        <w:tc>
          <w:tcPr>
            <w:tcW w:w="2596" w:type="pct"/>
            <w:shd w:val="clear" w:color="auto" w:fill="FFFFFF"/>
          </w:tcPr>
          <w:p w14:paraId="49938B73"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vMerge w:val="restart"/>
            <w:shd w:val="clear" w:color="auto" w:fill="FFFFFF"/>
            <w:vAlign w:val="center"/>
          </w:tcPr>
          <w:p w14:paraId="3C59A553" w14:textId="0E4C8833"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7A202ADF"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332A8DD7" w14:textId="3F199EAE"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5CBA8F8B" w14:textId="0290507E" w:rsidTr="005B3CB8">
        <w:tc>
          <w:tcPr>
            <w:tcW w:w="1010" w:type="pct"/>
            <w:vMerge/>
          </w:tcPr>
          <w:p w14:paraId="621B208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50987197" w14:textId="1A40A8A6" w:rsidR="008032A6" w:rsidRPr="005B3CB8" w:rsidRDefault="008032A6" w:rsidP="005B3CB8">
            <w:pPr>
              <w:spacing w:after="0" w:line="240" w:lineRule="auto"/>
              <w:rPr>
                <w:rFonts w:ascii="Times New Roman" w:hAnsi="Times New Roman"/>
              </w:rPr>
            </w:pPr>
            <w:r w:rsidRPr="005B3CB8">
              <w:rPr>
                <w:rFonts w:ascii="Times New Roman" w:hAnsi="Times New Roman"/>
              </w:rPr>
              <w:t xml:space="preserve">Особенности макетирования и верстки длинных документов. Элементы книги. Типовые форматы книжной продукции Использование спецсимволов и </w:t>
            </w:r>
            <w:proofErr w:type="spellStart"/>
            <w:r w:rsidRPr="005B3CB8">
              <w:rPr>
                <w:rFonts w:ascii="Times New Roman" w:hAnsi="Times New Roman"/>
              </w:rPr>
              <w:t>гл</w:t>
            </w:r>
            <w:r w:rsidRPr="005B3CB8">
              <w:rPr>
                <w:rFonts w:ascii="Times New Roman" w:hAnsi="Times New Roman"/>
              </w:rPr>
              <w:t>и</w:t>
            </w:r>
            <w:r w:rsidRPr="005B3CB8">
              <w:rPr>
                <w:rFonts w:ascii="Times New Roman" w:hAnsi="Times New Roman"/>
              </w:rPr>
              <w:lastRenderedPageBreak/>
              <w:t>фов</w:t>
            </w:r>
            <w:proofErr w:type="spellEnd"/>
            <w:r>
              <w:rPr>
                <w:rFonts w:ascii="Times New Roman" w:hAnsi="Times New Roman"/>
              </w:rPr>
              <w:t xml:space="preserve">. </w:t>
            </w:r>
            <w:r w:rsidRPr="005B3CB8">
              <w:rPr>
                <w:rFonts w:ascii="Times New Roman" w:hAnsi="Times New Roman"/>
              </w:rPr>
              <w:t>Оформление списков, заголовков и других типовых элементов</w:t>
            </w:r>
            <w:r>
              <w:rPr>
                <w:rFonts w:ascii="Times New Roman" w:hAnsi="Times New Roman"/>
              </w:rPr>
              <w:t xml:space="preserve">. </w:t>
            </w:r>
            <w:r w:rsidRPr="005B3CB8">
              <w:rPr>
                <w:rFonts w:ascii="Times New Roman" w:hAnsi="Times New Roman"/>
              </w:rPr>
              <w:t>Офор</w:t>
            </w:r>
            <w:r w:rsidRPr="005B3CB8">
              <w:rPr>
                <w:rFonts w:ascii="Times New Roman" w:hAnsi="Times New Roman"/>
              </w:rPr>
              <w:t>м</w:t>
            </w:r>
            <w:r w:rsidRPr="005B3CB8">
              <w:rPr>
                <w:rFonts w:ascii="Times New Roman" w:hAnsi="Times New Roman"/>
              </w:rPr>
              <w:t>ление сносок, примечаний и других элементов дополнительного текста.</w:t>
            </w:r>
            <w:r>
              <w:rPr>
                <w:rFonts w:ascii="Times New Roman" w:hAnsi="Times New Roman"/>
              </w:rPr>
              <w:t xml:space="preserve"> </w:t>
            </w:r>
            <w:r w:rsidRPr="005B3CB8">
              <w:rPr>
                <w:rFonts w:ascii="Times New Roman" w:hAnsi="Times New Roman"/>
              </w:rPr>
              <w:t>Раб</w:t>
            </w:r>
            <w:r w:rsidRPr="005B3CB8">
              <w:rPr>
                <w:rFonts w:ascii="Times New Roman" w:hAnsi="Times New Roman"/>
              </w:rPr>
              <w:t>о</w:t>
            </w:r>
            <w:r w:rsidRPr="005B3CB8">
              <w:rPr>
                <w:rFonts w:ascii="Times New Roman" w:hAnsi="Times New Roman"/>
              </w:rPr>
              <w:t>та со стилями</w:t>
            </w:r>
            <w:r>
              <w:rPr>
                <w:rFonts w:ascii="Times New Roman" w:hAnsi="Times New Roman"/>
              </w:rPr>
              <w:t xml:space="preserve">. </w:t>
            </w:r>
            <w:r w:rsidRPr="005B3CB8">
              <w:rPr>
                <w:rFonts w:ascii="Times New Roman" w:hAnsi="Times New Roman"/>
              </w:rPr>
              <w:t>Работа с шаблонами</w:t>
            </w:r>
            <w:r>
              <w:rPr>
                <w:rFonts w:ascii="Times New Roman" w:hAnsi="Times New Roman"/>
              </w:rPr>
              <w:t xml:space="preserve">. </w:t>
            </w:r>
            <w:r w:rsidRPr="005B3CB8">
              <w:rPr>
                <w:rFonts w:ascii="Times New Roman" w:hAnsi="Times New Roman"/>
              </w:rPr>
              <w:t>Способы объединения нескольких публ</w:t>
            </w:r>
            <w:r w:rsidRPr="005B3CB8">
              <w:rPr>
                <w:rFonts w:ascii="Times New Roman" w:hAnsi="Times New Roman"/>
              </w:rPr>
              <w:t>и</w:t>
            </w:r>
            <w:r w:rsidRPr="005B3CB8">
              <w:rPr>
                <w:rFonts w:ascii="Times New Roman" w:hAnsi="Times New Roman"/>
              </w:rPr>
              <w:t>каций</w:t>
            </w:r>
            <w:r>
              <w:rPr>
                <w:rFonts w:ascii="Times New Roman" w:hAnsi="Times New Roman"/>
              </w:rPr>
              <w:t>.</w:t>
            </w:r>
            <w:r w:rsidRPr="005B3CB8">
              <w:rPr>
                <w:rFonts w:ascii="Times New Roman" w:hAnsi="Times New Roman"/>
              </w:rPr>
              <w:t xml:space="preserve"> Создание связанных публикаций с и</w:t>
            </w:r>
            <w:r w:rsidRPr="005B3CB8">
              <w:rPr>
                <w:rFonts w:ascii="Times New Roman" w:hAnsi="Times New Roman"/>
              </w:rPr>
              <w:t>с</w:t>
            </w:r>
            <w:r w:rsidRPr="005B3CB8">
              <w:rPr>
                <w:rFonts w:ascii="Times New Roman" w:hAnsi="Times New Roman"/>
              </w:rPr>
              <w:t xml:space="preserve">пользованием структуры книги </w:t>
            </w:r>
            <w:proofErr w:type="spellStart"/>
            <w:r w:rsidRPr="005B3CB8">
              <w:rPr>
                <w:rFonts w:ascii="Times New Roman" w:hAnsi="Times New Roman"/>
              </w:rPr>
              <w:t>Book</w:t>
            </w:r>
            <w:proofErr w:type="spellEnd"/>
            <w:r>
              <w:rPr>
                <w:rFonts w:ascii="Times New Roman" w:hAnsi="Times New Roman"/>
              </w:rPr>
              <w:t xml:space="preserve">. </w:t>
            </w:r>
            <w:r w:rsidRPr="005B3CB8">
              <w:rPr>
                <w:rFonts w:ascii="Times New Roman" w:hAnsi="Times New Roman"/>
              </w:rPr>
              <w:t>Создание оглавления. Использование библиотек (</w:t>
            </w:r>
            <w:proofErr w:type="spellStart"/>
            <w:r w:rsidRPr="005B3CB8">
              <w:rPr>
                <w:rFonts w:ascii="Times New Roman" w:hAnsi="Times New Roman"/>
              </w:rPr>
              <w:t>Library</w:t>
            </w:r>
            <w:proofErr w:type="spellEnd"/>
            <w:r w:rsidRPr="005B3CB8">
              <w:rPr>
                <w:rFonts w:ascii="Times New Roman" w:hAnsi="Times New Roman"/>
              </w:rPr>
              <w:t>)</w:t>
            </w:r>
          </w:p>
        </w:tc>
        <w:tc>
          <w:tcPr>
            <w:tcW w:w="769" w:type="pct"/>
            <w:vMerge/>
            <w:shd w:val="clear" w:color="auto" w:fill="FFFFFF"/>
            <w:vAlign w:val="center"/>
          </w:tcPr>
          <w:p w14:paraId="034A841A"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756CAE03" w14:textId="3D92B7A7" w:rsidR="008032A6" w:rsidRPr="005B3CB8" w:rsidRDefault="008032A6" w:rsidP="005B3CB8">
            <w:pPr>
              <w:spacing w:after="0"/>
              <w:jc w:val="center"/>
              <w:rPr>
                <w:rFonts w:ascii="Times New Roman" w:hAnsi="Times New Roman"/>
                <w:b/>
                <w:i/>
              </w:rPr>
            </w:pPr>
          </w:p>
        </w:tc>
      </w:tr>
      <w:tr w:rsidR="008032A6" w:rsidRPr="005B3CB8" w14:paraId="3D459D97" w14:textId="655CAACB" w:rsidTr="005B3CB8">
        <w:tc>
          <w:tcPr>
            <w:tcW w:w="1010" w:type="pct"/>
            <w:vMerge/>
          </w:tcPr>
          <w:p w14:paraId="7C21A6E1"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320BFF59" w14:textId="17EE6191"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shd w:val="clear" w:color="auto" w:fill="FFFFFF"/>
            <w:vAlign w:val="center"/>
          </w:tcPr>
          <w:p w14:paraId="114FCBAE" w14:textId="2911B7B0" w:rsidR="008032A6" w:rsidRPr="005B3CB8" w:rsidRDefault="008032A6" w:rsidP="005B3CB8">
            <w:pPr>
              <w:spacing w:after="0"/>
              <w:jc w:val="center"/>
              <w:rPr>
                <w:rFonts w:ascii="Times New Roman" w:hAnsi="Times New Roman"/>
              </w:rPr>
            </w:pPr>
          </w:p>
        </w:tc>
        <w:tc>
          <w:tcPr>
            <w:tcW w:w="625" w:type="pct"/>
            <w:vMerge/>
            <w:shd w:val="clear" w:color="auto" w:fill="FFFFFF"/>
          </w:tcPr>
          <w:p w14:paraId="2F110856" w14:textId="77777777" w:rsidR="008032A6" w:rsidRPr="005B3CB8" w:rsidRDefault="008032A6" w:rsidP="005B3CB8">
            <w:pPr>
              <w:spacing w:after="0"/>
              <w:jc w:val="center"/>
              <w:rPr>
                <w:rFonts w:ascii="Times New Roman" w:hAnsi="Times New Roman"/>
              </w:rPr>
            </w:pPr>
          </w:p>
        </w:tc>
      </w:tr>
      <w:tr w:rsidR="008032A6" w:rsidRPr="005B3CB8" w14:paraId="6F4CA218" w14:textId="3B7995DF" w:rsidTr="005B3CB8">
        <w:tc>
          <w:tcPr>
            <w:tcW w:w="1010" w:type="pct"/>
            <w:vMerge/>
          </w:tcPr>
          <w:p w14:paraId="32BB795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5D2B672E"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31</w:t>
            </w:r>
            <w:r w:rsidRPr="005B3CB8">
              <w:rPr>
                <w:rFonts w:ascii="Times New Roman" w:hAnsi="Times New Roman"/>
                <w:b/>
              </w:rPr>
              <w:t xml:space="preserve">. </w:t>
            </w:r>
            <w:r w:rsidRPr="005B3CB8">
              <w:rPr>
                <w:rFonts w:ascii="Times New Roman" w:hAnsi="Times New Roman"/>
              </w:rPr>
              <w:t>Верстка книги</w:t>
            </w:r>
          </w:p>
        </w:tc>
        <w:tc>
          <w:tcPr>
            <w:tcW w:w="769" w:type="pct"/>
            <w:shd w:val="clear" w:color="auto" w:fill="FFFFFF"/>
            <w:vAlign w:val="center"/>
          </w:tcPr>
          <w:p w14:paraId="652248B8" w14:textId="27C0A664" w:rsidR="008032A6" w:rsidRPr="005B3CB8" w:rsidRDefault="008032A6" w:rsidP="005B3CB8">
            <w:pPr>
              <w:spacing w:after="0"/>
              <w:jc w:val="center"/>
              <w:rPr>
                <w:rFonts w:ascii="Times New Roman" w:hAnsi="Times New Roman"/>
              </w:rPr>
            </w:pPr>
          </w:p>
        </w:tc>
        <w:tc>
          <w:tcPr>
            <w:tcW w:w="625" w:type="pct"/>
            <w:vMerge/>
            <w:shd w:val="clear" w:color="auto" w:fill="FFFFFF"/>
          </w:tcPr>
          <w:p w14:paraId="4277628E" w14:textId="77777777" w:rsidR="008032A6" w:rsidRPr="005B3CB8" w:rsidRDefault="008032A6" w:rsidP="005B3CB8">
            <w:pPr>
              <w:spacing w:after="0"/>
              <w:jc w:val="center"/>
              <w:rPr>
                <w:rFonts w:ascii="Times New Roman" w:hAnsi="Times New Roman"/>
              </w:rPr>
            </w:pPr>
          </w:p>
        </w:tc>
      </w:tr>
      <w:tr w:rsidR="008032A6" w:rsidRPr="005B3CB8" w14:paraId="33C91B83" w14:textId="790CB38E" w:rsidTr="005B3CB8">
        <w:tc>
          <w:tcPr>
            <w:tcW w:w="1010" w:type="pct"/>
            <w:vMerge w:val="restart"/>
          </w:tcPr>
          <w:p w14:paraId="69F35818"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3.2. Журнальный  д</w:t>
            </w:r>
            <w:r w:rsidRPr="005B3CB8">
              <w:rPr>
                <w:rFonts w:ascii="Times New Roman" w:hAnsi="Times New Roman"/>
                <w:b/>
              </w:rPr>
              <w:t>и</w:t>
            </w:r>
            <w:r w:rsidRPr="005B3CB8">
              <w:rPr>
                <w:rFonts w:ascii="Times New Roman" w:hAnsi="Times New Roman"/>
                <w:b/>
              </w:rPr>
              <w:t>зайн</w:t>
            </w:r>
          </w:p>
        </w:tc>
        <w:tc>
          <w:tcPr>
            <w:tcW w:w="2596" w:type="pct"/>
            <w:shd w:val="clear" w:color="auto" w:fill="FFFFFF"/>
          </w:tcPr>
          <w:p w14:paraId="378787C8"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vMerge w:val="restart"/>
            <w:shd w:val="clear" w:color="auto" w:fill="FFFFFF"/>
            <w:vAlign w:val="center"/>
          </w:tcPr>
          <w:p w14:paraId="6570CF2F" w14:textId="24BC20CC"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7ED9D870"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775143D8" w14:textId="06514790"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2DDEE929" w14:textId="03A4C004" w:rsidTr="005B3CB8">
        <w:tc>
          <w:tcPr>
            <w:tcW w:w="1010" w:type="pct"/>
            <w:vMerge/>
          </w:tcPr>
          <w:p w14:paraId="45313779"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29C685A7" w14:textId="1085D95C" w:rsidR="008032A6" w:rsidRPr="005B3CB8" w:rsidRDefault="008032A6" w:rsidP="005B3CB8">
            <w:pPr>
              <w:spacing w:after="0" w:line="240" w:lineRule="auto"/>
              <w:rPr>
                <w:rFonts w:ascii="Times New Roman" w:hAnsi="Times New Roman"/>
              </w:rPr>
            </w:pPr>
            <w:r w:rsidRPr="005B3CB8">
              <w:rPr>
                <w:rFonts w:ascii="Times New Roman" w:hAnsi="Times New Roman"/>
              </w:rPr>
              <w:t>Особенности макетирования и верстки журнала. Состав журнала. Типовые макеты</w:t>
            </w:r>
            <w:r>
              <w:rPr>
                <w:rFonts w:ascii="Times New Roman" w:hAnsi="Times New Roman"/>
              </w:rPr>
              <w:t xml:space="preserve">. </w:t>
            </w:r>
            <w:r w:rsidRPr="005B3CB8">
              <w:rPr>
                <w:rFonts w:ascii="Times New Roman" w:hAnsi="Times New Roman"/>
              </w:rPr>
              <w:t>И</w:t>
            </w:r>
            <w:r w:rsidRPr="005B3CB8">
              <w:rPr>
                <w:rFonts w:ascii="Times New Roman" w:hAnsi="Times New Roman"/>
              </w:rPr>
              <w:t>с</w:t>
            </w:r>
            <w:r w:rsidRPr="005B3CB8">
              <w:rPr>
                <w:rFonts w:ascii="Times New Roman" w:hAnsi="Times New Roman"/>
              </w:rPr>
              <w:t xml:space="preserve">пользование нескольких </w:t>
            </w:r>
            <w:proofErr w:type="gramStart"/>
            <w:r w:rsidRPr="005B3CB8">
              <w:rPr>
                <w:rFonts w:ascii="Times New Roman" w:hAnsi="Times New Roman"/>
              </w:rPr>
              <w:t>мастер-шаблонов</w:t>
            </w:r>
            <w:proofErr w:type="gramEnd"/>
            <w:r>
              <w:rPr>
                <w:rFonts w:ascii="Times New Roman" w:hAnsi="Times New Roman"/>
              </w:rPr>
              <w:t xml:space="preserve">. </w:t>
            </w:r>
            <w:r w:rsidRPr="005B3CB8">
              <w:rPr>
                <w:rFonts w:ascii="Times New Roman" w:hAnsi="Times New Roman"/>
              </w:rPr>
              <w:t>Создание модульной сетки</w:t>
            </w:r>
            <w:r>
              <w:rPr>
                <w:rFonts w:ascii="Times New Roman" w:hAnsi="Times New Roman"/>
              </w:rPr>
              <w:t xml:space="preserve">. </w:t>
            </w:r>
            <w:r w:rsidRPr="005B3CB8">
              <w:rPr>
                <w:rFonts w:ascii="Times New Roman" w:hAnsi="Times New Roman"/>
              </w:rPr>
              <w:t>Многоколоно</w:t>
            </w:r>
            <w:r w:rsidRPr="005B3CB8">
              <w:rPr>
                <w:rFonts w:ascii="Times New Roman" w:hAnsi="Times New Roman"/>
              </w:rPr>
              <w:t>ч</w:t>
            </w:r>
            <w:r w:rsidRPr="005B3CB8">
              <w:rPr>
                <w:rFonts w:ascii="Times New Roman" w:hAnsi="Times New Roman"/>
              </w:rPr>
              <w:t>ная верстка</w:t>
            </w:r>
            <w:r>
              <w:rPr>
                <w:rFonts w:ascii="Times New Roman" w:hAnsi="Times New Roman"/>
              </w:rPr>
              <w:t xml:space="preserve">. </w:t>
            </w:r>
            <w:r w:rsidRPr="005B3CB8">
              <w:rPr>
                <w:rFonts w:ascii="Times New Roman" w:hAnsi="Times New Roman"/>
              </w:rPr>
              <w:t>Разработка стилевого оформления журнала. Использование стилей</w:t>
            </w:r>
            <w:r>
              <w:rPr>
                <w:rFonts w:ascii="Times New Roman" w:hAnsi="Times New Roman"/>
              </w:rPr>
              <w:t xml:space="preserve">. </w:t>
            </w:r>
            <w:r w:rsidRPr="005B3CB8">
              <w:rPr>
                <w:rFonts w:ascii="Times New Roman" w:hAnsi="Times New Roman"/>
              </w:rPr>
              <w:t>Обтекание текстом с использованием сложного конт</w:t>
            </w:r>
            <w:r w:rsidRPr="005B3CB8">
              <w:rPr>
                <w:rFonts w:ascii="Times New Roman" w:hAnsi="Times New Roman"/>
              </w:rPr>
              <w:t>у</w:t>
            </w:r>
            <w:r w:rsidRPr="005B3CB8">
              <w:rPr>
                <w:rFonts w:ascii="Times New Roman" w:hAnsi="Times New Roman"/>
              </w:rPr>
              <w:t>ра. Использование прозрачности и визуальных эффе</w:t>
            </w:r>
            <w:r w:rsidRPr="005B3CB8">
              <w:rPr>
                <w:rFonts w:ascii="Times New Roman" w:hAnsi="Times New Roman"/>
              </w:rPr>
              <w:t>к</w:t>
            </w:r>
            <w:r w:rsidRPr="005B3CB8">
              <w:rPr>
                <w:rFonts w:ascii="Times New Roman" w:hAnsi="Times New Roman"/>
              </w:rPr>
              <w:t>тов</w:t>
            </w:r>
          </w:p>
        </w:tc>
        <w:tc>
          <w:tcPr>
            <w:tcW w:w="769" w:type="pct"/>
            <w:vMerge/>
            <w:shd w:val="clear" w:color="auto" w:fill="FFFFFF"/>
            <w:vAlign w:val="center"/>
          </w:tcPr>
          <w:p w14:paraId="400228AA"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62670762" w14:textId="409C6938" w:rsidR="008032A6" w:rsidRPr="005B3CB8" w:rsidRDefault="008032A6" w:rsidP="005B3CB8">
            <w:pPr>
              <w:spacing w:after="0"/>
              <w:jc w:val="center"/>
              <w:rPr>
                <w:rFonts w:ascii="Times New Roman" w:hAnsi="Times New Roman"/>
                <w:b/>
                <w:i/>
              </w:rPr>
            </w:pPr>
          </w:p>
        </w:tc>
      </w:tr>
      <w:tr w:rsidR="008032A6" w:rsidRPr="005B3CB8" w14:paraId="04F86B66" w14:textId="259321B4" w:rsidTr="005B3CB8">
        <w:tc>
          <w:tcPr>
            <w:tcW w:w="1010" w:type="pct"/>
            <w:vMerge/>
          </w:tcPr>
          <w:p w14:paraId="5BA396D8"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2DDECB37" w14:textId="3A596136"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shd w:val="clear" w:color="auto" w:fill="FFFFFF"/>
            <w:vAlign w:val="center"/>
          </w:tcPr>
          <w:p w14:paraId="5726C24A" w14:textId="168AC7A3" w:rsidR="008032A6" w:rsidRPr="005B3CB8" w:rsidRDefault="008032A6" w:rsidP="005B3CB8">
            <w:pPr>
              <w:spacing w:after="0"/>
              <w:jc w:val="center"/>
              <w:rPr>
                <w:rFonts w:ascii="Times New Roman" w:hAnsi="Times New Roman"/>
              </w:rPr>
            </w:pPr>
          </w:p>
        </w:tc>
        <w:tc>
          <w:tcPr>
            <w:tcW w:w="625" w:type="pct"/>
            <w:vMerge/>
            <w:shd w:val="clear" w:color="auto" w:fill="FFFFFF"/>
          </w:tcPr>
          <w:p w14:paraId="1880CDD6" w14:textId="77777777" w:rsidR="008032A6" w:rsidRPr="005B3CB8" w:rsidRDefault="008032A6" w:rsidP="005B3CB8">
            <w:pPr>
              <w:spacing w:after="0"/>
              <w:jc w:val="center"/>
              <w:rPr>
                <w:rFonts w:ascii="Times New Roman" w:hAnsi="Times New Roman"/>
              </w:rPr>
            </w:pPr>
          </w:p>
        </w:tc>
      </w:tr>
      <w:tr w:rsidR="008032A6" w:rsidRPr="005B3CB8" w14:paraId="695B710D" w14:textId="20653D3F" w:rsidTr="005B3CB8">
        <w:tc>
          <w:tcPr>
            <w:tcW w:w="1010" w:type="pct"/>
            <w:vMerge/>
          </w:tcPr>
          <w:p w14:paraId="493CEBB7"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412BA625"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32</w:t>
            </w:r>
            <w:r w:rsidRPr="005B3CB8">
              <w:rPr>
                <w:rFonts w:ascii="Times New Roman" w:hAnsi="Times New Roman"/>
                <w:b/>
              </w:rPr>
              <w:t>.</w:t>
            </w:r>
            <w:r w:rsidRPr="005B3CB8">
              <w:rPr>
                <w:rFonts w:ascii="Times New Roman" w:hAnsi="Times New Roman"/>
              </w:rPr>
              <w:t>Верстка журнала</w:t>
            </w:r>
          </w:p>
        </w:tc>
        <w:tc>
          <w:tcPr>
            <w:tcW w:w="769" w:type="pct"/>
            <w:shd w:val="clear" w:color="auto" w:fill="FFFFFF"/>
            <w:vAlign w:val="center"/>
          </w:tcPr>
          <w:p w14:paraId="4291AB0A" w14:textId="6519792D" w:rsidR="008032A6" w:rsidRPr="005B3CB8" w:rsidRDefault="008032A6" w:rsidP="005B3CB8">
            <w:pPr>
              <w:spacing w:after="0"/>
              <w:jc w:val="center"/>
              <w:rPr>
                <w:rFonts w:ascii="Times New Roman" w:hAnsi="Times New Roman"/>
              </w:rPr>
            </w:pPr>
          </w:p>
        </w:tc>
        <w:tc>
          <w:tcPr>
            <w:tcW w:w="625" w:type="pct"/>
            <w:vMerge/>
            <w:shd w:val="clear" w:color="auto" w:fill="FFFFFF"/>
          </w:tcPr>
          <w:p w14:paraId="66EB5DB2" w14:textId="77777777" w:rsidR="008032A6" w:rsidRPr="005B3CB8" w:rsidRDefault="008032A6" w:rsidP="005B3CB8">
            <w:pPr>
              <w:spacing w:after="0"/>
              <w:jc w:val="center"/>
              <w:rPr>
                <w:rFonts w:ascii="Times New Roman" w:hAnsi="Times New Roman"/>
              </w:rPr>
            </w:pPr>
          </w:p>
        </w:tc>
      </w:tr>
      <w:tr w:rsidR="008032A6" w:rsidRPr="005B3CB8" w14:paraId="04ECCEB3" w14:textId="6E765E43" w:rsidTr="00846CB2">
        <w:tc>
          <w:tcPr>
            <w:tcW w:w="1010" w:type="pct"/>
            <w:vMerge w:val="restart"/>
          </w:tcPr>
          <w:p w14:paraId="740CF86E"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3.3. Газетный  д</w:t>
            </w:r>
            <w:r w:rsidRPr="005B3CB8">
              <w:rPr>
                <w:rFonts w:ascii="Times New Roman" w:hAnsi="Times New Roman"/>
                <w:b/>
              </w:rPr>
              <w:t>и</w:t>
            </w:r>
            <w:r w:rsidRPr="005B3CB8">
              <w:rPr>
                <w:rFonts w:ascii="Times New Roman" w:hAnsi="Times New Roman"/>
                <w:b/>
              </w:rPr>
              <w:t>зайн</w:t>
            </w:r>
          </w:p>
        </w:tc>
        <w:tc>
          <w:tcPr>
            <w:tcW w:w="2596" w:type="pct"/>
            <w:shd w:val="clear" w:color="auto" w:fill="FFFFFF"/>
          </w:tcPr>
          <w:p w14:paraId="30A385B4"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tcBorders>
              <w:bottom w:val="nil"/>
            </w:tcBorders>
            <w:shd w:val="clear" w:color="auto" w:fill="FFFFFF"/>
            <w:vAlign w:val="center"/>
          </w:tcPr>
          <w:p w14:paraId="0C4D1A0B" w14:textId="1D4A9FB2"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0CC49AA1"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E0B200F" w14:textId="6D6CD625"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0C28485A" w14:textId="1BD9B2B2" w:rsidTr="00846CB2">
        <w:tc>
          <w:tcPr>
            <w:tcW w:w="1010" w:type="pct"/>
            <w:vMerge/>
          </w:tcPr>
          <w:p w14:paraId="0BC24D12"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38136D2D" w14:textId="77777777" w:rsidR="008032A6" w:rsidRPr="005B3CB8" w:rsidRDefault="008032A6" w:rsidP="005B3CB8">
            <w:pPr>
              <w:spacing w:after="0" w:line="240" w:lineRule="auto"/>
              <w:rPr>
                <w:rFonts w:ascii="Times New Roman" w:hAnsi="Times New Roman"/>
              </w:rPr>
            </w:pPr>
            <w:r w:rsidRPr="005B3CB8">
              <w:rPr>
                <w:rFonts w:ascii="Times New Roman" w:hAnsi="Times New Roman"/>
              </w:rPr>
              <w:t>Особенности макетирования и верстки газеты. Состав газеты. Типовые мак</w:t>
            </w:r>
            <w:r w:rsidRPr="005B3CB8">
              <w:rPr>
                <w:rFonts w:ascii="Times New Roman" w:hAnsi="Times New Roman"/>
              </w:rPr>
              <w:t>е</w:t>
            </w:r>
            <w:r w:rsidRPr="005B3CB8">
              <w:rPr>
                <w:rFonts w:ascii="Times New Roman" w:hAnsi="Times New Roman"/>
              </w:rPr>
              <w:t>ты. Особенности оформления текстового и графического материала г</w:t>
            </w:r>
            <w:r w:rsidRPr="005B3CB8">
              <w:rPr>
                <w:rFonts w:ascii="Times New Roman" w:hAnsi="Times New Roman"/>
              </w:rPr>
              <w:t>а</w:t>
            </w:r>
            <w:r w:rsidRPr="005B3CB8">
              <w:rPr>
                <w:rFonts w:ascii="Times New Roman" w:hAnsi="Times New Roman"/>
              </w:rPr>
              <w:t>зеты</w:t>
            </w:r>
          </w:p>
        </w:tc>
        <w:tc>
          <w:tcPr>
            <w:tcW w:w="769" w:type="pct"/>
            <w:tcBorders>
              <w:top w:val="nil"/>
            </w:tcBorders>
            <w:shd w:val="clear" w:color="auto" w:fill="FFFFFF"/>
            <w:vAlign w:val="center"/>
          </w:tcPr>
          <w:p w14:paraId="5C5035AE"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09A928F0" w14:textId="79F05411" w:rsidR="008032A6" w:rsidRPr="005B3CB8" w:rsidRDefault="008032A6" w:rsidP="005B3CB8">
            <w:pPr>
              <w:spacing w:after="0"/>
              <w:jc w:val="center"/>
              <w:rPr>
                <w:rFonts w:ascii="Times New Roman" w:hAnsi="Times New Roman"/>
                <w:b/>
                <w:i/>
              </w:rPr>
            </w:pPr>
          </w:p>
        </w:tc>
      </w:tr>
      <w:tr w:rsidR="008032A6" w:rsidRPr="005B3CB8" w14:paraId="4E50784B" w14:textId="39944399" w:rsidTr="005B3CB8">
        <w:tc>
          <w:tcPr>
            <w:tcW w:w="1010" w:type="pct"/>
            <w:vMerge/>
          </w:tcPr>
          <w:p w14:paraId="006C6D01"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5A9E7DB4" w14:textId="37478753"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shd w:val="clear" w:color="auto" w:fill="FFFFFF"/>
            <w:vAlign w:val="center"/>
          </w:tcPr>
          <w:p w14:paraId="0D494108" w14:textId="52DD3C2A" w:rsidR="008032A6" w:rsidRPr="005B3CB8" w:rsidRDefault="008032A6" w:rsidP="005B3CB8">
            <w:pPr>
              <w:spacing w:after="0"/>
              <w:jc w:val="center"/>
              <w:rPr>
                <w:rFonts w:ascii="Times New Roman" w:hAnsi="Times New Roman"/>
              </w:rPr>
            </w:pPr>
          </w:p>
        </w:tc>
        <w:tc>
          <w:tcPr>
            <w:tcW w:w="625" w:type="pct"/>
            <w:vMerge/>
            <w:shd w:val="clear" w:color="auto" w:fill="FFFFFF"/>
          </w:tcPr>
          <w:p w14:paraId="07F21835" w14:textId="77777777" w:rsidR="008032A6" w:rsidRPr="005B3CB8" w:rsidRDefault="008032A6" w:rsidP="005B3CB8">
            <w:pPr>
              <w:spacing w:after="0"/>
              <w:jc w:val="center"/>
              <w:rPr>
                <w:rFonts w:ascii="Times New Roman" w:hAnsi="Times New Roman"/>
              </w:rPr>
            </w:pPr>
          </w:p>
        </w:tc>
      </w:tr>
      <w:tr w:rsidR="008032A6" w:rsidRPr="005B3CB8" w14:paraId="6D2F8B7A" w14:textId="6D9751A3" w:rsidTr="005B3CB8">
        <w:tc>
          <w:tcPr>
            <w:tcW w:w="1010" w:type="pct"/>
            <w:vMerge/>
          </w:tcPr>
          <w:p w14:paraId="0023AB6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7373D700"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33.Верстка газеты</w:t>
            </w:r>
          </w:p>
        </w:tc>
        <w:tc>
          <w:tcPr>
            <w:tcW w:w="769" w:type="pct"/>
            <w:shd w:val="clear" w:color="auto" w:fill="FFFFFF"/>
            <w:vAlign w:val="center"/>
          </w:tcPr>
          <w:p w14:paraId="3E0BFE82" w14:textId="0C5A028F" w:rsidR="008032A6" w:rsidRPr="005B3CB8" w:rsidRDefault="008032A6" w:rsidP="005B3CB8">
            <w:pPr>
              <w:spacing w:after="0"/>
              <w:jc w:val="center"/>
              <w:rPr>
                <w:rFonts w:ascii="Times New Roman" w:hAnsi="Times New Roman"/>
              </w:rPr>
            </w:pPr>
          </w:p>
        </w:tc>
        <w:tc>
          <w:tcPr>
            <w:tcW w:w="625" w:type="pct"/>
            <w:vMerge/>
            <w:shd w:val="clear" w:color="auto" w:fill="FFFFFF"/>
          </w:tcPr>
          <w:p w14:paraId="6123D6BE" w14:textId="77777777" w:rsidR="008032A6" w:rsidRPr="005B3CB8" w:rsidRDefault="008032A6" w:rsidP="005B3CB8">
            <w:pPr>
              <w:spacing w:after="0"/>
              <w:jc w:val="center"/>
              <w:rPr>
                <w:rFonts w:ascii="Times New Roman" w:hAnsi="Times New Roman"/>
              </w:rPr>
            </w:pPr>
          </w:p>
        </w:tc>
      </w:tr>
      <w:tr w:rsidR="008032A6" w:rsidRPr="005B3CB8" w14:paraId="6813959B" w14:textId="36F23308" w:rsidTr="005B3CB8">
        <w:tc>
          <w:tcPr>
            <w:tcW w:w="1010" w:type="pct"/>
            <w:vMerge w:val="restart"/>
          </w:tcPr>
          <w:p w14:paraId="5406C7BF"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3.4</w:t>
            </w:r>
            <w:r w:rsidRPr="005B3CB8">
              <w:rPr>
                <w:rFonts w:ascii="Times New Roman" w:hAnsi="Times New Roman"/>
              </w:rPr>
              <w:t xml:space="preserve">. </w:t>
            </w:r>
            <w:r w:rsidRPr="005B3CB8">
              <w:rPr>
                <w:rStyle w:val="afffffa"/>
                <w:rFonts w:ascii="Times New Roman" w:hAnsi="Times New Roman"/>
                <w:bCs/>
              </w:rPr>
              <w:t>Верстка рекла</w:t>
            </w:r>
            <w:r w:rsidRPr="005B3CB8">
              <w:rPr>
                <w:rStyle w:val="afffffa"/>
                <w:rFonts w:ascii="Times New Roman" w:hAnsi="Times New Roman"/>
                <w:bCs/>
              </w:rPr>
              <w:t>м</w:t>
            </w:r>
            <w:r w:rsidRPr="005B3CB8">
              <w:rPr>
                <w:rStyle w:val="afffffa"/>
                <w:rFonts w:ascii="Times New Roman" w:hAnsi="Times New Roman"/>
                <w:bCs/>
              </w:rPr>
              <w:t>ной многостраничной пр</w:t>
            </w:r>
            <w:r w:rsidRPr="005B3CB8">
              <w:rPr>
                <w:rStyle w:val="afffffa"/>
                <w:rFonts w:ascii="Times New Roman" w:hAnsi="Times New Roman"/>
                <w:bCs/>
              </w:rPr>
              <w:t>о</w:t>
            </w:r>
            <w:r w:rsidRPr="005B3CB8">
              <w:rPr>
                <w:rStyle w:val="afffffa"/>
                <w:rFonts w:ascii="Times New Roman" w:hAnsi="Times New Roman"/>
                <w:bCs/>
              </w:rPr>
              <w:t>дукции</w:t>
            </w:r>
          </w:p>
        </w:tc>
        <w:tc>
          <w:tcPr>
            <w:tcW w:w="2596" w:type="pct"/>
            <w:shd w:val="clear" w:color="auto" w:fill="FFFFFF"/>
          </w:tcPr>
          <w:p w14:paraId="2329D11E"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vMerge w:val="restart"/>
            <w:shd w:val="clear" w:color="auto" w:fill="FFFFFF"/>
            <w:vAlign w:val="center"/>
          </w:tcPr>
          <w:p w14:paraId="16482080" w14:textId="7420DF9E"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049C84FD" w14:textId="77777777" w:rsidR="008032A6" w:rsidRPr="005B3CB8" w:rsidRDefault="008032A6" w:rsidP="005B3CB8">
            <w:pPr>
              <w:spacing w:after="0"/>
              <w:jc w:val="center"/>
              <w:rPr>
                <w:rFonts w:ascii="Times New Roman" w:hAnsi="Times New Roman"/>
                <w:b/>
                <w:i/>
              </w:rPr>
            </w:pPr>
          </w:p>
        </w:tc>
      </w:tr>
      <w:tr w:rsidR="008032A6" w:rsidRPr="005B3CB8" w14:paraId="75735AEF" w14:textId="03A6918A" w:rsidTr="005B3CB8">
        <w:tc>
          <w:tcPr>
            <w:tcW w:w="1010" w:type="pct"/>
            <w:vMerge/>
          </w:tcPr>
          <w:p w14:paraId="525F439C"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55422A9B" w14:textId="20147AD8" w:rsidR="008032A6" w:rsidRPr="005B3CB8" w:rsidRDefault="008032A6" w:rsidP="005B3CB8">
            <w:pPr>
              <w:spacing w:after="0" w:line="240" w:lineRule="auto"/>
              <w:rPr>
                <w:rFonts w:ascii="Times New Roman" w:hAnsi="Times New Roman"/>
              </w:rPr>
            </w:pPr>
            <w:r w:rsidRPr="005B3CB8">
              <w:rPr>
                <w:rFonts w:ascii="Times New Roman" w:hAnsi="Times New Roman"/>
              </w:rPr>
              <w:t>Особенности макетирования и верстки рекламы. Виды рекламной продукции</w:t>
            </w:r>
            <w:r>
              <w:rPr>
                <w:rFonts w:ascii="Times New Roman" w:hAnsi="Times New Roman"/>
              </w:rPr>
              <w:t xml:space="preserve">. </w:t>
            </w:r>
            <w:r w:rsidRPr="005B3CB8">
              <w:rPr>
                <w:rFonts w:ascii="Times New Roman" w:hAnsi="Times New Roman"/>
              </w:rPr>
              <w:t>Особенности оформления текстового и графического материала в рекламе. Буклеты, брошюры, каталоги. Их о</w:t>
            </w:r>
            <w:r w:rsidRPr="005B3CB8">
              <w:rPr>
                <w:rFonts w:ascii="Times New Roman" w:hAnsi="Times New Roman"/>
              </w:rPr>
              <w:t>т</w:t>
            </w:r>
            <w:r w:rsidRPr="005B3CB8">
              <w:rPr>
                <w:rFonts w:ascii="Times New Roman" w:hAnsi="Times New Roman"/>
              </w:rPr>
              <w:t>личие по оформлению.</w:t>
            </w:r>
          </w:p>
        </w:tc>
        <w:tc>
          <w:tcPr>
            <w:tcW w:w="769" w:type="pct"/>
            <w:vMerge/>
            <w:shd w:val="clear" w:color="auto" w:fill="FFFFFF"/>
            <w:vAlign w:val="center"/>
          </w:tcPr>
          <w:p w14:paraId="66696C79"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282A1461" w14:textId="77777777" w:rsidR="008032A6" w:rsidRPr="005B3CB8" w:rsidRDefault="008032A6" w:rsidP="005B3CB8">
            <w:pPr>
              <w:spacing w:after="0"/>
              <w:jc w:val="center"/>
              <w:rPr>
                <w:rFonts w:ascii="Times New Roman" w:hAnsi="Times New Roman"/>
                <w:b/>
                <w:i/>
              </w:rPr>
            </w:pPr>
          </w:p>
        </w:tc>
      </w:tr>
      <w:tr w:rsidR="008032A6" w:rsidRPr="005B3CB8" w14:paraId="7148EA31" w14:textId="715C9E62" w:rsidTr="005B3CB8">
        <w:tc>
          <w:tcPr>
            <w:tcW w:w="1010" w:type="pct"/>
            <w:vMerge/>
          </w:tcPr>
          <w:p w14:paraId="65748220"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41B0F6D8" w14:textId="244B7798"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shd w:val="clear" w:color="auto" w:fill="FFFFFF"/>
            <w:vAlign w:val="center"/>
          </w:tcPr>
          <w:p w14:paraId="3CFA818E" w14:textId="2C2FAF07" w:rsidR="008032A6" w:rsidRPr="005B3CB8" w:rsidRDefault="008032A6" w:rsidP="005B3CB8">
            <w:pPr>
              <w:spacing w:after="0"/>
              <w:jc w:val="center"/>
              <w:rPr>
                <w:rFonts w:ascii="Times New Roman" w:hAnsi="Times New Roman"/>
              </w:rPr>
            </w:pPr>
          </w:p>
        </w:tc>
        <w:tc>
          <w:tcPr>
            <w:tcW w:w="625" w:type="pct"/>
            <w:vMerge/>
            <w:shd w:val="clear" w:color="auto" w:fill="FFFFFF"/>
          </w:tcPr>
          <w:p w14:paraId="09350AF1" w14:textId="77777777" w:rsidR="008032A6" w:rsidRPr="005B3CB8" w:rsidRDefault="008032A6" w:rsidP="005B3CB8">
            <w:pPr>
              <w:spacing w:after="0"/>
              <w:jc w:val="center"/>
              <w:rPr>
                <w:rFonts w:ascii="Times New Roman" w:hAnsi="Times New Roman"/>
              </w:rPr>
            </w:pPr>
          </w:p>
        </w:tc>
      </w:tr>
      <w:tr w:rsidR="008032A6" w:rsidRPr="005B3CB8" w14:paraId="39C6BB0F" w14:textId="52F18469" w:rsidTr="005B3CB8">
        <w:tc>
          <w:tcPr>
            <w:tcW w:w="1010" w:type="pct"/>
            <w:vMerge/>
          </w:tcPr>
          <w:p w14:paraId="154D5031"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520A1AFA"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34.Верстка рекламной брошюры</w:t>
            </w:r>
          </w:p>
        </w:tc>
        <w:tc>
          <w:tcPr>
            <w:tcW w:w="769" w:type="pct"/>
            <w:shd w:val="clear" w:color="auto" w:fill="FFFFFF"/>
            <w:vAlign w:val="center"/>
          </w:tcPr>
          <w:p w14:paraId="68B9C4FB" w14:textId="3C5A787C" w:rsidR="008032A6" w:rsidRPr="005B3CB8" w:rsidRDefault="008032A6" w:rsidP="005B3CB8">
            <w:pPr>
              <w:spacing w:after="0"/>
              <w:jc w:val="center"/>
              <w:rPr>
                <w:rFonts w:ascii="Times New Roman" w:hAnsi="Times New Roman"/>
              </w:rPr>
            </w:pPr>
          </w:p>
        </w:tc>
        <w:tc>
          <w:tcPr>
            <w:tcW w:w="625" w:type="pct"/>
            <w:vMerge/>
            <w:shd w:val="clear" w:color="auto" w:fill="FFFFFF"/>
          </w:tcPr>
          <w:p w14:paraId="16718737" w14:textId="77777777" w:rsidR="008032A6" w:rsidRPr="005B3CB8" w:rsidRDefault="008032A6" w:rsidP="005B3CB8">
            <w:pPr>
              <w:spacing w:after="0"/>
              <w:jc w:val="center"/>
              <w:rPr>
                <w:rFonts w:ascii="Times New Roman" w:hAnsi="Times New Roman"/>
              </w:rPr>
            </w:pPr>
          </w:p>
        </w:tc>
      </w:tr>
      <w:tr w:rsidR="008032A6" w:rsidRPr="005B3CB8" w14:paraId="38896190" w14:textId="1C5CFF02" w:rsidTr="005B3CB8">
        <w:tc>
          <w:tcPr>
            <w:tcW w:w="1010" w:type="pct"/>
            <w:vMerge w:val="restart"/>
          </w:tcPr>
          <w:p w14:paraId="1802FB2E" w14:textId="77777777" w:rsidR="008032A6" w:rsidRPr="005B3CB8" w:rsidRDefault="008032A6" w:rsidP="005B3CB8">
            <w:pPr>
              <w:spacing w:after="0"/>
              <w:rPr>
                <w:rFonts w:ascii="Times New Roman" w:hAnsi="Times New Roman"/>
                <w:b/>
                <w:bCs/>
                <w:i/>
              </w:rPr>
            </w:pPr>
            <w:r w:rsidRPr="005B3CB8">
              <w:rPr>
                <w:rFonts w:ascii="Times New Roman" w:hAnsi="Times New Roman"/>
                <w:b/>
              </w:rPr>
              <w:t>Тема 3.5</w:t>
            </w:r>
            <w:r w:rsidRPr="005B3CB8">
              <w:rPr>
                <w:rFonts w:ascii="Times New Roman" w:hAnsi="Times New Roman"/>
              </w:rPr>
              <w:t xml:space="preserve">. </w:t>
            </w:r>
            <w:r w:rsidRPr="005B3CB8">
              <w:rPr>
                <w:rFonts w:ascii="Times New Roman" w:hAnsi="Times New Roman"/>
                <w:b/>
              </w:rPr>
              <w:t>Спуск полос</w:t>
            </w:r>
          </w:p>
        </w:tc>
        <w:tc>
          <w:tcPr>
            <w:tcW w:w="2596" w:type="pct"/>
            <w:shd w:val="clear" w:color="auto" w:fill="FFFFFF"/>
          </w:tcPr>
          <w:p w14:paraId="456AC730"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vMerge w:val="restart"/>
            <w:shd w:val="clear" w:color="auto" w:fill="FFFFFF"/>
            <w:vAlign w:val="center"/>
          </w:tcPr>
          <w:p w14:paraId="2C684E1C" w14:textId="75CCF7D3"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679B1289"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36AFA1C8" w14:textId="43230E9A"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71077BEE" w14:textId="0ADE3606" w:rsidTr="005B3CB8">
        <w:tc>
          <w:tcPr>
            <w:tcW w:w="1010" w:type="pct"/>
            <w:vMerge/>
          </w:tcPr>
          <w:p w14:paraId="09709F8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40A53CE3" w14:textId="77777777" w:rsidR="008032A6" w:rsidRPr="005B3CB8" w:rsidRDefault="008032A6" w:rsidP="005B3CB8">
            <w:pPr>
              <w:spacing w:after="0" w:line="240" w:lineRule="auto"/>
              <w:rPr>
                <w:rFonts w:ascii="Times New Roman" w:hAnsi="Times New Roman"/>
              </w:rPr>
            </w:pPr>
            <w:r w:rsidRPr="005B3CB8">
              <w:rPr>
                <w:rFonts w:ascii="Times New Roman" w:hAnsi="Times New Roman"/>
              </w:rPr>
              <w:t>Особенности макетирования издания для вывода при помощи спуска полос. Спуск п</w:t>
            </w:r>
            <w:r w:rsidRPr="005B3CB8">
              <w:rPr>
                <w:rFonts w:ascii="Times New Roman" w:hAnsi="Times New Roman"/>
              </w:rPr>
              <w:t>о</w:t>
            </w:r>
            <w:r w:rsidRPr="005B3CB8">
              <w:rPr>
                <w:rFonts w:ascii="Times New Roman" w:hAnsi="Times New Roman"/>
              </w:rPr>
              <w:t xml:space="preserve">лос </w:t>
            </w:r>
          </w:p>
        </w:tc>
        <w:tc>
          <w:tcPr>
            <w:tcW w:w="769" w:type="pct"/>
            <w:vMerge/>
            <w:shd w:val="clear" w:color="auto" w:fill="FFFFFF"/>
            <w:vAlign w:val="center"/>
          </w:tcPr>
          <w:p w14:paraId="1E1D9C72"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09CB38C8" w14:textId="13D6127B" w:rsidR="008032A6" w:rsidRPr="005B3CB8" w:rsidRDefault="008032A6" w:rsidP="005B3CB8">
            <w:pPr>
              <w:spacing w:after="0"/>
              <w:jc w:val="center"/>
              <w:rPr>
                <w:rFonts w:ascii="Times New Roman" w:hAnsi="Times New Roman"/>
                <w:b/>
                <w:i/>
              </w:rPr>
            </w:pPr>
          </w:p>
        </w:tc>
      </w:tr>
      <w:tr w:rsidR="008032A6" w:rsidRPr="005B3CB8" w14:paraId="45018D86" w14:textId="544E17C3" w:rsidTr="005B3CB8">
        <w:tc>
          <w:tcPr>
            <w:tcW w:w="1010" w:type="pct"/>
            <w:vMerge/>
          </w:tcPr>
          <w:p w14:paraId="472A5458"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3DF2899D" w14:textId="3AA11B12" w:rsidR="008032A6" w:rsidRPr="005B3CB8" w:rsidRDefault="008032A6" w:rsidP="005B3CB8">
            <w:pPr>
              <w:spacing w:after="0"/>
              <w:rPr>
                <w:rFonts w:ascii="Times New Roman" w:hAnsi="Times New Roman"/>
                <w:color w:val="000000"/>
              </w:rPr>
            </w:pPr>
            <w:r w:rsidRPr="005B3CB8">
              <w:rPr>
                <w:rFonts w:ascii="Times New Roman" w:hAnsi="Times New Roman"/>
                <w:b/>
                <w:bCs/>
              </w:rPr>
              <w:t>В том числе практических занятий и лабораторных р</w:t>
            </w:r>
            <w:r w:rsidRPr="005B3CB8">
              <w:rPr>
                <w:rFonts w:ascii="Times New Roman" w:hAnsi="Times New Roman"/>
                <w:b/>
                <w:bCs/>
              </w:rPr>
              <w:t>а</w:t>
            </w:r>
            <w:r w:rsidRPr="005B3CB8">
              <w:rPr>
                <w:rFonts w:ascii="Times New Roman" w:hAnsi="Times New Roman"/>
                <w:b/>
                <w:bCs/>
              </w:rPr>
              <w:t>бот</w:t>
            </w:r>
          </w:p>
        </w:tc>
        <w:tc>
          <w:tcPr>
            <w:tcW w:w="769" w:type="pct"/>
            <w:shd w:val="clear" w:color="auto" w:fill="FFFFFF"/>
            <w:vAlign w:val="center"/>
          </w:tcPr>
          <w:p w14:paraId="1C96171E" w14:textId="534C3E21" w:rsidR="008032A6" w:rsidRPr="005B3CB8" w:rsidRDefault="008032A6" w:rsidP="005B3CB8">
            <w:pPr>
              <w:spacing w:after="0"/>
              <w:jc w:val="center"/>
              <w:rPr>
                <w:rFonts w:ascii="Times New Roman" w:hAnsi="Times New Roman"/>
              </w:rPr>
            </w:pPr>
          </w:p>
        </w:tc>
        <w:tc>
          <w:tcPr>
            <w:tcW w:w="625" w:type="pct"/>
            <w:vMerge/>
            <w:shd w:val="clear" w:color="auto" w:fill="FFFFFF"/>
          </w:tcPr>
          <w:p w14:paraId="52F27C24" w14:textId="77777777" w:rsidR="008032A6" w:rsidRPr="005B3CB8" w:rsidRDefault="008032A6" w:rsidP="005B3CB8">
            <w:pPr>
              <w:spacing w:after="0"/>
              <w:jc w:val="center"/>
              <w:rPr>
                <w:rFonts w:ascii="Times New Roman" w:hAnsi="Times New Roman"/>
              </w:rPr>
            </w:pPr>
          </w:p>
        </w:tc>
      </w:tr>
      <w:tr w:rsidR="008032A6" w:rsidRPr="005B3CB8" w14:paraId="7FBC08CF" w14:textId="3B9144EC" w:rsidTr="005B3CB8">
        <w:tc>
          <w:tcPr>
            <w:tcW w:w="1010" w:type="pct"/>
            <w:vMerge/>
          </w:tcPr>
          <w:p w14:paraId="679F2D49"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60994107"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35.Спуск полос книги</w:t>
            </w:r>
          </w:p>
        </w:tc>
        <w:tc>
          <w:tcPr>
            <w:tcW w:w="769" w:type="pct"/>
            <w:shd w:val="clear" w:color="auto" w:fill="FFFFFF"/>
            <w:vAlign w:val="center"/>
          </w:tcPr>
          <w:p w14:paraId="72609EE1" w14:textId="2EF86828" w:rsidR="008032A6" w:rsidRPr="005B3CB8" w:rsidRDefault="008032A6" w:rsidP="005B3CB8">
            <w:pPr>
              <w:spacing w:after="0"/>
              <w:jc w:val="center"/>
              <w:rPr>
                <w:rFonts w:ascii="Times New Roman" w:hAnsi="Times New Roman"/>
              </w:rPr>
            </w:pPr>
          </w:p>
        </w:tc>
        <w:tc>
          <w:tcPr>
            <w:tcW w:w="625" w:type="pct"/>
            <w:vMerge/>
            <w:shd w:val="clear" w:color="auto" w:fill="FFFFFF"/>
          </w:tcPr>
          <w:p w14:paraId="4F0DF563" w14:textId="77777777" w:rsidR="008032A6" w:rsidRPr="005B3CB8" w:rsidRDefault="008032A6" w:rsidP="005B3CB8">
            <w:pPr>
              <w:spacing w:after="0"/>
              <w:jc w:val="center"/>
              <w:rPr>
                <w:rFonts w:ascii="Times New Roman" w:hAnsi="Times New Roman"/>
              </w:rPr>
            </w:pPr>
          </w:p>
        </w:tc>
      </w:tr>
      <w:tr w:rsidR="005B3CB8" w:rsidRPr="005B3CB8" w14:paraId="121A09F7" w14:textId="658BC721" w:rsidTr="005B3CB8">
        <w:tc>
          <w:tcPr>
            <w:tcW w:w="3606" w:type="pct"/>
            <w:gridSpan w:val="2"/>
          </w:tcPr>
          <w:p w14:paraId="6BAADCC4" w14:textId="77777777" w:rsidR="005B3CB8" w:rsidRPr="005B3CB8" w:rsidRDefault="005B3CB8" w:rsidP="005B3CB8">
            <w:pPr>
              <w:spacing w:after="0"/>
              <w:rPr>
                <w:rFonts w:ascii="Times New Roman" w:hAnsi="Times New Roman"/>
                <w:b/>
                <w:bCs/>
              </w:rPr>
            </w:pPr>
            <w:r w:rsidRPr="005B3CB8">
              <w:rPr>
                <w:rFonts w:ascii="Times New Roman" w:hAnsi="Times New Roman"/>
                <w:b/>
                <w:bCs/>
              </w:rPr>
              <w:t>Раздел 4. Дизайн упаковки</w:t>
            </w:r>
          </w:p>
        </w:tc>
        <w:tc>
          <w:tcPr>
            <w:tcW w:w="769" w:type="pct"/>
            <w:shd w:val="clear" w:color="auto" w:fill="FFFFFF"/>
            <w:vAlign w:val="center"/>
          </w:tcPr>
          <w:p w14:paraId="14E436E1" w14:textId="7D44683F" w:rsidR="005B3CB8" w:rsidRPr="005B3CB8" w:rsidRDefault="008032A6" w:rsidP="005B3CB8">
            <w:pPr>
              <w:spacing w:after="0"/>
              <w:jc w:val="center"/>
              <w:rPr>
                <w:rFonts w:ascii="Times New Roman" w:hAnsi="Times New Roman"/>
                <w:b/>
              </w:rPr>
            </w:pPr>
            <w:r>
              <w:rPr>
                <w:rFonts w:ascii="Times New Roman" w:hAnsi="Times New Roman"/>
                <w:b/>
              </w:rPr>
              <w:t>162/162</w:t>
            </w:r>
          </w:p>
        </w:tc>
        <w:tc>
          <w:tcPr>
            <w:tcW w:w="625" w:type="pct"/>
            <w:shd w:val="clear" w:color="auto" w:fill="FFFFFF"/>
          </w:tcPr>
          <w:p w14:paraId="3E6339F8" w14:textId="77777777" w:rsidR="005B3CB8" w:rsidRPr="005B3CB8" w:rsidRDefault="005B3CB8" w:rsidP="005B3CB8">
            <w:pPr>
              <w:spacing w:after="0"/>
              <w:jc w:val="center"/>
              <w:rPr>
                <w:rFonts w:ascii="Times New Roman" w:hAnsi="Times New Roman"/>
                <w:b/>
              </w:rPr>
            </w:pPr>
          </w:p>
        </w:tc>
      </w:tr>
      <w:tr w:rsidR="005B3CB8" w:rsidRPr="005B3CB8" w14:paraId="553283B3" w14:textId="7FB3B808" w:rsidTr="005B3CB8">
        <w:tc>
          <w:tcPr>
            <w:tcW w:w="3606" w:type="pct"/>
            <w:gridSpan w:val="2"/>
          </w:tcPr>
          <w:p w14:paraId="0BFD135D" w14:textId="0432936E" w:rsidR="005B3CB8" w:rsidRPr="005B3CB8" w:rsidRDefault="005B3CB8" w:rsidP="005B3CB8">
            <w:pPr>
              <w:spacing w:after="0"/>
              <w:rPr>
                <w:rFonts w:ascii="Times New Roman" w:hAnsi="Times New Roman"/>
              </w:rPr>
            </w:pPr>
            <w:r>
              <w:rPr>
                <w:rFonts w:ascii="Times New Roman" w:hAnsi="Times New Roman"/>
                <w:b/>
                <w:bCs/>
              </w:rPr>
              <w:t xml:space="preserve">МДК. </w:t>
            </w:r>
            <w:r w:rsidRPr="005B3CB8">
              <w:rPr>
                <w:rFonts w:ascii="Times New Roman" w:hAnsi="Times New Roman"/>
                <w:b/>
                <w:bCs/>
              </w:rPr>
              <w:t>02.04. Дизайн упаковки</w:t>
            </w:r>
          </w:p>
        </w:tc>
        <w:tc>
          <w:tcPr>
            <w:tcW w:w="769" w:type="pct"/>
            <w:shd w:val="clear" w:color="auto" w:fill="FFFFFF"/>
            <w:vAlign w:val="center"/>
          </w:tcPr>
          <w:p w14:paraId="06DC86F8" w14:textId="44602B01" w:rsidR="005B3CB8" w:rsidRPr="005B3CB8" w:rsidRDefault="008032A6" w:rsidP="005B3CB8">
            <w:pPr>
              <w:spacing w:after="0"/>
              <w:jc w:val="center"/>
              <w:rPr>
                <w:rFonts w:ascii="Times New Roman" w:hAnsi="Times New Roman"/>
                <w:b/>
              </w:rPr>
            </w:pPr>
            <w:r>
              <w:rPr>
                <w:rFonts w:ascii="Times New Roman" w:hAnsi="Times New Roman"/>
                <w:b/>
              </w:rPr>
              <w:t>162/162</w:t>
            </w:r>
          </w:p>
        </w:tc>
        <w:tc>
          <w:tcPr>
            <w:tcW w:w="625" w:type="pct"/>
            <w:shd w:val="clear" w:color="auto" w:fill="FFFFFF"/>
          </w:tcPr>
          <w:p w14:paraId="2CA7FC0D" w14:textId="77777777" w:rsidR="005B3CB8" w:rsidRPr="005B3CB8" w:rsidRDefault="005B3CB8" w:rsidP="005B3CB8">
            <w:pPr>
              <w:spacing w:after="0"/>
              <w:jc w:val="center"/>
              <w:rPr>
                <w:rFonts w:ascii="Times New Roman" w:hAnsi="Times New Roman"/>
                <w:b/>
              </w:rPr>
            </w:pPr>
          </w:p>
        </w:tc>
      </w:tr>
      <w:tr w:rsidR="008032A6" w:rsidRPr="005B3CB8" w14:paraId="3807A926" w14:textId="437D3CFD" w:rsidTr="008032A6">
        <w:tc>
          <w:tcPr>
            <w:tcW w:w="1010" w:type="pct"/>
            <w:vMerge w:val="restart"/>
          </w:tcPr>
          <w:p w14:paraId="0DF35F4B" w14:textId="77777777" w:rsidR="008032A6" w:rsidRPr="005B3CB8" w:rsidRDefault="008032A6" w:rsidP="005B3CB8">
            <w:pPr>
              <w:spacing w:after="0"/>
              <w:rPr>
                <w:rFonts w:ascii="Times New Roman" w:hAnsi="Times New Roman"/>
                <w:b/>
                <w:bCs/>
              </w:rPr>
            </w:pPr>
            <w:r w:rsidRPr="005B3CB8">
              <w:rPr>
                <w:rFonts w:ascii="Times New Roman" w:hAnsi="Times New Roman"/>
                <w:b/>
                <w:bCs/>
              </w:rPr>
              <w:lastRenderedPageBreak/>
              <w:t>Тема 4.1. Основы черч</w:t>
            </w:r>
            <w:r w:rsidRPr="005B3CB8">
              <w:rPr>
                <w:rFonts w:ascii="Times New Roman" w:hAnsi="Times New Roman"/>
                <w:b/>
                <w:bCs/>
              </w:rPr>
              <w:t>е</w:t>
            </w:r>
            <w:r w:rsidRPr="005B3CB8">
              <w:rPr>
                <w:rFonts w:ascii="Times New Roman" w:hAnsi="Times New Roman"/>
                <w:b/>
                <w:bCs/>
              </w:rPr>
              <w:t xml:space="preserve">ния </w:t>
            </w:r>
          </w:p>
        </w:tc>
        <w:tc>
          <w:tcPr>
            <w:tcW w:w="2596" w:type="pct"/>
            <w:shd w:val="clear" w:color="auto" w:fill="FFFFFF"/>
          </w:tcPr>
          <w:p w14:paraId="4C9B7DFD" w14:textId="77777777" w:rsidR="008032A6" w:rsidRPr="005B3CB8" w:rsidRDefault="008032A6" w:rsidP="005B3CB8">
            <w:pPr>
              <w:spacing w:after="0"/>
              <w:rPr>
                <w:rFonts w:ascii="Times New Roman" w:hAnsi="Times New Roman"/>
              </w:rPr>
            </w:pPr>
            <w:r w:rsidRPr="005B3CB8">
              <w:rPr>
                <w:rFonts w:ascii="Times New Roman" w:hAnsi="Times New Roman"/>
                <w:b/>
                <w:bCs/>
              </w:rPr>
              <w:t>Содержание</w:t>
            </w:r>
          </w:p>
        </w:tc>
        <w:tc>
          <w:tcPr>
            <w:tcW w:w="769" w:type="pct"/>
            <w:vMerge w:val="restart"/>
            <w:shd w:val="clear" w:color="auto" w:fill="FFFFFF"/>
            <w:vAlign w:val="center"/>
          </w:tcPr>
          <w:p w14:paraId="043D202A" w14:textId="7985D129" w:rsidR="008032A6" w:rsidRPr="005B3CB8" w:rsidRDefault="008032A6" w:rsidP="005B3CB8">
            <w:pPr>
              <w:spacing w:after="0"/>
              <w:jc w:val="center"/>
              <w:rPr>
                <w:rFonts w:ascii="Times New Roman" w:hAnsi="Times New Roman"/>
                <w:b/>
              </w:rPr>
            </w:pPr>
          </w:p>
        </w:tc>
        <w:tc>
          <w:tcPr>
            <w:tcW w:w="625" w:type="pct"/>
            <w:vMerge w:val="restart"/>
            <w:shd w:val="clear" w:color="auto" w:fill="FFFFFF"/>
          </w:tcPr>
          <w:p w14:paraId="7C4AB1BB"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36998D94" w14:textId="589152AF" w:rsidR="008032A6" w:rsidRPr="005B3CB8" w:rsidRDefault="008032A6" w:rsidP="008032A6">
            <w:pPr>
              <w:spacing w:after="0"/>
              <w:jc w:val="center"/>
              <w:rPr>
                <w:rFonts w:ascii="Times New Roman" w:hAnsi="Times New Roman"/>
                <w:b/>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0290A439" w14:textId="3BD92E2C" w:rsidTr="008032A6">
        <w:tc>
          <w:tcPr>
            <w:tcW w:w="1010" w:type="pct"/>
            <w:vMerge/>
            <w:tcBorders>
              <w:bottom w:val="nil"/>
            </w:tcBorders>
          </w:tcPr>
          <w:p w14:paraId="18F0F1FF"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2D868C8C" w14:textId="00E85D20" w:rsidR="008032A6" w:rsidRPr="005B3CB8" w:rsidRDefault="008032A6" w:rsidP="008032A6">
            <w:pPr>
              <w:spacing w:after="0"/>
              <w:contextualSpacing/>
              <w:rPr>
                <w:rFonts w:ascii="Times New Roman" w:hAnsi="Times New Roman"/>
              </w:rPr>
            </w:pPr>
            <w:r w:rsidRPr="005B3CB8">
              <w:rPr>
                <w:rFonts w:ascii="Times New Roman" w:hAnsi="Times New Roman"/>
              </w:rPr>
              <w:t>Геометрические построения. Правила оформления чертежей. Масштаб. Линии че</w:t>
            </w:r>
            <w:r w:rsidRPr="005B3CB8">
              <w:rPr>
                <w:rFonts w:ascii="Times New Roman" w:hAnsi="Times New Roman"/>
              </w:rPr>
              <w:t>р</w:t>
            </w:r>
            <w:r w:rsidRPr="005B3CB8">
              <w:rPr>
                <w:rFonts w:ascii="Times New Roman" w:hAnsi="Times New Roman"/>
              </w:rPr>
              <w:t>тежа. Шрифт. Нанесение размеров. Деление отрезков, окружностей, углов на равные части. Сопряжения.  Проекционное черчение. Метод проекций. Способы преобразования плоскостей. Аксонометрия. Окружности в аксон</w:t>
            </w:r>
            <w:r w:rsidRPr="005B3CB8">
              <w:rPr>
                <w:rFonts w:ascii="Times New Roman" w:hAnsi="Times New Roman"/>
              </w:rPr>
              <w:t>о</w:t>
            </w:r>
            <w:r w:rsidRPr="005B3CB8">
              <w:rPr>
                <w:rFonts w:ascii="Times New Roman" w:hAnsi="Times New Roman"/>
              </w:rPr>
              <w:t>метрии. Проекции моделей. Сечение тел плоскостью. Развёртка поверхностей.  Выполнение надписей стандартным шри</w:t>
            </w:r>
            <w:r w:rsidRPr="005B3CB8">
              <w:rPr>
                <w:rFonts w:ascii="Times New Roman" w:hAnsi="Times New Roman"/>
              </w:rPr>
              <w:t>ф</w:t>
            </w:r>
            <w:r w:rsidRPr="005B3CB8">
              <w:rPr>
                <w:rFonts w:ascii="Times New Roman" w:hAnsi="Times New Roman"/>
              </w:rPr>
              <w:t>том.</w:t>
            </w:r>
            <w:r>
              <w:rPr>
                <w:rFonts w:ascii="Times New Roman" w:hAnsi="Times New Roman"/>
              </w:rPr>
              <w:t xml:space="preserve"> </w:t>
            </w:r>
            <w:r w:rsidRPr="005B3CB8">
              <w:rPr>
                <w:rFonts w:ascii="Times New Roman" w:hAnsi="Times New Roman"/>
              </w:rPr>
              <w:t>Деление окружности на равные части.</w:t>
            </w:r>
            <w:r>
              <w:rPr>
                <w:rFonts w:ascii="Times New Roman" w:hAnsi="Times New Roman"/>
              </w:rPr>
              <w:t xml:space="preserve"> </w:t>
            </w:r>
            <w:r w:rsidRPr="005B3CB8">
              <w:rPr>
                <w:rFonts w:ascii="Times New Roman" w:hAnsi="Times New Roman"/>
              </w:rPr>
              <w:t>Комплексный чертёж.</w:t>
            </w:r>
            <w:r>
              <w:rPr>
                <w:rFonts w:ascii="Times New Roman" w:hAnsi="Times New Roman"/>
              </w:rPr>
              <w:t xml:space="preserve"> </w:t>
            </w:r>
            <w:r w:rsidRPr="005B3CB8">
              <w:rPr>
                <w:rFonts w:ascii="Times New Roman" w:hAnsi="Times New Roman"/>
              </w:rPr>
              <w:t>Сечение и разрезы.</w:t>
            </w:r>
            <w:r>
              <w:rPr>
                <w:rFonts w:ascii="Times New Roman" w:hAnsi="Times New Roman"/>
              </w:rPr>
              <w:t xml:space="preserve"> </w:t>
            </w:r>
            <w:r w:rsidRPr="005B3CB8">
              <w:rPr>
                <w:rFonts w:ascii="Times New Roman" w:hAnsi="Times New Roman"/>
              </w:rPr>
              <w:t>Аксонометрия.</w:t>
            </w:r>
            <w:r>
              <w:rPr>
                <w:rFonts w:ascii="Times New Roman" w:hAnsi="Times New Roman"/>
              </w:rPr>
              <w:t xml:space="preserve"> </w:t>
            </w:r>
            <w:r w:rsidRPr="005B3CB8">
              <w:rPr>
                <w:rFonts w:ascii="Times New Roman" w:hAnsi="Times New Roman"/>
              </w:rPr>
              <w:t>Построение комплексного чертежа и наглядного изображения.</w:t>
            </w:r>
            <w:r>
              <w:rPr>
                <w:rFonts w:ascii="Times New Roman" w:hAnsi="Times New Roman"/>
              </w:rPr>
              <w:t xml:space="preserve"> </w:t>
            </w:r>
            <w:r w:rsidRPr="005B3CB8">
              <w:rPr>
                <w:rFonts w:ascii="Times New Roman" w:hAnsi="Times New Roman"/>
              </w:rPr>
              <w:t>По наглядному изображ</w:t>
            </w:r>
            <w:r w:rsidRPr="005B3CB8">
              <w:rPr>
                <w:rFonts w:ascii="Times New Roman" w:hAnsi="Times New Roman"/>
              </w:rPr>
              <w:t>е</w:t>
            </w:r>
            <w:r w:rsidRPr="005B3CB8">
              <w:rPr>
                <w:rFonts w:ascii="Times New Roman" w:hAnsi="Times New Roman"/>
              </w:rPr>
              <w:t>нию построить три проекции. Нанесение размеров.</w:t>
            </w:r>
            <w:r>
              <w:rPr>
                <w:rFonts w:ascii="Times New Roman" w:hAnsi="Times New Roman"/>
              </w:rPr>
              <w:t xml:space="preserve"> </w:t>
            </w:r>
            <w:r w:rsidRPr="005B3CB8">
              <w:rPr>
                <w:rFonts w:ascii="Times New Roman" w:hAnsi="Times New Roman"/>
              </w:rPr>
              <w:t>Выполнение аксонометр</w:t>
            </w:r>
            <w:r w:rsidRPr="005B3CB8">
              <w:rPr>
                <w:rFonts w:ascii="Times New Roman" w:hAnsi="Times New Roman"/>
              </w:rPr>
              <w:t>и</w:t>
            </w:r>
            <w:r w:rsidRPr="005B3CB8">
              <w:rPr>
                <w:rFonts w:ascii="Times New Roman" w:hAnsi="Times New Roman"/>
              </w:rPr>
              <w:t>ческой проекции детали.</w:t>
            </w:r>
          </w:p>
        </w:tc>
        <w:tc>
          <w:tcPr>
            <w:tcW w:w="769" w:type="pct"/>
            <w:vMerge/>
            <w:shd w:val="clear" w:color="auto" w:fill="FFFFFF"/>
            <w:vAlign w:val="center"/>
          </w:tcPr>
          <w:p w14:paraId="1DCAA7B6"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15CD2BCC" w14:textId="6D4952BD" w:rsidR="008032A6" w:rsidRPr="005B3CB8" w:rsidRDefault="008032A6" w:rsidP="005B3CB8">
            <w:pPr>
              <w:spacing w:after="0"/>
              <w:jc w:val="center"/>
              <w:rPr>
                <w:rFonts w:ascii="Times New Roman" w:hAnsi="Times New Roman"/>
                <w:b/>
                <w:i/>
              </w:rPr>
            </w:pPr>
          </w:p>
        </w:tc>
      </w:tr>
      <w:tr w:rsidR="008032A6" w:rsidRPr="005B3CB8" w14:paraId="6BF1EC3C" w14:textId="7B15F477" w:rsidTr="008032A6">
        <w:tc>
          <w:tcPr>
            <w:tcW w:w="1010" w:type="pct"/>
            <w:vMerge w:val="restart"/>
            <w:tcBorders>
              <w:top w:val="nil"/>
            </w:tcBorders>
          </w:tcPr>
          <w:p w14:paraId="01F8CD8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40F1EEC4" w14:textId="59C60EA3" w:rsidR="008032A6" w:rsidRPr="008032A6" w:rsidRDefault="008032A6" w:rsidP="005B3CB8">
            <w:pPr>
              <w:spacing w:after="0"/>
              <w:rPr>
                <w:rFonts w:ascii="Times New Roman" w:hAnsi="Times New Roman"/>
              </w:rPr>
            </w:pPr>
            <w:r w:rsidRPr="008032A6">
              <w:rPr>
                <w:rFonts w:ascii="Times New Roman" w:hAnsi="Times New Roman"/>
                <w:b/>
                <w:bCs/>
              </w:rPr>
              <w:t>В том числе практических занятий и лабораторных р</w:t>
            </w:r>
            <w:r w:rsidRPr="008032A6">
              <w:rPr>
                <w:rFonts w:ascii="Times New Roman" w:hAnsi="Times New Roman"/>
                <w:b/>
                <w:bCs/>
              </w:rPr>
              <w:t>а</w:t>
            </w:r>
            <w:r w:rsidRPr="008032A6">
              <w:rPr>
                <w:rFonts w:ascii="Times New Roman" w:hAnsi="Times New Roman"/>
                <w:b/>
                <w:bCs/>
              </w:rPr>
              <w:t>бот</w:t>
            </w:r>
          </w:p>
        </w:tc>
        <w:tc>
          <w:tcPr>
            <w:tcW w:w="769" w:type="pct"/>
            <w:shd w:val="clear" w:color="auto" w:fill="FFFFFF"/>
            <w:vAlign w:val="center"/>
          </w:tcPr>
          <w:p w14:paraId="1C61B88E" w14:textId="1680FE8A" w:rsidR="008032A6" w:rsidRPr="005B3CB8" w:rsidRDefault="008032A6" w:rsidP="005B3CB8">
            <w:pPr>
              <w:spacing w:after="0"/>
              <w:jc w:val="center"/>
              <w:rPr>
                <w:rFonts w:ascii="Times New Roman" w:hAnsi="Times New Roman"/>
              </w:rPr>
            </w:pPr>
          </w:p>
        </w:tc>
        <w:tc>
          <w:tcPr>
            <w:tcW w:w="625" w:type="pct"/>
            <w:vMerge/>
            <w:shd w:val="clear" w:color="auto" w:fill="FFFFFF"/>
          </w:tcPr>
          <w:p w14:paraId="145084C0" w14:textId="77777777" w:rsidR="008032A6" w:rsidRPr="005B3CB8" w:rsidRDefault="008032A6" w:rsidP="005B3CB8">
            <w:pPr>
              <w:spacing w:after="0"/>
              <w:jc w:val="center"/>
              <w:rPr>
                <w:rFonts w:ascii="Times New Roman" w:hAnsi="Times New Roman"/>
              </w:rPr>
            </w:pPr>
          </w:p>
        </w:tc>
      </w:tr>
      <w:tr w:rsidR="008032A6" w:rsidRPr="005B3CB8" w14:paraId="06548E87" w14:textId="7001759D" w:rsidTr="008032A6">
        <w:tc>
          <w:tcPr>
            <w:tcW w:w="1010" w:type="pct"/>
            <w:vMerge/>
          </w:tcPr>
          <w:p w14:paraId="3B00B308"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24E10FDA"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36. Построение основных проекций по заданным пар</w:t>
            </w:r>
            <w:r w:rsidRPr="008032A6">
              <w:rPr>
                <w:rFonts w:ascii="Times New Roman" w:hAnsi="Times New Roman"/>
              </w:rPr>
              <w:t>а</w:t>
            </w:r>
            <w:r w:rsidRPr="008032A6">
              <w:rPr>
                <w:rFonts w:ascii="Times New Roman" w:hAnsi="Times New Roman"/>
              </w:rPr>
              <w:t>метрам</w:t>
            </w:r>
          </w:p>
        </w:tc>
        <w:tc>
          <w:tcPr>
            <w:tcW w:w="769" w:type="pct"/>
            <w:shd w:val="clear" w:color="auto" w:fill="FFFFFF"/>
            <w:vAlign w:val="center"/>
          </w:tcPr>
          <w:p w14:paraId="6929DEC8" w14:textId="6DB1ABCD" w:rsidR="008032A6" w:rsidRPr="005B3CB8" w:rsidRDefault="008032A6" w:rsidP="005B3CB8">
            <w:pPr>
              <w:spacing w:after="0"/>
              <w:jc w:val="center"/>
              <w:rPr>
                <w:rFonts w:ascii="Times New Roman" w:hAnsi="Times New Roman"/>
              </w:rPr>
            </w:pPr>
          </w:p>
        </w:tc>
        <w:tc>
          <w:tcPr>
            <w:tcW w:w="625" w:type="pct"/>
            <w:vMerge/>
            <w:shd w:val="clear" w:color="auto" w:fill="FFFFFF"/>
          </w:tcPr>
          <w:p w14:paraId="030A0D43" w14:textId="77777777" w:rsidR="008032A6" w:rsidRPr="005B3CB8" w:rsidRDefault="008032A6" w:rsidP="005B3CB8">
            <w:pPr>
              <w:spacing w:after="0"/>
              <w:jc w:val="center"/>
              <w:rPr>
                <w:rFonts w:ascii="Times New Roman" w:hAnsi="Times New Roman"/>
              </w:rPr>
            </w:pPr>
          </w:p>
        </w:tc>
      </w:tr>
      <w:tr w:rsidR="008032A6" w:rsidRPr="005B3CB8" w14:paraId="1BDFFDBD" w14:textId="33AB7551" w:rsidTr="008032A6">
        <w:tc>
          <w:tcPr>
            <w:tcW w:w="1010" w:type="pct"/>
            <w:vMerge/>
          </w:tcPr>
          <w:p w14:paraId="74EC8BC9"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31BB8772"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37. Разработка развертки упаковки по заданным прое</w:t>
            </w:r>
            <w:r w:rsidRPr="008032A6">
              <w:rPr>
                <w:rFonts w:ascii="Times New Roman" w:hAnsi="Times New Roman"/>
              </w:rPr>
              <w:t>к</w:t>
            </w:r>
            <w:r w:rsidRPr="008032A6">
              <w:rPr>
                <w:rFonts w:ascii="Times New Roman" w:hAnsi="Times New Roman"/>
              </w:rPr>
              <w:t>циям</w:t>
            </w:r>
          </w:p>
        </w:tc>
        <w:tc>
          <w:tcPr>
            <w:tcW w:w="769" w:type="pct"/>
            <w:shd w:val="clear" w:color="auto" w:fill="FFFFFF"/>
            <w:vAlign w:val="center"/>
          </w:tcPr>
          <w:p w14:paraId="0247E9C6" w14:textId="5418D61A" w:rsidR="008032A6" w:rsidRPr="005B3CB8" w:rsidRDefault="008032A6" w:rsidP="005B3CB8">
            <w:pPr>
              <w:spacing w:after="0"/>
              <w:jc w:val="center"/>
              <w:rPr>
                <w:rFonts w:ascii="Times New Roman" w:hAnsi="Times New Roman"/>
              </w:rPr>
            </w:pPr>
          </w:p>
        </w:tc>
        <w:tc>
          <w:tcPr>
            <w:tcW w:w="625" w:type="pct"/>
            <w:vMerge/>
            <w:shd w:val="clear" w:color="auto" w:fill="FFFFFF"/>
          </w:tcPr>
          <w:p w14:paraId="53C08430" w14:textId="77777777" w:rsidR="008032A6" w:rsidRPr="005B3CB8" w:rsidRDefault="008032A6" w:rsidP="005B3CB8">
            <w:pPr>
              <w:spacing w:after="0"/>
              <w:jc w:val="center"/>
              <w:rPr>
                <w:rFonts w:ascii="Times New Roman" w:hAnsi="Times New Roman"/>
              </w:rPr>
            </w:pPr>
          </w:p>
        </w:tc>
      </w:tr>
      <w:tr w:rsidR="008032A6" w:rsidRPr="005B3CB8" w14:paraId="7586BC11" w14:textId="1B9BF52A" w:rsidTr="008032A6">
        <w:tc>
          <w:tcPr>
            <w:tcW w:w="1010" w:type="pct"/>
            <w:vMerge/>
          </w:tcPr>
          <w:p w14:paraId="7B1606F6"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17161144"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38. Разработка индивидуальной развертки упаковки по зада</w:t>
            </w:r>
            <w:r w:rsidRPr="008032A6">
              <w:rPr>
                <w:rFonts w:ascii="Times New Roman" w:hAnsi="Times New Roman"/>
              </w:rPr>
              <w:t>н</w:t>
            </w:r>
            <w:r w:rsidRPr="008032A6">
              <w:rPr>
                <w:rFonts w:ascii="Times New Roman" w:hAnsi="Times New Roman"/>
              </w:rPr>
              <w:t>ным параметрам упаковки</w:t>
            </w:r>
          </w:p>
        </w:tc>
        <w:tc>
          <w:tcPr>
            <w:tcW w:w="769" w:type="pct"/>
            <w:shd w:val="clear" w:color="auto" w:fill="FFFFFF"/>
            <w:vAlign w:val="center"/>
          </w:tcPr>
          <w:p w14:paraId="44A127F5" w14:textId="57DA7C62" w:rsidR="008032A6" w:rsidRPr="005B3CB8" w:rsidRDefault="008032A6" w:rsidP="005B3CB8">
            <w:pPr>
              <w:spacing w:after="0"/>
              <w:jc w:val="center"/>
              <w:rPr>
                <w:rFonts w:ascii="Times New Roman" w:hAnsi="Times New Roman"/>
              </w:rPr>
            </w:pPr>
          </w:p>
        </w:tc>
        <w:tc>
          <w:tcPr>
            <w:tcW w:w="625" w:type="pct"/>
            <w:vMerge/>
            <w:shd w:val="clear" w:color="auto" w:fill="FFFFFF"/>
          </w:tcPr>
          <w:p w14:paraId="491909EC" w14:textId="77777777" w:rsidR="008032A6" w:rsidRPr="005B3CB8" w:rsidRDefault="008032A6" w:rsidP="005B3CB8">
            <w:pPr>
              <w:spacing w:after="0"/>
              <w:jc w:val="center"/>
              <w:rPr>
                <w:rFonts w:ascii="Times New Roman" w:hAnsi="Times New Roman"/>
              </w:rPr>
            </w:pPr>
          </w:p>
        </w:tc>
      </w:tr>
      <w:tr w:rsidR="008032A6" w:rsidRPr="005B3CB8" w14:paraId="72108209" w14:textId="609E8F61" w:rsidTr="008032A6">
        <w:tc>
          <w:tcPr>
            <w:tcW w:w="1010" w:type="pct"/>
            <w:vMerge w:val="restart"/>
          </w:tcPr>
          <w:p w14:paraId="4CE9BEC1" w14:textId="77777777" w:rsidR="008032A6" w:rsidRPr="008032A6" w:rsidRDefault="008032A6" w:rsidP="005B3CB8">
            <w:pPr>
              <w:spacing w:after="0"/>
              <w:rPr>
                <w:rFonts w:ascii="Times New Roman" w:hAnsi="Times New Roman"/>
                <w:b/>
                <w:bCs/>
              </w:rPr>
            </w:pPr>
            <w:r w:rsidRPr="008032A6">
              <w:rPr>
                <w:rFonts w:ascii="Times New Roman" w:hAnsi="Times New Roman"/>
                <w:b/>
                <w:bCs/>
              </w:rPr>
              <w:t>Тема 4.2. Д</w:t>
            </w:r>
            <w:r w:rsidRPr="008032A6">
              <w:rPr>
                <w:rFonts w:ascii="Times New Roman" w:hAnsi="Times New Roman"/>
                <w:b/>
                <w:bCs/>
              </w:rPr>
              <w:t>и</w:t>
            </w:r>
            <w:r w:rsidRPr="008032A6">
              <w:rPr>
                <w:rFonts w:ascii="Times New Roman" w:hAnsi="Times New Roman"/>
                <w:b/>
                <w:bCs/>
              </w:rPr>
              <w:t>зайн упаковки</w:t>
            </w:r>
          </w:p>
        </w:tc>
        <w:tc>
          <w:tcPr>
            <w:tcW w:w="2596" w:type="pct"/>
            <w:shd w:val="clear" w:color="auto" w:fill="FFFFFF"/>
          </w:tcPr>
          <w:p w14:paraId="3E47BF37" w14:textId="77777777" w:rsidR="008032A6" w:rsidRPr="008032A6" w:rsidRDefault="008032A6" w:rsidP="005B3CB8">
            <w:pPr>
              <w:spacing w:after="0"/>
              <w:rPr>
                <w:rFonts w:ascii="Times New Roman" w:hAnsi="Times New Roman"/>
              </w:rPr>
            </w:pPr>
            <w:r w:rsidRPr="008032A6">
              <w:rPr>
                <w:rFonts w:ascii="Times New Roman" w:hAnsi="Times New Roman"/>
                <w:b/>
                <w:bCs/>
              </w:rPr>
              <w:t>Содержание</w:t>
            </w:r>
          </w:p>
        </w:tc>
        <w:tc>
          <w:tcPr>
            <w:tcW w:w="769" w:type="pct"/>
            <w:vMerge w:val="restart"/>
            <w:shd w:val="clear" w:color="auto" w:fill="FFFFFF"/>
            <w:vAlign w:val="center"/>
          </w:tcPr>
          <w:p w14:paraId="617F774C" w14:textId="73E2ACBE"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4DF8E656"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3DEF649D" w14:textId="60A958A5"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0E395F2F" w14:textId="23F3B5DA" w:rsidTr="008032A6">
        <w:tc>
          <w:tcPr>
            <w:tcW w:w="1010" w:type="pct"/>
            <w:vMerge/>
          </w:tcPr>
          <w:p w14:paraId="7E5994E4" w14:textId="77777777" w:rsidR="008032A6" w:rsidRPr="008032A6" w:rsidRDefault="008032A6" w:rsidP="005B3CB8">
            <w:pPr>
              <w:spacing w:after="0"/>
              <w:rPr>
                <w:rFonts w:ascii="Times New Roman" w:hAnsi="Times New Roman"/>
                <w:b/>
                <w:bCs/>
              </w:rPr>
            </w:pPr>
          </w:p>
        </w:tc>
        <w:tc>
          <w:tcPr>
            <w:tcW w:w="2596" w:type="pct"/>
            <w:shd w:val="clear" w:color="auto" w:fill="FFFFFF"/>
          </w:tcPr>
          <w:p w14:paraId="483A69CA" w14:textId="1B742905" w:rsidR="008032A6" w:rsidRPr="008032A6" w:rsidRDefault="008032A6" w:rsidP="008032A6">
            <w:pPr>
              <w:spacing w:after="0"/>
              <w:contextualSpacing/>
              <w:rPr>
                <w:rFonts w:ascii="Times New Roman" w:hAnsi="Times New Roman"/>
              </w:rPr>
            </w:pPr>
            <w:r w:rsidRPr="008032A6">
              <w:rPr>
                <w:rFonts w:ascii="Times New Roman" w:hAnsi="Times New Roman"/>
              </w:rPr>
              <w:t>Дизайн упаковки. Функции упаковки. Формообразование упаковки. Констр</w:t>
            </w:r>
            <w:r w:rsidRPr="008032A6">
              <w:rPr>
                <w:rFonts w:ascii="Times New Roman" w:hAnsi="Times New Roman"/>
              </w:rPr>
              <w:t>у</w:t>
            </w:r>
            <w:r w:rsidRPr="008032A6">
              <w:rPr>
                <w:rFonts w:ascii="Times New Roman" w:hAnsi="Times New Roman"/>
              </w:rPr>
              <w:t xml:space="preserve">ирование упаковки. Внешнее оформление.  </w:t>
            </w:r>
          </w:p>
        </w:tc>
        <w:tc>
          <w:tcPr>
            <w:tcW w:w="769" w:type="pct"/>
            <w:vMerge/>
            <w:shd w:val="clear" w:color="auto" w:fill="FFFFFF"/>
            <w:vAlign w:val="center"/>
          </w:tcPr>
          <w:p w14:paraId="03F94E31"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5794255D" w14:textId="30F80CC1" w:rsidR="008032A6" w:rsidRPr="005B3CB8" w:rsidRDefault="008032A6" w:rsidP="005B3CB8">
            <w:pPr>
              <w:spacing w:after="0"/>
              <w:jc w:val="center"/>
              <w:rPr>
                <w:rFonts w:ascii="Times New Roman" w:hAnsi="Times New Roman"/>
                <w:b/>
                <w:i/>
              </w:rPr>
            </w:pPr>
          </w:p>
        </w:tc>
      </w:tr>
      <w:tr w:rsidR="008032A6" w:rsidRPr="005B3CB8" w14:paraId="0E18BC56" w14:textId="696A5153" w:rsidTr="008032A6">
        <w:tc>
          <w:tcPr>
            <w:tcW w:w="1010" w:type="pct"/>
            <w:vMerge/>
          </w:tcPr>
          <w:p w14:paraId="4A053616" w14:textId="77777777" w:rsidR="008032A6" w:rsidRPr="008032A6" w:rsidRDefault="008032A6" w:rsidP="005B3CB8">
            <w:pPr>
              <w:spacing w:after="0"/>
              <w:rPr>
                <w:rFonts w:ascii="Times New Roman" w:hAnsi="Times New Roman"/>
                <w:b/>
                <w:bCs/>
              </w:rPr>
            </w:pPr>
          </w:p>
        </w:tc>
        <w:tc>
          <w:tcPr>
            <w:tcW w:w="2596" w:type="pct"/>
            <w:shd w:val="clear" w:color="auto" w:fill="FFFFFF"/>
          </w:tcPr>
          <w:p w14:paraId="44F8C3AE" w14:textId="29D4D2E9" w:rsidR="008032A6" w:rsidRPr="008032A6" w:rsidRDefault="008032A6" w:rsidP="005B3CB8">
            <w:pPr>
              <w:spacing w:after="0"/>
              <w:rPr>
                <w:rFonts w:ascii="Times New Roman" w:hAnsi="Times New Roman"/>
              </w:rPr>
            </w:pPr>
            <w:r w:rsidRPr="008032A6">
              <w:rPr>
                <w:rFonts w:ascii="Times New Roman" w:hAnsi="Times New Roman"/>
                <w:b/>
                <w:bCs/>
              </w:rPr>
              <w:t>В том числе практических занятий и лабораторных р</w:t>
            </w:r>
            <w:r w:rsidRPr="008032A6">
              <w:rPr>
                <w:rFonts w:ascii="Times New Roman" w:hAnsi="Times New Roman"/>
                <w:b/>
                <w:bCs/>
              </w:rPr>
              <w:t>а</w:t>
            </w:r>
            <w:r w:rsidRPr="008032A6">
              <w:rPr>
                <w:rFonts w:ascii="Times New Roman" w:hAnsi="Times New Roman"/>
                <w:b/>
                <w:bCs/>
              </w:rPr>
              <w:t>бот</w:t>
            </w:r>
          </w:p>
        </w:tc>
        <w:tc>
          <w:tcPr>
            <w:tcW w:w="769" w:type="pct"/>
            <w:shd w:val="clear" w:color="auto" w:fill="FFFFFF"/>
            <w:vAlign w:val="center"/>
          </w:tcPr>
          <w:p w14:paraId="1677D450" w14:textId="5A09D980" w:rsidR="008032A6" w:rsidRPr="005B3CB8" w:rsidRDefault="008032A6" w:rsidP="005B3CB8">
            <w:pPr>
              <w:spacing w:after="0"/>
              <w:jc w:val="center"/>
              <w:rPr>
                <w:rFonts w:ascii="Times New Roman" w:hAnsi="Times New Roman"/>
              </w:rPr>
            </w:pPr>
          </w:p>
        </w:tc>
        <w:tc>
          <w:tcPr>
            <w:tcW w:w="625" w:type="pct"/>
            <w:vMerge/>
            <w:shd w:val="clear" w:color="auto" w:fill="FFFFFF"/>
          </w:tcPr>
          <w:p w14:paraId="2EBED69D" w14:textId="77777777" w:rsidR="008032A6" w:rsidRPr="005B3CB8" w:rsidRDefault="008032A6" w:rsidP="005B3CB8">
            <w:pPr>
              <w:spacing w:after="0"/>
              <w:jc w:val="center"/>
              <w:rPr>
                <w:rFonts w:ascii="Times New Roman" w:hAnsi="Times New Roman"/>
              </w:rPr>
            </w:pPr>
          </w:p>
        </w:tc>
      </w:tr>
      <w:tr w:rsidR="008032A6" w:rsidRPr="005B3CB8" w14:paraId="0ABAB7BE" w14:textId="6A3C095E" w:rsidTr="008032A6">
        <w:tc>
          <w:tcPr>
            <w:tcW w:w="1010" w:type="pct"/>
            <w:vMerge/>
          </w:tcPr>
          <w:p w14:paraId="65FDD65A" w14:textId="77777777" w:rsidR="008032A6" w:rsidRPr="008032A6" w:rsidRDefault="008032A6" w:rsidP="005B3CB8">
            <w:pPr>
              <w:spacing w:after="0"/>
              <w:rPr>
                <w:rFonts w:ascii="Times New Roman" w:hAnsi="Times New Roman"/>
                <w:b/>
                <w:bCs/>
              </w:rPr>
            </w:pPr>
          </w:p>
        </w:tc>
        <w:tc>
          <w:tcPr>
            <w:tcW w:w="2596" w:type="pct"/>
            <w:shd w:val="clear" w:color="auto" w:fill="FFFFFF"/>
          </w:tcPr>
          <w:p w14:paraId="561533DA"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39. Разработка формы упаковки</w:t>
            </w:r>
          </w:p>
        </w:tc>
        <w:tc>
          <w:tcPr>
            <w:tcW w:w="769" w:type="pct"/>
            <w:shd w:val="clear" w:color="auto" w:fill="FFFFFF"/>
            <w:vAlign w:val="center"/>
          </w:tcPr>
          <w:p w14:paraId="06732763" w14:textId="46E9F3AB" w:rsidR="008032A6" w:rsidRPr="005B3CB8" w:rsidRDefault="008032A6" w:rsidP="005B3CB8">
            <w:pPr>
              <w:spacing w:after="0"/>
              <w:jc w:val="center"/>
              <w:rPr>
                <w:rFonts w:ascii="Times New Roman" w:hAnsi="Times New Roman"/>
              </w:rPr>
            </w:pPr>
          </w:p>
        </w:tc>
        <w:tc>
          <w:tcPr>
            <w:tcW w:w="625" w:type="pct"/>
            <w:vMerge/>
            <w:shd w:val="clear" w:color="auto" w:fill="FFFFFF"/>
          </w:tcPr>
          <w:p w14:paraId="1C404E2A" w14:textId="77777777" w:rsidR="008032A6" w:rsidRPr="005B3CB8" w:rsidRDefault="008032A6" w:rsidP="005B3CB8">
            <w:pPr>
              <w:spacing w:after="0"/>
              <w:jc w:val="center"/>
              <w:rPr>
                <w:rFonts w:ascii="Times New Roman" w:hAnsi="Times New Roman"/>
              </w:rPr>
            </w:pPr>
          </w:p>
        </w:tc>
      </w:tr>
      <w:tr w:rsidR="008032A6" w:rsidRPr="005B3CB8" w14:paraId="03A01A31" w14:textId="6A037420" w:rsidTr="008032A6">
        <w:tc>
          <w:tcPr>
            <w:tcW w:w="1010" w:type="pct"/>
            <w:vMerge/>
          </w:tcPr>
          <w:p w14:paraId="38279F08" w14:textId="77777777" w:rsidR="008032A6" w:rsidRPr="008032A6" w:rsidRDefault="008032A6" w:rsidP="005B3CB8">
            <w:pPr>
              <w:spacing w:after="0"/>
              <w:rPr>
                <w:rFonts w:ascii="Times New Roman" w:hAnsi="Times New Roman"/>
                <w:b/>
                <w:bCs/>
              </w:rPr>
            </w:pPr>
          </w:p>
        </w:tc>
        <w:tc>
          <w:tcPr>
            <w:tcW w:w="2596" w:type="pct"/>
            <w:shd w:val="clear" w:color="auto" w:fill="FFFFFF"/>
          </w:tcPr>
          <w:p w14:paraId="630CD9C9"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40. Разработка развертки упаковки</w:t>
            </w:r>
          </w:p>
        </w:tc>
        <w:tc>
          <w:tcPr>
            <w:tcW w:w="769" w:type="pct"/>
            <w:shd w:val="clear" w:color="auto" w:fill="FFFFFF"/>
            <w:vAlign w:val="center"/>
          </w:tcPr>
          <w:p w14:paraId="7F0BD2BA" w14:textId="1835BDBE" w:rsidR="008032A6" w:rsidRPr="005B3CB8" w:rsidRDefault="008032A6" w:rsidP="005B3CB8">
            <w:pPr>
              <w:spacing w:after="0"/>
              <w:jc w:val="center"/>
              <w:rPr>
                <w:rFonts w:ascii="Times New Roman" w:hAnsi="Times New Roman"/>
              </w:rPr>
            </w:pPr>
          </w:p>
        </w:tc>
        <w:tc>
          <w:tcPr>
            <w:tcW w:w="625" w:type="pct"/>
            <w:vMerge/>
            <w:shd w:val="clear" w:color="auto" w:fill="FFFFFF"/>
          </w:tcPr>
          <w:p w14:paraId="218AEBC9" w14:textId="77777777" w:rsidR="008032A6" w:rsidRPr="005B3CB8" w:rsidRDefault="008032A6" w:rsidP="005B3CB8">
            <w:pPr>
              <w:spacing w:after="0"/>
              <w:jc w:val="center"/>
              <w:rPr>
                <w:rFonts w:ascii="Times New Roman" w:hAnsi="Times New Roman"/>
              </w:rPr>
            </w:pPr>
          </w:p>
        </w:tc>
      </w:tr>
      <w:tr w:rsidR="008032A6" w:rsidRPr="005B3CB8" w14:paraId="534266CC" w14:textId="698430AB" w:rsidTr="008032A6">
        <w:tc>
          <w:tcPr>
            <w:tcW w:w="1010" w:type="pct"/>
            <w:vMerge/>
          </w:tcPr>
          <w:p w14:paraId="30197D94" w14:textId="77777777" w:rsidR="008032A6" w:rsidRPr="008032A6" w:rsidRDefault="008032A6" w:rsidP="005B3CB8">
            <w:pPr>
              <w:spacing w:after="0"/>
              <w:rPr>
                <w:rFonts w:ascii="Times New Roman" w:hAnsi="Times New Roman"/>
                <w:b/>
                <w:bCs/>
              </w:rPr>
            </w:pPr>
          </w:p>
        </w:tc>
        <w:tc>
          <w:tcPr>
            <w:tcW w:w="2596" w:type="pct"/>
            <w:shd w:val="clear" w:color="auto" w:fill="FFFFFF"/>
          </w:tcPr>
          <w:p w14:paraId="5CF35DF2" w14:textId="77777777" w:rsidR="008032A6" w:rsidRPr="008032A6" w:rsidRDefault="008032A6" w:rsidP="005B3CB8">
            <w:pPr>
              <w:spacing w:after="0"/>
              <w:rPr>
                <w:rFonts w:ascii="Times New Roman" w:hAnsi="Times New Roman"/>
              </w:rPr>
            </w:pPr>
            <w:r w:rsidRPr="008032A6">
              <w:rPr>
                <w:rFonts w:ascii="Times New Roman" w:hAnsi="Times New Roman"/>
              </w:rPr>
              <w:t>Практическая работа 41. Разработка дизайна упаковки к созда</w:t>
            </w:r>
            <w:r w:rsidRPr="008032A6">
              <w:rPr>
                <w:rFonts w:ascii="Times New Roman" w:hAnsi="Times New Roman"/>
              </w:rPr>
              <w:t>н</w:t>
            </w:r>
            <w:r w:rsidRPr="008032A6">
              <w:rPr>
                <w:rFonts w:ascii="Times New Roman" w:hAnsi="Times New Roman"/>
              </w:rPr>
              <w:t>ной форме</w:t>
            </w:r>
          </w:p>
        </w:tc>
        <w:tc>
          <w:tcPr>
            <w:tcW w:w="769" w:type="pct"/>
            <w:shd w:val="clear" w:color="auto" w:fill="FFFFFF"/>
            <w:vAlign w:val="center"/>
          </w:tcPr>
          <w:p w14:paraId="7F67FC2E" w14:textId="60BCD499" w:rsidR="008032A6" w:rsidRPr="005B3CB8" w:rsidRDefault="008032A6" w:rsidP="005B3CB8">
            <w:pPr>
              <w:spacing w:after="0"/>
              <w:jc w:val="center"/>
              <w:rPr>
                <w:rFonts w:ascii="Times New Roman" w:hAnsi="Times New Roman"/>
              </w:rPr>
            </w:pPr>
          </w:p>
        </w:tc>
        <w:tc>
          <w:tcPr>
            <w:tcW w:w="625" w:type="pct"/>
            <w:vMerge/>
            <w:shd w:val="clear" w:color="auto" w:fill="FFFFFF"/>
          </w:tcPr>
          <w:p w14:paraId="0F4C083C" w14:textId="77777777" w:rsidR="008032A6" w:rsidRPr="005B3CB8" w:rsidRDefault="008032A6" w:rsidP="005B3CB8">
            <w:pPr>
              <w:spacing w:after="0"/>
              <w:jc w:val="center"/>
              <w:rPr>
                <w:rFonts w:ascii="Times New Roman" w:hAnsi="Times New Roman"/>
              </w:rPr>
            </w:pPr>
          </w:p>
        </w:tc>
      </w:tr>
      <w:tr w:rsidR="008032A6" w:rsidRPr="005B3CB8" w14:paraId="586F10FF" w14:textId="72E49FCA" w:rsidTr="008032A6">
        <w:tc>
          <w:tcPr>
            <w:tcW w:w="1010" w:type="pct"/>
            <w:vMerge w:val="restart"/>
          </w:tcPr>
          <w:p w14:paraId="356E8424" w14:textId="77777777" w:rsidR="008032A6" w:rsidRPr="008032A6" w:rsidRDefault="008032A6" w:rsidP="005B3CB8">
            <w:pPr>
              <w:spacing w:after="0"/>
              <w:rPr>
                <w:rFonts w:ascii="Times New Roman" w:hAnsi="Times New Roman"/>
                <w:b/>
                <w:bCs/>
              </w:rPr>
            </w:pPr>
            <w:r w:rsidRPr="008032A6">
              <w:rPr>
                <w:rFonts w:ascii="Times New Roman" w:hAnsi="Times New Roman"/>
                <w:b/>
                <w:bCs/>
              </w:rPr>
              <w:t>Тема 4.3. Трехмерное м</w:t>
            </w:r>
            <w:r w:rsidRPr="008032A6">
              <w:rPr>
                <w:rFonts w:ascii="Times New Roman" w:hAnsi="Times New Roman"/>
                <w:b/>
                <w:bCs/>
              </w:rPr>
              <w:t>о</w:t>
            </w:r>
            <w:r w:rsidRPr="008032A6">
              <w:rPr>
                <w:rFonts w:ascii="Times New Roman" w:hAnsi="Times New Roman"/>
                <w:b/>
                <w:bCs/>
              </w:rPr>
              <w:t>делирование упако</w:t>
            </w:r>
            <w:r w:rsidRPr="008032A6">
              <w:rPr>
                <w:rFonts w:ascii="Times New Roman" w:hAnsi="Times New Roman"/>
                <w:b/>
                <w:bCs/>
              </w:rPr>
              <w:t>в</w:t>
            </w:r>
            <w:r w:rsidRPr="008032A6">
              <w:rPr>
                <w:rFonts w:ascii="Times New Roman" w:hAnsi="Times New Roman"/>
                <w:b/>
                <w:bCs/>
              </w:rPr>
              <w:t>ки</w:t>
            </w:r>
          </w:p>
        </w:tc>
        <w:tc>
          <w:tcPr>
            <w:tcW w:w="2596" w:type="pct"/>
            <w:shd w:val="clear" w:color="auto" w:fill="FFFFFF"/>
          </w:tcPr>
          <w:p w14:paraId="6BD01F5C" w14:textId="77777777" w:rsidR="008032A6" w:rsidRPr="008032A6" w:rsidRDefault="008032A6" w:rsidP="005B3CB8">
            <w:pPr>
              <w:spacing w:after="0"/>
              <w:rPr>
                <w:rFonts w:ascii="Times New Roman" w:hAnsi="Times New Roman"/>
              </w:rPr>
            </w:pPr>
            <w:r w:rsidRPr="008032A6">
              <w:rPr>
                <w:rFonts w:ascii="Times New Roman" w:hAnsi="Times New Roman"/>
                <w:b/>
                <w:bCs/>
              </w:rPr>
              <w:t>Содержание</w:t>
            </w:r>
          </w:p>
        </w:tc>
        <w:tc>
          <w:tcPr>
            <w:tcW w:w="769" w:type="pct"/>
            <w:vMerge w:val="restart"/>
            <w:shd w:val="clear" w:color="auto" w:fill="FFFFFF"/>
            <w:vAlign w:val="center"/>
          </w:tcPr>
          <w:p w14:paraId="2A4FF4CC" w14:textId="4734E2B9" w:rsidR="008032A6" w:rsidRPr="005B3CB8" w:rsidRDefault="008032A6" w:rsidP="005B3CB8">
            <w:pPr>
              <w:spacing w:after="0"/>
              <w:jc w:val="center"/>
              <w:rPr>
                <w:rFonts w:ascii="Times New Roman" w:hAnsi="Times New Roman"/>
                <w:b/>
                <w:i/>
              </w:rPr>
            </w:pPr>
          </w:p>
        </w:tc>
        <w:tc>
          <w:tcPr>
            <w:tcW w:w="625" w:type="pct"/>
            <w:vMerge w:val="restart"/>
            <w:shd w:val="clear" w:color="auto" w:fill="FFFFFF"/>
          </w:tcPr>
          <w:p w14:paraId="30EDE8F8" w14:textId="77777777" w:rsidR="008032A6" w:rsidRPr="003D710C" w:rsidRDefault="008032A6" w:rsidP="008032A6">
            <w:pPr>
              <w:spacing w:after="0" w:line="240" w:lineRule="auto"/>
              <w:rPr>
                <w:rFonts w:ascii="Times New Roman" w:hAnsi="Times New Roman"/>
                <w:bCs/>
              </w:rPr>
            </w:pPr>
            <w:r w:rsidRPr="003D710C">
              <w:rPr>
                <w:rFonts w:ascii="Times New Roman" w:hAnsi="Times New Roman"/>
                <w:bCs/>
              </w:rPr>
              <w:t>ПК 2.1-ПК 2.5.</w:t>
            </w:r>
          </w:p>
          <w:p w14:paraId="47D2F8DA" w14:textId="320F45F1" w:rsidR="008032A6" w:rsidRPr="005B3CB8" w:rsidRDefault="008032A6" w:rsidP="008032A6">
            <w:pPr>
              <w:spacing w:after="0"/>
              <w:jc w:val="center"/>
              <w:rPr>
                <w:rFonts w:ascii="Times New Roman" w:hAnsi="Times New Roman"/>
                <w:b/>
                <w:i/>
              </w:rPr>
            </w:pPr>
            <w:proofErr w:type="gramStart"/>
            <w:r w:rsidRPr="003D710C">
              <w:rPr>
                <w:rFonts w:ascii="Times New Roman" w:hAnsi="Times New Roman"/>
                <w:bCs/>
              </w:rPr>
              <w:t>ОК</w:t>
            </w:r>
            <w:proofErr w:type="gramEnd"/>
            <w:r w:rsidRPr="003D710C">
              <w:rPr>
                <w:rFonts w:ascii="Times New Roman" w:hAnsi="Times New Roman"/>
                <w:bCs/>
              </w:rPr>
              <w:t xml:space="preserve"> 01-11</w:t>
            </w:r>
          </w:p>
        </w:tc>
      </w:tr>
      <w:tr w:rsidR="008032A6" w:rsidRPr="005B3CB8" w14:paraId="108F5CEC" w14:textId="03A18F67" w:rsidTr="008032A6">
        <w:tc>
          <w:tcPr>
            <w:tcW w:w="1010" w:type="pct"/>
            <w:vMerge/>
          </w:tcPr>
          <w:p w14:paraId="37EBED24"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1F16E067" w14:textId="0FAD6B0A" w:rsidR="008032A6" w:rsidRPr="008032A6" w:rsidRDefault="008032A6" w:rsidP="008032A6">
            <w:pPr>
              <w:spacing w:after="0"/>
              <w:contextualSpacing/>
              <w:rPr>
                <w:rFonts w:ascii="Times New Roman" w:hAnsi="Times New Roman"/>
              </w:rPr>
            </w:pPr>
            <w:r w:rsidRPr="008032A6">
              <w:rPr>
                <w:rFonts w:ascii="Times New Roman" w:hAnsi="Times New Roman"/>
              </w:rPr>
              <w:t>Программы для моделирования</w:t>
            </w:r>
            <w:r>
              <w:rPr>
                <w:rFonts w:ascii="Times New Roman" w:hAnsi="Times New Roman"/>
              </w:rPr>
              <w:t xml:space="preserve">. </w:t>
            </w:r>
            <w:r w:rsidRPr="008032A6">
              <w:rPr>
                <w:rFonts w:ascii="Times New Roman" w:hAnsi="Times New Roman"/>
              </w:rPr>
              <w:t>Основные методики создания упаковке в пр</w:t>
            </w:r>
            <w:r w:rsidRPr="008032A6">
              <w:rPr>
                <w:rFonts w:ascii="Times New Roman" w:hAnsi="Times New Roman"/>
              </w:rPr>
              <w:t>о</w:t>
            </w:r>
            <w:r w:rsidRPr="008032A6">
              <w:rPr>
                <w:rFonts w:ascii="Times New Roman" w:hAnsi="Times New Roman"/>
              </w:rPr>
              <w:t>грамме</w:t>
            </w:r>
            <w:r>
              <w:rPr>
                <w:rFonts w:ascii="Times New Roman" w:hAnsi="Times New Roman"/>
              </w:rPr>
              <w:t xml:space="preserve">. </w:t>
            </w:r>
            <w:r w:rsidRPr="008032A6">
              <w:rPr>
                <w:rFonts w:ascii="Times New Roman" w:hAnsi="Times New Roman"/>
              </w:rPr>
              <w:t>Размещение дизайна на созданный продукт. Анимация при презент</w:t>
            </w:r>
            <w:r w:rsidRPr="008032A6">
              <w:rPr>
                <w:rFonts w:ascii="Times New Roman" w:hAnsi="Times New Roman"/>
              </w:rPr>
              <w:t>а</w:t>
            </w:r>
            <w:r w:rsidRPr="008032A6">
              <w:rPr>
                <w:rFonts w:ascii="Times New Roman" w:hAnsi="Times New Roman"/>
              </w:rPr>
              <w:t>ции</w:t>
            </w:r>
          </w:p>
        </w:tc>
        <w:tc>
          <w:tcPr>
            <w:tcW w:w="769" w:type="pct"/>
            <w:vMerge/>
            <w:shd w:val="clear" w:color="auto" w:fill="FFFFFF"/>
            <w:vAlign w:val="center"/>
          </w:tcPr>
          <w:p w14:paraId="4BAB9567" w14:textId="77777777" w:rsidR="008032A6" w:rsidRPr="005B3CB8" w:rsidRDefault="008032A6" w:rsidP="005B3CB8">
            <w:pPr>
              <w:spacing w:after="0"/>
              <w:jc w:val="center"/>
              <w:rPr>
                <w:rFonts w:ascii="Times New Roman" w:hAnsi="Times New Roman"/>
                <w:b/>
                <w:i/>
              </w:rPr>
            </w:pPr>
          </w:p>
        </w:tc>
        <w:tc>
          <w:tcPr>
            <w:tcW w:w="625" w:type="pct"/>
            <w:vMerge/>
            <w:shd w:val="clear" w:color="auto" w:fill="FFFFFF"/>
          </w:tcPr>
          <w:p w14:paraId="68070B7A" w14:textId="370E234D" w:rsidR="008032A6" w:rsidRPr="005B3CB8" w:rsidRDefault="008032A6" w:rsidP="005B3CB8">
            <w:pPr>
              <w:spacing w:after="0"/>
              <w:jc w:val="center"/>
              <w:rPr>
                <w:rFonts w:ascii="Times New Roman" w:hAnsi="Times New Roman"/>
                <w:b/>
                <w:i/>
              </w:rPr>
            </w:pPr>
          </w:p>
        </w:tc>
      </w:tr>
      <w:tr w:rsidR="008032A6" w:rsidRPr="005B3CB8" w14:paraId="5694DCE6" w14:textId="715035D6" w:rsidTr="008032A6">
        <w:tc>
          <w:tcPr>
            <w:tcW w:w="1010" w:type="pct"/>
            <w:vMerge/>
          </w:tcPr>
          <w:p w14:paraId="66EC8EAB"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1C2A1429" w14:textId="35FF9061" w:rsidR="008032A6" w:rsidRPr="008032A6" w:rsidRDefault="008032A6" w:rsidP="005B3CB8">
            <w:pPr>
              <w:spacing w:after="0"/>
              <w:rPr>
                <w:rFonts w:ascii="Times New Roman" w:hAnsi="Times New Roman"/>
              </w:rPr>
            </w:pPr>
            <w:r w:rsidRPr="008032A6">
              <w:rPr>
                <w:rFonts w:ascii="Times New Roman" w:hAnsi="Times New Roman"/>
                <w:b/>
                <w:bCs/>
              </w:rPr>
              <w:t>В том числе практических занятий и лабораторных р</w:t>
            </w:r>
            <w:r w:rsidRPr="008032A6">
              <w:rPr>
                <w:rFonts w:ascii="Times New Roman" w:hAnsi="Times New Roman"/>
                <w:b/>
                <w:bCs/>
              </w:rPr>
              <w:t>а</w:t>
            </w:r>
            <w:r w:rsidRPr="008032A6">
              <w:rPr>
                <w:rFonts w:ascii="Times New Roman" w:hAnsi="Times New Roman"/>
                <w:b/>
                <w:bCs/>
              </w:rPr>
              <w:t>бот</w:t>
            </w:r>
          </w:p>
        </w:tc>
        <w:tc>
          <w:tcPr>
            <w:tcW w:w="769" w:type="pct"/>
            <w:shd w:val="clear" w:color="auto" w:fill="FFFFFF"/>
            <w:vAlign w:val="center"/>
          </w:tcPr>
          <w:p w14:paraId="15541ACD" w14:textId="52EAB7AF" w:rsidR="008032A6" w:rsidRPr="005B3CB8" w:rsidRDefault="008032A6" w:rsidP="005B3CB8">
            <w:pPr>
              <w:spacing w:after="0"/>
              <w:jc w:val="center"/>
              <w:rPr>
                <w:rFonts w:ascii="Times New Roman" w:hAnsi="Times New Roman"/>
              </w:rPr>
            </w:pPr>
          </w:p>
        </w:tc>
        <w:tc>
          <w:tcPr>
            <w:tcW w:w="625" w:type="pct"/>
            <w:vMerge/>
            <w:shd w:val="clear" w:color="auto" w:fill="FFFFFF"/>
          </w:tcPr>
          <w:p w14:paraId="2D2E4FE0" w14:textId="77777777" w:rsidR="008032A6" w:rsidRPr="005B3CB8" w:rsidRDefault="008032A6" w:rsidP="005B3CB8">
            <w:pPr>
              <w:spacing w:after="0"/>
              <w:jc w:val="center"/>
              <w:rPr>
                <w:rFonts w:ascii="Times New Roman" w:hAnsi="Times New Roman"/>
              </w:rPr>
            </w:pPr>
          </w:p>
        </w:tc>
      </w:tr>
      <w:tr w:rsidR="008032A6" w:rsidRPr="005B3CB8" w14:paraId="583E7FEB" w14:textId="64BB0509" w:rsidTr="008032A6">
        <w:tc>
          <w:tcPr>
            <w:tcW w:w="1010" w:type="pct"/>
            <w:vMerge/>
          </w:tcPr>
          <w:p w14:paraId="27EB46C3"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08066D34"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42. Создание трехмерной модели в программе модел</w:t>
            </w:r>
            <w:r w:rsidRPr="005B3CB8">
              <w:rPr>
                <w:rFonts w:ascii="Times New Roman" w:hAnsi="Times New Roman"/>
              </w:rPr>
              <w:t>и</w:t>
            </w:r>
            <w:r w:rsidRPr="005B3CB8">
              <w:rPr>
                <w:rFonts w:ascii="Times New Roman" w:hAnsi="Times New Roman"/>
              </w:rPr>
              <w:lastRenderedPageBreak/>
              <w:t>ров</w:t>
            </w:r>
            <w:r w:rsidRPr="005B3CB8">
              <w:rPr>
                <w:rFonts w:ascii="Times New Roman" w:hAnsi="Times New Roman"/>
              </w:rPr>
              <w:t>а</w:t>
            </w:r>
            <w:r w:rsidRPr="005B3CB8">
              <w:rPr>
                <w:rFonts w:ascii="Times New Roman" w:hAnsi="Times New Roman"/>
              </w:rPr>
              <w:t>ния</w:t>
            </w:r>
          </w:p>
        </w:tc>
        <w:tc>
          <w:tcPr>
            <w:tcW w:w="769" w:type="pct"/>
            <w:shd w:val="clear" w:color="auto" w:fill="FFFFFF"/>
            <w:vAlign w:val="center"/>
          </w:tcPr>
          <w:p w14:paraId="79980681" w14:textId="1195A4AC" w:rsidR="008032A6" w:rsidRPr="005B3CB8" w:rsidRDefault="008032A6" w:rsidP="005B3CB8">
            <w:pPr>
              <w:spacing w:after="0"/>
              <w:jc w:val="center"/>
              <w:rPr>
                <w:rFonts w:ascii="Times New Roman" w:hAnsi="Times New Roman"/>
              </w:rPr>
            </w:pPr>
          </w:p>
        </w:tc>
        <w:tc>
          <w:tcPr>
            <w:tcW w:w="625" w:type="pct"/>
            <w:vMerge/>
            <w:shd w:val="clear" w:color="auto" w:fill="FFFFFF"/>
          </w:tcPr>
          <w:p w14:paraId="75BD211A" w14:textId="77777777" w:rsidR="008032A6" w:rsidRPr="005B3CB8" w:rsidRDefault="008032A6" w:rsidP="005B3CB8">
            <w:pPr>
              <w:spacing w:after="0"/>
              <w:jc w:val="center"/>
              <w:rPr>
                <w:rFonts w:ascii="Times New Roman" w:hAnsi="Times New Roman"/>
              </w:rPr>
            </w:pPr>
          </w:p>
        </w:tc>
      </w:tr>
      <w:tr w:rsidR="008032A6" w:rsidRPr="005B3CB8" w14:paraId="41A22148" w14:textId="73ABE5CB" w:rsidTr="008032A6">
        <w:tc>
          <w:tcPr>
            <w:tcW w:w="1010" w:type="pct"/>
            <w:vMerge/>
          </w:tcPr>
          <w:p w14:paraId="70BE3A5A" w14:textId="77777777" w:rsidR="008032A6" w:rsidRPr="005B3CB8" w:rsidRDefault="008032A6" w:rsidP="005B3CB8">
            <w:pPr>
              <w:spacing w:after="0"/>
              <w:rPr>
                <w:rFonts w:ascii="Times New Roman" w:hAnsi="Times New Roman"/>
                <w:b/>
                <w:bCs/>
                <w:i/>
              </w:rPr>
            </w:pPr>
          </w:p>
        </w:tc>
        <w:tc>
          <w:tcPr>
            <w:tcW w:w="2596" w:type="pct"/>
            <w:shd w:val="clear" w:color="auto" w:fill="FFFFFF"/>
          </w:tcPr>
          <w:p w14:paraId="4CD182AF" w14:textId="77777777" w:rsidR="008032A6" w:rsidRPr="005B3CB8" w:rsidRDefault="008032A6" w:rsidP="005B3CB8">
            <w:pPr>
              <w:spacing w:after="0"/>
              <w:rPr>
                <w:rFonts w:ascii="Times New Roman" w:hAnsi="Times New Roman"/>
              </w:rPr>
            </w:pPr>
            <w:r w:rsidRPr="005B3CB8">
              <w:rPr>
                <w:rFonts w:ascii="Times New Roman" w:hAnsi="Times New Roman"/>
              </w:rPr>
              <w:t>Практическая работа 43. Размещение дизайна на созданной упаковке и созд</w:t>
            </w:r>
            <w:r w:rsidRPr="005B3CB8">
              <w:rPr>
                <w:rFonts w:ascii="Times New Roman" w:hAnsi="Times New Roman"/>
              </w:rPr>
              <w:t>а</w:t>
            </w:r>
            <w:r w:rsidRPr="005B3CB8">
              <w:rPr>
                <w:rFonts w:ascii="Times New Roman" w:hAnsi="Times New Roman"/>
              </w:rPr>
              <w:t>ние аним</w:t>
            </w:r>
            <w:r w:rsidRPr="005B3CB8">
              <w:rPr>
                <w:rFonts w:ascii="Times New Roman" w:hAnsi="Times New Roman"/>
              </w:rPr>
              <w:t>а</w:t>
            </w:r>
            <w:r w:rsidRPr="005B3CB8">
              <w:rPr>
                <w:rFonts w:ascii="Times New Roman" w:hAnsi="Times New Roman"/>
              </w:rPr>
              <w:t>ции</w:t>
            </w:r>
          </w:p>
        </w:tc>
        <w:tc>
          <w:tcPr>
            <w:tcW w:w="769" w:type="pct"/>
            <w:shd w:val="clear" w:color="auto" w:fill="FFFFFF"/>
            <w:vAlign w:val="center"/>
          </w:tcPr>
          <w:p w14:paraId="1C8F544F" w14:textId="57A5AE0A" w:rsidR="008032A6" w:rsidRPr="005B3CB8" w:rsidRDefault="008032A6" w:rsidP="005B3CB8">
            <w:pPr>
              <w:spacing w:after="0"/>
              <w:jc w:val="center"/>
              <w:rPr>
                <w:rFonts w:ascii="Times New Roman" w:hAnsi="Times New Roman"/>
              </w:rPr>
            </w:pPr>
          </w:p>
        </w:tc>
        <w:tc>
          <w:tcPr>
            <w:tcW w:w="625" w:type="pct"/>
            <w:vMerge/>
            <w:shd w:val="clear" w:color="auto" w:fill="FFFFFF"/>
          </w:tcPr>
          <w:p w14:paraId="249B869F" w14:textId="77777777" w:rsidR="008032A6" w:rsidRPr="005B3CB8" w:rsidRDefault="008032A6" w:rsidP="005B3CB8">
            <w:pPr>
              <w:spacing w:after="0"/>
              <w:jc w:val="center"/>
              <w:rPr>
                <w:rFonts w:ascii="Times New Roman" w:hAnsi="Times New Roman"/>
              </w:rPr>
            </w:pPr>
          </w:p>
        </w:tc>
      </w:tr>
      <w:tr w:rsidR="005B3CB8" w:rsidRPr="005B3CB8" w14:paraId="280ECE85" w14:textId="778F31CF" w:rsidTr="005B3CB8">
        <w:tc>
          <w:tcPr>
            <w:tcW w:w="3606" w:type="pct"/>
            <w:gridSpan w:val="2"/>
          </w:tcPr>
          <w:p w14:paraId="17AC8388" w14:textId="7A27CF53" w:rsidR="005B3CB8" w:rsidRPr="008032A6" w:rsidRDefault="008032A6" w:rsidP="005B3CB8">
            <w:pPr>
              <w:spacing w:after="0"/>
              <w:rPr>
                <w:rFonts w:ascii="Times New Roman" w:hAnsi="Times New Roman"/>
                <w:b/>
                <w:bCs/>
              </w:rPr>
            </w:pPr>
            <w:r w:rsidRPr="008032A6">
              <w:rPr>
                <w:rFonts w:ascii="Times New Roman" w:hAnsi="Times New Roman"/>
                <w:b/>
                <w:bCs/>
              </w:rPr>
              <w:t>Учебная практика</w:t>
            </w:r>
          </w:p>
          <w:p w14:paraId="503EC5CE" w14:textId="0EFAEBD8" w:rsidR="005B3CB8" w:rsidRPr="008032A6" w:rsidRDefault="008032A6" w:rsidP="005B3CB8">
            <w:pPr>
              <w:spacing w:after="0"/>
              <w:rPr>
                <w:rFonts w:ascii="Times New Roman" w:hAnsi="Times New Roman"/>
                <w:b/>
                <w:bCs/>
              </w:rPr>
            </w:pPr>
            <w:r w:rsidRPr="008032A6">
              <w:rPr>
                <w:rFonts w:ascii="Times New Roman" w:hAnsi="Times New Roman"/>
                <w:b/>
                <w:bCs/>
              </w:rPr>
              <w:t>Виды</w:t>
            </w:r>
            <w:r w:rsidR="005B3CB8" w:rsidRPr="008032A6">
              <w:rPr>
                <w:rFonts w:ascii="Times New Roman" w:hAnsi="Times New Roman"/>
                <w:b/>
                <w:bCs/>
              </w:rPr>
              <w:t xml:space="preserve"> работ</w:t>
            </w:r>
          </w:p>
          <w:p w14:paraId="13376208" w14:textId="77777777" w:rsidR="005B3CB8" w:rsidRPr="005B3CB8" w:rsidRDefault="005B3CB8" w:rsidP="005B3CB8">
            <w:pPr>
              <w:spacing w:after="0"/>
              <w:rPr>
                <w:rFonts w:ascii="Times New Roman" w:hAnsi="Times New Roman"/>
                <w:color w:val="000000"/>
              </w:rPr>
            </w:pPr>
            <w:r w:rsidRPr="005B3CB8">
              <w:rPr>
                <w:rFonts w:ascii="Times New Roman" w:hAnsi="Times New Roman"/>
                <w:color w:val="000000"/>
              </w:rPr>
              <w:t xml:space="preserve">Создание </w:t>
            </w:r>
            <w:proofErr w:type="gramStart"/>
            <w:r w:rsidRPr="005B3CB8">
              <w:rPr>
                <w:rFonts w:ascii="Times New Roman" w:hAnsi="Times New Roman"/>
                <w:color w:val="000000"/>
              </w:rPr>
              <w:t>графических</w:t>
            </w:r>
            <w:proofErr w:type="gramEnd"/>
            <w:r w:rsidRPr="005B3CB8">
              <w:rPr>
                <w:rFonts w:ascii="Times New Roman" w:hAnsi="Times New Roman"/>
                <w:color w:val="000000"/>
              </w:rPr>
              <w:t xml:space="preserve"> дизайн-макетов:</w:t>
            </w:r>
          </w:p>
          <w:p w14:paraId="4EB8797D" w14:textId="77777777" w:rsidR="005B3CB8" w:rsidRPr="005B3CB8" w:rsidRDefault="005B3CB8" w:rsidP="005B3CB8">
            <w:pPr>
              <w:spacing w:after="0"/>
              <w:contextualSpacing/>
              <w:rPr>
                <w:rFonts w:ascii="Times New Roman" w:hAnsi="Times New Roman"/>
              </w:rPr>
            </w:pPr>
            <w:r w:rsidRPr="005B3CB8">
              <w:rPr>
                <w:rFonts w:ascii="Times New Roman" w:hAnsi="Times New Roman"/>
                <w:bCs/>
              </w:rPr>
              <w:t>разработка фирменного стиля компании;</w:t>
            </w:r>
          </w:p>
          <w:p w14:paraId="16198D2D" w14:textId="77777777" w:rsidR="005B3CB8" w:rsidRPr="005B3CB8" w:rsidRDefault="005B3CB8" w:rsidP="005B3CB8">
            <w:pPr>
              <w:spacing w:after="0"/>
              <w:contextualSpacing/>
              <w:rPr>
                <w:rFonts w:ascii="Times New Roman" w:hAnsi="Times New Roman"/>
              </w:rPr>
            </w:pPr>
            <w:r w:rsidRPr="005B3CB8">
              <w:rPr>
                <w:rFonts w:ascii="Times New Roman" w:hAnsi="Times New Roman"/>
                <w:bCs/>
              </w:rPr>
              <w:t xml:space="preserve">разработка </w:t>
            </w:r>
            <w:proofErr w:type="gramStart"/>
            <w:r w:rsidRPr="005B3CB8">
              <w:rPr>
                <w:rFonts w:ascii="Times New Roman" w:hAnsi="Times New Roman"/>
                <w:bCs/>
              </w:rPr>
              <w:t>полного</w:t>
            </w:r>
            <w:proofErr w:type="gramEnd"/>
            <w:r w:rsidRPr="005B3CB8">
              <w:rPr>
                <w:rFonts w:ascii="Times New Roman" w:hAnsi="Times New Roman"/>
                <w:bCs/>
              </w:rPr>
              <w:t xml:space="preserve"> </w:t>
            </w:r>
            <w:proofErr w:type="spellStart"/>
            <w:r w:rsidRPr="005B3CB8">
              <w:rPr>
                <w:rFonts w:ascii="Times New Roman" w:hAnsi="Times New Roman"/>
                <w:bCs/>
              </w:rPr>
              <w:t>брендбука</w:t>
            </w:r>
            <w:proofErr w:type="spellEnd"/>
            <w:r w:rsidRPr="005B3CB8">
              <w:rPr>
                <w:rFonts w:ascii="Times New Roman" w:hAnsi="Times New Roman"/>
                <w:bCs/>
              </w:rPr>
              <w:t xml:space="preserve"> компании;</w:t>
            </w:r>
          </w:p>
          <w:p w14:paraId="6D49A5E0" w14:textId="77777777" w:rsidR="005B3CB8" w:rsidRPr="005B3CB8" w:rsidRDefault="005B3CB8" w:rsidP="005B3CB8">
            <w:pPr>
              <w:spacing w:after="0"/>
              <w:contextualSpacing/>
              <w:rPr>
                <w:rFonts w:ascii="Times New Roman" w:hAnsi="Times New Roman"/>
              </w:rPr>
            </w:pPr>
            <w:r w:rsidRPr="005B3CB8">
              <w:rPr>
                <w:rFonts w:ascii="Times New Roman" w:hAnsi="Times New Roman"/>
                <w:bCs/>
              </w:rPr>
              <w:t>разработка печатной рекламной продукции;</w:t>
            </w:r>
          </w:p>
          <w:p w14:paraId="3D6D7ADC" w14:textId="77777777" w:rsidR="005B3CB8" w:rsidRPr="005B3CB8" w:rsidRDefault="005B3CB8" w:rsidP="005B3CB8">
            <w:pPr>
              <w:spacing w:after="0"/>
              <w:contextualSpacing/>
              <w:rPr>
                <w:rFonts w:ascii="Times New Roman" w:hAnsi="Times New Roman"/>
              </w:rPr>
            </w:pPr>
            <w:r w:rsidRPr="005B3CB8">
              <w:rPr>
                <w:rFonts w:ascii="Times New Roman" w:hAnsi="Times New Roman"/>
                <w:bCs/>
              </w:rPr>
              <w:t>разработка медиа-продуктов;</w:t>
            </w:r>
          </w:p>
          <w:p w14:paraId="2C0F26C2" w14:textId="77777777" w:rsidR="005B3CB8" w:rsidRPr="005B3CB8" w:rsidRDefault="005B3CB8" w:rsidP="005B3CB8">
            <w:pPr>
              <w:spacing w:after="0"/>
              <w:contextualSpacing/>
              <w:rPr>
                <w:rFonts w:ascii="Times New Roman" w:hAnsi="Times New Roman"/>
              </w:rPr>
            </w:pPr>
            <w:r w:rsidRPr="005B3CB8">
              <w:rPr>
                <w:rFonts w:ascii="Times New Roman" w:hAnsi="Times New Roman"/>
                <w:bCs/>
              </w:rPr>
              <w:t>разработка многостраничных изданий;</w:t>
            </w:r>
          </w:p>
          <w:p w14:paraId="5C4EBC56" w14:textId="77777777" w:rsidR="005B3CB8" w:rsidRPr="005B3CB8" w:rsidRDefault="005B3CB8" w:rsidP="005B3CB8">
            <w:pPr>
              <w:spacing w:after="0"/>
              <w:contextualSpacing/>
              <w:rPr>
                <w:rFonts w:ascii="Times New Roman" w:hAnsi="Times New Roman"/>
                <w:b/>
                <w:bCs/>
                <w:i/>
              </w:rPr>
            </w:pPr>
            <w:r w:rsidRPr="005B3CB8">
              <w:rPr>
                <w:rFonts w:ascii="Times New Roman" w:hAnsi="Times New Roman"/>
                <w:bCs/>
              </w:rPr>
              <w:t>разработка развертки упаковок и нанесение дизайна на поверхность ра</w:t>
            </w:r>
            <w:r w:rsidRPr="005B3CB8">
              <w:rPr>
                <w:rFonts w:ascii="Times New Roman" w:hAnsi="Times New Roman"/>
                <w:bCs/>
              </w:rPr>
              <w:t>з</w:t>
            </w:r>
            <w:r w:rsidRPr="005B3CB8">
              <w:rPr>
                <w:rFonts w:ascii="Times New Roman" w:hAnsi="Times New Roman"/>
                <w:bCs/>
              </w:rPr>
              <w:t>вертки</w:t>
            </w:r>
          </w:p>
        </w:tc>
        <w:tc>
          <w:tcPr>
            <w:tcW w:w="769" w:type="pct"/>
            <w:shd w:val="clear" w:color="auto" w:fill="FFFFFF"/>
            <w:vAlign w:val="center"/>
          </w:tcPr>
          <w:p w14:paraId="539C239B" w14:textId="631A8F51" w:rsidR="005B3CB8" w:rsidRPr="008032A6" w:rsidRDefault="008032A6" w:rsidP="005B3CB8">
            <w:pPr>
              <w:spacing w:after="0"/>
              <w:jc w:val="center"/>
              <w:rPr>
                <w:rFonts w:ascii="Times New Roman" w:hAnsi="Times New Roman"/>
                <w:b/>
              </w:rPr>
            </w:pPr>
            <w:r w:rsidRPr="008032A6">
              <w:rPr>
                <w:rFonts w:ascii="Times New Roman" w:hAnsi="Times New Roman"/>
                <w:b/>
              </w:rPr>
              <w:t>72</w:t>
            </w:r>
            <w:r>
              <w:rPr>
                <w:rFonts w:ascii="Times New Roman" w:hAnsi="Times New Roman"/>
                <w:b/>
              </w:rPr>
              <w:t>/72</w:t>
            </w:r>
          </w:p>
        </w:tc>
        <w:tc>
          <w:tcPr>
            <w:tcW w:w="625" w:type="pct"/>
            <w:shd w:val="clear" w:color="auto" w:fill="FFFFFF"/>
          </w:tcPr>
          <w:p w14:paraId="4B76D267" w14:textId="77777777" w:rsidR="005B3CB8" w:rsidRPr="005B3CB8" w:rsidRDefault="005B3CB8" w:rsidP="005B3CB8">
            <w:pPr>
              <w:spacing w:after="0"/>
              <w:jc w:val="center"/>
              <w:rPr>
                <w:rFonts w:ascii="Times New Roman" w:hAnsi="Times New Roman"/>
                <w:b/>
                <w:i/>
              </w:rPr>
            </w:pPr>
          </w:p>
        </w:tc>
      </w:tr>
      <w:tr w:rsidR="005B3CB8" w:rsidRPr="005B3CB8" w14:paraId="79E8FC77" w14:textId="28728B2B" w:rsidTr="005B3CB8">
        <w:tc>
          <w:tcPr>
            <w:tcW w:w="3606" w:type="pct"/>
            <w:gridSpan w:val="2"/>
          </w:tcPr>
          <w:p w14:paraId="0CD30A8E" w14:textId="77777777" w:rsidR="005B3CB8" w:rsidRPr="008032A6" w:rsidRDefault="008032A6" w:rsidP="005B3CB8">
            <w:pPr>
              <w:spacing w:after="0"/>
              <w:rPr>
                <w:rFonts w:ascii="Times New Roman" w:hAnsi="Times New Roman"/>
                <w:b/>
                <w:bCs/>
              </w:rPr>
            </w:pPr>
            <w:r w:rsidRPr="008032A6">
              <w:rPr>
                <w:rFonts w:ascii="Times New Roman" w:hAnsi="Times New Roman"/>
                <w:b/>
                <w:bCs/>
              </w:rPr>
              <w:t xml:space="preserve">Производственная практика </w:t>
            </w:r>
          </w:p>
          <w:p w14:paraId="0D509AA5" w14:textId="77777777" w:rsidR="008032A6" w:rsidRDefault="008032A6" w:rsidP="005B3CB8">
            <w:pPr>
              <w:spacing w:after="0"/>
              <w:rPr>
                <w:rFonts w:ascii="Times New Roman" w:hAnsi="Times New Roman"/>
                <w:b/>
                <w:bCs/>
              </w:rPr>
            </w:pPr>
            <w:r w:rsidRPr="008032A6">
              <w:rPr>
                <w:rFonts w:ascii="Times New Roman" w:hAnsi="Times New Roman"/>
                <w:b/>
                <w:bCs/>
              </w:rPr>
              <w:t>Виды работ</w:t>
            </w:r>
          </w:p>
          <w:p w14:paraId="5CFE332A" w14:textId="33EC3FDA" w:rsidR="008032A6" w:rsidRPr="008032A6" w:rsidRDefault="008032A6" w:rsidP="008032A6">
            <w:pPr>
              <w:spacing w:after="0"/>
              <w:rPr>
                <w:rFonts w:ascii="Times New Roman" w:hAnsi="Times New Roman"/>
              </w:rPr>
            </w:pPr>
            <w:r w:rsidRPr="008032A6">
              <w:rPr>
                <w:rFonts w:ascii="Times New Roman" w:hAnsi="Times New Roman"/>
              </w:rPr>
              <w:t>Чтени</w:t>
            </w:r>
            <w:r>
              <w:rPr>
                <w:rFonts w:ascii="Times New Roman" w:hAnsi="Times New Roman"/>
              </w:rPr>
              <w:t>е</w:t>
            </w:r>
            <w:r w:rsidRPr="008032A6">
              <w:rPr>
                <w:rFonts w:ascii="Times New Roman" w:hAnsi="Times New Roman"/>
              </w:rPr>
              <w:t xml:space="preserve"> и понимани</w:t>
            </w:r>
            <w:r>
              <w:rPr>
                <w:rFonts w:ascii="Times New Roman" w:hAnsi="Times New Roman"/>
              </w:rPr>
              <w:t>е</w:t>
            </w:r>
            <w:r w:rsidRPr="008032A6">
              <w:rPr>
                <w:rFonts w:ascii="Times New Roman" w:hAnsi="Times New Roman"/>
              </w:rPr>
              <w:t xml:space="preserve"> ТЗ  </w:t>
            </w:r>
          </w:p>
          <w:p w14:paraId="1EFDAD5F" w14:textId="6A08AD73" w:rsidR="008032A6" w:rsidRPr="008032A6" w:rsidRDefault="008032A6" w:rsidP="008032A6">
            <w:pPr>
              <w:spacing w:after="0"/>
              <w:rPr>
                <w:rFonts w:ascii="Times New Roman" w:hAnsi="Times New Roman"/>
              </w:rPr>
            </w:pPr>
            <w:r w:rsidRPr="008032A6">
              <w:rPr>
                <w:rFonts w:ascii="Times New Roman" w:hAnsi="Times New Roman"/>
              </w:rPr>
              <w:t>Разработк</w:t>
            </w:r>
            <w:r>
              <w:rPr>
                <w:rFonts w:ascii="Times New Roman" w:hAnsi="Times New Roman"/>
              </w:rPr>
              <w:t>а</w:t>
            </w:r>
            <w:r w:rsidRPr="008032A6">
              <w:rPr>
                <w:rFonts w:ascii="Times New Roman" w:hAnsi="Times New Roman"/>
              </w:rPr>
              <w:t xml:space="preserve"> планов по формированию макетов </w:t>
            </w:r>
          </w:p>
          <w:p w14:paraId="04F0EA8F" w14:textId="6FAF4D84" w:rsidR="008032A6" w:rsidRPr="008032A6" w:rsidRDefault="008032A6" w:rsidP="008032A6">
            <w:pPr>
              <w:spacing w:after="0"/>
              <w:rPr>
                <w:rFonts w:ascii="Times New Roman" w:hAnsi="Times New Roman"/>
              </w:rPr>
            </w:pPr>
            <w:r w:rsidRPr="008032A6">
              <w:rPr>
                <w:rFonts w:ascii="Times New Roman" w:hAnsi="Times New Roman"/>
              </w:rPr>
              <w:t>Определени</w:t>
            </w:r>
            <w:r>
              <w:rPr>
                <w:rFonts w:ascii="Times New Roman" w:hAnsi="Times New Roman"/>
              </w:rPr>
              <w:t>е</w:t>
            </w:r>
            <w:r w:rsidRPr="008032A6">
              <w:rPr>
                <w:rFonts w:ascii="Times New Roman" w:hAnsi="Times New Roman"/>
              </w:rPr>
              <w:t xml:space="preserve"> времени для каждого этапа разработки </w:t>
            </w:r>
            <w:proofErr w:type="gramStart"/>
            <w:r w:rsidRPr="008032A6">
              <w:rPr>
                <w:rFonts w:ascii="Times New Roman" w:hAnsi="Times New Roman"/>
              </w:rPr>
              <w:t>дизайн-макета</w:t>
            </w:r>
            <w:proofErr w:type="gramEnd"/>
          </w:p>
          <w:p w14:paraId="296329A5" w14:textId="5E6803E8" w:rsidR="008032A6" w:rsidRPr="008032A6" w:rsidRDefault="008032A6" w:rsidP="008032A6">
            <w:pPr>
              <w:spacing w:after="0"/>
              <w:rPr>
                <w:rFonts w:ascii="Times New Roman" w:hAnsi="Times New Roman"/>
              </w:rPr>
            </w:pPr>
            <w:r>
              <w:rPr>
                <w:rFonts w:ascii="Times New Roman" w:hAnsi="Times New Roman"/>
              </w:rPr>
              <w:t>Подбор</w:t>
            </w:r>
            <w:r w:rsidRPr="008032A6">
              <w:rPr>
                <w:rFonts w:ascii="Times New Roman" w:hAnsi="Times New Roman"/>
              </w:rPr>
              <w:t xml:space="preserve"> программных продуктов в зависимости от разрабатываемого макета</w:t>
            </w:r>
          </w:p>
          <w:p w14:paraId="5C417389" w14:textId="3628BB9D" w:rsidR="008032A6" w:rsidRPr="008032A6" w:rsidRDefault="008032A6" w:rsidP="008032A6">
            <w:pPr>
              <w:spacing w:after="0"/>
              <w:rPr>
                <w:rFonts w:ascii="Times New Roman" w:hAnsi="Times New Roman"/>
              </w:rPr>
            </w:pPr>
            <w:r w:rsidRPr="008032A6">
              <w:rPr>
                <w:rFonts w:ascii="Times New Roman" w:hAnsi="Times New Roman"/>
              </w:rPr>
              <w:t>Воплощени</w:t>
            </w:r>
            <w:r>
              <w:rPr>
                <w:rFonts w:ascii="Times New Roman" w:hAnsi="Times New Roman"/>
              </w:rPr>
              <w:t>е</w:t>
            </w:r>
            <w:r w:rsidRPr="008032A6">
              <w:rPr>
                <w:rFonts w:ascii="Times New Roman" w:hAnsi="Times New Roman"/>
              </w:rPr>
              <w:t xml:space="preserve"> авторских макетов дизайна по основным направлениям графического дизайна: фирме</w:t>
            </w:r>
            <w:r w:rsidRPr="008032A6">
              <w:rPr>
                <w:rFonts w:ascii="Times New Roman" w:hAnsi="Times New Roman"/>
              </w:rPr>
              <w:t>н</w:t>
            </w:r>
            <w:r w:rsidRPr="008032A6">
              <w:rPr>
                <w:rFonts w:ascii="Times New Roman" w:hAnsi="Times New Roman"/>
              </w:rPr>
              <w:t>ный стиль и корпоративный дизайн, многостраничный дизайн, информационный дизайн, дизайн упаковки, дизайн м</w:t>
            </w:r>
            <w:r w:rsidRPr="008032A6">
              <w:rPr>
                <w:rFonts w:ascii="Times New Roman" w:hAnsi="Times New Roman"/>
              </w:rPr>
              <w:t>о</w:t>
            </w:r>
            <w:r w:rsidRPr="008032A6">
              <w:rPr>
                <w:rFonts w:ascii="Times New Roman" w:hAnsi="Times New Roman"/>
              </w:rPr>
              <w:t>бильных приложений, дизайн электронных и интерактивных изданий</w:t>
            </w:r>
          </w:p>
          <w:p w14:paraId="55FA2B61" w14:textId="7798999C" w:rsidR="008032A6" w:rsidRPr="008032A6" w:rsidRDefault="008032A6" w:rsidP="008032A6">
            <w:pPr>
              <w:spacing w:after="0"/>
              <w:rPr>
                <w:rFonts w:ascii="Times New Roman" w:hAnsi="Times New Roman"/>
              </w:rPr>
            </w:pPr>
            <w:r w:rsidRPr="008032A6">
              <w:rPr>
                <w:rFonts w:ascii="Times New Roman" w:hAnsi="Times New Roman"/>
              </w:rPr>
              <w:t>Организаци</w:t>
            </w:r>
            <w:r>
              <w:rPr>
                <w:rFonts w:ascii="Times New Roman" w:hAnsi="Times New Roman"/>
              </w:rPr>
              <w:t>я</w:t>
            </w:r>
            <w:r w:rsidRPr="008032A6">
              <w:rPr>
                <w:rFonts w:ascii="Times New Roman" w:hAnsi="Times New Roman"/>
              </w:rPr>
              <w:t xml:space="preserve"> представления разработанных макетов</w:t>
            </w:r>
          </w:p>
          <w:p w14:paraId="795F158E" w14:textId="307E881C" w:rsidR="008032A6" w:rsidRPr="008032A6" w:rsidRDefault="008032A6" w:rsidP="008032A6">
            <w:pPr>
              <w:spacing w:after="0"/>
              <w:rPr>
                <w:rFonts w:ascii="Times New Roman" w:hAnsi="Times New Roman"/>
              </w:rPr>
            </w:pPr>
            <w:r w:rsidRPr="008032A6">
              <w:rPr>
                <w:rFonts w:ascii="Times New Roman" w:hAnsi="Times New Roman"/>
              </w:rPr>
              <w:t>Обсуждени</w:t>
            </w:r>
            <w:r>
              <w:rPr>
                <w:rFonts w:ascii="Times New Roman" w:hAnsi="Times New Roman"/>
              </w:rPr>
              <w:t>е</w:t>
            </w:r>
            <w:r w:rsidRPr="008032A6">
              <w:rPr>
                <w:rFonts w:ascii="Times New Roman" w:hAnsi="Times New Roman"/>
              </w:rPr>
              <w:t xml:space="preserve"> разработанных макетов по возникшим вопросам</w:t>
            </w:r>
          </w:p>
          <w:p w14:paraId="5B159CA8" w14:textId="11B5A338" w:rsidR="008032A6" w:rsidRPr="005B3CB8" w:rsidRDefault="008032A6" w:rsidP="008032A6">
            <w:pPr>
              <w:spacing w:after="0"/>
              <w:rPr>
                <w:rFonts w:ascii="Times New Roman" w:hAnsi="Times New Roman"/>
                <w:b/>
                <w:i/>
              </w:rPr>
            </w:pPr>
            <w:r w:rsidRPr="008032A6">
              <w:rPr>
                <w:rFonts w:ascii="Times New Roman" w:hAnsi="Times New Roman"/>
              </w:rPr>
              <w:t>Организаци</w:t>
            </w:r>
            <w:r>
              <w:rPr>
                <w:rFonts w:ascii="Times New Roman" w:hAnsi="Times New Roman"/>
              </w:rPr>
              <w:t>я</w:t>
            </w:r>
            <w:r w:rsidRPr="008032A6">
              <w:rPr>
                <w:rFonts w:ascii="Times New Roman" w:hAnsi="Times New Roman"/>
              </w:rPr>
              <w:t xml:space="preserve"> архивирования и комплектации составляющих для перевода </w:t>
            </w:r>
            <w:proofErr w:type="gramStart"/>
            <w:r w:rsidRPr="008032A6">
              <w:rPr>
                <w:rFonts w:ascii="Times New Roman" w:hAnsi="Times New Roman"/>
              </w:rPr>
              <w:t>дизайн-макета</w:t>
            </w:r>
            <w:proofErr w:type="gramEnd"/>
            <w:r w:rsidRPr="008032A6">
              <w:rPr>
                <w:rFonts w:ascii="Times New Roman" w:hAnsi="Times New Roman"/>
              </w:rPr>
              <w:t xml:space="preserve"> в дизайн-продукт</w:t>
            </w:r>
          </w:p>
        </w:tc>
        <w:tc>
          <w:tcPr>
            <w:tcW w:w="769" w:type="pct"/>
            <w:shd w:val="clear" w:color="auto" w:fill="FFFFFF"/>
            <w:vAlign w:val="center"/>
          </w:tcPr>
          <w:p w14:paraId="6727B8CA" w14:textId="0CF8F6DD" w:rsidR="005B3CB8" w:rsidRPr="008032A6" w:rsidRDefault="008032A6" w:rsidP="005B3CB8">
            <w:pPr>
              <w:spacing w:after="0"/>
              <w:jc w:val="center"/>
              <w:rPr>
                <w:rFonts w:ascii="Times New Roman" w:hAnsi="Times New Roman"/>
                <w:b/>
              </w:rPr>
            </w:pPr>
            <w:r w:rsidRPr="008032A6">
              <w:rPr>
                <w:rFonts w:ascii="Times New Roman" w:hAnsi="Times New Roman"/>
                <w:b/>
              </w:rPr>
              <w:t>144</w:t>
            </w:r>
            <w:r>
              <w:rPr>
                <w:rFonts w:ascii="Times New Roman" w:hAnsi="Times New Roman"/>
                <w:b/>
              </w:rPr>
              <w:t>/144</w:t>
            </w:r>
          </w:p>
        </w:tc>
        <w:tc>
          <w:tcPr>
            <w:tcW w:w="625" w:type="pct"/>
            <w:shd w:val="clear" w:color="auto" w:fill="FFFFFF"/>
          </w:tcPr>
          <w:p w14:paraId="4D51AA9D" w14:textId="77777777" w:rsidR="005B3CB8" w:rsidRPr="005B3CB8" w:rsidRDefault="005B3CB8" w:rsidP="005B3CB8">
            <w:pPr>
              <w:spacing w:after="0"/>
              <w:jc w:val="center"/>
              <w:rPr>
                <w:rFonts w:ascii="Times New Roman" w:hAnsi="Times New Roman"/>
                <w:b/>
                <w:i/>
                <w:lang w:val="en-US"/>
              </w:rPr>
            </w:pPr>
          </w:p>
        </w:tc>
      </w:tr>
      <w:tr w:rsidR="005B3CB8" w:rsidRPr="005B3CB8" w14:paraId="0FB785FC" w14:textId="510B3980" w:rsidTr="005B3CB8">
        <w:tc>
          <w:tcPr>
            <w:tcW w:w="3606" w:type="pct"/>
            <w:gridSpan w:val="2"/>
          </w:tcPr>
          <w:p w14:paraId="7A2A4E53" w14:textId="77777777" w:rsidR="005B3CB8" w:rsidRPr="005B3CB8" w:rsidRDefault="005B3CB8" w:rsidP="005B3CB8">
            <w:pPr>
              <w:spacing w:after="0"/>
              <w:rPr>
                <w:rFonts w:ascii="Times New Roman" w:hAnsi="Times New Roman"/>
                <w:b/>
                <w:bCs/>
                <w:i/>
              </w:rPr>
            </w:pPr>
            <w:r w:rsidRPr="005B3CB8">
              <w:rPr>
                <w:rFonts w:ascii="Times New Roman" w:hAnsi="Times New Roman"/>
                <w:b/>
                <w:bCs/>
                <w:i/>
              </w:rPr>
              <w:t>Всего:</w:t>
            </w:r>
          </w:p>
        </w:tc>
        <w:tc>
          <w:tcPr>
            <w:tcW w:w="769" w:type="pct"/>
            <w:shd w:val="clear" w:color="auto" w:fill="FFFFFF"/>
            <w:vAlign w:val="center"/>
          </w:tcPr>
          <w:p w14:paraId="440BB1F9" w14:textId="6D069EC5" w:rsidR="005B3CB8" w:rsidRPr="005B3CB8" w:rsidRDefault="008032A6" w:rsidP="005B3CB8">
            <w:pPr>
              <w:spacing w:after="0"/>
              <w:jc w:val="center"/>
              <w:rPr>
                <w:rFonts w:ascii="Times New Roman" w:hAnsi="Times New Roman"/>
                <w:b/>
                <w:iCs/>
              </w:rPr>
            </w:pPr>
            <w:r>
              <w:rPr>
                <w:rFonts w:ascii="Times New Roman" w:hAnsi="Times New Roman"/>
                <w:b/>
                <w:iCs/>
              </w:rPr>
              <w:t>860/860</w:t>
            </w:r>
          </w:p>
        </w:tc>
        <w:tc>
          <w:tcPr>
            <w:tcW w:w="625" w:type="pct"/>
            <w:shd w:val="clear" w:color="auto" w:fill="FFFFFF"/>
          </w:tcPr>
          <w:p w14:paraId="36A9D5FE" w14:textId="77777777" w:rsidR="005B3CB8" w:rsidRPr="005B3CB8" w:rsidRDefault="005B3CB8" w:rsidP="005B3CB8">
            <w:pPr>
              <w:spacing w:after="0"/>
              <w:jc w:val="center"/>
              <w:rPr>
                <w:rFonts w:ascii="Times New Roman" w:hAnsi="Times New Roman"/>
                <w:b/>
                <w:i/>
              </w:rPr>
            </w:pPr>
          </w:p>
        </w:tc>
      </w:tr>
    </w:tbl>
    <w:p w14:paraId="0B91661F" w14:textId="77777777" w:rsidR="00956102" w:rsidRPr="00BB79B6" w:rsidRDefault="00956102" w:rsidP="00956102">
      <w:pPr>
        <w:suppressAutoHyphens/>
        <w:rPr>
          <w:rFonts w:ascii="Times New Roman" w:hAnsi="Times New Roman"/>
          <w:i/>
        </w:rPr>
      </w:pPr>
    </w:p>
    <w:p w14:paraId="640757D3" w14:textId="77777777" w:rsidR="00956102" w:rsidRPr="00BB79B6" w:rsidRDefault="00956102" w:rsidP="00956102">
      <w:pPr>
        <w:rPr>
          <w:rFonts w:ascii="Times New Roman" w:hAnsi="Times New Roman"/>
          <w:i/>
        </w:rPr>
        <w:sectPr w:rsidR="00956102" w:rsidRPr="00BB79B6" w:rsidSect="00733AEF">
          <w:pgSz w:w="16840" w:h="11907" w:orient="landscape"/>
          <w:pgMar w:top="851" w:right="1134" w:bottom="851" w:left="992" w:header="709" w:footer="709" w:gutter="0"/>
          <w:cols w:space="720"/>
        </w:sectPr>
      </w:pPr>
    </w:p>
    <w:p w14:paraId="188ADC27" w14:textId="77777777" w:rsidR="00E854D7" w:rsidRPr="00E854D7" w:rsidRDefault="00E854D7" w:rsidP="00E854D7">
      <w:pPr>
        <w:spacing w:after="0"/>
        <w:contextualSpacing/>
        <w:jc w:val="center"/>
        <w:rPr>
          <w:rFonts w:ascii="Times New Roman" w:eastAsia="Calibri" w:hAnsi="Times New Roman"/>
          <w:b/>
          <w:bCs/>
          <w:sz w:val="24"/>
          <w:szCs w:val="24"/>
          <w:lang w:eastAsia="en-US"/>
        </w:rPr>
      </w:pPr>
      <w:r w:rsidRPr="00E854D7">
        <w:rPr>
          <w:rFonts w:ascii="Times New Roman" w:eastAsia="Calibri" w:hAnsi="Times New Roman"/>
          <w:b/>
          <w:bCs/>
          <w:sz w:val="24"/>
          <w:szCs w:val="24"/>
          <w:lang w:eastAsia="en-US"/>
        </w:rPr>
        <w:lastRenderedPageBreak/>
        <w:t>3. УСЛОВИЯ РЕАЛИЗАЦИИ ПРОФЕССИОНАЛЬНОГО МОДУЛЯ</w:t>
      </w:r>
    </w:p>
    <w:p w14:paraId="75C47006" w14:textId="77777777" w:rsidR="00956102" w:rsidRPr="00BB79B6" w:rsidRDefault="00956102" w:rsidP="00744CEF">
      <w:pPr>
        <w:jc w:val="center"/>
        <w:rPr>
          <w:rFonts w:ascii="Times New Roman" w:hAnsi="Times New Roman"/>
          <w:b/>
          <w:bCs/>
        </w:rPr>
      </w:pPr>
    </w:p>
    <w:p w14:paraId="0C0A8CF2" w14:textId="77777777" w:rsidR="00956102" w:rsidRPr="00BB79B6" w:rsidRDefault="00956102" w:rsidP="00744CEF">
      <w:pPr>
        <w:spacing w:after="0" w:line="240" w:lineRule="auto"/>
        <w:ind w:firstLine="567"/>
        <w:jc w:val="both"/>
        <w:rPr>
          <w:rFonts w:ascii="Times New Roman" w:hAnsi="Times New Roman"/>
          <w:b/>
          <w:bCs/>
          <w:sz w:val="24"/>
          <w:szCs w:val="24"/>
        </w:rPr>
      </w:pPr>
      <w:r w:rsidRPr="00BB79B6">
        <w:rPr>
          <w:rFonts w:ascii="Times New Roman" w:hAnsi="Times New Roman"/>
          <w:b/>
          <w:bCs/>
          <w:sz w:val="24"/>
          <w:szCs w:val="24"/>
        </w:rPr>
        <w:t>3.1. Для реализации программы профессионального модуля должны быть предусмо</w:t>
      </w:r>
      <w:r w:rsidRPr="00BB79B6">
        <w:rPr>
          <w:rFonts w:ascii="Times New Roman" w:hAnsi="Times New Roman"/>
          <w:b/>
          <w:bCs/>
          <w:sz w:val="24"/>
          <w:szCs w:val="24"/>
        </w:rPr>
        <w:t>т</w:t>
      </w:r>
      <w:r w:rsidRPr="00BB79B6">
        <w:rPr>
          <w:rFonts w:ascii="Times New Roman" w:hAnsi="Times New Roman"/>
          <w:b/>
          <w:bCs/>
          <w:sz w:val="24"/>
          <w:szCs w:val="24"/>
        </w:rPr>
        <w:t>рены следующие специальные помещения:</w:t>
      </w:r>
    </w:p>
    <w:p w14:paraId="484A04F4" w14:textId="77777777" w:rsidR="008032A6" w:rsidRDefault="008032A6" w:rsidP="00E854D7">
      <w:pPr>
        <w:suppressAutoHyphens/>
        <w:ind w:firstLine="709"/>
        <w:contextualSpacing/>
        <w:jc w:val="both"/>
        <w:rPr>
          <w:rFonts w:ascii="Times New Roman" w:hAnsi="Times New Roman"/>
          <w:bCs/>
          <w:sz w:val="24"/>
          <w:szCs w:val="24"/>
        </w:rPr>
      </w:pPr>
      <w:r>
        <w:rPr>
          <w:rFonts w:ascii="Times New Roman" w:hAnsi="Times New Roman"/>
          <w:bCs/>
          <w:sz w:val="24"/>
          <w:szCs w:val="24"/>
        </w:rPr>
        <w:t>Кабинет компьютерных (информационных) технологий, оснащенный в соответствии с п. 6.1.2.1 образовательной программы по профессии.</w:t>
      </w:r>
    </w:p>
    <w:p w14:paraId="0C9E6054" w14:textId="799AA8FD" w:rsidR="00E854D7" w:rsidRDefault="004A7EFD" w:rsidP="00E854D7">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Лаборатории </w:t>
      </w:r>
      <w:r w:rsidRPr="009C1335">
        <w:rPr>
          <w:rFonts w:ascii="Times New Roman" w:hAnsi="Times New Roman"/>
          <w:sz w:val="24"/>
          <w:szCs w:val="24"/>
        </w:rPr>
        <w:t xml:space="preserve">художественно-конструкторского </w:t>
      </w:r>
      <w:r w:rsidRPr="003D710C">
        <w:rPr>
          <w:rFonts w:ascii="Times New Roman" w:hAnsi="Times New Roman"/>
          <w:sz w:val="24"/>
          <w:szCs w:val="24"/>
        </w:rPr>
        <w:t>проектирования</w:t>
      </w:r>
      <w:r w:rsidRPr="003D710C">
        <w:rPr>
          <w:rFonts w:ascii="Times New Roman" w:hAnsi="Times New Roman"/>
          <w:bCs/>
          <w:sz w:val="24"/>
          <w:szCs w:val="24"/>
        </w:rPr>
        <w:t>,</w:t>
      </w:r>
      <w:r>
        <w:rPr>
          <w:rFonts w:ascii="Times New Roman" w:hAnsi="Times New Roman"/>
          <w:bCs/>
          <w:sz w:val="24"/>
          <w:szCs w:val="24"/>
        </w:rPr>
        <w:t xml:space="preserve"> мультимедийных технологий, </w:t>
      </w:r>
      <w:r w:rsidRPr="009C1335">
        <w:rPr>
          <w:rFonts w:ascii="Times New Roman" w:hAnsi="Times New Roman"/>
          <w:sz w:val="24"/>
          <w:szCs w:val="24"/>
        </w:rPr>
        <w:t>графических работ и макетирования</w:t>
      </w:r>
      <w:r>
        <w:rPr>
          <w:rFonts w:ascii="Times New Roman" w:hAnsi="Times New Roman"/>
          <w:sz w:val="24"/>
          <w:szCs w:val="24"/>
        </w:rPr>
        <w:t>,</w:t>
      </w:r>
      <w:r>
        <w:rPr>
          <w:rFonts w:ascii="Times New Roman" w:hAnsi="Times New Roman"/>
          <w:bCs/>
          <w:sz w:val="24"/>
          <w:szCs w:val="24"/>
        </w:rPr>
        <w:t xml:space="preserve"> макетирования и 3</w:t>
      </w:r>
      <w:r>
        <w:rPr>
          <w:rFonts w:ascii="Times New Roman" w:hAnsi="Times New Roman"/>
          <w:bCs/>
          <w:sz w:val="24"/>
          <w:szCs w:val="24"/>
          <w:lang w:val="en-US"/>
        </w:rPr>
        <w:t>D</w:t>
      </w:r>
      <w:r w:rsidRPr="004A7EFD">
        <w:rPr>
          <w:rFonts w:ascii="Times New Roman" w:hAnsi="Times New Roman"/>
          <w:bCs/>
          <w:sz w:val="24"/>
          <w:szCs w:val="24"/>
        </w:rPr>
        <w:t>-</w:t>
      </w:r>
      <w:r>
        <w:rPr>
          <w:rFonts w:ascii="Times New Roman" w:hAnsi="Times New Roman"/>
          <w:bCs/>
          <w:sz w:val="24"/>
          <w:szCs w:val="24"/>
        </w:rPr>
        <w:t>моделирования, оснащенные</w:t>
      </w:r>
      <w:r w:rsidRPr="004B414C">
        <w:rPr>
          <w:rFonts w:ascii="Times New Roman" w:hAnsi="Times New Roman"/>
          <w:bCs/>
          <w:sz w:val="24"/>
          <w:szCs w:val="24"/>
        </w:rPr>
        <w:t xml:space="preserve"> в соответствии с п. 6.1.2.</w:t>
      </w:r>
      <w:r>
        <w:rPr>
          <w:rFonts w:ascii="Times New Roman" w:hAnsi="Times New Roman"/>
          <w:bCs/>
          <w:sz w:val="24"/>
          <w:szCs w:val="24"/>
        </w:rPr>
        <w:t>3</w:t>
      </w:r>
      <w:r w:rsidRPr="004B414C">
        <w:rPr>
          <w:rFonts w:ascii="Times New Roman" w:hAnsi="Times New Roman"/>
          <w:bCs/>
          <w:sz w:val="24"/>
          <w:szCs w:val="24"/>
        </w:rPr>
        <w:t xml:space="preserve"> образовательной программы по профе</w:t>
      </w:r>
      <w:r w:rsidRPr="004B414C">
        <w:rPr>
          <w:rFonts w:ascii="Times New Roman" w:hAnsi="Times New Roman"/>
          <w:bCs/>
          <w:sz w:val="24"/>
          <w:szCs w:val="24"/>
        </w:rPr>
        <w:t>с</w:t>
      </w:r>
      <w:r w:rsidRPr="004B414C">
        <w:rPr>
          <w:rFonts w:ascii="Times New Roman" w:hAnsi="Times New Roman"/>
          <w:bCs/>
          <w:sz w:val="24"/>
          <w:szCs w:val="24"/>
        </w:rPr>
        <w:t>сии</w:t>
      </w:r>
      <w:r>
        <w:rPr>
          <w:rFonts w:ascii="Times New Roman" w:hAnsi="Times New Roman"/>
          <w:bCs/>
          <w:sz w:val="24"/>
          <w:szCs w:val="24"/>
        </w:rPr>
        <w:t>.</w:t>
      </w:r>
    </w:p>
    <w:p w14:paraId="72B735DF" w14:textId="78A66802" w:rsidR="004A7EFD" w:rsidRDefault="004A7EFD" w:rsidP="00E854D7">
      <w:pPr>
        <w:suppressAutoHyphens/>
        <w:ind w:firstLine="709"/>
        <w:contextualSpacing/>
        <w:jc w:val="both"/>
        <w:rPr>
          <w:rFonts w:ascii="Times New Roman" w:hAnsi="Times New Roman"/>
          <w:sz w:val="24"/>
          <w:szCs w:val="24"/>
        </w:rPr>
      </w:pPr>
      <w:r>
        <w:rPr>
          <w:rFonts w:ascii="Times New Roman" w:hAnsi="Times New Roman"/>
          <w:bCs/>
          <w:sz w:val="24"/>
          <w:szCs w:val="24"/>
        </w:rPr>
        <w:t xml:space="preserve">Мастерская </w:t>
      </w:r>
      <w:r w:rsidRPr="009C1335">
        <w:rPr>
          <w:rFonts w:ascii="Times New Roman" w:hAnsi="Times New Roman"/>
          <w:sz w:val="24"/>
          <w:szCs w:val="24"/>
        </w:rPr>
        <w:t>учебно-производственная мастерская (печатных процессов)</w:t>
      </w:r>
      <w:r>
        <w:rPr>
          <w:rFonts w:ascii="Times New Roman" w:hAnsi="Times New Roman"/>
          <w:sz w:val="24"/>
          <w:szCs w:val="24"/>
        </w:rPr>
        <w:t>, оснащенная в соответствии с п. 6.1.2.4 образовательной программы по специальности.</w:t>
      </w:r>
    </w:p>
    <w:p w14:paraId="5538A1DC" w14:textId="0526919E" w:rsidR="004A7EFD" w:rsidRPr="00E854D7" w:rsidRDefault="004A7EFD" w:rsidP="00E854D7">
      <w:pPr>
        <w:suppressAutoHyphens/>
        <w:ind w:firstLine="709"/>
        <w:contextualSpacing/>
        <w:jc w:val="both"/>
        <w:rPr>
          <w:rFonts w:ascii="Times New Roman" w:hAnsi="Times New Roman"/>
          <w:bCs/>
          <w:sz w:val="24"/>
          <w:szCs w:val="24"/>
        </w:rPr>
      </w:pPr>
      <w:r>
        <w:rPr>
          <w:rFonts w:ascii="Times New Roman" w:hAnsi="Times New Roman"/>
          <w:sz w:val="24"/>
          <w:szCs w:val="24"/>
        </w:rPr>
        <w:t>Оснащенные базы практик в соответствии с п. 6.1.2.5 образовательной программы по профессии.</w:t>
      </w:r>
    </w:p>
    <w:p w14:paraId="762339C1" w14:textId="77777777" w:rsidR="004D1C20" w:rsidRPr="00BB79B6" w:rsidRDefault="004D1C20" w:rsidP="00744CEF">
      <w:pPr>
        <w:spacing w:after="0" w:line="240" w:lineRule="auto"/>
        <w:ind w:firstLine="567"/>
        <w:jc w:val="both"/>
        <w:rPr>
          <w:rFonts w:ascii="Times New Roman" w:hAnsi="Times New Roman"/>
          <w:b/>
          <w:bCs/>
          <w:sz w:val="24"/>
          <w:szCs w:val="24"/>
        </w:rPr>
      </w:pPr>
    </w:p>
    <w:p w14:paraId="665310BC" w14:textId="40D2E836" w:rsidR="00956102" w:rsidRPr="00BB79B6" w:rsidRDefault="00956102" w:rsidP="00744CEF">
      <w:pPr>
        <w:spacing w:after="0" w:line="240" w:lineRule="auto"/>
        <w:ind w:firstLine="567"/>
        <w:jc w:val="both"/>
        <w:rPr>
          <w:rFonts w:ascii="Times New Roman" w:hAnsi="Times New Roman"/>
          <w:b/>
          <w:bCs/>
          <w:sz w:val="24"/>
          <w:szCs w:val="24"/>
        </w:rPr>
      </w:pPr>
      <w:r w:rsidRPr="00BB79B6">
        <w:rPr>
          <w:rFonts w:ascii="Times New Roman" w:hAnsi="Times New Roman"/>
          <w:b/>
          <w:bCs/>
          <w:sz w:val="24"/>
          <w:szCs w:val="24"/>
        </w:rPr>
        <w:t>3.2. Информационное обеспечение реализации программы</w:t>
      </w:r>
    </w:p>
    <w:p w14:paraId="2F8AAD56" w14:textId="53455F12" w:rsidR="00956102" w:rsidRPr="00E854D7" w:rsidRDefault="00E854D7" w:rsidP="00E854D7">
      <w:pPr>
        <w:spacing w:after="0"/>
        <w:ind w:firstLine="709"/>
        <w:jc w:val="both"/>
        <w:rPr>
          <w:rFonts w:ascii="Times New Roman" w:hAnsi="Times New Roman"/>
          <w:bCs/>
          <w:sz w:val="24"/>
          <w:szCs w:val="24"/>
        </w:rPr>
      </w:pPr>
      <w:r w:rsidRPr="00E854D7">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w:t>
      </w:r>
      <w:r w:rsidRPr="00E854D7">
        <w:rPr>
          <w:rFonts w:ascii="Times New Roman" w:hAnsi="Times New Roman"/>
          <w:bCs/>
          <w:sz w:val="24"/>
          <w:szCs w:val="24"/>
        </w:rPr>
        <w:t>а</w:t>
      </w:r>
      <w:r w:rsidRPr="00E854D7">
        <w:rPr>
          <w:rFonts w:ascii="Times New Roman" w:hAnsi="Times New Roman"/>
          <w:bCs/>
          <w:sz w:val="24"/>
          <w:szCs w:val="24"/>
        </w:rPr>
        <w:t>ния в образовательном процессе. При формировании библиотечного фонда образовательной орг</w:t>
      </w:r>
      <w:r w:rsidRPr="00E854D7">
        <w:rPr>
          <w:rFonts w:ascii="Times New Roman" w:hAnsi="Times New Roman"/>
          <w:bCs/>
          <w:sz w:val="24"/>
          <w:szCs w:val="24"/>
        </w:rPr>
        <w:t>а</w:t>
      </w:r>
      <w:r w:rsidRPr="00E854D7">
        <w:rPr>
          <w:rFonts w:ascii="Times New Roman" w:hAnsi="Times New Roman"/>
          <w:bCs/>
          <w:sz w:val="24"/>
          <w:szCs w:val="24"/>
        </w:rPr>
        <w:t>низации выбирается не менее одного издания из перечисленных ниже печатных и (или) электро</w:t>
      </w:r>
      <w:r w:rsidRPr="00E854D7">
        <w:rPr>
          <w:rFonts w:ascii="Times New Roman" w:hAnsi="Times New Roman"/>
          <w:bCs/>
          <w:sz w:val="24"/>
          <w:szCs w:val="24"/>
        </w:rPr>
        <w:t>н</w:t>
      </w:r>
      <w:r w:rsidRPr="00E854D7">
        <w:rPr>
          <w:rFonts w:ascii="Times New Roman" w:hAnsi="Times New Roman"/>
          <w:bCs/>
          <w:sz w:val="24"/>
          <w:szCs w:val="24"/>
        </w:rPr>
        <w:t>ных изданий в качестве основного, при этом список может быть дополнен другими изданиями.</w:t>
      </w:r>
    </w:p>
    <w:p w14:paraId="38CA8669" w14:textId="77777777" w:rsidR="007610FF" w:rsidRDefault="007610FF" w:rsidP="00744CEF">
      <w:pPr>
        <w:spacing w:after="0" w:line="240" w:lineRule="auto"/>
        <w:ind w:firstLine="567"/>
        <w:contextualSpacing/>
        <w:jc w:val="both"/>
        <w:rPr>
          <w:rFonts w:ascii="Times New Roman" w:hAnsi="Times New Roman"/>
          <w:b/>
          <w:sz w:val="24"/>
          <w:szCs w:val="24"/>
        </w:rPr>
      </w:pPr>
    </w:p>
    <w:p w14:paraId="7628945B" w14:textId="275D13BA" w:rsidR="00956102" w:rsidRPr="00BB79B6" w:rsidRDefault="00956102" w:rsidP="00744CEF">
      <w:pPr>
        <w:spacing w:after="0" w:line="240" w:lineRule="auto"/>
        <w:ind w:firstLine="567"/>
        <w:contextualSpacing/>
        <w:jc w:val="both"/>
        <w:rPr>
          <w:rFonts w:ascii="Times New Roman" w:hAnsi="Times New Roman"/>
          <w:b/>
          <w:sz w:val="24"/>
          <w:szCs w:val="24"/>
        </w:rPr>
      </w:pPr>
      <w:r w:rsidRPr="00BB79B6">
        <w:rPr>
          <w:rFonts w:ascii="Times New Roman" w:hAnsi="Times New Roman"/>
          <w:b/>
          <w:sz w:val="24"/>
          <w:szCs w:val="24"/>
        </w:rPr>
        <w:t xml:space="preserve">3.2.1. </w:t>
      </w:r>
      <w:r w:rsidR="00522692">
        <w:rPr>
          <w:rFonts w:ascii="Times New Roman" w:hAnsi="Times New Roman"/>
          <w:b/>
          <w:sz w:val="24"/>
          <w:szCs w:val="24"/>
        </w:rPr>
        <w:t>Основные п</w:t>
      </w:r>
      <w:r w:rsidRPr="00BB79B6">
        <w:rPr>
          <w:rFonts w:ascii="Times New Roman" w:hAnsi="Times New Roman"/>
          <w:b/>
          <w:sz w:val="24"/>
          <w:szCs w:val="24"/>
        </w:rPr>
        <w:t>ечатные издания</w:t>
      </w:r>
    </w:p>
    <w:p w14:paraId="44202DC8" w14:textId="623682A0" w:rsidR="007610FF" w:rsidRPr="007610FF" w:rsidRDefault="004F5642" w:rsidP="008032A6">
      <w:pPr>
        <w:pStyle w:val="ae"/>
        <w:widowControl w:val="0"/>
        <w:numPr>
          <w:ilvl w:val="0"/>
          <w:numId w:val="16"/>
        </w:numPr>
        <w:spacing w:before="0" w:after="0"/>
        <w:ind w:left="0" w:firstLine="709"/>
        <w:jc w:val="both"/>
      </w:pPr>
      <w:proofErr w:type="spellStart"/>
      <w:r>
        <w:t>Ёлочкин</w:t>
      </w:r>
      <w:proofErr w:type="spellEnd"/>
      <w:r>
        <w:t xml:space="preserve"> М.Е. Дизайн-проектирование. Композиция, макетирование, современные концепции в искусстве: учебник для студ. учреждений сред</w:t>
      </w:r>
      <w:proofErr w:type="gramStart"/>
      <w:r>
        <w:t>.</w:t>
      </w:r>
      <w:proofErr w:type="gramEnd"/>
      <w:r>
        <w:t xml:space="preserve"> </w:t>
      </w:r>
      <w:proofErr w:type="gramStart"/>
      <w:r>
        <w:t>п</w:t>
      </w:r>
      <w:proofErr w:type="gramEnd"/>
      <w:r>
        <w:t xml:space="preserve">роф. образования / М.Е </w:t>
      </w:r>
      <w:proofErr w:type="spellStart"/>
      <w:r>
        <w:t>Ёлочкин</w:t>
      </w:r>
      <w:proofErr w:type="spellEnd"/>
      <w:r>
        <w:t>, Г.А. Тренин, А.В. Костина, М.А. Михеева, С.В. Егоров. — Москва: Академия, 2023. — 160 с.</w:t>
      </w:r>
    </w:p>
    <w:p w14:paraId="21891C10" w14:textId="3E9E0587" w:rsidR="007610FF" w:rsidRPr="007610FF" w:rsidRDefault="004F5642" w:rsidP="008032A6">
      <w:pPr>
        <w:pStyle w:val="ae"/>
        <w:widowControl w:val="0"/>
        <w:numPr>
          <w:ilvl w:val="0"/>
          <w:numId w:val="16"/>
        </w:numPr>
        <w:spacing w:before="0" w:after="0"/>
        <w:ind w:left="0" w:firstLine="709"/>
        <w:jc w:val="both"/>
      </w:pPr>
      <w:proofErr w:type="spellStart"/>
      <w:r>
        <w:t>Ёлочкин</w:t>
      </w:r>
      <w:proofErr w:type="spellEnd"/>
      <w:r>
        <w:t xml:space="preserve"> М.Е. Основы проектной и компьютерной графики: учебник для студ. учр</w:t>
      </w:r>
      <w:r>
        <w:t>е</w:t>
      </w:r>
      <w:r>
        <w:t>ждений сред</w:t>
      </w:r>
      <w:proofErr w:type="gramStart"/>
      <w:r>
        <w:t>.</w:t>
      </w:r>
      <w:proofErr w:type="gramEnd"/>
      <w:r>
        <w:t xml:space="preserve"> </w:t>
      </w:r>
      <w:proofErr w:type="gramStart"/>
      <w:r>
        <w:t>п</w:t>
      </w:r>
      <w:proofErr w:type="gramEnd"/>
      <w:r>
        <w:t xml:space="preserve">роф. образования / </w:t>
      </w:r>
      <w:proofErr w:type="spellStart"/>
      <w:r>
        <w:t>Ёлочкин</w:t>
      </w:r>
      <w:proofErr w:type="spellEnd"/>
      <w:r>
        <w:t xml:space="preserve"> М.Е., Скиба О. М., Малышева Л. Е.. — Москва: Акад</w:t>
      </w:r>
      <w:r>
        <w:t>е</w:t>
      </w:r>
      <w:r>
        <w:t>мия, 2019. – 160 с.</w:t>
      </w:r>
      <w:r w:rsidR="007610FF" w:rsidRPr="007610FF">
        <w:t xml:space="preserve"> </w:t>
      </w:r>
    </w:p>
    <w:p w14:paraId="24065374" w14:textId="24559806" w:rsidR="007610FF" w:rsidRPr="007610FF" w:rsidRDefault="007610FF" w:rsidP="008032A6">
      <w:pPr>
        <w:pStyle w:val="ae"/>
        <w:widowControl w:val="0"/>
        <w:numPr>
          <w:ilvl w:val="0"/>
          <w:numId w:val="16"/>
        </w:numPr>
        <w:spacing w:before="0" w:after="0"/>
        <w:ind w:left="0" w:firstLine="709"/>
        <w:jc w:val="both"/>
      </w:pPr>
      <w:r w:rsidRPr="007610FF">
        <w:t>Рассадина С.П. Дизайн многостраничных изданий</w:t>
      </w:r>
      <w:r w:rsidR="004F5642">
        <w:t>: ПУМ</w:t>
      </w:r>
      <w:r w:rsidR="004F5642">
        <w:t xml:space="preserve"> для студ. учреждений сред</w:t>
      </w:r>
      <w:proofErr w:type="gramStart"/>
      <w:r w:rsidR="004F5642">
        <w:t>.</w:t>
      </w:r>
      <w:proofErr w:type="gramEnd"/>
      <w:r w:rsidR="004F5642">
        <w:t xml:space="preserve"> </w:t>
      </w:r>
      <w:proofErr w:type="gramStart"/>
      <w:r w:rsidR="004F5642">
        <w:t>п</w:t>
      </w:r>
      <w:proofErr w:type="gramEnd"/>
      <w:r w:rsidR="004F5642">
        <w:t>роф. образования</w:t>
      </w:r>
      <w:r w:rsidRPr="007610FF">
        <w:t xml:space="preserve">. — </w:t>
      </w:r>
      <w:r w:rsidR="004F5642">
        <w:t xml:space="preserve">Москва: Академия, </w:t>
      </w:r>
      <w:r w:rsidRPr="007610FF">
        <w:t>20</w:t>
      </w:r>
      <w:r w:rsidR="004F5642">
        <w:t>23</w:t>
      </w:r>
      <w:r w:rsidRPr="007610FF">
        <w:t>.</w:t>
      </w:r>
    </w:p>
    <w:p w14:paraId="21BC411D" w14:textId="682A7670" w:rsidR="007610FF" w:rsidRPr="007610FF" w:rsidRDefault="007610FF" w:rsidP="008032A6">
      <w:pPr>
        <w:pStyle w:val="ae"/>
        <w:widowControl w:val="0"/>
        <w:numPr>
          <w:ilvl w:val="0"/>
          <w:numId w:val="16"/>
        </w:numPr>
        <w:spacing w:before="0" w:after="0"/>
        <w:ind w:left="0" w:firstLine="709"/>
        <w:jc w:val="both"/>
      </w:pPr>
      <w:r w:rsidRPr="007610FF">
        <w:t>Рассадина С.П. Информационный дизайн</w:t>
      </w:r>
      <w:r w:rsidR="004F5642">
        <w:t>: ПУМ для студ. учреждений сред</w:t>
      </w:r>
      <w:proofErr w:type="gramStart"/>
      <w:r w:rsidR="004F5642">
        <w:t>.</w:t>
      </w:r>
      <w:proofErr w:type="gramEnd"/>
      <w:r w:rsidR="004F5642">
        <w:t xml:space="preserve"> </w:t>
      </w:r>
      <w:proofErr w:type="gramStart"/>
      <w:r w:rsidR="004F5642">
        <w:t>п</w:t>
      </w:r>
      <w:proofErr w:type="gramEnd"/>
      <w:r w:rsidR="004F5642">
        <w:t>роф. образования</w:t>
      </w:r>
      <w:r w:rsidR="004F5642" w:rsidRPr="007610FF">
        <w:t xml:space="preserve">. — </w:t>
      </w:r>
      <w:r w:rsidR="004F5642">
        <w:t>Москва: Академия,</w:t>
      </w:r>
      <w:r w:rsidR="004F5642">
        <w:t xml:space="preserve"> 2023.</w:t>
      </w:r>
    </w:p>
    <w:p w14:paraId="4E1AC34F" w14:textId="4913C1A1" w:rsidR="007610FF" w:rsidRPr="007610FF" w:rsidRDefault="007610FF" w:rsidP="008032A6">
      <w:pPr>
        <w:pStyle w:val="ae"/>
        <w:widowControl w:val="0"/>
        <w:numPr>
          <w:ilvl w:val="0"/>
          <w:numId w:val="16"/>
        </w:numPr>
        <w:spacing w:before="0" w:after="0"/>
        <w:ind w:left="0" w:firstLine="709"/>
        <w:jc w:val="both"/>
      </w:pPr>
      <w:r w:rsidRPr="007610FF">
        <w:t>Рассадина С.П. Основы конструирования, макетирования и дизайн упаковки</w:t>
      </w:r>
      <w:proofErr w:type="gramStart"/>
      <w:r w:rsidR="004F5642" w:rsidRPr="004F5642">
        <w:t xml:space="preserve"> </w:t>
      </w:r>
      <w:r w:rsidR="004F5642">
        <w:t>:</w:t>
      </w:r>
      <w:proofErr w:type="gramEnd"/>
      <w:r w:rsidR="004F5642">
        <w:t xml:space="preserve"> ПУМ для студ. учреждений сред</w:t>
      </w:r>
      <w:proofErr w:type="gramStart"/>
      <w:r w:rsidR="004F5642">
        <w:t>.</w:t>
      </w:r>
      <w:proofErr w:type="gramEnd"/>
      <w:r w:rsidR="004F5642">
        <w:t xml:space="preserve"> </w:t>
      </w:r>
      <w:proofErr w:type="gramStart"/>
      <w:r w:rsidR="004F5642">
        <w:t>п</w:t>
      </w:r>
      <w:proofErr w:type="gramEnd"/>
      <w:r w:rsidR="004F5642">
        <w:t>роф. образования. — Москва: Академия,</w:t>
      </w:r>
      <w:r w:rsidR="004F5642">
        <w:t xml:space="preserve"> 2023.</w:t>
      </w:r>
    </w:p>
    <w:p w14:paraId="73C39C5E" w14:textId="148A70F2" w:rsidR="007610FF" w:rsidRPr="007610FF" w:rsidRDefault="007610FF" w:rsidP="008032A6">
      <w:pPr>
        <w:pStyle w:val="ae"/>
        <w:widowControl w:val="0"/>
        <w:numPr>
          <w:ilvl w:val="0"/>
          <w:numId w:val="16"/>
        </w:numPr>
        <w:spacing w:before="0" w:after="0"/>
        <w:ind w:left="0" w:firstLine="709"/>
        <w:jc w:val="both"/>
      </w:pPr>
      <w:r w:rsidRPr="007610FF">
        <w:t>Рассадина С.П. Разработка фирменного (корпоративного) стиля</w:t>
      </w:r>
      <w:r w:rsidR="004F5642">
        <w:t>: ПУМ для студ. учреждений сред</w:t>
      </w:r>
      <w:proofErr w:type="gramStart"/>
      <w:r w:rsidR="004F5642">
        <w:t>.</w:t>
      </w:r>
      <w:proofErr w:type="gramEnd"/>
      <w:r w:rsidR="004F5642">
        <w:t xml:space="preserve"> </w:t>
      </w:r>
      <w:proofErr w:type="gramStart"/>
      <w:r w:rsidR="004F5642">
        <w:t>п</w:t>
      </w:r>
      <w:proofErr w:type="gramEnd"/>
      <w:r w:rsidR="004F5642">
        <w:t>роф. образования</w:t>
      </w:r>
      <w:r w:rsidR="004F5642" w:rsidRPr="007610FF">
        <w:t xml:space="preserve">. — </w:t>
      </w:r>
      <w:r w:rsidR="004F5642">
        <w:t>Москва: Академия,</w:t>
      </w:r>
      <w:r w:rsidR="004F5642">
        <w:t xml:space="preserve"> 2023</w:t>
      </w:r>
      <w:r w:rsidRPr="007610FF">
        <w:t>.</w:t>
      </w:r>
    </w:p>
    <w:p w14:paraId="0312B1CF" w14:textId="77777777" w:rsidR="00121EAF" w:rsidRPr="00BB79B6" w:rsidRDefault="00121EAF" w:rsidP="00744CEF">
      <w:pPr>
        <w:suppressAutoHyphens/>
        <w:spacing w:after="0" w:line="240" w:lineRule="auto"/>
        <w:ind w:firstLine="567"/>
        <w:contextualSpacing/>
        <w:jc w:val="both"/>
        <w:rPr>
          <w:rFonts w:ascii="Times New Roman" w:hAnsi="Times New Roman"/>
          <w:b/>
          <w:bCs/>
          <w:i/>
          <w:sz w:val="24"/>
          <w:szCs w:val="24"/>
        </w:rPr>
      </w:pPr>
    </w:p>
    <w:p w14:paraId="39DFD527" w14:textId="48FB0D6B" w:rsidR="004D1C20" w:rsidRPr="00BB79B6" w:rsidRDefault="004D1C20" w:rsidP="004D1C20">
      <w:pPr>
        <w:widowControl w:val="0"/>
        <w:spacing w:after="0" w:line="240" w:lineRule="auto"/>
        <w:ind w:firstLine="709"/>
        <w:jc w:val="both"/>
        <w:rPr>
          <w:rFonts w:ascii="Times New Roman" w:hAnsi="Times New Roman"/>
          <w:b/>
          <w:sz w:val="24"/>
          <w:szCs w:val="24"/>
        </w:rPr>
      </w:pPr>
      <w:r w:rsidRPr="00BB79B6">
        <w:rPr>
          <w:rFonts w:ascii="Times New Roman" w:hAnsi="Times New Roman"/>
          <w:b/>
          <w:sz w:val="24"/>
          <w:szCs w:val="24"/>
        </w:rPr>
        <w:t xml:space="preserve">3.2.2. </w:t>
      </w:r>
      <w:r w:rsidR="00522692">
        <w:rPr>
          <w:rFonts w:ascii="Times New Roman" w:hAnsi="Times New Roman"/>
          <w:b/>
          <w:sz w:val="24"/>
          <w:szCs w:val="24"/>
        </w:rPr>
        <w:t>Основные э</w:t>
      </w:r>
      <w:r w:rsidRPr="00BB79B6">
        <w:rPr>
          <w:rFonts w:ascii="Times New Roman" w:hAnsi="Times New Roman"/>
          <w:b/>
          <w:sz w:val="24"/>
          <w:szCs w:val="24"/>
        </w:rPr>
        <w:t>лектронные издания</w:t>
      </w:r>
    </w:p>
    <w:p w14:paraId="26C5B486" w14:textId="77777777" w:rsidR="004F5642" w:rsidRDefault="004F5642" w:rsidP="004F5642">
      <w:pPr>
        <w:pStyle w:val="ae"/>
        <w:widowControl w:val="0"/>
        <w:numPr>
          <w:ilvl w:val="0"/>
          <w:numId w:val="17"/>
        </w:numPr>
        <w:spacing w:before="0" w:after="0"/>
        <w:ind w:left="0" w:firstLine="709"/>
        <w:jc w:val="both"/>
      </w:pPr>
      <w:r w:rsidRPr="004F5642">
        <w:t>Алексеев, А. Г.  Дизайн-проектирование</w:t>
      </w:r>
      <w:proofErr w:type="gramStart"/>
      <w:r w:rsidRPr="004F5642">
        <w:t> :</w:t>
      </w:r>
      <w:proofErr w:type="gramEnd"/>
      <w:r w:rsidRPr="004F5642">
        <w:t xml:space="preserve"> учебное пособие для среднего професси</w:t>
      </w:r>
      <w:r w:rsidRPr="004F5642">
        <w:t>о</w:t>
      </w:r>
      <w:r w:rsidRPr="004F5642">
        <w:t xml:space="preserve">нального образования / А. Г. Алексеев. — 2-е изд. — Москва : Издательство </w:t>
      </w:r>
      <w:proofErr w:type="spellStart"/>
      <w:r w:rsidRPr="004F5642">
        <w:t>Юрайт</w:t>
      </w:r>
      <w:proofErr w:type="spellEnd"/>
      <w:r w:rsidRPr="004F5642">
        <w:t>, 2022. — 90 с. — (Пр</w:t>
      </w:r>
      <w:r w:rsidRPr="004F5642">
        <w:t>о</w:t>
      </w:r>
      <w:r w:rsidRPr="004F5642">
        <w:t>фессиональное образование). — ISBN 978-5-534-11134-7. — Текст</w:t>
      </w:r>
      <w:proofErr w:type="gramStart"/>
      <w:r w:rsidRPr="004F5642">
        <w:t xml:space="preserve"> :</w:t>
      </w:r>
      <w:proofErr w:type="gramEnd"/>
      <w:r w:rsidRPr="004F5642">
        <w:t xml:space="preserve"> электронный // Образовател</w:t>
      </w:r>
      <w:r w:rsidRPr="004F5642">
        <w:t>ь</w:t>
      </w:r>
      <w:r w:rsidRPr="004F5642">
        <w:t xml:space="preserve">ная платформа </w:t>
      </w:r>
      <w:proofErr w:type="spellStart"/>
      <w:r w:rsidRPr="004F5642">
        <w:t>Юрайт</w:t>
      </w:r>
      <w:proofErr w:type="spellEnd"/>
      <w:r w:rsidRPr="004F5642">
        <w:t xml:space="preserve"> [сайт]. — URL: https://urait.ru/bcode/495516 (дата обращения: 28.10.2023).</w:t>
      </w:r>
    </w:p>
    <w:p w14:paraId="352C5A58" w14:textId="09AB3D8B" w:rsidR="007610FF" w:rsidRPr="007610FF" w:rsidRDefault="007610FF" w:rsidP="004F5642">
      <w:pPr>
        <w:pStyle w:val="ae"/>
        <w:widowControl w:val="0"/>
        <w:numPr>
          <w:ilvl w:val="0"/>
          <w:numId w:val="17"/>
        </w:numPr>
        <w:spacing w:before="0" w:after="0"/>
        <w:ind w:left="0" w:firstLine="709"/>
        <w:jc w:val="both"/>
      </w:pPr>
      <w:r w:rsidRPr="007610FF">
        <w:t>Жук, Ю. А. Информационные технологии: мультимедиа</w:t>
      </w:r>
      <w:proofErr w:type="gramStart"/>
      <w:r w:rsidRPr="007610FF">
        <w:t xml:space="preserve"> :</w:t>
      </w:r>
      <w:proofErr w:type="gramEnd"/>
      <w:r w:rsidRPr="007610FF">
        <w:t xml:space="preserve"> учебное пособие для </w:t>
      </w:r>
      <w:proofErr w:type="spellStart"/>
      <w:r w:rsidRPr="007610FF">
        <w:t>спо</w:t>
      </w:r>
      <w:proofErr w:type="spellEnd"/>
      <w:r w:rsidRPr="007610FF">
        <w:t xml:space="preserve"> / Ю. А. Жук. — Санкт-Петербург</w:t>
      </w:r>
      <w:proofErr w:type="gramStart"/>
      <w:r w:rsidRPr="007610FF">
        <w:t xml:space="preserve"> :</w:t>
      </w:r>
      <w:proofErr w:type="gramEnd"/>
      <w:r w:rsidRPr="007610FF">
        <w:t xml:space="preserve"> Лань, 2021. — 208 с. — ISBN 978-5-8114-6829-4. — Текст</w:t>
      </w:r>
      <w:proofErr w:type="gramStart"/>
      <w:r w:rsidRPr="007610FF">
        <w:t> :</w:t>
      </w:r>
      <w:proofErr w:type="gramEnd"/>
      <w:r w:rsidRPr="007610FF">
        <w:t xml:space="preserve"> эле</w:t>
      </w:r>
      <w:r w:rsidRPr="007610FF">
        <w:t>к</w:t>
      </w:r>
      <w:r w:rsidRPr="007610FF">
        <w:t xml:space="preserve">тронный // Лань : электронно-библиотечная система. — URL: </w:t>
      </w:r>
      <w:hyperlink r:id="rId12" w:history="1">
        <w:r w:rsidRPr="007610FF">
          <w:rPr>
            <w:rStyle w:val="ad"/>
          </w:rPr>
          <w:t>https://e.lanbook.com/book/153641</w:t>
        </w:r>
      </w:hyperlink>
      <w:r w:rsidRPr="007610FF">
        <w:t xml:space="preserve">  (дата обращения: 03.08.2023). — Режим доступа: для </w:t>
      </w:r>
      <w:proofErr w:type="spellStart"/>
      <w:r w:rsidRPr="007610FF">
        <w:t>авториз</w:t>
      </w:r>
      <w:proofErr w:type="spellEnd"/>
      <w:r w:rsidRPr="007610FF">
        <w:t>. пользователей.</w:t>
      </w:r>
    </w:p>
    <w:p w14:paraId="0192AF73" w14:textId="77777777" w:rsidR="007610FF" w:rsidRPr="007610FF" w:rsidRDefault="007610FF" w:rsidP="008032A6">
      <w:pPr>
        <w:pStyle w:val="ae"/>
        <w:widowControl w:val="0"/>
        <w:numPr>
          <w:ilvl w:val="0"/>
          <w:numId w:val="17"/>
        </w:numPr>
        <w:spacing w:before="0" w:after="0"/>
        <w:ind w:left="0" w:firstLine="709"/>
        <w:jc w:val="both"/>
      </w:pPr>
      <w:r w:rsidRPr="007610FF">
        <w:t xml:space="preserve">Катунин, Г. П. Мультимедийные технологии / Г. П. Катунин. — 3-е изд., стер. — </w:t>
      </w:r>
      <w:r w:rsidRPr="007610FF">
        <w:lastRenderedPageBreak/>
        <w:t xml:space="preserve">Санкт-Петербург : Лань, 2023. — 644 с. — ISBN 978-5-507-45945-2. — Текст : электронный // Лань : электронно-библиотечная система. — URL: </w:t>
      </w:r>
      <w:hyperlink r:id="rId13" w:history="1">
        <w:r w:rsidRPr="007610FF">
          <w:rPr>
            <w:rStyle w:val="ad"/>
          </w:rPr>
          <w:t>https://e.lanbook.com/book/292043</w:t>
        </w:r>
      </w:hyperlink>
      <w:r w:rsidRPr="007610FF">
        <w:t xml:space="preserve">  (дата обращения: 03.08.2023). — Режим доступа: для </w:t>
      </w:r>
      <w:proofErr w:type="spellStart"/>
      <w:r w:rsidRPr="007610FF">
        <w:t>авториз</w:t>
      </w:r>
      <w:proofErr w:type="spellEnd"/>
      <w:r w:rsidRPr="007610FF">
        <w:t>. пользователей.</w:t>
      </w:r>
    </w:p>
    <w:p w14:paraId="73617B35" w14:textId="77777777" w:rsidR="007610FF" w:rsidRPr="007610FF" w:rsidRDefault="007610FF" w:rsidP="008032A6">
      <w:pPr>
        <w:pStyle w:val="ae"/>
        <w:widowControl w:val="0"/>
        <w:numPr>
          <w:ilvl w:val="0"/>
          <w:numId w:val="17"/>
        </w:numPr>
        <w:spacing w:before="0" w:after="0"/>
        <w:ind w:left="0" w:firstLine="709"/>
        <w:jc w:val="both"/>
      </w:pPr>
      <w:r w:rsidRPr="007610FF">
        <w:t xml:space="preserve">Поляков, Е. Ю. Введение в векторную графику : учебное пособие для </w:t>
      </w:r>
      <w:proofErr w:type="spellStart"/>
      <w:r w:rsidRPr="007610FF">
        <w:t>спо</w:t>
      </w:r>
      <w:proofErr w:type="spellEnd"/>
      <w:r w:rsidRPr="007610FF">
        <w:t xml:space="preserve"> (полн</w:t>
      </w:r>
      <w:r w:rsidRPr="007610FF">
        <w:t>о</w:t>
      </w:r>
      <w:r w:rsidRPr="007610FF">
        <w:t xml:space="preserve">цветная печать) / . — Санкт-Петербург : Лань, 2022. — 256 с. — ISBN 978-5-8114-9431-6. — Текст : электронный // Лань : электронно-библиотечная система. — URL: </w:t>
      </w:r>
      <w:hyperlink r:id="rId14" w:history="1">
        <w:r w:rsidRPr="007610FF">
          <w:rPr>
            <w:rStyle w:val="ad"/>
          </w:rPr>
          <w:t>https://e.lanbook.com/book/221231</w:t>
        </w:r>
      </w:hyperlink>
      <w:r w:rsidRPr="007610FF">
        <w:t xml:space="preserve"> (дата обращения: 20.07.2023). — Режим доступа: для </w:t>
      </w:r>
      <w:proofErr w:type="spellStart"/>
      <w:r w:rsidRPr="007610FF">
        <w:t>авториз</w:t>
      </w:r>
      <w:proofErr w:type="spellEnd"/>
      <w:r w:rsidRPr="007610FF">
        <w:t>. пользователей.</w:t>
      </w:r>
    </w:p>
    <w:p w14:paraId="7DC09571" w14:textId="77777777" w:rsidR="007610FF" w:rsidRPr="007610FF" w:rsidRDefault="007610FF" w:rsidP="008032A6">
      <w:pPr>
        <w:pStyle w:val="ae"/>
        <w:widowControl w:val="0"/>
        <w:numPr>
          <w:ilvl w:val="0"/>
          <w:numId w:val="17"/>
        </w:numPr>
        <w:spacing w:before="0" w:after="0"/>
        <w:ind w:left="0" w:firstLine="709"/>
        <w:jc w:val="both"/>
      </w:pPr>
      <w:r w:rsidRPr="007610FF">
        <w:t xml:space="preserve">Суворов, А. П. Применение САПР Autodesk Fusion 360 в промышленном дизайне. Лабораторный практикум / А. П. Суворов. — Санкт-Петербург : Лань, 2022. — 116 с. — ISBN 978-5-507-44555-4. — Текст : электронный // Лань : электронно-библиотечная система. — URL: </w:t>
      </w:r>
      <w:hyperlink r:id="rId15" w:history="1">
        <w:r w:rsidRPr="007610FF">
          <w:rPr>
            <w:rStyle w:val="ad"/>
          </w:rPr>
          <w:t>https://e.lanbook.com/book/261314</w:t>
        </w:r>
      </w:hyperlink>
      <w:r w:rsidRPr="007610FF">
        <w:t xml:space="preserve">  (дата обращения: 03.08.2023). — Режим доступа: для </w:t>
      </w:r>
      <w:proofErr w:type="spellStart"/>
      <w:r w:rsidRPr="007610FF">
        <w:t>авториз</w:t>
      </w:r>
      <w:proofErr w:type="spellEnd"/>
      <w:r w:rsidRPr="007610FF">
        <w:t>. пользователей.</w:t>
      </w:r>
    </w:p>
    <w:p w14:paraId="6031F8B9" w14:textId="77777777" w:rsidR="007610FF" w:rsidRPr="007610FF" w:rsidRDefault="007610FF" w:rsidP="008032A6">
      <w:pPr>
        <w:pStyle w:val="ae"/>
        <w:widowControl w:val="0"/>
        <w:numPr>
          <w:ilvl w:val="0"/>
          <w:numId w:val="17"/>
        </w:numPr>
        <w:spacing w:before="0" w:after="0"/>
        <w:ind w:left="0" w:firstLine="709"/>
        <w:jc w:val="both"/>
      </w:pPr>
      <w:r w:rsidRPr="007610FF">
        <w:t>Цифровые технологии в дизайне. История, теория, практика</w:t>
      </w:r>
      <w:proofErr w:type="gramStart"/>
      <w:r w:rsidRPr="007610FF">
        <w:t> :</w:t>
      </w:r>
      <w:proofErr w:type="gramEnd"/>
      <w:r w:rsidRPr="007610FF">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7610FF">
        <w:t>испр</w:t>
      </w:r>
      <w:proofErr w:type="spellEnd"/>
      <w:r w:rsidRPr="007610FF">
        <w:t xml:space="preserve">. и доп. — М.: Издательство </w:t>
      </w:r>
      <w:proofErr w:type="spellStart"/>
      <w:r w:rsidRPr="007610FF">
        <w:t>Юрайт</w:t>
      </w:r>
      <w:proofErr w:type="spellEnd"/>
      <w:r w:rsidRPr="007610FF">
        <w:t>, 2020. — 208 с. — (Пр</w:t>
      </w:r>
      <w:r w:rsidRPr="007610FF">
        <w:t>о</w:t>
      </w:r>
      <w:r w:rsidRPr="007610FF">
        <w:t xml:space="preserve">фессиональное образование). — ISBN 978-5-534-11512-3. — Текст: электронный // ЭБС </w:t>
      </w:r>
      <w:proofErr w:type="spellStart"/>
      <w:r w:rsidRPr="007610FF">
        <w:t>Юрайт</w:t>
      </w:r>
      <w:proofErr w:type="spellEnd"/>
      <w:r w:rsidRPr="007610FF">
        <w:t xml:space="preserve"> [Эл. портал]. — World Wide Web, URL: </w:t>
      </w:r>
      <w:hyperlink r:id="rId16" w:history="1">
        <w:r w:rsidRPr="007610FF">
          <w:rPr>
            <w:rStyle w:val="ad"/>
          </w:rPr>
          <w:t>https://urait.ru/bcode/457117</w:t>
        </w:r>
      </w:hyperlink>
      <w:r w:rsidRPr="007610FF">
        <w:t>.</w:t>
      </w:r>
    </w:p>
    <w:p w14:paraId="781FC7F7" w14:textId="77777777" w:rsidR="007610FF" w:rsidRPr="007610FF" w:rsidRDefault="007610FF" w:rsidP="008032A6">
      <w:pPr>
        <w:pStyle w:val="ae"/>
        <w:widowControl w:val="0"/>
        <w:numPr>
          <w:ilvl w:val="0"/>
          <w:numId w:val="17"/>
        </w:numPr>
        <w:spacing w:before="0" w:after="0"/>
        <w:ind w:left="0" w:firstLine="709"/>
        <w:jc w:val="both"/>
      </w:pPr>
      <w:proofErr w:type="spellStart"/>
      <w:r w:rsidRPr="007610FF">
        <w:t>Шокорова</w:t>
      </w:r>
      <w:proofErr w:type="spellEnd"/>
      <w:r w:rsidRPr="007610FF">
        <w:t>, Л. В. Дизайн-проектирование: стилизация</w:t>
      </w:r>
      <w:proofErr w:type="gramStart"/>
      <w:r w:rsidRPr="007610FF">
        <w:t> :</w:t>
      </w:r>
      <w:proofErr w:type="gramEnd"/>
      <w:r w:rsidRPr="007610FF">
        <w:t xml:space="preserve"> учебное пособие для среднего профессионального образования / Л. В. </w:t>
      </w:r>
      <w:proofErr w:type="spellStart"/>
      <w:r w:rsidRPr="007610FF">
        <w:t>Шокорова</w:t>
      </w:r>
      <w:proofErr w:type="spellEnd"/>
      <w:r w:rsidRPr="007610FF">
        <w:t xml:space="preserve">. — 2-е изд., </w:t>
      </w:r>
      <w:proofErr w:type="spellStart"/>
      <w:r w:rsidRPr="007610FF">
        <w:t>перераб</w:t>
      </w:r>
      <w:proofErr w:type="spellEnd"/>
      <w:r w:rsidRPr="007610FF">
        <w:t xml:space="preserve">. и доп. — М.: Издательство </w:t>
      </w:r>
      <w:proofErr w:type="spellStart"/>
      <w:r w:rsidRPr="007610FF">
        <w:t>Юрайт</w:t>
      </w:r>
      <w:proofErr w:type="spellEnd"/>
      <w:r w:rsidRPr="007610FF">
        <w:t xml:space="preserve">, 2020. — 110 с. — (Профессиональное образование). — ISBN 978-5-534-10584-1. — Текст: электронный // ЭБС </w:t>
      </w:r>
      <w:proofErr w:type="spellStart"/>
      <w:r w:rsidRPr="007610FF">
        <w:t>Юрайт</w:t>
      </w:r>
      <w:proofErr w:type="spellEnd"/>
      <w:r w:rsidRPr="007610FF">
        <w:t xml:space="preserve"> [Эл. портал]. — World Wide Web, URL: https://urait.ru/bcode/456748.</w:t>
      </w:r>
    </w:p>
    <w:p w14:paraId="3C328F60" w14:textId="77777777" w:rsidR="0031096E" w:rsidRPr="00BB79B6" w:rsidRDefault="0031096E" w:rsidP="0031096E">
      <w:pPr>
        <w:widowControl w:val="0"/>
        <w:spacing w:after="0" w:line="240" w:lineRule="auto"/>
        <w:ind w:firstLine="709"/>
        <w:jc w:val="both"/>
        <w:rPr>
          <w:rFonts w:ascii="Times New Roman" w:hAnsi="Times New Roman"/>
          <w:b/>
          <w:bCs/>
          <w:sz w:val="24"/>
          <w:szCs w:val="24"/>
        </w:rPr>
      </w:pPr>
    </w:p>
    <w:p w14:paraId="45A507DC" w14:textId="2811E8FC" w:rsidR="0031096E" w:rsidRPr="00BB79B6" w:rsidRDefault="0031096E" w:rsidP="0031096E">
      <w:pPr>
        <w:widowControl w:val="0"/>
        <w:spacing w:after="0" w:line="240" w:lineRule="auto"/>
        <w:ind w:firstLine="709"/>
        <w:jc w:val="both"/>
        <w:rPr>
          <w:rFonts w:ascii="Times New Roman" w:hAnsi="Times New Roman"/>
          <w:b/>
          <w:bCs/>
          <w:sz w:val="24"/>
          <w:szCs w:val="24"/>
        </w:rPr>
      </w:pPr>
      <w:r w:rsidRPr="00BB79B6">
        <w:rPr>
          <w:rFonts w:ascii="Times New Roman" w:hAnsi="Times New Roman"/>
          <w:b/>
          <w:bCs/>
          <w:sz w:val="24"/>
          <w:szCs w:val="24"/>
        </w:rPr>
        <w:t>3.2.3. Дополнительные источники</w:t>
      </w:r>
    </w:p>
    <w:p w14:paraId="672B6719" w14:textId="4AF09A71" w:rsidR="0031096E" w:rsidRPr="00BB79B6" w:rsidRDefault="0031096E" w:rsidP="0031096E">
      <w:pPr>
        <w:widowControl w:val="0"/>
        <w:spacing w:after="0" w:line="240" w:lineRule="auto"/>
        <w:ind w:firstLine="709"/>
        <w:jc w:val="both"/>
        <w:rPr>
          <w:rFonts w:ascii="Times New Roman" w:hAnsi="Times New Roman"/>
          <w:sz w:val="24"/>
          <w:szCs w:val="24"/>
        </w:rPr>
      </w:pPr>
      <w:r w:rsidRPr="00BB79B6">
        <w:rPr>
          <w:rFonts w:ascii="Times New Roman" w:hAnsi="Times New Roman"/>
          <w:sz w:val="24"/>
          <w:szCs w:val="24"/>
        </w:rPr>
        <w:t xml:space="preserve">1. </w:t>
      </w:r>
      <w:proofErr w:type="spellStart"/>
      <w:r w:rsidRPr="00BB79B6">
        <w:rPr>
          <w:rFonts w:ascii="Times New Roman" w:hAnsi="Times New Roman"/>
          <w:sz w:val="24"/>
          <w:szCs w:val="24"/>
        </w:rPr>
        <w:t>Дорощенко</w:t>
      </w:r>
      <w:proofErr w:type="spellEnd"/>
      <w:r w:rsidR="001E51A7">
        <w:rPr>
          <w:rFonts w:ascii="Times New Roman" w:hAnsi="Times New Roman"/>
          <w:sz w:val="24"/>
          <w:szCs w:val="24"/>
        </w:rPr>
        <w:t>,</w:t>
      </w:r>
      <w:r w:rsidRPr="00BB79B6">
        <w:rPr>
          <w:rFonts w:ascii="Times New Roman" w:hAnsi="Times New Roman"/>
          <w:sz w:val="24"/>
          <w:szCs w:val="24"/>
        </w:rPr>
        <w:t xml:space="preserve"> М.А. Программы </w:t>
      </w:r>
      <w:proofErr w:type="spellStart"/>
      <w:r w:rsidRPr="00BB79B6">
        <w:rPr>
          <w:rFonts w:ascii="Times New Roman" w:hAnsi="Times New Roman"/>
          <w:sz w:val="24"/>
          <w:szCs w:val="24"/>
        </w:rPr>
        <w:t>Adobe</w:t>
      </w:r>
      <w:proofErr w:type="spellEnd"/>
      <w:r w:rsidRPr="00BB79B6">
        <w:rPr>
          <w:rFonts w:ascii="Times New Roman" w:hAnsi="Times New Roman"/>
          <w:sz w:val="24"/>
          <w:szCs w:val="24"/>
        </w:rPr>
        <w:t>. Основы программы PhotoshopCS5</w:t>
      </w:r>
      <w:r w:rsidR="001E51A7">
        <w:rPr>
          <w:rFonts w:ascii="Times New Roman" w:hAnsi="Times New Roman"/>
          <w:sz w:val="24"/>
          <w:szCs w:val="24"/>
        </w:rPr>
        <w:t>: к</w:t>
      </w:r>
      <w:r w:rsidRPr="00BB79B6">
        <w:rPr>
          <w:rFonts w:ascii="Times New Roman" w:hAnsi="Times New Roman"/>
          <w:sz w:val="24"/>
          <w:szCs w:val="24"/>
        </w:rPr>
        <w:t>урс лекций. — М.: МИПК, 2014.</w:t>
      </w:r>
    </w:p>
    <w:p w14:paraId="071F24AB" w14:textId="0B61B007" w:rsidR="0031096E" w:rsidRPr="00BB79B6" w:rsidRDefault="0031096E" w:rsidP="0031096E">
      <w:pPr>
        <w:pStyle w:val="ae"/>
        <w:widowControl w:val="0"/>
        <w:spacing w:before="0" w:after="0"/>
        <w:ind w:left="0" w:firstLine="709"/>
        <w:jc w:val="both"/>
      </w:pPr>
      <w:r w:rsidRPr="00BB79B6">
        <w:t>2. Минаева</w:t>
      </w:r>
      <w:r w:rsidR="001E51A7">
        <w:t>,</w:t>
      </w:r>
      <w:r w:rsidRPr="00BB79B6">
        <w:t xml:space="preserve"> О.Е. Верстка. Требования к составлению книг</w:t>
      </w:r>
      <w:r w:rsidR="001E51A7">
        <w:t>: у</w:t>
      </w:r>
      <w:r w:rsidRPr="00BB79B6">
        <w:t>чебное пособие. — М.: МИПК, 2016.</w:t>
      </w:r>
    </w:p>
    <w:p w14:paraId="50CE6DE4" w14:textId="3DAAC141" w:rsidR="0031096E" w:rsidRPr="00BB79B6" w:rsidRDefault="0031096E" w:rsidP="0031096E">
      <w:pPr>
        <w:pStyle w:val="ae"/>
        <w:widowControl w:val="0"/>
        <w:spacing w:before="0" w:after="0"/>
        <w:ind w:left="0" w:firstLine="709"/>
        <w:jc w:val="both"/>
      </w:pPr>
      <w:r w:rsidRPr="00BB79B6">
        <w:t>3. Минаева</w:t>
      </w:r>
      <w:r w:rsidR="001E51A7">
        <w:t>,</w:t>
      </w:r>
      <w:r w:rsidRPr="00BB79B6">
        <w:t xml:space="preserve"> О.Е. Программы Adobe. Основы программы InDesingCS5. Курс лекций. — М.: МИПК, 2016.</w:t>
      </w:r>
    </w:p>
    <w:p w14:paraId="1A5A9F65" w14:textId="5AC4A3BE" w:rsidR="0031096E" w:rsidRPr="00BB79B6" w:rsidRDefault="0031096E" w:rsidP="0031096E">
      <w:pPr>
        <w:pStyle w:val="ae"/>
        <w:widowControl w:val="0"/>
        <w:spacing w:before="0" w:after="0"/>
        <w:ind w:left="0" w:firstLine="709"/>
        <w:jc w:val="both"/>
        <w:rPr>
          <w:bCs/>
        </w:rPr>
      </w:pPr>
      <w:r w:rsidRPr="00BB79B6">
        <w:t>4. Орехов</w:t>
      </w:r>
      <w:r w:rsidR="001E51A7">
        <w:t>,</w:t>
      </w:r>
      <w:r w:rsidRPr="00BB79B6">
        <w:t xml:space="preserve"> Н.Н. Реклама и дизайн</w:t>
      </w:r>
      <w:r w:rsidR="001E51A7">
        <w:t>: у</w:t>
      </w:r>
      <w:r w:rsidRPr="00BB79B6">
        <w:t>чебное пособие. — М.:</w:t>
      </w:r>
      <w:r w:rsidR="001E51A7">
        <w:t xml:space="preserve">  </w:t>
      </w:r>
      <w:r w:rsidRPr="00BB79B6">
        <w:t>МИПК,2015</w:t>
      </w:r>
      <w:r w:rsidR="001E51A7">
        <w:t>.</w:t>
      </w:r>
    </w:p>
    <w:p w14:paraId="7F3BFA6F" w14:textId="77777777" w:rsidR="00F64C12" w:rsidRDefault="00F64C12" w:rsidP="00956102">
      <w:pPr>
        <w:rPr>
          <w:rFonts w:ascii="Times New Roman" w:hAnsi="Times New Roman"/>
          <w:b/>
          <w:i/>
        </w:rPr>
      </w:pPr>
    </w:p>
    <w:p w14:paraId="6AC77984" w14:textId="77777777" w:rsidR="00E854D7" w:rsidRPr="00E854D7" w:rsidRDefault="00E854D7" w:rsidP="00E854D7">
      <w:pPr>
        <w:spacing w:after="0"/>
        <w:contextualSpacing/>
        <w:jc w:val="center"/>
        <w:rPr>
          <w:rFonts w:ascii="Times New Roman" w:eastAsia="Calibri" w:hAnsi="Times New Roman"/>
          <w:b/>
          <w:bCs/>
          <w:sz w:val="24"/>
          <w:szCs w:val="24"/>
          <w:lang w:eastAsia="en-US"/>
        </w:rPr>
      </w:pPr>
      <w:r w:rsidRPr="00E854D7">
        <w:rPr>
          <w:rFonts w:ascii="Times New Roman" w:eastAsia="Calibri" w:hAnsi="Times New Roman"/>
          <w:b/>
          <w:bCs/>
          <w:sz w:val="24"/>
          <w:szCs w:val="24"/>
          <w:lang w:eastAsia="en-US"/>
        </w:rPr>
        <w:t xml:space="preserve">4. Контроль и оценка результатов освоения </w:t>
      </w:r>
      <w:r w:rsidRPr="00E854D7">
        <w:rPr>
          <w:rFonts w:ascii="Times New Roman" w:eastAsia="Calibri" w:hAnsi="Times New Roman"/>
          <w:b/>
          <w:bCs/>
          <w:sz w:val="24"/>
          <w:szCs w:val="24"/>
          <w:lang w:eastAsia="en-U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686"/>
        <w:gridCol w:w="1949"/>
      </w:tblGrid>
      <w:tr w:rsidR="00121EAF" w:rsidRPr="004F5642" w14:paraId="2067F315" w14:textId="77777777" w:rsidTr="004F5642">
        <w:tc>
          <w:tcPr>
            <w:tcW w:w="4678" w:type="dxa"/>
          </w:tcPr>
          <w:p w14:paraId="0787ACA0" w14:textId="77777777" w:rsidR="00121EAF" w:rsidRPr="004F5642" w:rsidRDefault="00121EAF"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tcPr>
          <w:p w14:paraId="5241D81F" w14:textId="77777777" w:rsidR="00121EAF" w:rsidRPr="004F5642" w:rsidRDefault="00121EAF"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Критерии оценки</w:t>
            </w:r>
          </w:p>
        </w:tc>
        <w:tc>
          <w:tcPr>
            <w:tcW w:w="1949" w:type="dxa"/>
          </w:tcPr>
          <w:p w14:paraId="670E0879" w14:textId="77777777" w:rsidR="00121EAF" w:rsidRPr="004F5642" w:rsidRDefault="00121EAF" w:rsidP="004F5642">
            <w:pPr>
              <w:suppressAutoHyphens/>
              <w:spacing w:after="0" w:line="240" w:lineRule="auto"/>
              <w:jc w:val="center"/>
              <w:rPr>
                <w:rFonts w:ascii="Times New Roman" w:hAnsi="Times New Roman"/>
                <w:sz w:val="24"/>
                <w:szCs w:val="24"/>
              </w:rPr>
            </w:pPr>
            <w:r w:rsidRPr="004F5642">
              <w:rPr>
                <w:rFonts w:ascii="Times New Roman" w:hAnsi="Times New Roman"/>
                <w:sz w:val="24"/>
                <w:szCs w:val="24"/>
              </w:rPr>
              <w:t>Методы оценки</w:t>
            </w:r>
          </w:p>
        </w:tc>
      </w:tr>
      <w:tr w:rsidR="00F32821" w:rsidRPr="004F5642" w14:paraId="5BEA5C39" w14:textId="77777777" w:rsidTr="004F5642">
        <w:tc>
          <w:tcPr>
            <w:tcW w:w="4678" w:type="dxa"/>
          </w:tcPr>
          <w:p w14:paraId="4EE54066" w14:textId="77777777" w:rsidR="00F32821" w:rsidRPr="004F5642" w:rsidRDefault="00F32821" w:rsidP="004F5642">
            <w:pPr>
              <w:spacing w:after="0" w:line="240" w:lineRule="auto"/>
              <w:rPr>
                <w:rFonts w:ascii="Times New Roman" w:hAnsi="Times New Roman"/>
                <w:i/>
                <w:sz w:val="24"/>
                <w:szCs w:val="24"/>
              </w:rPr>
            </w:pPr>
            <w:r w:rsidRPr="004F5642">
              <w:rPr>
                <w:rFonts w:ascii="Times New Roman" w:hAnsi="Times New Roman"/>
                <w:sz w:val="24"/>
                <w:szCs w:val="24"/>
              </w:rPr>
              <w:t xml:space="preserve">ПК 2.1. Планировать выполнение работ по разработке </w:t>
            </w:r>
            <w:proofErr w:type="gramStart"/>
            <w:r w:rsidRPr="004F5642">
              <w:rPr>
                <w:rFonts w:ascii="Times New Roman" w:hAnsi="Times New Roman"/>
                <w:sz w:val="24"/>
                <w:szCs w:val="24"/>
              </w:rPr>
              <w:t>дизайн-макета</w:t>
            </w:r>
            <w:proofErr w:type="gramEnd"/>
            <w:r w:rsidRPr="004F5642">
              <w:rPr>
                <w:rFonts w:ascii="Times New Roman" w:hAnsi="Times New Roman"/>
                <w:sz w:val="24"/>
                <w:szCs w:val="24"/>
              </w:rPr>
              <w:t xml:space="preserve"> на основе те</w:t>
            </w:r>
            <w:r w:rsidRPr="004F5642">
              <w:rPr>
                <w:rFonts w:ascii="Times New Roman" w:hAnsi="Times New Roman"/>
                <w:sz w:val="24"/>
                <w:szCs w:val="24"/>
              </w:rPr>
              <w:t>х</w:t>
            </w:r>
            <w:r w:rsidRPr="004F5642">
              <w:rPr>
                <w:rFonts w:ascii="Times New Roman" w:hAnsi="Times New Roman"/>
                <w:sz w:val="24"/>
                <w:szCs w:val="24"/>
              </w:rPr>
              <w:t>нического зад</w:t>
            </w:r>
            <w:r w:rsidRPr="004F5642">
              <w:rPr>
                <w:rFonts w:ascii="Times New Roman" w:hAnsi="Times New Roman"/>
                <w:sz w:val="24"/>
                <w:szCs w:val="24"/>
              </w:rPr>
              <w:t>а</w:t>
            </w:r>
            <w:r w:rsidRPr="004F5642">
              <w:rPr>
                <w:rFonts w:ascii="Times New Roman" w:hAnsi="Times New Roman"/>
                <w:sz w:val="24"/>
                <w:szCs w:val="24"/>
              </w:rPr>
              <w:t>ния</w:t>
            </w:r>
          </w:p>
        </w:tc>
        <w:tc>
          <w:tcPr>
            <w:tcW w:w="3686" w:type="dxa"/>
            <w:vMerge w:val="restart"/>
          </w:tcPr>
          <w:p w14:paraId="4BE465BE"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Демонстрирует знанием технол</w:t>
            </w:r>
            <w:r w:rsidRPr="004F5642">
              <w:rPr>
                <w:rFonts w:ascii="Times New Roman" w:hAnsi="Times New Roman"/>
                <w:color w:val="000000"/>
                <w:sz w:val="24"/>
                <w:szCs w:val="24"/>
              </w:rPr>
              <w:t>о</w:t>
            </w:r>
            <w:r w:rsidRPr="004F5642">
              <w:rPr>
                <w:rFonts w:ascii="Times New Roman" w:hAnsi="Times New Roman"/>
                <w:color w:val="000000"/>
                <w:sz w:val="24"/>
                <w:szCs w:val="24"/>
              </w:rPr>
              <w:t>гических, эксплуатационных и гигиенических требований, предъявля</w:t>
            </w:r>
            <w:r w:rsidRPr="004F5642">
              <w:rPr>
                <w:rFonts w:ascii="Times New Roman" w:hAnsi="Times New Roman"/>
                <w:color w:val="000000"/>
                <w:sz w:val="24"/>
                <w:szCs w:val="24"/>
              </w:rPr>
              <w:t>е</w:t>
            </w:r>
            <w:r w:rsidRPr="004F5642">
              <w:rPr>
                <w:rFonts w:ascii="Times New Roman" w:hAnsi="Times New Roman"/>
                <w:color w:val="000000"/>
                <w:sz w:val="24"/>
                <w:szCs w:val="24"/>
              </w:rPr>
              <w:t>мых к используемым в дизайне м</w:t>
            </w:r>
            <w:r w:rsidRPr="004F5642">
              <w:rPr>
                <w:rFonts w:ascii="Times New Roman" w:hAnsi="Times New Roman"/>
                <w:color w:val="000000"/>
                <w:sz w:val="24"/>
                <w:szCs w:val="24"/>
              </w:rPr>
              <w:t>а</w:t>
            </w:r>
            <w:r w:rsidRPr="004F5642">
              <w:rPr>
                <w:rFonts w:ascii="Times New Roman" w:hAnsi="Times New Roman"/>
                <w:color w:val="000000"/>
                <w:sz w:val="24"/>
                <w:szCs w:val="24"/>
              </w:rPr>
              <w:t>териалам;</w:t>
            </w:r>
          </w:p>
          <w:p w14:paraId="141FF7F4" w14:textId="77777777" w:rsidR="00F32821" w:rsidRPr="004F5642" w:rsidRDefault="00F32821" w:rsidP="004F5642">
            <w:pPr>
              <w:tabs>
                <w:tab w:val="left" w:pos="266"/>
              </w:tabs>
              <w:spacing w:after="0" w:line="240" w:lineRule="auto"/>
              <w:jc w:val="both"/>
              <w:rPr>
                <w:rFonts w:ascii="Times New Roman" w:hAnsi="Times New Roman"/>
                <w:i/>
                <w:sz w:val="24"/>
                <w:szCs w:val="24"/>
                <w:u w:val="single"/>
              </w:rPr>
            </w:pPr>
            <w:r w:rsidRPr="004F5642">
              <w:rPr>
                <w:rFonts w:ascii="Times New Roman" w:hAnsi="Times New Roman"/>
                <w:color w:val="000000"/>
                <w:sz w:val="24"/>
                <w:szCs w:val="24"/>
              </w:rPr>
              <w:t>современных тенденций в обл</w:t>
            </w:r>
            <w:r w:rsidRPr="004F5642">
              <w:rPr>
                <w:rFonts w:ascii="Times New Roman" w:hAnsi="Times New Roman"/>
                <w:color w:val="000000"/>
                <w:sz w:val="24"/>
                <w:szCs w:val="24"/>
              </w:rPr>
              <w:t>а</w:t>
            </w:r>
            <w:r w:rsidRPr="004F5642">
              <w:rPr>
                <w:rFonts w:ascii="Times New Roman" w:hAnsi="Times New Roman"/>
                <w:color w:val="000000"/>
                <w:sz w:val="24"/>
                <w:szCs w:val="24"/>
              </w:rPr>
              <w:t>сти дизайна; разнообразные изобраз</w:t>
            </w:r>
            <w:r w:rsidRPr="004F5642">
              <w:rPr>
                <w:rFonts w:ascii="Times New Roman" w:hAnsi="Times New Roman"/>
                <w:color w:val="000000"/>
                <w:sz w:val="24"/>
                <w:szCs w:val="24"/>
              </w:rPr>
              <w:t>и</w:t>
            </w:r>
            <w:r w:rsidRPr="004F5642">
              <w:rPr>
                <w:rFonts w:ascii="Times New Roman" w:hAnsi="Times New Roman"/>
                <w:color w:val="000000"/>
                <w:sz w:val="24"/>
                <w:szCs w:val="24"/>
              </w:rPr>
              <w:t xml:space="preserve">тельные и технические приёмы и средства </w:t>
            </w:r>
            <w:proofErr w:type="gramStart"/>
            <w:r w:rsidRPr="004F5642">
              <w:rPr>
                <w:rFonts w:ascii="Times New Roman" w:hAnsi="Times New Roman"/>
                <w:color w:val="000000"/>
                <w:sz w:val="24"/>
                <w:szCs w:val="24"/>
              </w:rPr>
              <w:t>дизайн-проектирования</w:t>
            </w:r>
            <w:proofErr w:type="gramEnd"/>
            <w:r w:rsidRPr="004F5642">
              <w:rPr>
                <w:rFonts w:ascii="Times New Roman" w:hAnsi="Times New Roman"/>
                <w:color w:val="000000"/>
                <w:sz w:val="24"/>
                <w:szCs w:val="24"/>
              </w:rPr>
              <w:t>;</w:t>
            </w:r>
          </w:p>
          <w:p w14:paraId="2977FB86"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p>
          <w:p w14:paraId="7AF8F9C6"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Выбирает материалы и пр</w:t>
            </w:r>
            <w:r w:rsidRPr="004F5642">
              <w:rPr>
                <w:rFonts w:ascii="Times New Roman" w:hAnsi="Times New Roman"/>
                <w:color w:val="000000"/>
                <w:sz w:val="24"/>
                <w:szCs w:val="24"/>
              </w:rPr>
              <w:t>о</w:t>
            </w:r>
            <w:r w:rsidRPr="004F5642">
              <w:rPr>
                <w:rFonts w:ascii="Times New Roman" w:hAnsi="Times New Roman"/>
                <w:color w:val="000000"/>
                <w:sz w:val="24"/>
                <w:szCs w:val="24"/>
              </w:rPr>
              <w:lastRenderedPageBreak/>
              <w:t>граммное обеспечение с учетом их наглядных и формообразу</w:t>
            </w:r>
            <w:r w:rsidRPr="004F5642">
              <w:rPr>
                <w:rFonts w:ascii="Times New Roman" w:hAnsi="Times New Roman"/>
                <w:color w:val="000000"/>
                <w:sz w:val="24"/>
                <w:szCs w:val="24"/>
              </w:rPr>
              <w:t>ю</w:t>
            </w:r>
            <w:r w:rsidRPr="004F5642">
              <w:rPr>
                <w:rFonts w:ascii="Times New Roman" w:hAnsi="Times New Roman"/>
                <w:color w:val="000000"/>
                <w:sz w:val="24"/>
                <w:szCs w:val="24"/>
              </w:rPr>
              <w:t>щих свойств по требованиям технического задания</w:t>
            </w:r>
          </w:p>
          <w:p w14:paraId="3C9326AD"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выполнение эталонных образцов объекта дизайна в макете, мат</w:t>
            </w:r>
            <w:r w:rsidRPr="004F5642">
              <w:rPr>
                <w:rFonts w:ascii="Times New Roman" w:hAnsi="Times New Roman"/>
                <w:color w:val="000000"/>
                <w:sz w:val="24"/>
                <w:szCs w:val="24"/>
              </w:rPr>
              <w:t>е</w:t>
            </w:r>
            <w:r w:rsidRPr="004F5642">
              <w:rPr>
                <w:rFonts w:ascii="Times New Roman" w:hAnsi="Times New Roman"/>
                <w:color w:val="000000"/>
                <w:sz w:val="24"/>
                <w:szCs w:val="24"/>
              </w:rPr>
              <w:t>риале и в интерактивной среде;</w:t>
            </w:r>
          </w:p>
          <w:p w14:paraId="743F9D86"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 xml:space="preserve">Обеспечивает сочетание в </w:t>
            </w:r>
            <w:proofErr w:type="gramStart"/>
            <w:r w:rsidRPr="004F5642">
              <w:rPr>
                <w:rFonts w:ascii="Times New Roman" w:hAnsi="Times New Roman"/>
                <w:color w:val="000000"/>
                <w:sz w:val="24"/>
                <w:szCs w:val="24"/>
              </w:rPr>
              <w:t>д</w:t>
            </w:r>
            <w:r w:rsidRPr="004F5642">
              <w:rPr>
                <w:rFonts w:ascii="Times New Roman" w:hAnsi="Times New Roman"/>
                <w:color w:val="000000"/>
                <w:sz w:val="24"/>
                <w:szCs w:val="24"/>
              </w:rPr>
              <w:t>и</w:t>
            </w:r>
            <w:r w:rsidRPr="004F5642">
              <w:rPr>
                <w:rFonts w:ascii="Times New Roman" w:hAnsi="Times New Roman"/>
                <w:color w:val="000000"/>
                <w:sz w:val="24"/>
                <w:szCs w:val="24"/>
              </w:rPr>
              <w:t>зайн-проекте</w:t>
            </w:r>
            <w:proofErr w:type="gramEnd"/>
            <w:r w:rsidRPr="004F5642">
              <w:rPr>
                <w:rFonts w:ascii="Times New Roman" w:hAnsi="Times New Roman"/>
                <w:color w:val="000000"/>
                <w:sz w:val="24"/>
                <w:szCs w:val="24"/>
              </w:rPr>
              <w:t xml:space="preserve"> собственного х</w:t>
            </w:r>
            <w:r w:rsidRPr="004F5642">
              <w:rPr>
                <w:rFonts w:ascii="Times New Roman" w:hAnsi="Times New Roman"/>
                <w:color w:val="000000"/>
                <w:sz w:val="24"/>
                <w:szCs w:val="24"/>
              </w:rPr>
              <w:t>у</w:t>
            </w:r>
            <w:r w:rsidRPr="004F5642">
              <w:rPr>
                <w:rFonts w:ascii="Times New Roman" w:hAnsi="Times New Roman"/>
                <w:color w:val="000000"/>
                <w:sz w:val="24"/>
                <w:szCs w:val="24"/>
              </w:rPr>
              <w:t>дожественного вкуса и требов</w:t>
            </w:r>
            <w:r w:rsidRPr="004F5642">
              <w:rPr>
                <w:rFonts w:ascii="Times New Roman" w:hAnsi="Times New Roman"/>
                <w:color w:val="000000"/>
                <w:sz w:val="24"/>
                <w:szCs w:val="24"/>
              </w:rPr>
              <w:t>а</w:t>
            </w:r>
            <w:r w:rsidRPr="004F5642">
              <w:rPr>
                <w:rFonts w:ascii="Times New Roman" w:hAnsi="Times New Roman"/>
                <w:color w:val="000000"/>
                <w:sz w:val="24"/>
                <w:szCs w:val="24"/>
              </w:rPr>
              <w:t>ний заказчика;</w:t>
            </w:r>
          </w:p>
          <w:p w14:paraId="478B2659"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выполняет технические чертежи или эскизы проекта для разр</w:t>
            </w:r>
            <w:r w:rsidRPr="004F5642">
              <w:rPr>
                <w:rFonts w:ascii="Times New Roman" w:hAnsi="Times New Roman"/>
                <w:color w:val="000000"/>
                <w:sz w:val="24"/>
                <w:szCs w:val="24"/>
              </w:rPr>
              <w:t>а</w:t>
            </w:r>
            <w:r w:rsidRPr="004F5642">
              <w:rPr>
                <w:rFonts w:ascii="Times New Roman" w:hAnsi="Times New Roman"/>
                <w:color w:val="000000"/>
                <w:sz w:val="24"/>
                <w:szCs w:val="24"/>
              </w:rPr>
              <w:t>ботки конструкции изделия с учетом особе</w:t>
            </w:r>
            <w:r w:rsidRPr="004F5642">
              <w:rPr>
                <w:rFonts w:ascii="Times New Roman" w:hAnsi="Times New Roman"/>
                <w:color w:val="000000"/>
                <w:sz w:val="24"/>
                <w:szCs w:val="24"/>
              </w:rPr>
              <w:t>н</w:t>
            </w:r>
            <w:r w:rsidRPr="004F5642">
              <w:rPr>
                <w:rFonts w:ascii="Times New Roman" w:hAnsi="Times New Roman"/>
                <w:color w:val="000000"/>
                <w:sz w:val="24"/>
                <w:szCs w:val="24"/>
              </w:rPr>
              <w:t>ностей технологии и требовани</w:t>
            </w:r>
            <w:r w:rsidR="009C436C" w:rsidRPr="004F5642">
              <w:rPr>
                <w:rFonts w:ascii="Times New Roman" w:hAnsi="Times New Roman"/>
                <w:color w:val="000000"/>
                <w:sz w:val="24"/>
                <w:szCs w:val="24"/>
              </w:rPr>
              <w:t>я</w:t>
            </w:r>
            <w:r w:rsidRPr="004F5642">
              <w:rPr>
                <w:rFonts w:ascii="Times New Roman" w:hAnsi="Times New Roman"/>
                <w:color w:val="000000"/>
                <w:sz w:val="24"/>
                <w:szCs w:val="24"/>
              </w:rPr>
              <w:t>ми технического задания</w:t>
            </w:r>
          </w:p>
          <w:p w14:paraId="404B0A29" w14:textId="77777777" w:rsidR="00F32821" w:rsidRPr="004F5642" w:rsidRDefault="009C436C"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Разрабатывает</w:t>
            </w:r>
            <w:r w:rsidR="00F32821" w:rsidRPr="004F5642">
              <w:rPr>
                <w:rFonts w:ascii="Times New Roman" w:hAnsi="Times New Roman"/>
                <w:color w:val="000000"/>
                <w:sz w:val="24"/>
                <w:szCs w:val="24"/>
              </w:rPr>
              <w:t xml:space="preserve"> технологическую карту изготовления авторского проекта с обеспечением цветов</w:t>
            </w:r>
            <w:r w:rsidR="00F32821" w:rsidRPr="004F5642">
              <w:rPr>
                <w:rFonts w:ascii="Times New Roman" w:hAnsi="Times New Roman"/>
                <w:color w:val="000000"/>
                <w:sz w:val="24"/>
                <w:szCs w:val="24"/>
              </w:rPr>
              <w:t>о</w:t>
            </w:r>
            <w:r w:rsidR="00F32821" w:rsidRPr="004F5642">
              <w:rPr>
                <w:rFonts w:ascii="Times New Roman" w:hAnsi="Times New Roman"/>
                <w:color w:val="000000"/>
                <w:sz w:val="24"/>
                <w:szCs w:val="24"/>
              </w:rPr>
              <w:t>го единства.</w:t>
            </w:r>
          </w:p>
          <w:p w14:paraId="19D19AF7" w14:textId="77777777" w:rsidR="00F32821" w:rsidRPr="004F5642" w:rsidRDefault="00F32821"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Создает целостную композицию на плоскости, в объеме и пр</w:t>
            </w:r>
            <w:r w:rsidRPr="004F5642">
              <w:rPr>
                <w:rFonts w:ascii="Times New Roman" w:hAnsi="Times New Roman"/>
                <w:color w:val="000000"/>
                <w:sz w:val="24"/>
                <w:szCs w:val="24"/>
              </w:rPr>
              <w:t>о</w:t>
            </w:r>
            <w:r w:rsidRPr="004F5642">
              <w:rPr>
                <w:rFonts w:ascii="Times New Roman" w:hAnsi="Times New Roman"/>
                <w:color w:val="000000"/>
                <w:sz w:val="24"/>
                <w:szCs w:val="24"/>
              </w:rPr>
              <w:t>странстве с использованием пр</w:t>
            </w:r>
            <w:r w:rsidRPr="004F5642">
              <w:rPr>
                <w:rFonts w:ascii="Times New Roman" w:hAnsi="Times New Roman"/>
                <w:color w:val="000000"/>
                <w:sz w:val="24"/>
                <w:szCs w:val="24"/>
              </w:rPr>
              <w:t>е</w:t>
            </w:r>
            <w:r w:rsidRPr="004F5642">
              <w:rPr>
                <w:rFonts w:ascii="Times New Roman" w:hAnsi="Times New Roman"/>
                <w:color w:val="000000"/>
                <w:sz w:val="24"/>
                <w:szCs w:val="24"/>
              </w:rPr>
              <w:t>образующих методов стилизации и трансформ</w:t>
            </w:r>
            <w:r w:rsidRPr="004F5642">
              <w:rPr>
                <w:rFonts w:ascii="Times New Roman" w:hAnsi="Times New Roman"/>
                <w:color w:val="000000"/>
                <w:sz w:val="24"/>
                <w:szCs w:val="24"/>
              </w:rPr>
              <w:t>а</w:t>
            </w:r>
            <w:r w:rsidRPr="004F5642">
              <w:rPr>
                <w:rFonts w:ascii="Times New Roman" w:hAnsi="Times New Roman"/>
                <w:color w:val="000000"/>
                <w:sz w:val="24"/>
                <w:szCs w:val="24"/>
              </w:rPr>
              <w:t>ции для создания новых форм;</w:t>
            </w:r>
          </w:p>
          <w:p w14:paraId="1932C7EE" w14:textId="77777777" w:rsidR="00F32821" w:rsidRPr="004F5642" w:rsidRDefault="00E17C85"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З</w:t>
            </w:r>
            <w:r w:rsidR="00F32821" w:rsidRPr="004F5642">
              <w:rPr>
                <w:rFonts w:ascii="Times New Roman" w:hAnsi="Times New Roman"/>
                <w:color w:val="000000"/>
                <w:sz w:val="24"/>
                <w:szCs w:val="24"/>
              </w:rPr>
              <w:t>ащища</w:t>
            </w:r>
            <w:r w:rsidRPr="004F5642">
              <w:rPr>
                <w:rFonts w:ascii="Times New Roman" w:hAnsi="Times New Roman"/>
                <w:color w:val="000000"/>
                <w:sz w:val="24"/>
                <w:szCs w:val="24"/>
              </w:rPr>
              <w:t>ет</w:t>
            </w:r>
            <w:r w:rsidR="00F32821" w:rsidRPr="004F5642">
              <w:rPr>
                <w:rFonts w:ascii="Times New Roman" w:hAnsi="Times New Roman"/>
                <w:color w:val="000000"/>
                <w:sz w:val="24"/>
                <w:szCs w:val="24"/>
              </w:rPr>
              <w:t xml:space="preserve"> разработанный д</w:t>
            </w:r>
            <w:r w:rsidR="00F32821" w:rsidRPr="004F5642">
              <w:rPr>
                <w:rFonts w:ascii="Times New Roman" w:hAnsi="Times New Roman"/>
                <w:color w:val="000000"/>
                <w:sz w:val="24"/>
                <w:szCs w:val="24"/>
              </w:rPr>
              <w:t>и</w:t>
            </w:r>
            <w:r w:rsidR="00F32821" w:rsidRPr="004F5642">
              <w:rPr>
                <w:rFonts w:ascii="Times New Roman" w:hAnsi="Times New Roman"/>
                <w:color w:val="000000"/>
                <w:sz w:val="24"/>
                <w:szCs w:val="24"/>
              </w:rPr>
              <w:t>зайн-макет;</w:t>
            </w:r>
          </w:p>
          <w:p w14:paraId="4C2CB2E7" w14:textId="77777777" w:rsidR="00F32821" w:rsidRPr="004F5642" w:rsidRDefault="00636716" w:rsidP="004F5642">
            <w:pPr>
              <w:tabs>
                <w:tab w:val="left" w:pos="266"/>
              </w:tabs>
              <w:spacing w:after="0" w:line="240" w:lineRule="auto"/>
              <w:jc w:val="both"/>
              <w:rPr>
                <w:rFonts w:ascii="Times New Roman" w:hAnsi="Times New Roman"/>
                <w:color w:val="000000"/>
                <w:sz w:val="24"/>
                <w:szCs w:val="24"/>
              </w:rPr>
            </w:pPr>
            <w:r w:rsidRPr="004F5642">
              <w:rPr>
                <w:rFonts w:ascii="Times New Roman" w:hAnsi="Times New Roman"/>
                <w:color w:val="000000"/>
                <w:sz w:val="24"/>
                <w:szCs w:val="24"/>
              </w:rPr>
              <w:t>В</w:t>
            </w:r>
            <w:r w:rsidR="00F32821" w:rsidRPr="004F5642">
              <w:rPr>
                <w:rFonts w:ascii="Times New Roman" w:hAnsi="Times New Roman"/>
                <w:color w:val="000000"/>
                <w:sz w:val="24"/>
                <w:szCs w:val="24"/>
              </w:rPr>
              <w:t>ыполн</w:t>
            </w:r>
            <w:r w:rsidR="00E17C85" w:rsidRPr="004F5642">
              <w:rPr>
                <w:rFonts w:ascii="Times New Roman" w:hAnsi="Times New Roman"/>
                <w:color w:val="000000"/>
                <w:sz w:val="24"/>
                <w:szCs w:val="24"/>
              </w:rPr>
              <w:t>ение</w:t>
            </w:r>
            <w:r w:rsidR="00F32821" w:rsidRPr="004F5642">
              <w:rPr>
                <w:rFonts w:ascii="Times New Roman" w:hAnsi="Times New Roman"/>
                <w:color w:val="000000"/>
                <w:sz w:val="24"/>
                <w:szCs w:val="24"/>
              </w:rPr>
              <w:t xml:space="preserve"> комплектаци</w:t>
            </w:r>
            <w:r w:rsidRPr="004F5642">
              <w:rPr>
                <w:rFonts w:ascii="Times New Roman" w:hAnsi="Times New Roman"/>
                <w:color w:val="000000"/>
                <w:sz w:val="24"/>
                <w:szCs w:val="24"/>
              </w:rPr>
              <w:t>и</w:t>
            </w:r>
            <w:r w:rsidR="00F32821" w:rsidRPr="004F5642">
              <w:rPr>
                <w:rFonts w:ascii="Times New Roman" w:hAnsi="Times New Roman"/>
                <w:color w:val="000000"/>
                <w:sz w:val="24"/>
                <w:szCs w:val="24"/>
              </w:rPr>
              <w:t xml:space="preserve"> нео</w:t>
            </w:r>
            <w:r w:rsidR="00F32821" w:rsidRPr="004F5642">
              <w:rPr>
                <w:rFonts w:ascii="Times New Roman" w:hAnsi="Times New Roman"/>
                <w:color w:val="000000"/>
                <w:sz w:val="24"/>
                <w:szCs w:val="24"/>
              </w:rPr>
              <w:t>б</w:t>
            </w:r>
            <w:r w:rsidR="00F32821" w:rsidRPr="004F5642">
              <w:rPr>
                <w:rFonts w:ascii="Times New Roman" w:hAnsi="Times New Roman"/>
                <w:color w:val="000000"/>
                <w:sz w:val="24"/>
                <w:szCs w:val="24"/>
              </w:rPr>
              <w:t xml:space="preserve">ходимых составляющих </w:t>
            </w:r>
            <w:proofErr w:type="gramStart"/>
            <w:r w:rsidR="00F32821" w:rsidRPr="004F5642">
              <w:rPr>
                <w:rFonts w:ascii="Times New Roman" w:hAnsi="Times New Roman"/>
                <w:color w:val="000000"/>
                <w:sz w:val="24"/>
                <w:szCs w:val="24"/>
              </w:rPr>
              <w:t>дизайн-макета</w:t>
            </w:r>
            <w:proofErr w:type="gramEnd"/>
            <w:r w:rsidR="00F32821" w:rsidRPr="004F5642">
              <w:rPr>
                <w:rFonts w:ascii="Times New Roman" w:hAnsi="Times New Roman"/>
                <w:color w:val="000000"/>
                <w:sz w:val="24"/>
                <w:szCs w:val="24"/>
              </w:rPr>
              <w:t xml:space="preserve"> для формирования д</w:t>
            </w:r>
            <w:r w:rsidR="00F32821" w:rsidRPr="004F5642">
              <w:rPr>
                <w:rFonts w:ascii="Times New Roman" w:hAnsi="Times New Roman"/>
                <w:color w:val="000000"/>
                <w:sz w:val="24"/>
                <w:szCs w:val="24"/>
              </w:rPr>
              <w:t>и</w:t>
            </w:r>
            <w:r w:rsidR="00F32821" w:rsidRPr="004F5642">
              <w:rPr>
                <w:rFonts w:ascii="Times New Roman" w:hAnsi="Times New Roman"/>
                <w:color w:val="000000"/>
                <w:sz w:val="24"/>
                <w:szCs w:val="24"/>
              </w:rPr>
              <w:t>зайн-продукта;</w:t>
            </w:r>
          </w:p>
          <w:p w14:paraId="69D81FA8" w14:textId="77777777" w:rsidR="00F32821" w:rsidRPr="004F5642" w:rsidRDefault="00636716" w:rsidP="004F5642">
            <w:pPr>
              <w:spacing w:after="0" w:line="240" w:lineRule="auto"/>
              <w:rPr>
                <w:rFonts w:ascii="Times New Roman" w:hAnsi="Times New Roman"/>
                <w:sz w:val="24"/>
                <w:szCs w:val="24"/>
              </w:rPr>
            </w:pPr>
            <w:r w:rsidRPr="004F5642">
              <w:rPr>
                <w:rFonts w:ascii="Times New Roman" w:hAnsi="Times New Roman"/>
                <w:color w:val="000000"/>
                <w:sz w:val="24"/>
                <w:szCs w:val="24"/>
              </w:rPr>
              <w:t>В</w:t>
            </w:r>
            <w:r w:rsidR="00F32821" w:rsidRPr="004F5642">
              <w:rPr>
                <w:rFonts w:ascii="Times New Roman" w:hAnsi="Times New Roman"/>
                <w:color w:val="000000"/>
                <w:sz w:val="24"/>
                <w:szCs w:val="24"/>
              </w:rPr>
              <w:t>оплощени</w:t>
            </w:r>
            <w:r w:rsidRPr="004F5642">
              <w:rPr>
                <w:rFonts w:ascii="Times New Roman" w:hAnsi="Times New Roman"/>
                <w:color w:val="000000"/>
                <w:sz w:val="24"/>
                <w:szCs w:val="24"/>
              </w:rPr>
              <w:t>е</w:t>
            </w:r>
            <w:r w:rsidR="00F32821" w:rsidRPr="004F5642">
              <w:rPr>
                <w:rFonts w:ascii="Times New Roman" w:hAnsi="Times New Roman"/>
                <w:color w:val="000000"/>
                <w:sz w:val="24"/>
                <w:szCs w:val="24"/>
              </w:rPr>
              <w:t xml:space="preserve"> авторских проду</w:t>
            </w:r>
            <w:r w:rsidR="00F32821" w:rsidRPr="004F5642">
              <w:rPr>
                <w:rFonts w:ascii="Times New Roman" w:hAnsi="Times New Roman"/>
                <w:color w:val="000000"/>
                <w:sz w:val="24"/>
                <w:szCs w:val="24"/>
              </w:rPr>
              <w:t>к</w:t>
            </w:r>
            <w:r w:rsidR="00F32821" w:rsidRPr="004F5642">
              <w:rPr>
                <w:rFonts w:ascii="Times New Roman" w:hAnsi="Times New Roman"/>
                <w:color w:val="000000"/>
                <w:sz w:val="24"/>
                <w:szCs w:val="24"/>
              </w:rPr>
              <w:t>тов дизайна по основным направлениям графического д</w:t>
            </w:r>
            <w:r w:rsidR="00F32821" w:rsidRPr="004F5642">
              <w:rPr>
                <w:rFonts w:ascii="Times New Roman" w:hAnsi="Times New Roman"/>
                <w:color w:val="000000"/>
                <w:sz w:val="24"/>
                <w:szCs w:val="24"/>
              </w:rPr>
              <w:t>и</w:t>
            </w:r>
            <w:r w:rsidR="00F32821" w:rsidRPr="004F5642">
              <w:rPr>
                <w:rFonts w:ascii="Times New Roman" w:hAnsi="Times New Roman"/>
                <w:color w:val="000000"/>
                <w:sz w:val="24"/>
                <w:szCs w:val="24"/>
              </w:rPr>
              <w:t>зайна: фирменный стиль и ко</w:t>
            </w:r>
            <w:r w:rsidR="00F32821" w:rsidRPr="004F5642">
              <w:rPr>
                <w:rFonts w:ascii="Times New Roman" w:hAnsi="Times New Roman"/>
                <w:color w:val="000000"/>
                <w:sz w:val="24"/>
                <w:szCs w:val="24"/>
              </w:rPr>
              <w:t>р</w:t>
            </w:r>
            <w:r w:rsidR="00F32821" w:rsidRPr="004F5642">
              <w:rPr>
                <w:rFonts w:ascii="Times New Roman" w:hAnsi="Times New Roman"/>
                <w:color w:val="000000"/>
                <w:sz w:val="24"/>
                <w:szCs w:val="24"/>
              </w:rPr>
              <w:t>поративный дизайн, многостр</w:t>
            </w:r>
            <w:r w:rsidR="00F32821" w:rsidRPr="004F5642">
              <w:rPr>
                <w:rFonts w:ascii="Times New Roman" w:hAnsi="Times New Roman"/>
                <w:color w:val="000000"/>
                <w:sz w:val="24"/>
                <w:szCs w:val="24"/>
              </w:rPr>
              <w:t>а</w:t>
            </w:r>
            <w:r w:rsidR="00F32821" w:rsidRPr="004F5642">
              <w:rPr>
                <w:rFonts w:ascii="Times New Roman" w:hAnsi="Times New Roman"/>
                <w:color w:val="000000"/>
                <w:sz w:val="24"/>
                <w:szCs w:val="24"/>
              </w:rPr>
              <w:t>ничный дизайн, информацио</w:t>
            </w:r>
            <w:r w:rsidR="00F32821" w:rsidRPr="004F5642">
              <w:rPr>
                <w:rFonts w:ascii="Times New Roman" w:hAnsi="Times New Roman"/>
                <w:color w:val="000000"/>
                <w:sz w:val="24"/>
                <w:szCs w:val="24"/>
              </w:rPr>
              <w:t>н</w:t>
            </w:r>
            <w:r w:rsidR="00F32821" w:rsidRPr="004F5642">
              <w:rPr>
                <w:rFonts w:ascii="Times New Roman" w:hAnsi="Times New Roman"/>
                <w:color w:val="000000"/>
                <w:sz w:val="24"/>
                <w:szCs w:val="24"/>
              </w:rPr>
              <w:t>ный дизайн, дизайн упаковки.</w:t>
            </w:r>
          </w:p>
          <w:p w14:paraId="234364C6" w14:textId="77777777" w:rsidR="00F32821" w:rsidRPr="004F5642" w:rsidRDefault="00F32821" w:rsidP="004F5642">
            <w:pPr>
              <w:spacing w:after="0" w:line="240" w:lineRule="auto"/>
              <w:rPr>
                <w:rFonts w:ascii="Times New Roman" w:hAnsi="Times New Roman"/>
                <w:i/>
                <w:sz w:val="24"/>
                <w:szCs w:val="24"/>
              </w:rPr>
            </w:pPr>
          </w:p>
        </w:tc>
        <w:tc>
          <w:tcPr>
            <w:tcW w:w="1949" w:type="dxa"/>
            <w:vMerge w:val="restart"/>
          </w:tcPr>
          <w:p w14:paraId="6B7DB341" w14:textId="77777777" w:rsidR="00F32821" w:rsidRPr="004F5642" w:rsidRDefault="00F32821" w:rsidP="004F5642">
            <w:pPr>
              <w:spacing w:after="0" w:line="240" w:lineRule="auto"/>
              <w:rPr>
                <w:rFonts w:ascii="Times New Roman" w:hAnsi="Times New Roman"/>
                <w:sz w:val="24"/>
                <w:szCs w:val="24"/>
              </w:rPr>
            </w:pPr>
            <w:r w:rsidRPr="004F5642">
              <w:rPr>
                <w:rFonts w:ascii="Times New Roman" w:hAnsi="Times New Roman"/>
                <w:sz w:val="24"/>
                <w:szCs w:val="24"/>
              </w:rPr>
              <w:lastRenderedPageBreak/>
              <w:t>Устный опрос в ходе текущего контроля</w:t>
            </w:r>
          </w:p>
          <w:p w14:paraId="5052AEB6" w14:textId="77777777" w:rsidR="00F32821" w:rsidRPr="004F5642" w:rsidRDefault="00F32821" w:rsidP="004F5642">
            <w:pPr>
              <w:spacing w:after="0" w:line="240" w:lineRule="auto"/>
              <w:rPr>
                <w:rFonts w:ascii="Times New Roman" w:hAnsi="Times New Roman"/>
                <w:sz w:val="24"/>
                <w:szCs w:val="24"/>
              </w:rPr>
            </w:pPr>
          </w:p>
          <w:p w14:paraId="0F055DC1" w14:textId="77777777" w:rsidR="00F32821" w:rsidRPr="004F5642" w:rsidRDefault="00F32821" w:rsidP="004F5642">
            <w:pPr>
              <w:spacing w:after="0" w:line="240" w:lineRule="auto"/>
              <w:rPr>
                <w:rFonts w:ascii="Times New Roman" w:hAnsi="Times New Roman"/>
                <w:sz w:val="24"/>
                <w:szCs w:val="24"/>
              </w:rPr>
            </w:pPr>
            <w:r w:rsidRPr="004F5642">
              <w:rPr>
                <w:rFonts w:ascii="Times New Roman" w:hAnsi="Times New Roman"/>
                <w:sz w:val="24"/>
                <w:szCs w:val="24"/>
              </w:rPr>
              <w:t>Экспертное наблюдение в</w:t>
            </w:r>
            <w:r w:rsidRPr="004F5642">
              <w:rPr>
                <w:rFonts w:ascii="Times New Roman" w:hAnsi="Times New Roman"/>
                <w:sz w:val="24"/>
                <w:szCs w:val="24"/>
              </w:rPr>
              <w:t>ы</w:t>
            </w:r>
            <w:r w:rsidRPr="004F5642">
              <w:rPr>
                <w:rFonts w:ascii="Times New Roman" w:hAnsi="Times New Roman"/>
                <w:sz w:val="24"/>
                <w:szCs w:val="24"/>
              </w:rPr>
              <w:t>полнения пра</w:t>
            </w:r>
            <w:r w:rsidRPr="004F5642">
              <w:rPr>
                <w:rFonts w:ascii="Times New Roman" w:hAnsi="Times New Roman"/>
                <w:sz w:val="24"/>
                <w:szCs w:val="24"/>
              </w:rPr>
              <w:t>к</w:t>
            </w:r>
            <w:r w:rsidRPr="004F5642">
              <w:rPr>
                <w:rFonts w:ascii="Times New Roman" w:hAnsi="Times New Roman"/>
                <w:sz w:val="24"/>
                <w:szCs w:val="24"/>
              </w:rPr>
              <w:t>тических работ</w:t>
            </w:r>
          </w:p>
        </w:tc>
      </w:tr>
      <w:tr w:rsidR="00F32821" w:rsidRPr="004F5642" w14:paraId="3B7DA32B" w14:textId="77777777" w:rsidTr="004F5642">
        <w:tc>
          <w:tcPr>
            <w:tcW w:w="4678" w:type="dxa"/>
          </w:tcPr>
          <w:p w14:paraId="48E0EFDE" w14:textId="77777777" w:rsidR="00F32821" w:rsidRPr="004F5642" w:rsidRDefault="00F32821" w:rsidP="004F5642">
            <w:pPr>
              <w:spacing w:after="0" w:line="240" w:lineRule="auto"/>
              <w:rPr>
                <w:rFonts w:ascii="Times New Roman" w:hAnsi="Times New Roman"/>
                <w:i/>
                <w:sz w:val="24"/>
                <w:szCs w:val="24"/>
              </w:rPr>
            </w:pPr>
            <w:r w:rsidRPr="004F5642">
              <w:rPr>
                <w:rFonts w:ascii="Times New Roman" w:hAnsi="Times New Roman"/>
                <w:sz w:val="24"/>
                <w:szCs w:val="24"/>
              </w:rPr>
              <w:t>ПК 2.2. Определять потребности в пр</w:t>
            </w:r>
            <w:r w:rsidRPr="004F5642">
              <w:rPr>
                <w:rFonts w:ascii="Times New Roman" w:hAnsi="Times New Roman"/>
                <w:sz w:val="24"/>
                <w:szCs w:val="24"/>
              </w:rPr>
              <w:t>о</w:t>
            </w:r>
            <w:r w:rsidRPr="004F5642">
              <w:rPr>
                <w:rFonts w:ascii="Times New Roman" w:hAnsi="Times New Roman"/>
                <w:sz w:val="24"/>
                <w:szCs w:val="24"/>
              </w:rPr>
              <w:t>граммных продуктах, материалах и обор</w:t>
            </w:r>
            <w:r w:rsidRPr="004F5642">
              <w:rPr>
                <w:rFonts w:ascii="Times New Roman" w:hAnsi="Times New Roman"/>
                <w:sz w:val="24"/>
                <w:szCs w:val="24"/>
              </w:rPr>
              <w:t>у</w:t>
            </w:r>
            <w:r w:rsidRPr="004F5642">
              <w:rPr>
                <w:rFonts w:ascii="Times New Roman" w:hAnsi="Times New Roman"/>
                <w:sz w:val="24"/>
                <w:szCs w:val="24"/>
              </w:rPr>
              <w:t xml:space="preserve">довании при разработке </w:t>
            </w:r>
            <w:proofErr w:type="gramStart"/>
            <w:r w:rsidRPr="004F5642">
              <w:rPr>
                <w:rFonts w:ascii="Times New Roman" w:hAnsi="Times New Roman"/>
                <w:sz w:val="24"/>
                <w:szCs w:val="24"/>
              </w:rPr>
              <w:t>дизайн-макета</w:t>
            </w:r>
            <w:proofErr w:type="gramEnd"/>
            <w:r w:rsidRPr="004F5642">
              <w:rPr>
                <w:rFonts w:ascii="Times New Roman" w:hAnsi="Times New Roman"/>
                <w:sz w:val="24"/>
                <w:szCs w:val="24"/>
              </w:rPr>
              <w:t xml:space="preserve"> на основе технического зад</w:t>
            </w:r>
            <w:r w:rsidRPr="004F5642">
              <w:rPr>
                <w:rFonts w:ascii="Times New Roman" w:hAnsi="Times New Roman"/>
                <w:sz w:val="24"/>
                <w:szCs w:val="24"/>
              </w:rPr>
              <w:t>а</w:t>
            </w:r>
            <w:r w:rsidRPr="004F5642">
              <w:rPr>
                <w:rFonts w:ascii="Times New Roman" w:hAnsi="Times New Roman"/>
                <w:sz w:val="24"/>
                <w:szCs w:val="24"/>
              </w:rPr>
              <w:t>ния</w:t>
            </w:r>
          </w:p>
        </w:tc>
        <w:tc>
          <w:tcPr>
            <w:tcW w:w="3686" w:type="dxa"/>
            <w:vMerge/>
          </w:tcPr>
          <w:p w14:paraId="785EE678"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6BBC8D17"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0041FE53" w14:textId="77777777" w:rsidTr="004F5642">
        <w:tc>
          <w:tcPr>
            <w:tcW w:w="4678" w:type="dxa"/>
          </w:tcPr>
          <w:p w14:paraId="5DE96D2E" w14:textId="77777777" w:rsidR="00F32821" w:rsidRPr="004F5642" w:rsidRDefault="00F32821" w:rsidP="004F5642">
            <w:pPr>
              <w:spacing w:after="0" w:line="240" w:lineRule="auto"/>
              <w:rPr>
                <w:rFonts w:ascii="Times New Roman" w:hAnsi="Times New Roman"/>
                <w:i/>
                <w:sz w:val="24"/>
                <w:szCs w:val="24"/>
              </w:rPr>
            </w:pPr>
            <w:r w:rsidRPr="004F5642">
              <w:rPr>
                <w:rFonts w:ascii="Times New Roman" w:hAnsi="Times New Roman"/>
                <w:sz w:val="24"/>
                <w:szCs w:val="24"/>
              </w:rPr>
              <w:t>ПК 2.3. Разрабатывать дизайн-макет на о</w:t>
            </w:r>
            <w:r w:rsidRPr="004F5642">
              <w:rPr>
                <w:rFonts w:ascii="Times New Roman" w:hAnsi="Times New Roman"/>
                <w:sz w:val="24"/>
                <w:szCs w:val="24"/>
              </w:rPr>
              <w:t>с</w:t>
            </w:r>
            <w:r w:rsidRPr="004F5642">
              <w:rPr>
                <w:rFonts w:ascii="Times New Roman" w:hAnsi="Times New Roman"/>
                <w:sz w:val="24"/>
                <w:szCs w:val="24"/>
              </w:rPr>
              <w:t>нове те</w:t>
            </w:r>
            <w:r w:rsidRPr="004F5642">
              <w:rPr>
                <w:rFonts w:ascii="Times New Roman" w:hAnsi="Times New Roman"/>
                <w:sz w:val="24"/>
                <w:szCs w:val="24"/>
              </w:rPr>
              <w:t>х</w:t>
            </w:r>
            <w:r w:rsidRPr="004F5642">
              <w:rPr>
                <w:rFonts w:ascii="Times New Roman" w:hAnsi="Times New Roman"/>
                <w:sz w:val="24"/>
                <w:szCs w:val="24"/>
              </w:rPr>
              <w:t>нического задания</w:t>
            </w:r>
          </w:p>
        </w:tc>
        <w:tc>
          <w:tcPr>
            <w:tcW w:w="3686" w:type="dxa"/>
            <w:vMerge/>
          </w:tcPr>
          <w:p w14:paraId="5F0E5F44"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4569A093"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7B1E5C17" w14:textId="77777777" w:rsidTr="004F5642">
        <w:tc>
          <w:tcPr>
            <w:tcW w:w="4678" w:type="dxa"/>
          </w:tcPr>
          <w:p w14:paraId="7EC65E3C" w14:textId="77777777" w:rsidR="00F32821" w:rsidRPr="004F5642" w:rsidRDefault="00F32821" w:rsidP="004F5642">
            <w:pPr>
              <w:spacing w:after="0" w:line="240" w:lineRule="auto"/>
              <w:rPr>
                <w:rFonts w:ascii="Times New Roman" w:hAnsi="Times New Roman"/>
                <w:i/>
                <w:sz w:val="24"/>
                <w:szCs w:val="24"/>
              </w:rPr>
            </w:pPr>
            <w:r w:rsidRPr="004F5642">
              <w:rPr>
                <w:rFonts w:ascii="Times New Roman" w:hAnsi="Times New Roman"/>
                <w:sz w:val="24"/>
                <w:szCs w:val="24"/>
              </w:rPr>
              <w:t xml:space="preserve">ПК 2.4. Осуществлять представление и защиту </w:t>
            </w:r>
            <w:proofErr w:type="gramStart"/>
            <w:r w:rsidRPr="004F5642">
              <w:rPr>
                <w:rFonts w:ascii="Times New Roman" w:hAnsi="Times New Roman"/>
                <w:sz w:val="24"/>
                <w:szCs w:val="24"/>
              </w:rPr>
              <w:t>ра</w:t>
            </w:r>
            <w:r w:rsidRPr="004F5642">
              <w:rPr>
                <w:rFonts w:ascii="Times New Roman" w:hAnsi="Times New Roman"/>
                <w:sz w:val="24"/>
                <w:szCs w:val="24"/>
              </w:rPr>
              <w:t>з</w:t>
            </w:r>
            <w:r w:rsidRPr="004F5642">
              <w:rPr>
                <w:rFonts w:ascii="Times New Roman" w:hAnsi="Times New Roman"/>
                <w:sz w:val="24"/>
                <w:szCs w:val="24"/>
              </w:rPr>
              <w:t>работанного</w:t>
            </w:r>
            <w:proofErr w:type="gramEnd"/>
            <w:r w:rsidRPr="004F5642">
              <w:rPr>
                <w:rFonts w:ascii="Times New Roman" w:hAnsi="Times New Roman"/>
                <w:sz w:val="24"/>
                <w:szCs w:val="24"/>
              </w:rPr>
              <w:t xml:space="preserve"> дизайн-макета</w:t>
            </w:r>
          </w:p>
        </w:tc>
        <w:tc>
          <w:tcPr>
            <w:tcW w:w="3686" w:type="dxa"/>
            <w:vMerge/>
          </w:tcPr>
          <w:p w14:paraId="1B1A2AD2"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55E9884A"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3DF9723B" w14:textId="77777777" w:rsidTr="004F5642">
        <w:tc>
          <w:tcPr>
            <w:tcW w:w="4678" w:type="dxa"/>
          </w:tcPr>
          <w:p w14:paraId="56BFDD0F" w14:textId="77777777" w:rsidR="00F32821" w:rsidRPr="004F5642" w:rsidRDefault="00F32821" w:rsidP="004F5642">
            <w:pPr>
              <w:spacing w:after="0" w:line="240" w:lineRule="auto"/>
              <w:rPr>
                <w:rFonts w:ascii="Times New Roman" w:hAnsi="Times New Roman"/>
                <w:sz w:val="24"/>
                <w:szCs w:val="24"/>
              </w:rPr>
            </w:pPr>
            <w:r w:rsidRPr="004F5642">
              <w:rPr>
                <w:rFonts w:ascii="Times New Roman" w:hAnsi="Times New Roman"/>
                <w:sz w:val="24"/>
                <w:szCs w:val="24"/>
              </w:rPr>
              <w:t xml:space="preserve">ПК 2.5. Осуществлять комплектацию и </w:t>
            </w:r>
            <w:r w:rsidRPr="004F5642">
              <w:rPr>
                <w:rFonts w:ascii="Times New Roman" w:hAnsi="Times New Roman"/>
                <w:sz w:val="24"/>
                <w:szCs w:val="24"/>
              </w:rPr>
              <w:lastRenderedPageBreak/>
              <w:t>контроль готовности необходимых соста</w:t>
            </w:r>
            <w:r w:rsidRPr="004F5642">
              <w:rPr>
                <w:rFonts w:ascii="Times New Roman" w:hAnsi="Times New Roman"/>
                <w:sz w:val="24"/>
                <w:szCs w:val="24"/>
              </w:rPr>
              <w:t>в</w:t>
            </w:r>
            <w:r w:rsidRPr="004F5642">
              <w:rPr>
                <w:rFonts w:ascii="Times New Roman" w:hAnsi="Times New Roman"/>
                <w:sz w:val="24"/>
                <w:szCs w:val="24"/>
              </w:rPr>
              <w:t xml:space="preserve">ляющих </w:t>
            </w:r>
            <w:proofErr w:type="gramStart"/>
            <w:r w:rsidRPr="004F5642">
              <w:rPr>
                <w:rFonts w:ascii="Times New Roman" w:hAnsi="Times New Roman"/>
                <w:sz w:val="24"/>
                <w:szCs w:val="24"/>
              </w:rPr>
              <w:t>дизайн-макета</w:t>
            </w:r>
            <w:proofErr w:type="gramEnd"/>
            <w:r w:rsidRPr="004F5642">
              <w:rPr>
                <w:rFonts w:ascii="Times New Roman" w:hAnsi="Times New Roman"/>
                <w:sz w:val="24"/>
                <w:szCs w:val="24"/>
              </w:rPr>
              <w:t xml:space="preserve"> для формирования дизайн-продукта</w:t>
            </w:r>
          </w:p>
        </w:tc>
        <w:tc>
          <w:tcPr>
            <w:tcW w:w="3686" w:type="dxa"/>
            <w:vMerge/>
          </w:tcPr>
          <w:p w14:paraId="19906849"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53FD7835" w14:textId="77777777" w:rsidR="00F32821" w:rsidRPr="004F5642" w:rsidRDefault="00F32821" w:rsidP="004F5642">
            <w:pPr>
              <w:spacing w:after="0" w:line="240" w:lineRule="auto"/>
              <w:rPr>
                <w:rFonts w:ascii="Times New Roman" w:hAnsi="Times New Roman"/>
                <w:sz w:val="24"/>
                <w:szCs w:val="24"/>
              </w:rPr>
            </w:pPr>
          </w:p>
        </w:tc>
      </w:tr>
      <w:tr w:rsidR="00F32821" w:rsidRPr="004F5642" w14:paraId="79B6CDD3" w14:textId="77777777" w:rsidTr="004F5642">
        <w:tc>
          <w:tcPr>
            <w:tcW w:w="4678" w:type="dxa"/>
          </w:tcPr>
          <w:p w14:paraId="25A00745"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lastRenderedPageBreak/>
              <w:t>ОК</w:t>
            </w:r>
            <w:proofErr w:type="gramEnd"/>
            <w:r w:rsidRPr="004F5642">
              <w:rPr>
                <w:rStyle w:val="af0"/>
                <w:rFonts w:ascii="Times New Roman" w:hAnsi="Times New Roman"/>
                <w:i w:val="0"/>
                <w:sz w:val="24"/>
                <w:szCs w:val="24"/>
              </w:rPr>
              <w:t xml:space="preserve"> 01</w:t>
            </w:r>
            <w:r w:rsidRPr="004F5642">
              <w:rPr>
                <w:rStyle w:val="af0"/>
                <w:rFonts w:ascii="Times New Roman" w:hAnsi="Times New Roman"/>
                <w:sz w:val="24"/>
                <w:szCs w:val="24"/>
              </w:rPr>
              <w:t>.</w:t>
            </w:r>
            <w:r w:rsidRPr="004F5642">
              <w:rPr>
                <w:rFonts w:ascii="Times New Roman" w:hAnsi="Times New Roman"/>
                <w:bCs/>
                <w:iCs/>
                <w:sz w:val="24"/>
                <w:szCs w:val="24"/>
              </w:rPr>
              <w:t xml:space="preserve"> Выбирать способы решения задач профессиональной деятельности, прим</w:t>
            </w:r>
            <w:r w:rsidRPr="004F5642">
              <w:rPr>
                <w:rFonts w:ascii="Times New Roman" w:hAnsi="Times New Roman"/>
                <w:bCs/>
                <w:iCs/>
                <w:sz w:val="24"/>
                <w:szCs w:val="24"/>
              </w:rPr>
              <w:t>е</w:t>
            </w:r>
            <w:r w:rsidRPr="004F5642">
              <w:rPr>
                <w:rFonts w:ascii="Times New Roman" w:hAnsi="Times New Roman"/>
                <w:bCs/>
                <w:iCs/>
                <w:sz w:val="24"/>
                <w:szCs w:val="24"/>
              </w:rPr>
              <w:t>нительно к ра</w:t>
            </w:r>
            <w:r w:rsidRPr="004F5642">
              <w:rPr>
                <w:rFonts w:ascii="Times New Roman" w:hAnsi="Times New Roman"/>
                <w:bCs/>
                <w:iCs/>
                <w:sz w:val="24"/>
                <w:szCs w:val="24"/>
              </w:rPr>
              <w:t>з</w:t>
            </w:r>
            <w:r w:rsidRPr="004F5642">
              <w:rPr>
                <w:rFonts w:ascii="Times New Roman" w:hAnsi="Times New Roman"/>
                <w:bCs/>
                <w:iCs/>
                <w:sz w:val="24"/>
                <w:szCs w:val="24"/>
              </w:rPr>
              <w:t>личным контекстам</w:t>
            </w:r>
          </w:p>
        </w:tc>
        <w:tc>
          <w:tcPr>
            <w:tcW w:w="3686" w:type="dxa"/>
            <w:vMerge/>
          </w:tcPr>
          <w:p w14:paraId="0743A0A3"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48763407"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6826898C" w14:textId="77777777" w:rsidTr="004F5642">
        <w:tc>
          <w:tcPr>
            <w:tcW w:w="4678" w:type="dxa"/>
          </w:tcPr>
          <w:p w14:paraId="75031D52"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02.</w:t>
            </w:r>
            <w:r w:rsidRPr="004F5642">
              <w:rPr>
                <w:rFonts w:ascii="Times New Roman" w:hAnsi="Times New Roman"/>
                <w:bCs/>
                <w:iCs/>
                <w:sz w:val="24"/>
                <w:szCs w:val="24"/>
              </w:rPr>
              <w:t xml:space="preserve"> Осуществлять поиск, анализ и и</w:t>
            </w:r>
            <w:r w:rsidRPr="004F5642">
              <w:rPr>
                <w:rFonts w:ascii="Times New Roman" w:hAnsi="Times New Roman"/>
                <w:bCs/>
                <w:iCs/>
                <w:sz w:val="24"/>
                <w:szCs w:val="24"/>
              </w:rPr>
              <w:t>н</w:t>
            </w:r>
            <w:r w:rsidRPr="004F5642">
              <w:rPr>
                <w:rFonts w:ascii="Times New Roman" w:hAnsi="Times New Roman"/>
                <w:bCs/>
                <w:iCs/>
                <w:sz w:val="24"/>
                <w:szCs w:val="24"/>
              </w:rPr>
              <w:t>терпретацию информации, необходимой для в</w:t>
            </w:r>
            <w:r w:rsidRPr="004F5642">
              <w:rPr>
                <w:rFonts w:ascii="Times New Roman" w:hAnsi="Times New Roman"/>
                <w:bCs/>
                <w:iCs/>
                <w:sz w:val="24"/>
                <w:szCs w:val="24"/>
              </w:rPr>
              <w:t>ы</w:t>
            </w:r>
            <w:r w:rsidRPr="004F5642">
              <w:rPr>
                <w:rFonts w:ascii="Times New Roman" w:hAnsi="Times New Roman"/>
                <w:bCs/>
                <w:iCs/>
                <w:sz w:val="24"/>
                <w:szCs w:val="24"/>
              </w:rPr>
              <w:t>полнения задач профессиональной деятельн</w:t>
            </w:r>
            <w:r w:rsidRPr="004F5642">
              <w:rPr>
                <w:rFonts w:ascii="Times New Roman" w:hAnsi="Times New Roman"/>
                <w:bCs/>
                <w:iCs/>
                <w:sz w:val="24"/>
                <w:szCs w:val="24"/>
              </w:rPr>
              <w:t>о</w:t>
            </w:r>
            <w:r w:rsidRPr="004F5642">
              <w:rPr>
                <w:rFonts w:ascii="Times New Roman" w:hAnsi="Times New Roman"/>
                <w:bCs/>
                <w:iCs/>
                <w:sz w:val="24"/>
                <w:szCs w:val="24"/>
              </w:rPr>
              <w:t>сти.</w:t>
            </w:r>
          </w:p>
        </w:tc>
        <w:tc>
          <w:tcPr>
            <w:tcW w:w="3686" w:type="dxa"/>
            <w:vMerge/>
          </w:tcPr>
          <w:p w14:paraId="1388D4CB"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35828EC"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17EC49BE" w14:textId="77777777" w:rsidTr="004F5642">
        <w:tc>
          <w:tcPr>
            <w:tcW w:w="4678" w:type="dxa"/>
          </w:tcPr>
          <w:p w14:paraId="2977B952"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03.</w:t>
            </w:r>
            <w:r w:rsidRPr="004F5642">
              <w:rPr>
                <w:rFonts w:ascii="Times New Roman" w:hAnsi="Times New Roman"/>
                <w:bCs/>
                <w:iCs/>
                <w:sz w:val="24"/>
                <w:szCs w:val="24"/>
              </w:rPr>
              <w:t xml:space="preserve"> Планировать и реализовывать со</w:t>
            </w:r>
            <w:r w:rsidRPr="004F5642">
              <w:rPr>
                <w:rFonts w:ascii="Times New Roman" w:hAnsi="Times New Roman"/>
                <w:bCs/>
                <w:iCs/>
                <w:sz w:val="24"/>
                <w:szCs w:val="24"/>
              </w:rPr>
              <w:t>б</w:t>
            </w:r>
            <w:r w:rsidRPr="004F5642">
              <w:rPr>
                <w:rFonts w:ascii="Times New Roman" w:hAnsi="Times New Roman"/>
                <w:bCs/>
                <w:iCs/>
                <w:sz w:val="24"/>
                <w:szCs w:val="24"/>
              </w:rPr>
              <w:t>ственное профессиональное и личностное ра</w:t>
            </w:r>
            <w:r w:rsidRPr="004F5642">
              <w:rPr>
                <w:rFonts w:ascii="Times New Roman" w:hAnsi="Times New Roman"/>
                <w:bCs/>
                <w:iCs/>
                <w:sz w:val="24"/>
                <w:szCs w:val="24"/>
              </w:rPr>
              <w:t>з</w:t>
            </w:r>
            <w:r w:rsidRPr="004F5642">
              <w:rPr>
                <w:rFonts w:ascii="Times New Roman" w:hAnsi="Times New Roman"/>
                <w:bCs/>
                <w:iCs/>
                <w:sz w:val="24"/>
                <w:szCs w:val="24"/>
              </w:rPr>
              <w:t>витие</w:t>
            </w:r>
          </w:p>
        </w:tc>
        <w:tc>
          <w:tcPr>
            <w:tcW w:w="3686" w:type="dxa"/>
            <w:vMerge/>
          </w:tcPr>
          <w:p w14:paraId="710D431F"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24D4EF47"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7025EB01" w14:textId="77777777" w:rsidTr="004F5642">
        <w:tc>
          <w:tcPr>
            <w:tcW w:w="4678" w:type="dxa"/>
          </w:tcPr>
          <w:p w14:paraId="5ED5B46B"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04.</w:t>
            </w:r>
            <w:r w:rsidRPr="004F5642">
              <w:rPr>
                <w:rFonts w:ascii="Times New Roman" w:hAnsi="Times New Roman"/>
                <w:bCs/>
                <w:iCs/>
                <w:sz w:val="24"/>
                <w:szCs w:val="24"/>
              </w:rPr>
              <w:t xml:space="preserve"> Работать в коллективе и команде, эффективно взаимодействовать с коллег</w:t>
            </w:r>
            <w:r w:rsidRPr="004F5642">
              <w:rPr>
                <w:rFonts w:ascii="Times New Roman" w:hAnsi="Times New Roman"/>
                <w:bCs/>
                <w:iCs/>
                <w:sz w:val="24"/>
                <w:szCs w:val="24"/>
              </w:rPr>
              <w:t>а</w:t>
            </w:r>
            <w:r w:rsidRPr="004F5642">
              <w:rPr>
                <w:rFonts w:ascii="Times New Roman" w:hAnsi="Times New Roman"/>
                <w:bCs/>
                <w:iCs/>
                <w:sz w:val="24"/>
                <w:szCs w:val="24"/>
              </w:rPr>
              <w:t>ми, руково</w:t>
            </w:r>
            <w:r w:rsidRPr="004F5642">
              <w:rPr>
                <w:rFonts w:ascii="Times New Roman" w:hAnsi="Times New Roman"/>
                <w:bCs/>
                <w:iCs/>
                <w:sz w:val="24"/>
                <w:szCs w:val="24"/>
              </w:rPr>
              <w:t>д</w:t>
            </w:r>
            <w:r w:rsidRPr="004F5642">
              <w:rPr>
                <w:rFonts w:ascii="Times New Roman" w:hAnsi="Times New Roman"/>
                <w:bCs/>
                <w:iCs/>
                <w:sz w:val="24"/>
                <w:szCs w:val="24"/>
              </w:rPr>
              <w:t>ством, клиентами.</w:t>
            </w:r>
          </w:p>
        </w:tc>
        <w:tc>
          <w:tcPr>
            <w:tcW w:w="3686" w:type="dxa"/>
            <w:vMerge/>
          </w:tcPr>
          <w:p w14:paraId="47776821"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4AE28C1C"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1F314890" w14:textId="77777777" w:rsidTr="004F5642">
        <w:tc>
          <w:tcPr>
            <w:tcW w:w="4678" w:type="dxa"/>
          </w:tcPr>
          <w:p w14:paraId="79B58796"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05.</w:t>
            </w:r>
            <w:r w:rsidRPr="004F5642">
              <w:rPr>
                <w:rFonts w:ascii="Times New Roman" w:hAnsi="Times New Roman"/>
                <w:bCs/>
                <w:iCs/>
                <w:sz w:val="24"/>
                <w:szCs w:val="24"/>
              </w:rPr>
              <w:t xml:space="preserve"> Осуществлять устную и письме</w:t>
            </w:r>
            <w:r w:rsidRPr="004F5642">
              <w:rPr>
                <w:rFonts w:ascii="Times New Roman" w:hAnsi="Times New Roman"/>
                <w:bCs/>
                <w:iCs/>
                <w:sz w:val="24"/>
                <w:szCs w:val="24"/>
              </w:rPr>
              <w:t>н</w:t>
            </w:r>
            <w:r w:rsidRPr="004F5642">
              <w:rPr>
                <w:rFonts w:ascii="Times New Roman" w:hAnsi="Times New Roman"/>
                <w:bCs/>
                <w:iCs/>
                <w:sz w:val="24"/>
                <w:szCs w:val="24"/>
              </w:rPr>
              <w:t>ную ко</w:t>
            </w:r>
            <w:r w:rsidRPr="004F5642">
              <w:rPr>
                <w:rFonts w:ascii="Times New Roman" w:hAnsi="Times New Roman"/>
                <w:bCs/>
                <w:iCs/>
                <w:sz w:val="24"/>
                <w:szCs w:val="24"/>
              </w:rPr>
              <w:t>м</w:t>
            </w:r>
            <w:r w:rsidRPr="004F5642">
              <w:rPr>
                <w:rFonts w:ascii="Times New Roman" w:hAnsi="Times New Roman"/>
                <w:bCs/>
                <w:iCs/>
                <w:sz w:val="24"/>
                <w:szCs w:val="24"/>
              </w:rPr>
              <w:t>муникацию на государственном языке с учетом особенностей социального и культурного конте</w:t>
            </w:r>
            <w:r w:rsidRPr="004F5642">
              <w:rPr>
                <w:rFonts w:ascii="Times New Roman" w:hAnsi="Times New Roman"/>
                <w:bCs/>
                <w:iCs/>
                <w:sz w:val="24"/>
                <w:szCs w:val="24"/>
              </w:rPr>
              <w:t>к</w:t>
            </w:r>
            <w:r w:rsidRPr="004F5642">
              <w:rPr>
                <w:rFonts w:ascii="Times New Roman" w:hAnsi="Times New Roman"/>
                <w:bCs/>
                <w:iCs/>
                <w:sz w:val="24"/>
                <w:szCs w:val="24"/>
              </w:rPr>
              <w:t>ста.</w:t>
            </w:r>
          </w:p>
        </w:tc>
        <w:tc>
          <w:tcPr>
            <w:tcW w:w="3686" w:type="dxa"/>
            <w:vMerge/>
          </w:tcPr>
          <w:p w14:paraId="441F7A01"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6986397"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04C2E172" w14:textId="77777777" w:rsidTr="004F5642">
        <w:tc>
          <w:tcPr>
            <w:tcW w:w="4678" w:type="dxa"/>
          </w:tcPr>
          <w:p w14:paraId="40B97256" w14:textId="530E9DB9"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06</w:t>
            </w:r>
            <w:r w:rsidRPr="004F5642">
              <w:rPr>
                <w:rStyle w:val="af0"/>
                <w:rFonts w:ascii="Times New Roman" w:hAnsi="Times New Roman"/>
                <w:sz w:val="24"/>
                <w:szCs w:val="24"/>
              </w:rPr>
              <w:t>.</w:t>
            </w:r>
            <w:r w:rsidRPr="004F5642">
              <w:rPr>
                <w:rFonts w:ascii="Times New Roman" w:hAnsi="Times New Roman"/>
                <w:bCs/>
                <w:iCs/>
                <w:sz w:val="24"/>
                <w:szCs w:val="24"/>
              </w:rPr>
              <w:t xml:space="preserve"> </w:t>
            </w:r>
            <w:r w:rsidR="00BF7038" w:rsidRPr="004F5642">
              <w:rPr>
                <w:rFonts w:ascii="Times New Roman" w:hAnsi="Times New Roman"/>
                <w:sz w:val="24"/>
                <w:szCs w:val="24"/>
              </w:rPr>
              <w:t>П</w:t>
            </w:r>
            <w:r w:rsidR="00BF7038" w:rsidRPr="004F5642">
              <w:rPr>
                <w:rFonts w:ascii="Times New Roman" w:hAnsi="Times New Roman"/>
                <w:bCs/>
                <w:iCs/>
                <w:sz w:val="24"/>
                <w:szCs w:val="24"/>
              </w:rPr>
              <w:t>роявлять гражданско-патриотическую позицию, демонстрир</w:t>
            </w:r>
            <w:r w:rsidR="00BF7038" w:rsidRPr="004F5642">
              <w:rPr>
                <w:rFonts w:ascii="Times New Roman" w:hAnsi="Times New Roman"/>
                <w:bCs/>
                <w:iCs/>
                <w:sz w:val="24"/>
                <w:szCs w:val="24"/>
              </w:rPr>
              <w:t>о</w:t>
            </w:r>
            <w:r w:rsidR="00BF7038" w:rsidRPr="004F5642">
              <w:rPr>
                <w:rFonts w:ascii="Times New Roman" w:hAnsi="Times New Roman"/>
                <w:bCs/>
                <w:iCs/>
                <w:sz w:val="24"/>
                <w:szCs w:val="24"/>
              </w:rPr>
              <w:t>вать осознанное поведение на основе тр</w:t>
            </w:r>
            <w:r w:rsidR="00BF7038" w:rsidRPr="004F5642">
              <w:rPr>
                <w:rFonts w:ascii="Times New Roman" w:hAnsi="Times New Roman"/>
                <w:bCs/>
                <w:iCs/>
                <w:sz w:val="24"/>
                <w:szCs w:val="24"/>
              </w:rPr>
              <w:t>а</w:t>
            </w:r>
            <w:r w:rsidR="00BF7038" w:rsidRPr="004F5642">
              <w:rPr>
                <w:rFonts w:ascii="Times New Roman" w:hAnsi="Times New Roman"/>
                <w:bCs/>
                <w:iCs/>
                <w:sz w:val="24"/>
                <w:szCs w:val="24"/>
              </w:rPr>
              <w:t>диционных общечеловеч</w:t>
            </w:r>
            <w:r w:rsidR="00BF7038" w:rsidRPr="004F5642">
              <w:rPr>
                <w:rFonts w:ascii="Times New Roman" w:hAnsi="Times New Roman"/>
                <w:bCs/>
                <w:iCs/>
                <w:sz w:val="24"/>
                <w:szCs w:val="24"/>
              </w:rPr>
              <w:t>е</w:t>
            </w:r>
            <w:r w:rsidR="00BF7038" w:rsidRPr="004F5642">
              <w:rPr>
                <w:rFonts w:ascii="Times New Roman" w:hAnsi="Times New Roman"/>
                <w:bCs/>
                <w:iCs/>
                <w:sz w:val="24"/>
                <w:szCs w:val="24"/>
              </w:rPr>
              <w:t>ских ценностей, применять стандарты ант</w:t>
            </w:r>
            <w:r w:rsidR="00BF7038" w:rsidRPr="004F5642">
              <w:rPr>
                <w:rFonts w:ascii="Times New Roman" w:hAnsi="Times New Roman"/>
                <w:bCs/>
                <w:iCs/>
                <w:sz w:val="24"/>
                <w:szCs w:val="24"/>
              </w:rPr>
              <w:t>и</w:t>
            </w:r>
            <w:r w:rsidR="00BF7038" w:rsidRPr="004F5642">
              <w:rPr>
                <w:rFonts w:ascii="Times New Roman" w:hAnsi="Times New Roman"/>
                <w:bCs/>
                <w:iCs/>
                <w:sz w:val="24"/>
                <w:szCs w:val="24"/>
              </w:rPr>
              <w:t>коррупционного поведения.</w:t>
            </w:r>
          </w:p>
        </w:tc>
        <w:tc>
          <w:tcPr>
            <w:tcW w:w="3686" w:type="dxa"/>
            <w:vMerge/>
          </w:tcPr>
          <w:p w14:paraId="256425A9"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E0584C3"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19BAA65D" w14:textId="77777777" w:rsidTr="004F5642">
        <w:tc>
          <w:tcPr>
            <w:tcW w:w="4678" w:type="dxa"/>
          </w:tcPr>
          <w:p w14:paraId="434F7328"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07.</w:t>
            </w:r>
            <w:r w:rsidRPr="004F5642">
              <w:rPr>
                <w:rFonts w:ascii="Times New Roman" w:hAnsi="Times New Roman"/>
                <w:bCs/>
                <w:iCs/>
                <w:sz w:val="24"/>
                <w:szCs w:val="24"/>
              </w:rPr>
              <w:t xml:space="preserve"> Содействовать сохранению окр</w:t>
            </w:r>
            <w:r w:rsidRPr="004F5642">
              <w:rPr>
                <w:rFonts w:ascii="Times New Roman" w:hAnsi="Times New Roman"/>
                <w:bCs/>
                <w:iCs/>
                <w:sz w:val="24"/>
                <w:szCs w:val="24"/>
              </w:rPr>
              <w:t>у</w:t>
            </w:r>
            <w:r w:rsidRPr="004F5642">
              <w:rPr>
                <w:rFonts w:ascii="Times New Roman" w:hAnsi="Times New Roman"/>
                <w:bCs/>
                <w:iCs/>
                <w:sz w:val="24"/>
                <w:szCs w:val="24"/>
              </w:rPr>
              <w:t>жающей среды, ресурсосбережению, э</w:t>
            </w:r>
            <w:r w:rsidRPr="004F5642">
              <w:rPr>
                <w:rFonts w:ascii="Times New Roman" w:hAnsi="Times New Roman"/>
                <w:bCs/>
                <w:iCs/>
                <w:sz w:val="24"/>
                <w:szCs w:val="24"/>
              </w:rPr>
              <w:t>ф</w:t>
            </w:r>
            <w:r w:rsidRPr="004F5642">
              <w:rPr>
                <w:rFonts w:ascii="Times New Roman" w:hAnsi="Times New Roman"/>
                <w:bCs/>
                <w:iCs/>
                <w:sz w:val="24"/>
                <w:szCs w:val="24"/>
              </w:rPr>
              <w:t>фективно действовать в чрезвычайных с</w:t>
            </w:r>
            <w:r w:rsidRPr="004F5642">
              <w:rPr>
                <w:rFonts w:ascii="Times New Roman" w:hAnsi="Times New Roman"/>
                <w:bCs/>
                <w:iCs/>
                <w:sz w:val="24"/>
                <w:szCs w:val="24"/>
              </w:rPr>
              <w:t>и</w:t>
            </w:r>
            <w:r w:rsidRPr="004F5642">
              <w:rPr>
                <w:rFonts w:ascii="Times New Roman" w:hAnsi="Times New Roman"/>
                <w:bCs/>
                <w:iCs/>
                <w:sz w:val="24"/>
                <w:szCs w:val="24"/>
              </w:rPr>
              <w:t>туациях.</w:t>
            </w:r>
          </w:p>
        </w:tc>
        <w:tc>
          <w:tcPr>
            <w:tcW w:w="3686" w:type="dxa"/>
            <w:vMerge/>
          </w:tcPr>
          <w:p w14:paraId="5A01ADD5"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D76983A"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1278A656" w14:textId="77777777" w:rsidTr="004F5642">
        <w:tc>
          <w:tcPr>
            <w:tcW w:w="4678" w:type="dxa"/>
          </w:tcPr>
          <w:p w14:paraId="288D0797"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08.</w:t>
            </w:r>
            <w:r w:rsidRPr="004F5642">
              <w:rPr>
                <w:rFonts w:ascii="Times New Roman" w:hAnsi="Times New Roman"/>
                <w:bCs/>
                <w:iCs/>
                <w:sz w:val="24"/>
                <w:szCs w:val="24"/>
              </w:rPr>
              <w:t xml:space="preserve"> Использовать средства физической культуры для сохранения и укрепления здор</w:t>
            </w:r>
            <w:r w:rsidRPr="004F5642">
              <w:rPr>
                <w:rFonts w:ascii="Times New Roman" w:hAnsi="Times New Roman"/>
                <w:bCs/>
                <w:iCs/>
                <w:sz w:val="24"/>
                <w:szCs w:val="24"/>
              </w:rPr>
              <w:t>о</w:t>
            </w:r>
            <w:r w:rsidRPr="004F5642">
              <w:rPr>
                <w:rFonts w:ascii="Times New Roman" w:hAnsi="Times New Roman"/>
                <w:bCs/>
                <w:iCs/>
                <w:sz w:val="24"/>
                <w:szCs w:val="24"/>
              </w:rPr>
              <w:t>вья в процессе профессиональной деятельности и поддержание необходим</w:t>
            </w:r>
            <w:r w:rsidRPr="004F5642">
              <w:rPr>
                <w:rFonts w:ascii="Times New Roman" w:hAnsi="Times New Roman"/>
                <w:bCs/>
                <w:iCs/>
                <w:sz w:val="24"/>
                <w:szCs w:val="24"/>
              </w:rPr>
              <w:t>о</w:t>
            </w:r>
            <w:r w:rsidRPr="004F5642">
              <w:rPr>
                <w:rFonts w:ascii="Times New Roman" w:hAnsi="Times New Roman"/>
                <w:bCs/>
                <w:iCs/>
                <w:sz w:val="24"/>
                <w:szCs w:val="24"/>
              </w:rPr>
              <w:t>го уровня физической подгото</w:t>
            </w:r>
            <w:r w:rsidRPr="004F5642">
              <w:rPr>
                <w:rFonts w:ascii="Times New Roman" w:hAnsi="Times New Roman"/>
                <w:bCs/>
                <w:iCs/>
                <w:sz w:val="24"/>
                <w:szCs w:val="24"/>
              </w:rPr>
              <w:t>в</w:t>
            </w:r>
            <w:r w:rsidRPr="004F5642">
              <w:rPr>
                <w:rFonts w:ascii="Times New Roman" w:hAnsi="Times New Roman"/>
                <w:bCs/>
                <w:iCs/>
                <w:sz w:val="24"/>
                <w:szCs w:val="24"/>
              </w:rPr>
              <w:t>ленности</w:t>
            </w:r>
          </w:p>
        </w:tc>
        <w:tc>
          <w:tcPr>
            <w:tcW w:w="3686" w:type="dxa"/>
            <w:vMerge/>
          </w:tcPr>
          <w:p w14:paraId="45690279"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6890B4E5"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68B2EFFC" w14:textId="77777777" w:rsidTr="004F5642">
        <w:tc>
          <w:tcPr>
            <w:tcW w:w="4678" w:type="dxa"/>
          </w:tcPr>
          <w:p w14:paraId="3991EF5C"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09</w:t>
            </w:r>
            <w:r w:rsidRPr="004F5642">
              <w:rPr>
                <w:rStyle w:val="af0"/>
                <w:rFonts w:ascii="Times New Roman" w:hAnsi="Times New Roman"/>
                <w:sz w:val="24"/>
                <w:szCs w:val="24"/>
              </w:rPr>
              <w:t>.</w:t>
            </w:r>
            <w:r w:rsidRPr="004F5642">
              <w:rPr>
                <w:rFonts w:ascii="Times New Roman" w:hAnsi="Times New Roman"/>
                <w:bCs/>
                <w:iCs/>
                <w:sz w:val="24"/>
                <w:szCs w:val="24"/>
              </w:rPr>
              <w:t xml:space="preserve"> Использовать информационные технологии в профессиональной деятел</w:t>
            </w:r>
            <w:r w:rsidRPr="004F5642">
              <w:rPr>
                <w:rFonts w:ascii="Times New Roman" w:hAnsi="Times New Roman"/>
                <w:bCs/>
                <w:iCs/>
                <w:sz w:val="24"/>
                <w:szCs w:val="24"/>
              </w:rPr>
              <w:t>ь</w:t>
            </w:r>
            <w:r w:rsidRPr="004F5642">
              <w:rPr>
                <w:rFonts w:ascii="Times New Roman" w:hAnsi="Times New Roman"/>
                <w:bCs/>
                <w:iCs/>
                <w:sz w:val="24"/>
                <w:szCs w:val="24"/>
              </w:rPr>
              <w:t>ности.</w:t>
            </w:r>
          </w:p>
        </w:tc>
        <w:tc>
          <w:tcPr>
            <w:tcW w:w="3686" w:type="dxa"/>
            <w:vMerge/>
          </w:tcPr>
          <w:p w14:paraId="2E986627"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2793B5D2"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0F2EA395" w14:textId="77777777" w:rsidTr="004F5642">
        <w:tc>
          <w:tcPr>
            <w:tcW w:w="4678" w:type="dxa"/>
          </w:tcPr>
          <w:p w14:paraId="33AD8751" w14:textId="77777777"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10</w:t>
            </w:r>
            <w:r w:rsidRPr="004F5642">
              <w:rPr>
                <w:rStyle w:val="af0"/>
                <w:rFonts w:ascii="Times New Roman" w:hAnsi="Times New Roman"/>
                <w:sz w:val="24"/>
                <w:szCs w:val="24"/>
              </w:rPr>
              <w:t>.</w:t>
            </w:r>
            <w:r w:rsidRPr="004F5642">
              <w:rPr>
                <w:rFonts w:ascii="Times New Roman" w:hAnsi="Times New Roman"/>
                <w:sz w:val="24"/>
                <w:szCs w:val="24"/>
              </w:rPr>
              <w:t xml:space="preserve"> Пользоваться профессиональной документацией на государственном и ин</w:t>
            </w:r>
            <w:r w:rsidRPr="004F5642">
              <w:rPr>
                <w:rFonts w:ascii="Times New Roman" w:hAnsi="Times New Roman"/>
                <w:sz w:val="24"/>
                <w:szCs w:val="24"/>
              </w:rPr>
              <w:t>о</w:t>
            </w:r>
            <w:r w:rsidRPr="004F5642">
              <w:rPr>
                <w:rFonts w:ascii="Times New Roman" w:hAnsi="Times New Roman"/>
                <w:sz w:val="24"/>
                <w:szCs w:val="24"/>
              </w:rPr>
              <w:t>странном языках.</w:t>
            </w:r>
          </w:p>
        </w:tc>
        <w:tc>
          <w:tcPr>
            <w:tcW w:w="3686" w:type="dxa"/>
            <w:vMerge/>
          </w:tcPr>
          <w:p w14:paraId="232CF011"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E027427" w14:textId="77777777" w:rsidR="00F32821" w:rsidRPr="004F5642" w:rsidRDefault="00F32821" w:rsidP="004F5642">
            <w:pPr>
              <w:spacing w:after="0" w:line="240" w:lineRule="auto"/>
              <w:rPr>
                <w:rFonts w:ascii="Times New Roman" w:hAnsi="Times New Roman"/>
                <w:i/>
                <w:sz w:val="24"/>
                <w:szCs w:val="24"/>
              </w:rPr>
            </w:pPr>
          </w:p>
        </w:tc>
      </w:tr>
      <w:tr w:rsidR="00F32821" w:rsidRPr="004F5642" w14:paraId="6215A4FF" w14:textId="77777777" w:rsidTr="004F5642">
        <w:tc>
          <w:tcPr>
            <w:tcW w:w="4678" w:type="dxa"/>
          </w:tcPr>
          <w:p w14:paraId="0B465370" w14:textId="309E7FCF" w:rsidR="00F32821" w:rsidRPr="004F5642" w:rsidRDefault="00F32821" w:rsidP="004F5642">
            <w:pPr>
              <w:spacing w:after="0" w:line="240" w:lineRule="auto"/>
              <w:rPr>
                <w:rFonts w:ascii="Times New Roman" w:hAnsi="Times New Roman"/>
                <w:sz w:val="24"/>
                <w:szCs w:val="24"/>
              </w:rPr>
            </w:pPr>
            <w:proofErr w:type="gramStart"/>
            <w:r w:rsidRPr="004F5642">
              <w:rPr>
                <w:rStyle w:val="af0"/>
                <w:rFonts w:ascii="Times New Roman" w:hAnsi="Times New Roman"/>
                <w:i w:val="0"/>
                <w:sz w:val="24"/>
                <w:szCs w:val="24"/>
              </w:rPr>
              <w:t>ОК</w:t>
            </w:r>
            <w:proofErr w:type="gramEnd"/>
            <w:r w:rsidRPr="004F5642">
              <w:rPr>
                <w:rStyle w:val="af0"/>
                <w:rFonts w:ascii="Times New Roman" w:hAnsi="Times New Roman"/>
                <w:i w:val="0"/>
                <w:sz w:val="24"/>
                <w:szCs w:val="24"/>
              </w:rPr>
              <w:t xml:space="preserve"> 11</w:t>
            </w:r>
            <w:r w:rsidRPr="004F5642">
              <w:rPr>
                <w:rStyle w:val="af0"/>
                <w:rFonts w:ascii="Times New Roman" w:hAnsi="Times New Roman"/>
                <w:sz w:val="24"/>
                <w:szCs w:val="24"/>
              </w:rPr>
              <w:t>.</w:t>
            </w:r>
            <w:r w:rsidRPr="004F5642">
              <w:rPr>
                <w:rFonts w:ascii="Times New Roman" w:hAnsi="Times New Roman"/>
                <w:sz w:val="24"/>
                <w:szCs w:val="24"/>
              </w:rPr>
              <w:t xml:space="preserve"> </w:t>
            </w:r>
            <w:r w:rsidR="00BF7038" w:rsidRPr="004F5642">
              <w:rPr>
                <w:rFonts w:ascii="Times New Roman" w:hAnsi="Times New Roman"/>
                <w:sz w:val="24"/>
                <w:szCs w:val="24"/>
              </w:rPr>
              <w:t>Использовать знания по финанс</w:t>
            </w:r>
            <w:r w:rsidR="00BF7038" w:rsidRPr="004F5642">
              <w:rPr>
                <w:rFonts w:ascii="Times New Roman" w:hAnsi="Times New Roman"/>
                <w:sz w:val="24"/>
                <w:szCs w:val="24"/>
              </w:rPr>
              <w:t>о</w:t>
            </w:r>
            <w:r w:rsidR="00BF7038" w:rsidRPr="004F5642">
              <w:rPr>
                <w:rFonts w:ascii="Times New Roman" w:hAnsi="Times New Roman"/>
                <w:sz w:val="24"/>
                <w:szCs w:val="24"/>
              </w:rPr>
              <w:t>вой грамотности, планировать предприн</w:t>
            </w:r>
            <w:r w:rsidR="00BF7038" w:rsidRPr="004F5642">
              <w:rPr>
                <w:rFonts w:ascii="Times New Roman" w:hAnsi="Times New Roman"/>
                <w:sz w:val="24"/>
                <w:szCs w:val="24"/>
              </w:rPr>
              <w:t>и</w:t>
            </w:r>
            <w:r w:rsidR="00BF7038" w:rsidRPr="004F5642">
              <w:rPr>
                <w:rFonts w:ascii="Times New Roman" w:hAnsi="Times New Roman"/>
                <w:sz w:val="24"/>
                <w:szCs w:val="24"/>
              </w:rPr>
              <w:t>мательскую деятельность в професси</w:t>
            </w:r>
            <w:r w:rsidR="00BF7038" w:rsidRPr="004F5642">
              <w:rPr>
                <w:rFonts w:ascii="Times New Roman" w:hAnsi="Times New Roman"/>
                <w:sz w:val="24"/>
                <w:szCs w:val="24"/>
              </w:rPr>
              <w:t>о</w:t>
            </w:r>
            <w:r w:rsidR="00BF7038" w:rsidRPr="004F5642">
              <w:rPr>
                <w:rFonts w:ascii="Times New Roman" w:hAnsi="Times New Roman"/>
                <w:sz w:val="24"/>
                <w:szCs w:val="24"/>
              </w:rPr>
              <w:t>нальной сфере</w:t>
            </w:r>
          </w:p>
        </w:tc>
        <w:tc>
          <w:tcPr>
            <w:tcW w:w="3686" w:type="dxa"/>
            <w:vMerge/>
          </w:tcPr>
          <w:p w14:paraId="23FBAE08" w14:textId="77777777" w:rsidR="00F32821" w:rsidRPr="004F5642" w:rsidRDefault="00F32821" w:rsidP="004F5642">
            <w:pPr>
              <w:spacing w:after="0" w:line="240" w:lineRule="auto"/>
              <w:rPr>
                <w:rFonts w:ascii="Times New Roman" w:hAnsi="Times New Roman"/>
                <w:i/>
                <w:sz w:val="24"/>
                <w:szCs w:val="24"/>
              </w:rPr>
            </w:pPr>
          </w:p>
        </w:tc>
        <w:tc>
          <w:tcPr>
            <w:tcW w:w="1949" w:type="dxa"/>
            <w:vMerge/>
          </w:tcPr>
          <w:p w14:paraId="0950212E" w14:textId="77777777" w:rsidR="00F32821" w:rsidRPr="004F5642" w:rsidRDefault="00F32821" w:rsidP="004F5642">
            <w:pPr>
              <w:spacing w:after="0" w:line="240" w:lineRule="auto"/>
              <w:rPr>
                <w:rFonts w:ascii="Times New Roman" w:hAnsi="Times New Roman"/>
                <w:i/>
                <w:sz w:val="24"/>
                <w:szCs w:val="24"/>
              </w:rPr>
            </w:pPr>
          </w:p>
        </w:tc>
      </w:tr>
    </w:tbl>
    <w:p w14:paraId="7367A8D2" w14:textId="77777777" w:rsidR="00121EAF" w:rsidRPr="00BB79B6" w:rsidRDefault="00121EAF" w:rsidP="00956102">
      <w:pPr>
        <w:jc w:val="both"/>
        <w:rPr>
          <w:rFonts w:ascii="Times New Roman" w:hAnsi="Times New Roman"/>
        </w:rPr>
        <w:sectPr w:rsidR="00121EAF" w:rsidRPr="00BB79B6" w:rsidSect="00733AEF">
          <w:footerReference w:type="even" r:id="rId17"/>
          <w:footerReference w:type="default" r:id="rId18"/>
          <w:pgSz w:w="11906" w:h="16838"/>
          <w:pgMar w:top="1134" w:right="567" w:bottom="1134" w:left="1134" w:header="708" w:footer="708" w:gutter="0"/>
          <w:cols w:space="708"/>
          <w:docGrid w:linePitch="360"/>
        </w:sectPr>
      </w:pPr>
    </w:p>
    <w:p w14:paraId="6CD71809" w14:textId="44E1D863" w:rsidR="00B301C0" w:rsidRPr="001C76BB" w:rsidRDefault="00B301C0" w:rsidP="001C76BB">
      <w:pPr>
        <w:keepNext/>
        <w:spacing w:before="240" w:after="120"/>
        <w:ind w:firstLine="709"/>
        <w:jc w:val="right"/>
        <w:outlineLvl w:val="0"/>
        <w:rPr>
          <w:rFonts w:ascii="Times New Roman" w:hAnsi="Times New Roman"/>
          <w:b/>
          <w:bCs/>
          <w:kern w:val="32"/>
          <w:sz w:val="24"/>
          <w:szCs w:val="24"/>
          <w:lang w:eastAsia="x-none"/>
        </w:rPr>
      </w:pPr>
      <w:r w:rsidRPr="001C76BB">
        <w:rPr>
          <w:rFonts w:ascii="Times New Roman" w:hAnsi="Times New Roman"/>
          <w:b/>
          <w:bCs/>
          <w:kern w:val="32"/>
          <w:sz w:val="24"/>
          <w:szCs w:val="24"/>
          <w:lang w:val="x-none" w:eastAsia="x-none"/>
        </w:rPr>
        <w:lastRenderedPageBreak/>
        <w:t>Приложение 2.</w:t>
      </w:r>
      <w:r w:rsidR="001C76BB">
        <w:rPr>
          <w:rFonts w:ascii="Times New Roman" w:hAnsi="Times New Roman"/>
          <w:b/>
          <w:bCs/>
          <w:kern w:val="32"/>
          <w:sz w:val="24"/>
          <w:szCs w:val="24"/>
          <w:lang w:eastAsia="x-none"/>
        </w:rPr>
        <w:t>3</w:t>
      </w:r>
    </w:p>
    <w:p w14:paraId="12C20423" w14:textId="77777777" w:rsidR="00B301C0" w:rsidRPr="00B301C0" w:rsidRDefault="00B301C0" w:rsidP="00B301C0">
      <w:pPr>
        <w:spacing w:after="0" w:line="240" w:lineRule="auto"/>
        <w:ind w:left="426" w:firstLine="283"/>
        <w:jc w:val="right"/>
        <w:rPr>
          <w:rFonts w:ascii="Times New Roman" w:hAnsi="Times New Roman"/>
          <w:bCs/>
          <w:iCs/>
          <w:sz w:val="24"/>
          <w:szCs w:val="24"/>
        </w:rPr>
      </w:pPr>
      <w:r w:rsidRPr="00B301C0">
        <w:rPr>
          <w:rFonts w:ascii="Times New Roman" w:hAnsi="Times New Roman"/>
          <w:bCs/>
          <w:iCs/>
          <w:sz w:val="24"/>
          <w:szCs w:val="24"/>
        </w:rPr>
        <w:t xml:space="preserve">к ПОП-П по профессии </w:t>
      </w:r>
    </w:p>
    <w:p w14:paraId="382577B9" w14:textId="77777777" w:rsidR="00B301C0" w:rsidRPr="00B301C0" w:rsidRDefault="00B301C0" w:rsidP="00B301C0">
      <w:pPr>
        <w:spacing w:after="0" w:line="240" w:lineRule="auto"/>
        <w:ind w:left="426" w:firstLine="283"/>
        <w:jc w:val="right"/>
        <w:rPr>
          <w:rFonts w:ascii="Times New Roman" w:hAnsi="Times New Roman"/>
          <w:bCs/>
          <w:iCs/>
          <w:sz w:val="24"/>
          <w:szCs w:val="24"/>
        </w:rPr>
      </w:pPr>
      <w:r w:rsidRPr="00B301C0">
        <w:rPr>
          <w:rFonts w:ascii="Times New Roman" w:hAnsi="Times New Roman"/>
          <w:bCs/>
          <w:iCs/>
          <w:sz w:val="24"/>
          <w:szCs w:val="24"/>
        </w:rPr>
        <w:t>54.01.20 Графический дизайнер</w:t>
      </w:r>
    </w:p>
    <w:p w14:paraId="106ED937" w14:textId="77777777" w:rsidR="00B301C0" w:rsidRPr="00B301C0" w:rsidRDefault="00B301C0" w:rsidP="00B301C0">
      <w:pPr>
        <w:spacing w:after="0" w:line="240" w:lineRule="auto"/>
        <w:ind w:left="426" w:firstLine="283"/>
        <w:jc w:val="right"/>
        <w:rPr>
          <w:rFonts w:ascii="Times New Roman" w:hAnsi="Times New Roman"/>
          <w:b/>
          <w:i/>
          <w:iCs/>
          <w:sz w:val="24"/>
          <w:szCs w:val="24"/>
        </w:rPr>
      </w:pPr>
    </w:p>
    <w:p w14:paraId="6B766469" w14:textId="17C49D66" w:rsidR="00E95423" w:rsidRPr="00446212" w:rsidRDefault="00E95423" w:rsidP="00E95423">
      <w:pPr>
        <w:spacing w:after="0" w:line="240" w:lineRule="auto"/>
        <w:ind w:left="426" w:firstLine="283"/>
        <w:jc w:val="right"/>
        <w:rPr>
          <w:rFonts w:ascii="Times New Roman" w:hAnsi="Times New Roman"/>
          <w:bCs/>
          <w:iCs/>
          <w:sz w:val="24"/>
          <w:szCs w:val="24"/>
        </w:rPr>
      </w:pPr>
    </w:p>
    <w:p w14:paraId="37F71152" w14:textId="77777777" w:rsidR="007C2BE1" w:rsidRPr="00446212" w:rsidRDefault="007C2BE1" w:rsidP="007C2BE1">
      <w:pPr>
        <w:jc w:val="both"/>
        <w:rPr>
          <w:rFonts w:ascii="Times New Roman" w:hAnsi="Times New Roman"/>
          <w:bCs/>
        </w:rPr>
      </w:pPr>
    </w:p>
    <w:p w14:paraId="1C605653" w14:textId="77777777" w:rsidR="00E95423" w:rsidRPr="00BB79B6" w:rsidRDefault="00E95423" w:rsidP="007C2BE1">
      <w:pPr>
        <w:jc w:val="both"/>
        <w:rPr>
          <w:rFonts w:ascii="Times New Roman" w:hAnsi="Times New Roman"/>
        </w:rPr>
      </w:pPr>
    </w:p>
    <w:p w14:paraId="36DC7855" w14:textId="77777777" w:rsidR="000420D8" w:rsidRPr="00BB79B6" w:rsidRDefault="000420D8" w:rsidP="007C2BE1">
      <w:pPr>
        <w:jc w:val="both"/>
        <w:rPr>
          <w:rFonts w:ascii="Times New Roman" w:hAnsi="Times New Roman"/>
        </w:rPr>
      </w:pPr>
    </w:p>
    <w:p w14:paraId="430127F9" w14:textId="77777777" w:rsidR="000420D8" w:rsidRPr="00BB79B6" w:rsidRDefault="000420D8" w:rsidP="007C2BE1">
      <w:pPr>
        <w:jc w:val="both"/>
        <w:rPr>
          <w:rFonts w:ascii="Times New Roman" w:hAnsi="Times New Roman"/>
        </w:rPr>
      </w:pPr>
    </w:p>
    <w:p w14:paraId="1E676628" w14:textId="77777777" w:rsidR="004C746F" w:rsidRPr="00BB79B6" w:rsidRDefault="004C746F" w:rsidP="004C746F">
      <w:pPr>
        <w:jc w:val="center"/>
        <w:rPr>
          <w:rFonts w:ascii="Times New Roman" w:hAnsi="Times New Roman"/>
          <w:b/>
          <w:i/>
          <w:sz w:val="24"/>
          <w:szCs w:val="24"/>
        </w:rPr>
      </w:pPr>
    </w:p>
    <w:p w14:paraId="7FC6D92E" w14:textId="77777777" w:rsidR="004C746F" w:rsidRPr="00B301C0" w:rsidRDefault="004C746F" w:rsidP="004C746F">
      <w:pPr>
        <w:jc w:val="center"/>
        <w:rPr>
          <w:rFonts w:ascii="Times New Roman" w:hAnsi="Times New Roman"/>
          <w:b/>
          <w:iCs/>
          <w:sz w:val="24"/>
          <w:szCs w:val="24"/>
        </w:rPr>
      </w:pPr>
      <w:r w:rsidRPr="00B301C0">
        <w:rPr>
          <w:rFonts w:ascii="Times New Roman" w:hAnsi="Times New Roman"/>
          <w:b/>
          <w:iCs/>
          <w:sz w:val="24"/>
          <w:szCs w:val="24"/>
        </w:rPr>
        <w:t>ПРИМЕРНАЯ РАБОЧАЯ ПРОГРАММА ПРОФЕССИОНАЛЬНОГО МОДУЛЯ</w:t>
      </w:r>
    </w:p>
    <w:p w14:paraId="0A86B2F3" w14:textId="5556FBB0" w:rsidR="00A025EF" w:rsidRPr="00B301C0" w:rsidRDefault="000D2B2D" w:rsidP="004C746F">
      <w:pPr>
        <w:jc w:val="center"/>
        <w:rPr>
          <w:rFonts w:ascii="Times New Roman" w:hAnsi="Times New Roman"/>
          <w:b/>
          <w:iCs/>
          <w:sz w:val="24"/>
          <w:szCs w:val="24"/>
        </w:rPr>
      </w:pPr>
      <w:r w:rsidRPr="00B301C0">
        <w:rPr>
          <w:rFonts w:ascii="Times New Roman" w:hAnsi="Times New Roman"/>
          <w:b/>
          <w:iCs/>
          <w:sz w:val="24"/>
          <w:szCs w:val="24"/>
        </w:rPr>
        <w:t>«</w:t>
      </w:r>
      <w:r w:rsidR="004C746F" w:rsidRPr="00B301C0">
        <w:rPr>
          <w:rFonts w:ascii="Times New Roman" w:hAnsi="Times New Roman"/>
          <w:b/>
          <w:iCs/>
          <w:sz w:val="24"/>
          <w:szCs w:val="24"/>
        </w:rPr>
        <w:t xml:space="preserve">ПМ.03 </w:t>
      </w:r>
      <w:r w:rsidR="00B301C0">
        <w:rPr>
          <w:rFonts w:ascii="Times New Roman" w:hAnsi="Times New Roman"/>
          <w:b/>
          <w:iCs/>
          <w:sz w:val="24"/>
          <w:szCs w:val="24"/>
        </w:rPr>
        <w:t>П</w:t>
      </w:r>
      <w:r w:rsidR="00B301C0" w:rsidRPr="00B301C0">
        <w:rPr>
          <w:rFonts w:ascii="Times New Roman" w:hAnsi="Times New Roman"/>
          <w:b/>
          <w:iCs/>
          <w:sz w:val="24"/>
          <w:szCs w:val="24"/>
        </w:rPr>
        <w:t>одготовка дизайн-макета к печати (публикации</w:t>
      </w:r>
      <w:r w:rsidR="00B301C0">
        <w:rPr>
          <w:rFonts w:ascii="Times New Roman" w:hAnsi="Times New Roman"/>
          <w:b/>
          <w:iCs/>
          <w:sz w:val="24"/>
          <w:szCs w:val="24"/>
        </w:rPr>
        <w:t>)</w:t>
      </w:r>
      <w:r w:rsidRPr="00B301C0">
        <w:rPr>
          <w:rFonts w:ascii="Times New Roman" w:hAnsi="Times New Roman"/>
          <w:b/>
          <w:iCs/>
          <w:sz w:val="24"/>
          <w:szCs w:val="24"/>
        </w:rPr>
        <w:t>»</w:t>
      </w:r>
    </w:p>
    <w:p w14:paraId="6C8BC3DB" w14:textId="77777777" w:rsidR="004C746F" w:rsidRPr="00BB79B6" w:rsidRDefault="004C746F" w:rsidP="004C746F">
      <w:pPr>
        <w:jc w:val="center"/>
        <w:rPr>
          <w:rFonts w:ascii="Times New Roman" w:hAnsi="Times New Roman"/>
          <w:b/>
          <w:i/>
          <w:sz w:val="24"/>
          <w:szCs w:val="24"/>
        </w:rPr>
      </w:pPr>
    </w:p>
    <w:p w14:paraId="48E58F83" w14:textId="693E5808" w:rsidR="004C746F" w:rsidRPr="00BB79B6" w:rsidRDefault="001C76BB" w:rsidP="004C746F">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29BF5E3F" w14:textId="77777777" w:rsidR="004C746F" w:rsidRPr="00BB79B6" w:rsidRDefault="004C746F" w:rsidP="004C746F">
      <w:pPr>
        <w:jc w:val="center"/>
        <w:rPr>
          <w:rFonts w:ascii="Times New Roman" w:hAnsi="Times New Roman"/>
          <w:b/>
          <w:i/>
          <w:sz w:val="24"/>
          <w:szCs w:val="24"/>
        </w:rPr>
      </w:pPr>
    </w:p>
    <w:p w14:paraId="2D8F5F92" w14:textId="77777777" w:rsidR="004C746F" w:rsidRPr="00BB79B6" w:rsidRDefault="004C746F" w:rsidP="004C746F">
      <w:pPr>
        <w:jc w:val="center"/>
        <w:rPr>
          <w:rFonts w:ascii="Times New Roman" w:hAnsi="Times New Roman"/>
          <w:b/>
          <w:i/>
          <w:sz w:val="24"/>
          <w:szCs w:val="24"/>
        </w:rPr>
      </w:pPr>
    </w:p>
    <w:p w14:paraId="70521EDB" w14:textId="77777777" w:rsidR="004C746F" w:rsidRPr="00BB79B6" w:rsidRDefault="004C746F" w:rsidP="004C746F">
      <w:pPr>
        <w:jc w:val="center"/>
        <w:rPr>
          <w:rFonts w:ascii="Times New Roman" w:hAnsi="Times New Roman"/>
          <w:b/>
          <w:i/>
          <w:sz w:val="24"/>
          <w:szCs w:val="24"/>
        </w:rPr>
      </w:pPr>
    </w:p>
    <w:p w14:paraId="1976A7F4" w14:textId="77777777" w:rsidR="00744CEF" w:rsidRPr="00BB79B6" w:rsidRDefault="00744CEF" w:rsidP="004C746F">
      <w:pPr>
        <w:jc w:val="center"/>
        <w:rPr>
          <w:rFonts w:ascii="Times New Roman" w:hAnsi="Times New Roman"/>
          <w:b/>
          <w:i/>
          <w:sz w:val="24"/>
          <w:szCs w:val="24"/>
        </w:rPr>
      </w:pPr>
    </w:p>
    <w:p w14:paraId="781600CC" w14:textId="77777777" w:rsidR="00744CEF" w:rsidRPr="00BB79B6" w:rsidRDefault="00744CEF" w:rsidP="004C746F">
      <w:pPr>
        <w:jc w:val="center"/>
        <w:rPr>
          <w:rFonts w:ascii="Times New Roman" w:hAnsi="Times New Roman"/>
          <w:b/>
          <w:i/>
          <w:sz w:val="24"/>
          <w:szCs w:val="24"/>
        </w:rPr>
      </w:pPr>
    </w:p>
    <w:p w14:paraId="7F29850C" w14:textId="77777777" w:rsidR="00744CEF" w:rsidRPr="00BB79B6" w:rsidRDefault="00744CEF" w:rsidP="004C746F">
      <w:pPr>
        <w:jc w:val="center"/>
        <w:rPr>
          <w:rFonts w:ascii="Times New Roman" w:hAnsi="Times New Roman"/>
          <w:b/>
          <w:i/>
          <w:sz w:val="24"/>
          <w:szCs w:val="24"/>
        </w:rPr>
      </w:pPr>
    </w:p>
    <w:p w14:paraId="76E20FC6" w14:textId="77777777" w:rsidR="00744CEF" w:rsidRPr="00BB79B6" w:rsidRDefault="00744CEF" w:rsidP="004C746F">
      <w:pPr>
        <w:jc w:val="center"/>
        <w:rPr>
          <w:rFonts w:ascii="Times New Roman" w:hAnsi="Times New Roman"/>
          <w:b/>
          <w:i/>
          <w:sz w:val="24"/>
          <w:szCs w:val="24"/>
        </w:rPr>
      </w:pPr>
    </w:p>
    <w:p w14:paraId="598406DB" w14:textId="77777777" w:rsidR="00744CEF" w:rsidRPr="00BB79B6" w:rsidRDefault="00744CEF" w:rsidP="004C746F">
      <w:pPr>
        <w:jc w:val="center"/>
        <w:rPr>
          <w:rFonts w:ascii="Times New Roman" w:hAnsi="Times New Roman"/>
          <w:b/>
          <w:i/>
          <w:sz w:val="24"/>
          <w:szCs w:val="24"/>
        </w:rPr>
      </w:pPr>
    </w:p>
    <w:p w14:paraId="3907D700" w14:textId="77777777" w:rsidR="00744CEF" w:rsidRPr="00BB79B6" w:rsidRDefault="00744CEF" w:rsidP="004C746F">
      <w:pPr>
        <w:jc w:val="center"/>
        <w:rPr>
          <w:rFonts w:ascii="Times New Roman" w:hAnsi="Times New Roman"/>
          <w:b/>
          <w:i/>
          <w:sz w:val="24"/>
          <w:szCs w:val="24"/>
        </w:rPr>
      </w:pPr>
    </w:p>
    <w:p w14:paraId="7CCFF3DD" w14:textId="77777777" w:rsidR="00744CEF" w:rsidRPr="00BB79B6" w:rsidRDefault="00744CEF" w:rsidP="004C746F">
      <w:pPr>
        <w:jc w:val="center"/>
        <w:rPr>
          <w:rFonts w:ascii="Times New Roman" w:hAnsi="Times New Roman"/>
          <w:b/>
          <w:i/>
          <w:sz w:val="24"/>
          <w:szCs w:val="24"/>
        </w:rPr>
      </w:pPr>
    </w:p>
    <w:p w14:paraId="50CB4F75" w14:textId="77777777" w:rsidR="00744CEF" w:rsidRPr="00BB79B6" w:rsidRDefault="00744CEF" w:rsidP="004C746F">
      <w:pPr>
        <w:jc w:val="center"/>
        <w:rPr>
          <w:rFonts w:ascii="Times New Roman" w:hAnsi="Times New Roman"/>
          <w:b/>
          <w:i/>
          <w:sz w:val="24"/>
          <w:szCs w:val="24"/>
        </w:rPr>
      </w:pPr>
    </w:p>
    <w:p w14:paraId="22B4242E" w14:textId="77777777" w:rsidR="00744CEF" w:rsidRPr="00BB79B6" w:rsidRDefault="00744CEF" w:rsidP="004C746F">
      <w:pPr>
        <w:jc w:val="center"/>
        <w:rPr>
          <w:rFonts w:ascii="Times New Roman" w:hAnsi="Times New Roman"/>
          <w:b/>
          <w:i/>
          <w:sz w:val="24"/>
          <w:szCs w:val="24"/>
        </w:rPr>
      </w:pPr>
    </w:p>
    <w:p w14:paraId="73DCC908" w14:textId="77777777" w:rsidR="004C746F" w:rsidRPr="00BB79B6" w:rsidRDefault="004C746F" w:rsidP="004C746F">
      <w:pPr>
        <w:jc w:val="center"/>
        <w:rPr>
          <w:rFonts w:ascii="Times New Roman" w:hAnsi="Times New Roman"/>
          <w:b/>
          <w:i/>
          <w:sz w:val="24"/>
          <w:szCs w:val="24"/>
        </w:rPr>
      </w:pPr>
    </w:p>
    <w:p w14:paraId="78192D51" w14:textId="77777777" w:rsidR="004C746F" w:rsidRPr="00BB79B6" w:rsidRDefault="004C746F" w:rsidP="004C746F">
      <w:pPr>
        <w:jc w:val="center"/>
        <w:rPr>
          <w:rFonts w:ascii="Times New Roman" w:hAnsi="Times New Roman"/>
          <w:b/>
          <w:i/>
          <w:sz w:val="24"/>
          <w:szCs w:val="24"/>
        </w:rPr>
      </w:pPr>
    </w:p>
    <w:p w14:paraId="78EC6E8A" w14:textId="263CF6E9" w:rsidR="004C746F" w:rsidRPr="00BA76D0" w:rsidRDefault="004C746F" w:rsidP="004C746F">
      <w:pPr>
        <w:jc w:val="center"/>
        <w:rPr>
          <w:rFonts w:ascii="Times New Roman" w:hAnsi="Times New Roman"/>
          <w:b/>
          <w:bCs/>
          <w:sz w:val="24"/>
          <w:szCs w:val="24"/>
        </w:rPr>
      </w:pPr>
      <w:r w:rsidRPr="00BA76D0">
        <w:rPr>
          <w:rFonts w:ascii="Times New Roman" w:hAnsi="Times New Roman"/>
          <w:b/>
          <w:bCs/>
          <w:sz w:val="24"/>
          <w:szCs w:val="24"/>
        </w:rPr>
        <w:t>20</w:t>
      </w:r>
      <w:r w:rsidR="00BF7038" w:rsidRPr="00BA76D0">
        <w:rPr>
          <w:rFonts w:ascii="Times New Roman" w:hAnsi="Times New Roman"/>
          <w:b/>
          <w:bCs/>
          <w:sz w:val="24"/>
          <w:szCs w:val="24"/>
        </w:rPr>
        <w:t>2</w:t>
      </w:r>
      <w:r w:rsidR="00B301C0" w:rsidRPr="00BA76D0">
        <w:rPr>
          <w:rFonts w:ascii="Times New Roman" w:hAnsi="Times New Roman"/>
          <w:b/>
          <w:bCs/>
          <w:sz w:val="24"/>
          <w:szCs w:val="24"/>
        </w:rPr>
        <w:t>3</w:t>
      </w:r>
      <w:r w:rsidRPr="00BA76D0">
        <w:rPr>
          <w:rFonts w:ascii="Times New Roman" w:hAnsi="Times New Roman"/>
          <w:b/>
          <w:bCs/>
          <w:sz w:val="24"/>
          <w:szCs w:val="24"/>
        </w:rPr>
        <w:t xml:space="preserve"> г.</w:t>
      </w:r>
    </w:p>
    <w:p w14:paraId="2159968D" w14:textId="77777777" w:rsidR="004C746F" w:rsidRPr="00BB79B6" w:rsidRDefault="004C746F" w:rsidP="004C746F">
      <w:pPr>
        <w:jc w:val="center"/>
        <w:rPr>
          <w:rFonts w:ascii="Times New Roman" w:hAnsi="Times New Roman"/>
          <w:b/>
          <w:i/>
          <w:sz w:val="24"/>
          <w:szCs w:val="24"/>
        </w:rPr>
      </w:pPr>
      <w:r w:rsidRPr="00BB79B6">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1C76BB" w:rsidRPr="00985111" w14:paraId="32E068AB" w14:textId="77777777" w:rsidTr="001C76BB">
        <w:tc>
          <w:tcPr>
            <w:tcW w:w="7501" w:type="dxa"/>
          </w:tcPr>
          <w:p w14:paraId="291E76CB" w14:textId="77777777" w:rsidR="001C76BB" w:rsidRPr="00314663" w:rsidRDefault="001C76BB" w:rsidP="008032A6">
            <w:pPr>
              <w:numPr>
                <w:ilvl w:val="0"/>
                <w:numId w:val="2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0C00DDC" w14:textId="77777777" w:rsidR="001C76BB" w:rsidRPr="005F59C7" w:rsidRDefault="001C76BB" w:rsidP="001C76BB">
            <w:pPr>
              <w:rPr>
                <w:rFonts w:ascii="Times New Roman" w:hAnsi="Times New Roman"/>
                <w:b/>
                <w:sz w:val="24"/>
                <w:szCs w:val="24"/>
              </w:rPr>
            </w:pPr>
          </w:p>
        </w:tc>
      </w:tr>
      <w:tr w:rsidR="001C76BB" w:rsidRPr="00985111" w14:paraId="3B7B4401" w14:textId="77777777" w:rsidTr="001C76BB">
        <w:tc>
          <w:tcPr>
            <w:tcW w:w="7501" w:type="dxa"/>
          </w:tcPr>
          <w:p w14:paraId="661C475A" w14:textId="77777777" w:rsidR="001C76BB" w:rsidRPr="00314663" w:rsidRDefault="001C76BB" w:rsidP="008032A6">
            <w:pPr>
              <w:numPr>
                <w:ilvl w:val="0"/>
                <w:numId w:val="2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65EA42BA" w14:textId="77777777" w:rsidR="001C76BB" w:rsidRPr="005F59C7" w:rsidRDefault="001C76BB" w:rsidP="008032A6">
            <w:pPr>
              <w:numPr>
                <w:ilvl w:val="0"/>
                <w:numId w:val="2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70EBD26" w14:textId="77777777" w:rsidR="001C76BB" w:rsidRPr="005F59C7" w:rsidRDefault="001C76BB" w:rsidP="001C76BB">
            <w:pPr>
              <w:rPr>
                <w:rFonts w:ascii="Times New Roman" w:hAnsi="Times New Roman"/>
                <w:b/>
                <w:sz w:val="24"/>
                <w:szCs w:val="24"/>
              </w:rPr>
            </w:pPr>
          </w:p>
        </w:tc>
      </w:tr>
      <w:tr w:rsidR="001C76BB" w:rsidRPr="00985111" w14:paraId="70053A0D" w14:textId="77777777" w:rsidTr="001C76BB">
        <w:tc>
          <w:tcPr>
            <w:tcW w:w="7501" w:type="dxa"/>
          </w:tcPr>
          <w:p w14:paraId="02ECB51B" w14:textId="77777777" w:rsidR="001C76BB" w:rsidRPr="00314663" w:rsidRDefault="001C76BB" w:rsidP="008032A6">
            <w:pPr>
              <w:numPr>
                <w:ilvl w:val="0"/>
                <w:numId w:val="2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DEC7F03" w14:textId="77777777" w:rsidR="001C76BB" w:rsidRPr="00314663" w:rsidRDefault="001C76BB" w:rsidP="001C76BB">
            <w:pPr>
              <w:suppressAutoHyphens/>
              <w:rPr>
                <w:rFonts w:ascii="Times New Roman" w:hAnsi="Times New Roman"/>
                <w:b/>
                <w:sz w:val="24"/>
                <w:szCs w:val="24"/>
              </w:rPr>
            </w:pPr>
          </w:p>
        </w:tc>
        <w:tc>
          <w:tcPr>
            <w:tcW w:w="1854" w:type="dxa"/>
          </w:tcPr>
          <w:p w14:paraId="04D16465" w14:textId="77777777" w:rsidR="001C76BB" w:rsidRPr="005F59C7" w:rsidRDefault="001C76BB" w:rsidP="001C76BB">
            <w:pPr>
              <w:rPr>
                <w:rFonts w:ascii="Times New Roman" w:hAnsi="Times New Roman"/>
                <w:b/>
                <w:sz w:val="24"/>
                <w:szCs w:val="24"/>
              </w:rPr>
            </w:pPr>
          </w:p>
        </w:tc>
      </w:tr>
    </w:tbl>
    <w:p w14:paraId="04F160CA" w14:textId="77777777" w:rsidR="004C746F" w:rsidRPr="00BB79B6" w:rsidRDefault="004C746F" w:rsidP="004C746F">
      <w:pPr>
        <w:rPr>
          <w:rFonts w:ascii="Times New Roman" w:hAnsi="Times New Roman"/>
          <w:b/>
          <w:i/>
          <w:sz w:val="24"/>
          <w:szCs w:val="24"/>
        </w:rPr>
      </w:pPr>
    </w:p>
    <w:p w14:paraId="784EF7D6" w14:textId="77777777" w:rsidR="004C746F" w:rsidRPr="00BB79B6" w:rsidRDefault="004C746F" w:rsidP="004C746F">
      <w:pPr>
        <w:rPr>
          <w:rFonts w:ascii="Times New Roman" w:hAnsi="Times New Roman"/>
          <w:b/>
          <w:i/>
          <w:sz w:val="24"/>
          <w:szCs w:val="24"/>
        </w:rPr>
        <w:sectPr w:rsidR="004C746F" w:rsidRPr="00BB79B6" w:rsidSect="001C4FD3">
          <w:pgSz w:w="11907" w:h="16840"/>
          <w:pgMar w:top="1134" w:right="851" w:bottom="992" w:left="1418" w:header="709" w:footer="709" w:gutter="0"/>
          <w:cols w:space="720"/>
        </w:sectPr>
      </w:pPr>
    </w:p>
    <w:p w14:paraId="0886C621" w14:textId="6EEEA525" w:rsidR="004C746F" w:rsidRPr="00B301C0" w:rsidRDefault="004C746F" w:rsidP="006F7B2A">
      <w:pPr>
        <w:spacing w:after="0" w:line="240" w:lineRule="auto"/>
        <w:jc w:val="center"/>
        <w:rPr>
          <w:rFonts w:ascii="Times New Roman" w:hAnsi="Times New Roman"/>
          <w:b/>
          <w:iCs/>
        </w:rPr>
      </w:pPr>
      <w:r w:rsidRPr="00B301C0">
        <w:rPr>
          <w:rFonts w:ascii="Times New Roman" w:hAnsi="Times New Roman"/>
          <w:b/>
          <w:iCs/>
        </w:rPr>
        <w:lastRenderedPageBreak/>
        <w:t>1. ОБЩАЯ ХАРАКТЕРИСТИКА РАБОЧЕЙ ПРОГРАММЫ</w:t>
      </w:r>
    </w:p>
    <w:p w14:paraId="356B9D5B" w14:textId="77777777" w:rsidR="004C746F" w:rsidRPr="00B301C0" w:rsidRDefault="004C746F" w:rsidP="006F7B2A">
      <w:pPr>
        <w:spacing w:after="0" w:line="240" w:lineRule="auto"/>
        <w:jc w:val="center"/>
        <w:rPr>
          <w:rFonts w:ascii="Times New Roman" w:hAnsi="Times New Roman"/>
          <w:b/>
          <w:iCs/>
        </w:rPr>
      </w:pPr>
      <w:r w:rsidRPr="00B301C0">
        <w:rPr>
          <w:rFonts w:ascii="Times New Roman" w:hAnsi="Times New Roman"/>
          <w:b/>
          <w:iCs/>
        </w:rPr>
        <w:t>ПРОФЕССИОНАЛЬНОГО МОДУЛЯ</w:t>
      </w:r>
    </w:p>
    <w:p w14:paraId="7C807CD4" w14:textId="28D63D9F" w:rsidR="004C746F" w:rsidRPr="006F7B2A" w:rsidRDefault="00A025EF" w:rsidP="006F7B2A">
      <w:pPr>
        <w:shd w:val="clear" w:color="auto" w:fill="FAFCFE"/>
        <w:jc w:val="center"/>
        <w:rPr>
          <w:rFonts w:ascii="Times New Roman" w:hAnsi="Times New Roman"/>
          <w:b/>
          <w:sz w:val="24"/>
          <w:szCs w:val="24"/>
        </w:rPr>
      </w:pPr>
      <w:r w:rsidRPr="006F7B2A">
        <w:rPr>
          <w:rFonts w:ascii="Times New Roman" w:hAnsi="Times New Roman"/>
          <w:b/>
          <w:sz w:val="24"/>
          <w:szCs w:val="24"/>
        </w:rPr>
        <w:t>«</w:t>
      </w:r>
      <w:r w:rsidR="00563B2C" w:rsidRPr="006F7B2A">
        <w:rPr>
          <w:rFonts w:ascii="Times New Roman" w:hAnsi="Times New Roman"/>
          <w:b/>
          <w:sz w:val="24"/>
          <w:szCs w:val="24"/>
        </w:rPr>
        <w:t>ПМ</w:t>
      </w:r>
      <w:r w:rsidR="000420D8" w:rsidRPr="006F7B2A">
        <w:rPr>
          <w:rFonts w:ascii="Times New Roman" w:hAnsi="Times New Roman"/>
          <w:b/>
          <w:sz w:val="24"/>
          <w:szCs w:val="24"/>
        </w:rPr>
        <w:t>.03.</w:t>
      </w:r>
      <w:r w:rsidR="00B301C0" w:rsidRPr="006F7B2A">
        <w:rPr>
          <w:rFonts w:ascii="Times New Roman" w:hAnsi="Times New Roman"/>
          <w:b/>
          <w:sz w:val="24"/>
          <w:szCs w:val="24"/>
        </w:rPr>
        <w:t xml:space="preserve">Подготовка </w:t>
      </w:r>
      <w:proofErr w:type="gramStart"/>
      <w:r w:rsidR="00B301C0" w:rsidRPr="006F7B2A">
        <w:rPr>
          <w:rFonts w:ascii="Times New Roman" w:hAnsi="Times New Roman"/>
          <w:b/>
          <w:sz w:val="24"/>
          <w:szCs w:val="24"/>
        </w:rPr>
        <w:t>ди</w:t>
      </w:r>
      <w:r w:rsidR="00C340EB">
        <w:rPr>
          <w:rFonts w:ascii="Times New Roman" w:hAnsi="Times New Roman"/>
          <w:b/>
          <w:sz w:val="24"/>
          <w:szCs w:val="24"/>
        </w:rPr>
        <w:t>з</w:t>
      </w:r>
      <w:r w:rsidR="00B301C0" w:rsidRPr="006F7B2A">
        <w:rPr>
          <w:rFonts w:ascii="Times New Roman" w:hAnsi="Times New Roman"/>
          <w:b/>
          <w:sz w:val="24"/>
          <w:szCs w:val="24"/>
        </w:rPr>
        <w:t>айн-макета</w:t>
      </w:r>
      <w:proofErr w:type="gramEnd"/>
      <w:r w:rsidR="00B301C0" w:rsidRPr="006F7B2A">
        <w:rPr>
          <w:rFonts w:ascii="Times New Roman" w:hAnsi="Times New Roman"/>
          <w:b/>
          <w:sz w:val="24"/>
          <w:szCs w:val="24"/>
        </w:rPr>
        <w:t xml:space="preserve"> к печати (публикации</w:t>
      </w:r>
      <w:r w:rsidR="00EF31B2" w:rsidRPr="006F7B2A">
        <w:rPr>
          <w:rFonts w:ascii="Times New Roman" w:hAnsi="Times New Roman"/>
          <w:b/>
          <w:sz w:val="24"/>
          <w:szCs w:val="24"/>
        </w:rPr>
        <w:t>)</w:t>
      </w:r>
      <w:r w:rsidRPr="006F7B2A">
        <w:rPr>
          <w:rFonts w:ascii="Times New Roman" w:hAnsi="Times New Roman"/>
          <w:b/>
          <w:sz w:val="24"/>
          <w:szCs w:val="24"/>
        </w:rPr>
        <w:t>»</w:t>
      </w:r>
    </w:p>
    <w:p w14:paraId="42CE806E" w14:textId="57426E61" w:rsidR="004C746F" w:rsidRPr="006F7B2A" w:rsidRDefault="004C746F" w:rsidP="001E51A7">
      <w:pPr>
        <w:suppressAutoHyphens/>
        <w:spacing w:after="0"/>
        <w:ind w:firstLine="709"/>
        <w:rPr>
          <w:rFonts w:ascii="Times New Roman" w:hAnsi="Times New Roman"/>
          <w:b/>
          <w:iCs/>
          <w:sz w:val="24"/>
          <w:szCs w:val="24"/>
        </w:rPr>
      </w:pPr>
      <w:r w:rsidRPr="006F7B2A">
        <w:rPr>
          <w:rFonts w:ascii="Times New Roman" w:hAnsi="Times New Roman"/>
          <w:b/>
          <w:iCs/>
          <w:sz w:val="24"/>
          <w:szCs w:val="24"/>
        </w:rPr>
        <w:t>1.</w:t>
      </w:r>
      <w:r w:rsidR="00E90241">
        <w:rPr>
          <w:rFonts w:ascii="Times New Roman" w:hAnsi="Times New Roman"/>
          <w:b/>
          <w:iCs/>
          <w:sz w:val="24"/>
          <w:szCs w:val="24"/>
        </w:rPr>
        <w:t>1</w:t>
      </w:r>
      <w:r w:rsidRPr="006F7B2A">
        <w:rPr>
          <w:rFonts w:ascii="Times New Roman" w:hAnsi="Times New Roman"/>
          <w:b/>
          <w:iCs/>
          <w:sz w:val="24"/>
          <w:szCs w:val="24"/>
        </w:rPr>
        <w:t xml:space="preserve">. Цель и планируемые результаты освоения профессионального модуля </w:t>
      </w:r>
    </w:p>
    <w:p w14:paraId="0721C7B8" w14:textId="1EAD975A" w:rsidR="004C746F" w:rsidRPr="001E51A7" w:rsidRDefault="004C746F" w:rsidP="001E51A7">
      <w:pPr>
        <w:suppressAutoHyphens/>
        <w:spacing w:after="0"/>
        <w:ind w:firstLine="709"/>
        <w:jc w:val="both"/>
        <w:rPr>
          <w:rFonts w:ascii="Times New Roman" w:hAnsi="Times New Roman"/>
          <w:sz w:val="24"/>
          <w:szCs w:val="24"/>
        </w:rPr>
      </w:pPr>
      <w:r w:rsidRPr="001E51A7">
        <w:rPr>
          <w:rFonts w:ascii="Times New Roman" w:hAnsi="Times New Roman"/>
          <w:sz w:val="24"/>
          <w:szCs w:val="24"/>
        </w:rPr>
        <w:t xml:space="preserve">В результате изучения профессионального модуля </w:t>
      </w:r>
      <w:r w:rsidR="00BA76D0">
        <w:rPr>
          <w:rFonts w:ascii="Times New Roman" w:hAnsi="Times New Roman"/>
          <w:sz w:val="24"/>
          <w:szCs w:val="24"/>
        </w:rPr>
        <w:t>обучающийся</w:t>
      </w:r>
      <w:r w:rsidRPr="001E51A7">
        <w:rPr>
          <w:rFonts w:ascii="Times New Roman" w:hAnsi="Times New Roman"/>
          <w:sz w:val="24"/>
          <w:szCs w:val="24"/>
        </w:rPr>
        <w:t xml:space="preserve"> должен освоить основной вид деятельности </w:t>
      </w:r>
      <w:r w:rsidR="006F7B2A" w:rsidRPr="006F7B2A">
        <w:rPr>
          <w:rFonts w:ascii="Times New Roman" w:hAnsi="Times New Roman"/>
          <w:sz w:val="24"/>
          <w:szCs w:val="24"/>
        </w:rPr>
        <w:t>«</w:t>
      </w:r>
      <w:r w:rsidR="00BA76D0">
        <w:rPr>
          <w:rFonts w:ascii="Times New Roman" w:hAnsi="Times New Roman"/>
          <w:sz w:val="24"/>
          <w:szCs w:val="24"/>
        </w:rPr>
        <w:t>п</w:t>
      </w:r>
      <w:r w:rsidRPr="006F7B2A">
        <w:rPr>
          <w:rFonts w:ascii="Times New Roman" w:hAnsi="Times New Roman"/>
          <w:sz w:val="24"/>
          <w:szCs w:val="24"/>
        </w:rPr>
        <w:t xml:space="preserve">одготовка </w:t>
      </w:r>
      <w:proofErr w:type="gramStart"/>
      <w:r w:rsidRPr="006F7B2A">
        <w:rPr>
          <w:rFonts w:ascii="Times New Roman" w:hAnsi="Times New Roman"/>
          <w:sz w:val="24"/>
          <w:szCs w:val="24"/>
        </w:rPr>
        <w:t>дизайн-макета</w:t>
      </w:r>
      <w:proofErr w:type="gramEnd"/>
      <w:r w:rsidRPr="006F7B2A">
        <w:rPr>
          <w:rFonts w:ascii="Times New Roman" w:hAnsi="Times New Roman"/>
          <w:sz w:val="24"/>
          <w:szCs w:val="24"/>
        </w:rPr>
        <w:t xml:space="preserve"> к печати (публикации)</w:t>
      </w:r>
      <w:r w:rsidR="006F7B2A" w:rsidRPr="006F7B2A">
        <w:rPr>
          <w:rFonts w:ascii="Times New Roman" w:hAnsi="Times New Roman"/>
          <w:sz w:val="24"/>
          <w:szCs w:val="24"/>
        </w:rPr>
        <w:t xml:space="preserve">» </w:t>
      </w:r>
      <w:r w:rsidRPr="006F7B2A">
        <w:rPr>
          <w:rFonts w:ascii="Times New Roman" w:hAnsi="Times New Roman"/>
          <w:sz w:val="24"/>
          <w:szCs w:val="24"/>
        </w:rPr>
        <w:t>и соответствующие ему общие компетенции и профессиональные компетенции</w:t>
      </w:r>
      <w:r w:rsidR="001E51A7" w:rsidRPr="006F7B2A">
        <w:rPr>
          <w:rFonts w:ascii="Times New Roman" w:hAnsi="Times New Roman"/>
          <w:sz w:val="24"/>
          <w:szCs w:val="24"/>
        </w:rPr>
        <w:t>.</w:t>
      </w:r>
    </w:p>
    <w:p w14:paraId="35F78375" w14:textId="26A593D5" w:rsidR="004C746F" w:rsidRPr="001E51A7" w:rsidRDefault="004C746F" w:rsidP="001E51A7">
      <w:pPr>
        <w:spacing w:after="0"/>
        <w:ind w:firstLine="709"/>
        <w:jc w:val="both"/>
        <w:rPr>
          <w:rFonts w:ascii="Times New Roman" w:hAnsi="Times New Roman"/>
          <w:sz w:val="24"/>
          <w:szCs w:val="24"/>
        </w:rPr>
      </w:pPr>
      <w:r w:rsidRPr="001E51A7">
        <w:rPr>
          <w:rFonts w:ascii="Times New Roman" w:hAnsi="Times New Roman"/>
          <w:sz w:val="24"/>
          <w:szCs w:val="24"/>
        </w:rPr>
        <w:t>1.</w:t>
      </w:r>
      <w:r w:rsidR="00E90241">
        <w:rPr>
          <w:rFonts w:ascii="Times New Roman" w:hAnsi="Times New Roman"/>
          <w:sz w:val="24"/>
          <w:szCs w:val="24"/>
        </w:rPr>
        <w:t>1</w:t>
      </w:r>
      <w:r w:rsidRPr="001E51A7">
        <w:rPr>
          <w:rFonts w:ascii="Times New Roman" w:hAnsi="Times New Roman"/>
          <w:sz w:val="24"/>
          <w:szCs w:val="24"/>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A025EF" w:rsidRPr="00BA76D0" w14:paraId="09FB2CB2" w14:textId="77777777" w:rsidTr="008032A6">
        <w:tc>
          <w:tcPr>
            <w:tcW w:w="959" w:type="dxa"/>
          </w:tcPr>
          <w:p w14:paraId="737B0062" w14:textId="77777777" w:rsidR="00A025EF" w:rsidRPr="00BA76D0" w:rsidRDefault="00A025EF" w:rsidP="00BA76D0">
            <w:pPr>
              <w:jc w:val="center"/>
              <w:rPr>
                <w:rFonts w:ascii="Times New Roman" w:hAnsi="Times New Roman"/>
                <w:b/>
                <w:sz w:val="24"/>
              </w:rPr>
            </w:pPr>
            <w:r w:rsidRPr="00BA76D0">
              <w:rPr>
                <w:rFonts w:ascii="Times New Roman" w:hAnsi="Times New Roman"/>
                <w:b/>
                <w:sz w:val="24"/>
              </w:rPr>
              <w:t>Код</w:t>
            </w:r>
          </w:p>
        </w:tc>
        <w:tc>
          <w:tcPr>
            <w:tcW w:w="8612" w:type="dxa"/>
          </w:tcPr>
          <w:p w14:paraId="50CAAA7C" w14:textId="77777777" w:rsidR="00A025EF" w:rsidRPr="00BA76D0" w:rsidRDefault="00A025EF" w:rsidP="00BA76D0">
            <w:pPr>
              <w:pStyle w:val="2"/>
              <w:spacing w:before="0" w:after="0"/>
              <w:jc w:val="center"/>
              <w:rPr>
                <w:rStyle w:val="af0"/>
                <w:rFonts w:ascii="Times New Roman" w:hAnsi="Times New Roman"/>
                <w:sz w:val="24"/>
              </w:rPr>
            </w:pPr>
            <w:r w:rsidRPr="00BA76D0">
              <w:rPr>
                <w:rStyle w:val="af0"/>
                <w:rFonts w:ascii="Times New Roman" w:hAnsi="Times New Roman"/>
                <w:iCs w:val="0"/>
                <w:sz w:val="24"/>
              </w:rPr>
              <w:t>Наименование общих компетенций</w:t>
            </w:r>
          </w:p>
        </w:tc>
      </w:tr>
      <w:tr w:rsidR="00A025EF" w:rsidRPr="00BB79B6" w14:paraId="7CADFCAD" w14:textId="77777777" w:rsidTr="008032A6">
        <w:trPr>
          <w:trHeight w:val="327"/>
        </w:trPr>
        <w:tc>
          <w:tcPr>
            <w:tcW w:w="959" w:type="dxa"/>
          </w:tcPr>
          <w:p w14:paraId="03EE4D62" w14:textId="2FAF04F6"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1.</w:t>
            </w:r>
          </w:p>
        </w:tc>
        <w:tc>
          <w:tcPr>
            <w:tcW w:w="8612" w:type="dxa"/>
          </w:tcPr>
          <w:p w14:paraId="681B5C3A" w14:textId="77777777" w:rsidR="00A025EF" w:rsidRPr="00BB79B6" w:rsidRDefault="00A025EF" w:rsidP="008E48B6">
            <w:pPr>
              <w:pStyle w:val="2"/>
              <w:suppressAutoHyphens/>
              <w:spacing w:before="0" w:after="0"/>
              <w:jc w:val="both"/>
              <w:rPr>
                <w:rStyle w:val="af0"/>
                <w:rFonts w:ascii="Times New Roman" w:hAnsi="Times New Roman"/>
                <w:b w:val="0"/>
                <w:i/>
                <w:sz w:val="24"/>
              </w:rPr>
            </w:pPr>
            <w:r w:rsidRPr="00BB79B6">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A025EF" w:rsidRPr="00BB79B6" w14:paraId="1A7B15A3" w14:textId="77777777" w:rsidTr="008032A6">
        <w:tc>
          <w:tcPr>
            <w:tcW w:w="959" w:type="dxa"/>
          </w:tcPr>
          <w:p w14:paraId="39C3705C" w14:textId="685E1939"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2.</w:t>
            </w:r>
          </w:p>
        </w:tc>
        <w:tc>
          <w:tcPr>
            <w:tcW w:w="8612" w:type="dxa"/>
          </w:tcPr>
          <w:p w14:paraId="19BA4879" w14:textId="77777777" w:rsidR="00A025EF" w:rsidRPr="00BB79B6" w:rsidRDefault="00A025EF" w:rsidP="008E48B6">
            <w:pPr>
              <w:pStyle w:val="2"/>
              <w:spacing w:before="0" w:after="0"/>
              <w:jc w:val="both"/>
              <w:rPr>
                <w:rStyle w:val="af0"/>
                <w:rFonts w:ascii="Times New Roman" w:hAnsi="Times New Roman"/>
                <w:b w:val="0"/>
                <w:i/>
                <w:sz w:val="24"/>
              </w:rPr>
            </w:pPr>
            <w:r w:rsidRPr="00BB79B6">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025EF" w:rsidRPr="00BB79B6" w14:paraId="30591843" w14:textId="77777777" w:rsidTr="008032A6">
        <w:tc>
          <w:tcPr>
            <w:tcW w:w="959" w:type="dxa"/>
          </w:tcPr>
          <w:p w14:paraId="7EF9D338" w14:textId="7CFA80F6"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3.</w:t>
            </w:r>
          </w:p>
        </w:tc>
        <w:tc>
          <w:tcPr>
            <w:tcW w:w="8612" w:type="dxa"/>
          </w:tcPr>
          <w:p w14:paraId="512916B6"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Планировать и реализовывать собственное профессиональное и личностное ра</w:t>
            </w:r>
            <w:r w:rsidRPr="00BB79B6">
              <w:rPr>
                <w:rFonts w:ascii="Times New Roman" w:hAnsi="Times New Roman"/>
                <w:b w:val="0"/>
                <w:i w:val="0"/>
                <w:sz w:val="24"/>
                <w:szCs w:val="24"/>
              </w:rPr>
              <w:t>з</w:t>
            </w:r>
            <w:r w:rsidRPr="00BB79B6">
              <w:rPr>
                <w:rFonts w:ascii="Times New Roman" w:hAnsi="Times New Roman"/>
                <w:b w:val="0"/>
                <w:i w:val="0"/>
                <w:sz w:val="24"/>
                <w:szCs w:val="24"/>
              </w:rPr>
              <w:t>витие.</w:t>
            </w:r>
          </w:p>
        </w:tc>
      </w:tr>
      <w:tr w:rsidR="00A025EF" w:rsidRPr="00BB79B6" w14:paraId="199969FA" w14:textId="77777777" w:rsidTr="008032A6">
        <w:tc>
          <w:tcPr>
            <w:tcW w:w="959" w:type="dxa"/>
          </w:tcPr>
          <w:p w14:paraId="65049B81" w14:textId="313254BB"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4.</w:t>
            </w:r>
          </w:p>
        </w:tc>
        <w:tc>
          <w:tcPr>
            <w:tcW w:w="8612" w:type="dxa"/>
          </w:tcPr>
          <w:p w14:paraId="7CCE838B"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A025EF" w:rsidRPr="00BB79B6" w14:paraId="0EFDF970" w14:textId="77777777" w:rsidTr="008032A6">
        <w:tc>
          <w:tcPr>
            <w:tcW w:w="959" w:type="dxa"/>
          </w:tcPr>
          <w:p w14:paraId="2D8366AD" w14:textId="72E94B0B"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5.</w:t>
            </w:r>
          </w:p>
        </w:tc>
        <w:tc>
          <w:tcPr>
            <w:tcW w:w="8612" w:type="dxa"/>
          </w:tcPr>
          <w:p w14:paraId="2506BFEF"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Осуществлять устную и письменную коммуникацию на государственном яз</w:t>
            </w:r>
            <w:r w:rsidRPr="00BB79B6">
              <w:rPr>
                <w:rFonts w:ascii="Times New Roman" w:hAnsi="Times New Roman"/>
                <w:b w:val="0"/>
                <w:i w:val="0"/>
                <w:sz w:val="24"/>
                <w:szCs w:val="24"/>
              </w:rPr>
              <w:t>ы</w:t>
            </w:r>
            <w:r w:rsidRPr="00BB79B6">
              <w:rPr>
                <w:rFonts w:ascii="Times New Roman" w:hAnsi="Times New Roman"/>
                <w:b w:val="0"/>
                <w:i w:val="0"/>
                <w:sz w:val="24"/>
                <w:szCs w:val="24"/>
              </w:rPr>
              <w:t>ке с учетом особенностей социального и культурного контекста.</w:t>
            </w:r>
          </w:p>
        </w:tc>
      </w:tr>
      <w:tr w:rsidR="00A025EF" w:rsidRPr="00BB79B6" w14:paraId="5C71B92C" w14:textId="77777777" w:rsidTr="008032A6">
        <w:tc>
          <w:tcPr>
            <w:tcW w:w="959" w:type="dxa"/>
          </w:tcPr>
          <w:p w14:paraId="4056E759" w14:textId="05B2916B" w:rsidR="00A025EF" w:rsidRPr="00BA76D0" w:rsidRDefault="00A025EF" w:rsidP="008032A6">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w:t>
            </w:r>
          </w:p>
        </w:tc>
        <w:tc>
          <w:tcPr>
            <w:tcW w:w="8612" w:type="dxa"/>
          </w:tcPr>
          <w:p w14:paraId="60F61ADF" w14:textId="3A75809B" w:rsidR="00A025EF" w:rsidRPr="00BB79B6" w:rsidRDefault="00BF7038"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Проявлять гражданско-патриотическую позицию, демонстрировать осозна</w:t>
            </w:r>
            <w:r w:rsidRPr="00BB79B6">
              <w:rPr>
                <w:rFonts w:ascii="Times New Roman" w:hAnsi="Times New Roman"/>
                <w:b w:val="0"/>
                <w:i w:val="0"/>
                <w:sz w:val="24"/>
                <w:szCs w:val="24"/>
              </w:rPr>
              <w:t>н</w:t>
            </w:r>
            <w:r w:rsidRPr="00BB79B6">
              <w:rPr>
                <w:rFonts w:ascii="Times New Roman" w:hAnsi="Times New Roman"/>
                <w:b w:val="0"/>
                <w:i w:val="0"/>
                <w:sz w:val="24"/>
                <w:szCs w:val="24"/>
              </w:rPr>
              <w:t>ное поведение на основе традиционных общечеловеческих ценностей, применять стандарты антикоррупционного поведения.</w:t>
            </w:r>
          </w:p>
        </w:tc>
      </w:tr>
      <w:tr w:rsidR="00A025EF" w:rsidRPr="00BB79B6" w14:paraId="4F2BD425" w14:textId="77777777" w:rsidTr="008032A6">
        <w:tc>
          <w:tcPr>
            <w:tcW w:w="959" w:type="dxa"/>
          </w:tcPr>
          <w:p w14:paraId="11D9B6DC" w14:textId="2E817BA1"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7.</w:t>
            </w:r>
          </w:p>
        </w:tc>
        <w:tc>
          <w:tcPr>
            <w:tcW w:w="8612" w:type="dxa"/>
          </w:tcPr>
          <w:p w14:paraId="6848E2A5"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Содействовать сохранению окружающей среды, ресурсосбережению, эффекти</w:t>
            </w:r>
            <w:r w:rsidRPr="00BB79B6">
              <w:rPr>
                <w:rFonts w:ascii="Times New Roman" w:hAnsi="Times New Roman"/>
                <w:b w:val="0"/>
                <w:i w:val="0"/>
                <w:sz w:val="24"/>
                <w:szCs w:val="24"/>
              </w:rPr>
              <w:t>в</w:t>
            </w:r>
            <w:r w:rsidRPr="00BB79B6">
              <w:rPr>
                <w:rFonts w:ascii="Times New Roman" w:hAnsi="Times New Roman"/>
                <w:b w:val="0"/>
                <w:i w:val="0"/>
                <w:sz w:val="24"/>
                <w:szCs w:val="24"/>
              </w:rPr>
              <w:t>но действовать в чрезвычайных ситуациях.</w:t>
            </w:r>
          </w:p>
        </w:tc>
      </w:tr>
      <w:tr w:rsidR="00A025EF" w:rsidRPr="00BB79B6" w14:paraId="36444853" w14:textId="77777777" w:rsidTr="008032A6">
        <w:tc>
          <w:tcPr>
            <w:tcW w:w="959" w:type="dxa"/>
          </w:tcPr>
          <w:p w14:paraId="5F76611D" w14:textId="3870AD73"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8.</w:t>
            </w:r>
          </w:p>
        </w:tc>
        <w:tc>
          <w:tcPr>
            <w:tcW w:w="8612" w:type="dxa"/>
          </w:tcPr>
          <w:p w14:paraId="5B786EEC" w14:textId="77777777" w:rsidR="00A025EF" w:rsidRPr="00BB79B6" w:rsidRDefault="00A025EF" w:rsidP="000420D8">
            <w:pPr>
              <w:pStyle w:val="2"/>
              <w:tabs>
                <w:tab w:val="left" w:pos="1425"/>
              </w:tabs>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средства физической культуры для сохранения и укрепления зд</w:t>
            </w:r>
            <w:r w:rsidRPr="00BB79B6">
              <w:rPr>
                <w:rFonts w:ascii="Times New Roman" w:hAnsi="Times New Roman"/>
                <w:b w:val="0"/>
                <w:i w:val="0"/>
                <w:sz w:val="24"/>
                <w:szCs w:val="24"/>
              </w:rPr>
              <w:t>о</w:t>
            </w:r>
            <w:r w:rsidRPr="00BB79B6">
              <w:rPr>
                <w:rFonts w:ascii="Times New Roman" w:hAnsi="Times New Roman"/>
                <w:b w:val="0"/>
                <w:i w:val="0"/>
                <w:sz w:val="24"/>
                <w:szCs w:val="24"/>
              </w:rPr>
              <w:t>ровья в процессе профессиональной деятельности и поддержани</w:t>
            </w:r>
            <w:r w:rsidR="000420D8" w:rsidRPr="00BB79B6">
              <w:rPr>
                <w:rFonts w:ascii="Times New Roman" w:hAnsi="Times New Roman"/>
                <w:b w:val="0"/>
                <w:i w:val="0"/>
                <w:sz w:val="24"/>
                <w:szCs w:val="24"/>
              </w:rPr>
              <w:t>я</w:t>
            </w:r>
            <w:r w:rsidRPr="00BB79B6">
              <w:rPr>
                <w:rFonts w:ascii="Times New Roman" w:hAnsi="Times New Roman"/>
                <w:b w:val="0"/>
                <w:i w:val="0"/>
                <w:sz w:val="24"/>
                <w:szCs w:val="24"/>
              </w:rPr>
              <w:t xml:space="preserve"> необх</w:t>
            </w:r>
            <w:r w:rsidRPr="00BB79B6">
              <w:rPr>
                <w:rFonts w:ascii="Times New Roman" w:hAnsi="Times New Roman"/>
                <w:b w:val="0"/>
                <w:i w:val="0"/>
                <w:sz w:val="24"/>
                <w:szCs w:val="24"/>
              </w:rPr>
              <w:t>о</w:t>
            </w:r>
            <w:r w:rsidRPr="00BB79B6">
              <w:rPr>
                <w:rFonts w:ascii="Times New Roman" w:hAnsi="Times New Roman"/>
                <w:b w:val="0"/>
                <w:i w:val="0"/>
                <w:sz w:val="24"/>
                <w:szCs w:val="24"/>
              </w:rPr>
              <w:t>димого уровня физической подготовленности.</w:t>
            </w:r>
          </w:p>
        </w:tc>
      </w:tr>
      <w:tr w:rsidR="00A025EF" w:rsidRPr="00BB79B6" w14:paraId="36B1D002" w14:textId="77777777" w:rsidTr="008032A6">
        <w:trPr>
          <w:trHeight w:val="318"/>
        </w:trPr>
        <w:tc>
          <w:tcPr>
            <w:tcW w:w="959" w:type="dxa"/>
          </w:tcPr>
          <w:p w14:paraId="749763E7" w14:textId="55BAE613"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w:t>
            </w:r>
            <w:r w:rsidR="008032A6">
              <w:rPr>
                <w:rFonts w:ascii="Times New Roman" w:hAnsi="Times New Roman"/>
                <w:sz w:val="24"/>
              </w:rPr>
              <w:t>0</w:t>
            </w:r>
            <w:r w:rsidRPr="00BA76D0">
              <w:rPr>
                <w:rFonts w:ascii="Times New Roman" w:hAnsi="Times New Roman"/>
                <w:sz w:val="24"/>
              </w:rPr>
              <w:t>9.</w:t>
            </w:r>
          </w:p>
        </w:tc>
        <w:tc>
          <w:tcPr>
            <w:tcW w:w="8612" w:type="dxa"/>
          </w:tcPr>
          <w:p w14:paraId="6EE08742"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информационные технологии в профессиональной деятельности</w:t>
            </w:r>
          </w:p>
        </w:tc>
      </w:tr>
      <w:tr w:rsidR="00A025EF" w:rsidRPr="00BB79B6" w14:paraId="47B0ED0A" w14:textId="77777777" w:rsidTr="008032A6">
        <w:tc>
          <w:tcPr>
            <w:tcW w:w="959" w:type="dxa"/>
          </w:tcPr>
          <w:p w14:paraId="5E85BF41" w14:textId="77777777"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10.</w:t>
            </w:r>
          </w:p>
        </w:tc>
        <w:tc>
          <w:tcPr>
            <w:tcW w:w="8612" w:type="dxa"/>
          </w:tcPr>
          <w:p w14:paraId="4C071B58" w14:textId="77777777" w:rsidR="00A025EF" w:rsidRPr="00BB79B6" w:rsidRDefault="00A025EF"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Пользоваться профессиональной документацией на государственном и ин</w:t>
            </w:r>
            <w:r w:rsidRPr="00BB79B6">
              <w:rPr>
                <w:rFonts w:ascii="Times New Roman" w:hAnsi="Times New Roman"/>
                <w:b w:val="0"/>
                <w:i w:val="0"/>
                <w:sz w:val="24"/>
                <w:szCs w:val="24"/>
              </w:rPr>
              <w:t>о</w:t>
            </w:r>
            <w:r w:rsidRPr="00BB79B6">
              <w:rPr>
                <w:rFonts w:ascii="Times New Roman" w:hAnsi="Times New Roman"/>
                <w:b w:val="0"/>
                <w:i w:val="0"/>
                <w:sz w:val="24"/>
                <w:szCs w:val="24"/>
              </w:rPr>
              <w:t>странном языках.</w:t>
            </w:r>
          </w:p>
        </w:tc>
      </w:tr>
      <w:tr w:rsidR="00A025EF" w:rsidRPr="00BB79B6" w14:paraId="471CC664" w14:textId="77777777" w:rsidTr="008032A6">
        <w:tc>
          <w:tcPr>
            <w:tcW w:w="959" w:type="dxa"/>
          </w:tcPr>
          <w:p w14:paraId="69826BF3" w14:textId="77777777" w:rsidR="00A025EF" w:rsidRPr="00BA76D0" w:rsidRDefault="00A025EF" w:rsidP="00BA76D0">
            <w:pPr>
              <w:rPr>
                <w:rFonts w:ascii="Times New Roman" w:hAnsi="Times New Roman"/>
                <w:sz w:val="24"/>
              </w:rPr>
            </w:pPr>
            <w:proofErr w:type="gramStart"/>
            <w:r w:rsidRPr="00BA76D0">
              <w:rPr>
                <w:rFonts w:ascii="Times New Roman" w:hAnsi="Times New Roman"/>
                <w:sz w:val="24"/>
              </w:rPr>
              <w:t>ОК</w:t>
            </w:r>
            <w:proofErr w:type="gramEnd"/>
            <w:r w:rsidRPr="00BA76D0">
              <w:rPr>
                <w:rFonts w:ascii="Times New Roman" w:hAnsi="Times New Roman"/>
                <w:sz w:val="24"/>
              </w:rPr>
              <w:t xml:space="preserve"> 11.</w:t>
            </w:r>
          </w:p>
        </w:tc>
        <w:tc>
          <w:tcPr>
            <w:tcW w:w="8612" w:type="dxa"/>
          </w:tcPr>
          <w:p w14:paraId="4B7448E1" w14:textId="3F8B87CB" w:rsidR="00A025EF" w:rsidRPr="00BB79B6" w:rsidRDefault="00BF7038" w:rsidP="008E48B6">
            <w:pPr>
              <w:pStyle w:val="2"/>
              <w:spacing w:before="0" w:after="0"/>
              <w:jc w:val="both"/>
              <w:rPr>
                <w:rFonts w:ascii="Times New Roman" w:hAnsi="Times New Roman"/>
                <w:b w:val="0"/>
                <w:i w:val="0"/>
                <w:sz w:val="24"/>
                <w:szCs w:val="24"/>
              </w:rPr>
            </w:pPr>
            <w:r w:rsidRPr="00BB79B6">
              <w:rPr>
                <w:rFonts w:ascii="Times New Roman" w:hAnsi="Times New Roman"/>
                <w:b w:val="0"/>
                <w:i w:val="0"/>
                <w:sz w:val="24"/>
                <w:szCs w:val="24"/>
              </w:rPr>
              <w:t>Использовать знания по финансовой грамотности, планировать предприним</w:t>
            </w:r>
            <w:r w:rsidRPr="00BB79B6">
              <w:rPr>
                <w:rFonts w:ascii="Times New Roman" w:hAnsi="Times New Roman"/>
                <w:b w:val="0"/>
                <w:i w:val="0"/>
                <w:sz w:val="24"/>
                <w:szCs w:val="24"/>
              </w:rPr>
              <w:t>а</w:t>
            </w:r>
            <w:r w:rsidRPr="00BB79B6">
              <w:rPr>
                <w:rFonts w:ascii="Times New Roman" w:hAnsi="Times New Roman"/>
                <w:b w:val="0"/>
                <w:i w:val="0"/>
                <w:sz w:val="24"/>
                <w:szCs w:val="24"/>
              </w:rPr>
              <w:t>тельскую деятельность в профессиональной сфере.</w:t>
            </w:r>
          </w:p>
        </w:tc>
      </w:tr>
    </w:tbl>
    <w:p w14:paraId="35F3BE53" w14:textId="77777777" w:rsidR="00A025EF" w:rsidRPr="00BA76D0" w:rsidRDefault="00A025EF" w:rsidP="00BA76D0">
      <w:pPr>
        <w:spacing w:after="0"/>
        <w:ind w:firstLine="709"/>
        <w:jc w:val="both"/>
        <w:rPr>
          <w:rFonts w:ascii="Times New Roman" w:hAnsi="Times New Roman"/>
          <w:sz w:val="24"/>
          <w:szCs w:val="24"/>
        </w:rPr>
      </w:pPr>
    </w:p>
    <w:p w14:paraId="43AE0E2A" w14:textId="61D37560" w:rsidR="004C746F" w:rsidRPr="00BA76D0" w:rsidRDefault="004C746F" w:rsidP="00BA76D0">
      <w:pPr>
        <w:spacing w:after="0"/>
        <w:ind w:firstLine="709"/>
        <w:jc w:val="both"/>
        <w:rPr>
          <w:rFonts w:ascii="Times New Roman" w:hAnsi="Times New Roman"/>
          <w:sz w:val="24"/>
          <w:szCs w:val="24"/>
        </w:rPr>
      </w:pPr>
      <w:r w:rsidRPr="00BA76D0">
        <w:rPr>
          <w:rFonts w:ascii="Times New Roman" w:hAnsi="Times New Roman"/>
          <w:sz w:val="24"/>
          <w:szCs w:val="24"/>
        </w:rPr>
        <w:t>1.</w:t>
      </w:r>
      <w:r w:rsidR="00E90241" w:rsidRPr="00BA76D0">
        <w:rPr>
          <w:rFonts w:ascii="Times New Roman" w:hAnsi="Times New Roman"/>
          <w:sz w:val="24"/>
          <w:szCs w:val="24"/>
        </w:rPr>
        <w:t>1</w:t>
      </w:r>
      <w:r w:rsidRPr="00BA76D0">
        <w:rPr>
          <w:rFonts w:ascii="Times New Roman" w:hAnsi="Times New Roman"/>
          <w:sz w:val="24"/>
          <w:szCs w:val="24"/>
        </w:rPr>
        <w:t xml:space="preserve">.2.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C746F" w:rsidRPr="00BB79B6" w14:paraId="0529C21D" w14:textId="77777777" w:rsidTr="001C4FD3">
        <w:tc>
          <w:tcPr>
            <w:tcW w:w="1204" w:type="dxa"/>
          </w:tcPr>
          <w:p w14:paraId="076238A1" w14:textId="77777777" w:rsidR="004C746F" w:rsidRPr="00BA76D0" w:rsidRDefault="004C746F" w:rsidP="00BA76D0">
            <w:pPr>
              <w:spacing w:after="0"/>
              <w:rPr>
                <w:rFonts w:ascii="Times New Roman" w:hAnsi="Times New Roman"/>
                <w:sz w:val="24"/>
              </w:rPr>
            </w:pPr>
            <w:r w:rsidRPr="00BA76D0">
              <w:rPr>
                <w:rFonts w:ascii="Times New Roman" w:hAnsi="Times New Roman"/>
                <w:sz w:val="24"/>
              </w:rPr>
              <w:t>Код</w:t>
            </w:r>
          </w:p>
        </w:tc>
        <w:tc>
          <w:tcPr>
            <w:tcW w:w="8367" w:type="dxa"/>
          </w:tcPr>
          <w:p w14:paraId="5E232405" w14:textId="77777777" w:rsidR="004C746F" w:rsidRPr="00BB79B6" w:rsidRDefault="004C746F" w:rsidP="00BA76D0">
            <w:pPr>
              <w:pStyle w:val="2"/>
              <w:spacing w:before="0" w:after="0"/>
              <w:jc w:val="both"/>
              <w:rPr>
                <w:rStyle w:val="af0"/>
                <w:rFonts w:ascii="Times New Roman" w:hAnsi="Times New Roman"/>
                <w:sz w:val="24"/>
              </w:rPr>
            </w:pPr>
            <w:r w:rsidRPr="00BB79B6">
              <w:rPr>
                <w:rStyle w:val="af0"/>
                <w:rFonts w:ascii="Times New Roman" w:hAnsi="Times New Roman"/>
                <w:iCs w:val="0"/>
                <w:sz w:val="24"/>
              </w:rPr>
              <w:t>Наименование видов деятельности и профессиональных компетенций</w:t>
            </w:r>
          </w:p>
        </w:tc>
      </w:tr>
      <w:tr w:rsidR="004C746F" w:rsidRPr="00BB79B6" w14:paraId="0582673E" w14:textId="77777777" w:rsidTr="001C4FD3">
        <w:tc>
          <w:tcPr>
            <w:tcW w:w="1204" w:type="dxa"/>
          </w:tcPr>
          <w:p w14:paraId="2E089466" w14:textId="77777777" w:rsidR="004C746F" w:rsidRPr="00BA76D0" w:rsidRDefault="004C746F" w:rsidP="00BA76D0">
            <w:pPr>
              <w:spacing w:after="0"/>
              <w:rPr>
                <w:rFonts w:ascii="Times New Roman" w:hAnsi="Times New Roman"/>
                <w:sz w:val="24"/>
              </w:rPr>
            </w:pPr>
            <w:r w:rsidRPr="00BA76D0">
              <w:rPr>
                <w:rFonts w:ascii="Times New Roman" w:hAnsi="Times New Roman"/>
                <w:sz w:val="24"/>
              </w:rPr>
              <w:t xml:space="preserve">ВД </w:t>
            </w:r>
            <w:r w:rsidR="00A025EF" w:rsidRPr="00BA76D0">
              <w:rPr>
                <w:rFonts w:ascii="Times New Roman" w:hAnsi="Times New Roman"/>
                <w:sz w:val="24"/>
              </w:rPr>
              <w:t>3</w:t>
            </w:r>
          </w:p>
        </w:tc>
        <w:tc>
          <w:tcPr>
            <w:tcW w:w="8367" w:type="dxa"/>
          </w:tcPr>
          <w:p w14:paraId="1A31D9EF" w14:textId="77777777" w:rsidR="004C746F" w:rsidRPr="00BB79B6" w:rsidRDefault="004C746F" w:rsidP="00BA76D0">
            <w:pPr>
              <w:pStyle w:val="2"/>
              <w:spacing w:before="0" w:after="0"/>
              <w:jc w:val="both"/>
              <w:rPr>
                <w:rStyle w:val="af0"/>
                <w:rFonts w:ascii="Times New Roman" w:hAnsi="Times New Roman"/>
                <w:b w:val="0"/>
                <w:i/>
                <w:sz w:val="24"/>
              </w:rPr>
            </w:pPr>
            <w:r w:rsidRPr="00BB79B6">
              <w:rPr>
                <w:rFonts w:ascii="Times New Roman" w:hAnsi="Times New Roman"/>
                <w:b w:val="0"/>
                <w:i w:val="0"/>
                <w:sz w:val="24"/>
                <w:szCs w:val="24"/>
              </w:rPr>
              <w:t xml:space="preserve">Подготовка </w:t>
            </w:r>
            <w:proofErr w:type="gramStart"/>
            <w:r w:rsidRPr="00BB79B6">
              <w:rPr>
                <w:rFonts w:ascii="Times New Roman" w:hAnsi="Times New Roman"/>
                <w:b w:val="0"/>
                <w:i w:val="0"/>
                <w:sz w:val="24"/>
                <w:szCs w:val="24"/>
              </w:rPr>
              <w:t>дизайн-макета</w:t>
            </w:r>
            <w:proofErr w:type="gramEnd"/>
            <w:r w:rsidRPr="00BB79B6">
              <w:rPr>
                <w:rFonts w:ascii="Times New Roman" w:hAnsi="Times New Roman"/>
                <w:b w:val="0"/>
                <w:i w:val="0"/>
                <w:sz w:val="24"/>
                <w:szCs w:val="24"/>
              </w:rPr>
              <w:t xml:space="preserve"> к печати (публикации)</w:t>
            </w:r>
          </w:p>
        </w:tc>
      </w:tr>
      <w:tr w:rsidR="004C746F" w:rsidRPr="00BB79B6" w14:paraId="636667E4" w14:textId="77777777" w:rsidTr="001C4FD3">
        <w:tc>
          <w:tcPr>
            <w:tcW w:w="1204" w:type="dxa"/>
          </w:tcPr>
          <w:p w14:paraId="76BF5896" w14:textId="77777777" w:rsidR="004C746F" w:rsidRPr="00BA76D0" w:rsidRDefault="004C746F" w:rsidP="00BA76D0">
            <w:pPr>
              <w:spacing w:after="0"/>
              <w:rPr>
                <w:rFonts w:ascii="Times New Roman" w:hAnsi="Times New Roman"/>
                <w:sz w:val="24"/>
              </w:rPr>
            </w:pPr>
            <w:r w:rsidRPr="00BA76D0">
              <w:rPr>
                <w:rFonts w:ascii="Times New Roman" w:hAnsi="Times New Roman"/>
                <w:sz w:val="24"/>
              </w:rPr>
              <w:t>ПК 3.1.</w:t>
            </w:r>
          </w:p>
        </w:tc>
        <w:tc>
          <w:tcPr>
            <w:tcW w:w="8367" w:type="dxa"/>
          </w:tcPr>
          <w:p w14:paraId="25B672FF" w14:textId="77777777" w:rsidR="004C746F" w:rsidRPr="00BB79B6" w:rsidRDefault="004C746F" w:rsidP="00BA76D0">
            <w:pPr>
              <w:pStyle w:val="2"/>
              <w:spacing w:before="0" w:after="0"/>
              <w:jc w:val="both"/>
              <w:rPr>
                <w:rStyle w:val="af0"/>
                <w:rFonts w:ascii="Times New Roman" w:hAnsi="Times New Roman"/>
                <w:b w:val="0"/>
                <w:i/>
                <w:sz w:val="24"/>
              </w:rPr>
            </w:pPr>
            <w:r w:rsidRPr="00BB79B6">
              <w:rPr>
                <w:rFonts w:ascii="Times New Roman" w:hAnsi="Times New Roman"/>
                <w:b w:val="0"/>
                <w:i w:val="0"/>
                <w:sz w:val="24"/>
                <w:szCs w:val="24"/>
              </w:rPr>
              <w:t xml:space="preserve">Выполнять настройку технических параметров печати (публикации) </w:t>
            </w:r>
            <w:proofErr w:type="gramStart"/>
            <w:r w:rsidRPr="00BB79B6">
              <w:rPr>
                <w:rFonts w:ascii="Times New Roman" w:hAnsi="Times New Roman"/>
                <w:b w:val="0"/>
                <w:i w:val="0"/>
                <w:sz w:val="24"/>
                <w:szCs w:val="24"/>
              </w:rPr>
              <w:t>дизайн-макета</w:t>
            </w:r>
            <w:proofErr w:type="gramEnd"/>
            <w:r w:rsidRPr="00BB79B6">
              <w:rPr>
                <w:rFonts w:ascii="Times New Roman" w:hAnsi="Times New Roman"/>
                <w:b w:val="0"/>
                <w:i w:val="0"/>
                <w:sz w:val="24"/>
                <w:szCs w:val="24"/>
              </w:rPr>
              <w:t>.</w:t>
            </w:r>
          </w:p>
        </w:tc>
      </w:tr>
      <w:tr w:rsidR="004C746F" w:rsidRPr="00BB79B6" w14:paraId="4F7D3DB2" w14:textId="77777777" w:rsidTr="001C4FD3">
        <w:tc>
          <w:tcPr>
            <w:tcW w:w="1204" w:type="dxa"/>
          </w:tcPr>
          <w:p w14:paraId="6AAC8C10" w14:textId="77777777" w:rsidR="004C746F" w:rsidRPr="00BA76D0" w:rsidRDefault="004C746F" w:rsidP="00BA76D0">
            <w:pPr>
              <w:spacing w:after="0"/>
              <w:rPr>
                <w:rFonts w:ascii="Times New Roman" w:hAnsi="Times New Roman"/>
                <w:sz w:val="24"/>
              </w:rPr>
            </w:pPr>
            <w:r w:rsidRPr="00BA76D0">
              <w:rPr>
                <w:rFonts w:ascii="Times New Roman" w:hAnsi="Times New Roman"/>
                <w:sz w:val="24"/>
              </w:rPr>
              <w:t>ПК 3.2.</w:t>
            </w:r>
          </w:p>
        </w:tc>
        <w:tc>
          <w:tcPr>
            <w:tcW w:w="8367" w:type="dxa"/>
          </w:tcPr>
          <w:p w14:paraId="788633C6" w14:textId="77777777" w:rsidR="004C746F" w:rsidRPr="00BB79B6" w:rsidRDefault="004C746F" w:rsidP="00BA76D0">
            <w:pPr>
              <w:pStyle w:val="2"/>
              <w:spacing w:before="0" w:after="0"/>
              <w:jc w:val="both"/>
              <w:rPr>
                <w:rStyle w:val="af0"/>
                <w:rFonts w:ascii="Times New Roman" w:hAnsi="Times New Roman"/>
                <w:b w:val="0"/>
                <w:i/>
                <w:sz w:val="24"/>
              </w:rPr>
            </w:pPr>
            <w:r w:rsidRPr="00BB79B6">
              <w:rPr>
                <w:rFonts w:ascii="Times New Roman" w:hAnsi="Times New Roman"/>
                <w:b w:val="0"/>
                <w:i w:val="0"/>
                <w:sz w:val="24"/>
                <w:szCs w:val="24"/>
              </w:rPr>
              <w:t xml:space="preserve">Оценивать соответствие готового </w:t>
            </w:r>
            <w:proofErr w:type="gramStart"/>
            <w:r w:rsidRPr="00BB79B6">
              <w:rPr>
                <w:rFonts w:ascii="Times New Roman" w:hAnsi="Times New Roman"/>
                <w:b w:val="0"/>
                <w:i w:val="0"/>
                <w:sz w:val="24"/>
                <w:szCs w:val="24"/>
              </w:rPr>
              <w:t>дизайн-продукта</w:t>
            </w:r>
            <w:proofErr w:type="gramEnd"/>
            <w:r w:rsidRPr="00BB79B6">
              <w:rPr>
                <w:rFonts w:ascii="Times New Roman" w:hAnsi="Times New Roman"/>
                <w:b w:val="0"/>
                <w:i w:val="0"/>
                <w:sz w:val="24"/>
                <w:szCs w:val="24"/>
              </w:rPr>
              <w:t xml:space="preserve"> требованиям качества п</w:t>
            </w:r>
            <w:r w:rsidRPr="00BB79B6">
              <w:rPr>
                <w:rFonts w:ascii="Times New Roman" w:hAnsi="Times New Roman"/>
                <w:b w:val="0"/>
                <w:i w:val="0"/>
                <w:sz w:val="24"/>
                <w:szCs w:val="24"/>
              </w:rPr>
              <w:t>е</w:t>
            </w:r>
            <w:r w:rsidRPr="00BB79B6">
              <w:rPr>
                <w:rFonts w:ascii="Times New Roman" w:hAnsi="Times New Roman"/>
                <w:b w:val="0"/>
                <w:i w:val="0"/>
                <w:sz w:val="24"/>
                <w:szCs w:val="24"/>
              </w:rPr>
              <w:t>чати (публикации).</w:t>
            </w:r>
          </w:p>
        </w:tc>
      </w:tr>
      <w:tr w:rsidR="004C746F" w:rsidRPr="00BB79B6" w14:paraId="419FF7DB" w14:textId="77777777" w:rsidTr="001C4FD3">
        <w:tc>
          <w:tcPr>
            <w:tcW w:w="1204" w:type="dxa"/>
          </w:tcPr>
          <w:p w14:paraId="12B4BECB" w14:textId="77777777" w:rsidR="004C746F" w:rsidRPr="00BA76D0" w:rsidRDefault="004C746F" w:rsidP="00BA76D0">
            <w:pPr>
              <w:spacing w:after="0"/>
              <w:rPr>
                <w:rFonts w:ascii="Times New Roman" w:hAnsi="Times New Roman"/>
                <w:sz w:val="24"/>
              </w:rPr>
            </w:pPr>
            <w:r w:rsidRPr="00BA76D0">
              <w:rPr>
                <w:rFonts w:ascii="Times New Roman" w:hAnsi="Times New Roman"/>
                <w:sz w:val="24"/>
              </w:rPr>
              <w:t>ПК 3.3.</w:t>
            </w:r>
          </w:p>
        </w:tc>
        <w:tc>
          <w:tcPr>
            <w:tcW w:w="8367" w:type="dxa"/>
          </w:tcPr>
          <w:p w14:paraId="3B081F27" w14:textId="77777777" w:rsidR="004C746F" w:rsidRPr="00BB79B6" w:rsidRDefault="004C746F" w:rsidP="00BA76D0">
            <w:pPr>
              <w:pStyle w:val="2"/>
              <w:spacing w:before="0" w:after="0"/>
              <w:jc w:val="both"/>
              <w:rPr>
                <w:rStyle w:val="af0"/>
                <w:rFonts w:ascii="Times New Roman" w:hAnsi="Times New Roman"/>
                <w:b w:val="0"/>
                <w:i/>
                <w:iCs w:val="0"/>
                <w:sz w:val="24"/>
              </w:rPr>
            </w:pPr>
            <w:r w:rsidRPr="00BB79B6">
              <w:rPr>
                <w:rFonts w:ascii="Times New Roman" w:hAnsi="Times New Roman"/>
                <w:b w:val="0"/>
                <w:i w:val="0"/>
                <w:sz w:val="24"/>
                <w:szCs w:val="24"/>
              </w:rPr>
              <w:t>Осуществлять сопровождение печати (публикации).</w:t>
            </w:r>
          </w:p>
        </w:tc>
      </w:tr>
    </w:tbl>
    <w:p w14:paraId="30F45A7C" w14:textId="77777777" w:rsidR="00ED6B0D" w:rsidRDefault="00ED6B0D" w:rsidP="004C746F">
      <w:pPr>
        <w:rPr>
          <w:rFonts w:ascii="Times New Roman" w:hAnsi="Times New Roman"/>
          <w:bCs/>
        </w:rPr>
      </w:pPr>
    </w:p>
    <w:p w14:paraId="650D7A5F" w14:textId="77777777" w:rsidR="00494D28" w:rsidRDefault="00494D28" w:rsidP="004C746F">
      <w:pPr>
        <w:rPr>
          <w:rFonts w:ascii="Times New Roman" w:hAnsi="Times New Roman"/>
          <w:bCs/>
        </w:rPr>
      </w:pPr>
    </w:p>
    <w:p w14:paraId="6714BBCB" w14:textId="77777777" w:rsidR="00494D28" w:rsidRPr="00BB79B6" w:rsidRDefault="00494D28" w:rsidP="004C746F">
      <w:pPr>
        <w:rPr>
          <w:rFonts w:ascii="Times New Roman" w:hAnsi="Times New Roman"/>
          <w:bCs/>
        </w:rPr>
      </w:pPr>
    </w:p>
    <w:p w14:paraId="29401D4B" w14:textId="4EF87C46" w:rsidR="004C746F" w:rsidRPr="001E51A7" w:rsidRDefault="001E51A7" w:rsidP="001E51A7">
      <w:pPr>
        <w:ind w:firstLine="709"/>
        <w:rPr>
          <w:rFonts w:ascii="Times New Roman" w:hAnsi="Times New Roman"/>
          <w:bCs/>
          <w:sz w:val="24"/>
          <w:szCs w:val="24"/>
        </w:rPr>
      </w:pPr>
      <w:r>
        <w:rPr>
          <w:rFonts w:ascii="Times New Roman" w:hAnsi="Times New Roman"/>
          <w:bCs/>
          <w:sz w:val="24"/>
          <w:szCs w:val="24"/>
        </w:rPr>
        <w:lastRenderedPageBreak/>
        <w:t>1.</w:t>
      </w:r>
      <w:r w:rsidR="00E90241">
        <w:rPr>
          <w:rFonts w:ascii="Times New Roman" w:hAnsi="Times New Roman"/>
          <w:bCs/>
          <w:sz w:val="24"/>
          <w:szCs w:val="24"/>
        </w:rPr>
        <w:t>1</w:t>
      </w:r>
      <w:r>
        <w:rPr>
          <w:rFonts w:ascii="Times New Roman" w:hAnsi="Times New Roman"/>
          <w:bCs/>
          <w:sz w:val="24"/>
          <w:szCs w:val="24"/>
        </w:rPr>
        <w:t xml:space="preserve">.3. </w:t>
      </w:r>
      <w:r w:rsidR="004C746F" w:rsidRPr="001E51A7">
        <w:rPr>
          <w:rFonts w:ascii="Times New Roman" w:hAnsi="Times New Roman"/>
          <w:bCs/>
          <w:sz w:val="24"/>
          <w:szCs w:val="24"/>
        </w:rPr>
        <w:t xml:space="preserve">В результате освоения профессионального модуля </w:t>
      </w:r>
      <w:proofErr w:type="gramStart"/>
      <w:r w:rsidR="00BA76D0">
        <w:rPr>
          <w:rFonts w:ascii="Times New Roman" w:hAnsi="Times New Roman"/>
          <w:bCs/>
          <w:sz w:val="24"/>
          <w:szCs w:val="24"/>
        </w:rPr>
        <w:t>обучающийся</w:t>
      </w:r>
      <w:proofErr w:type="gramEnd"/>
      <w:r w:rsidR="004C746F" w:rsidRPr="001E51A7">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80"/>
      </w:tblGrid>
      <w:tr w:rsidR="00CA334E" w:rsidRPr="005E7709" w14:paraId="5EE92E4D" w14:textId="77777777" w:rsidTr="001E1324">
        <w:tc>
          <w:tcPr>
            <w:tcW w:w="1526" w:type="dxa"/>
            <w:vMerge w:val="restart"/>
          </w:tcPr>
          <w:p w14:paraId="1BB07C59" w14:textId="64133443" w:rsidR="00CA334E" w:rsidRPr="005E7709" w:rsidRDefault="00CA334E" w:rsidP="001E1324">
            <w:pPr>
              <w:spacing w:after="0" w:line="240" w:lineRule="auto"/>
              <w:rPr>
                <w:rFonts w:ascii="Times New Roman" w:hAnsi="Times New Roman"/>
                <w:bCs/>
                <w:sz w:val="24"/>
                <w:szCs w:val="24"/>
                <w:lang w:eastAsia="en-US"/>
              </w:rPr>
            </w:pPr>
            <w:r w:rsidRPr="005E7709">
              <w:rPr>
                <w:rFonts w:ascii="Times New Roman" w:hAnsi="Times New Roman"/>
                <w:bCs/>
                <w:sz w:val="24"/>
                <w:szCs w:val="24"/>
                <w:lang w:eastAsia="en-US"/>
              </w:rPr>
              <w:t>Владеть навыками</w:t>
            </w:r>
          </w:p>
        </w:tc>
        <w:tc>
          <w:tcPr>
            <w:tcW w:w="8080" w:type="dxa"/>
          </w:tcPr>
          <w:p w14:paraId="5C9F1B5A" w14:textId="4F66ED17" w:rsidR="00CA334E" w:rsidRPr="005E7709" w:rsidRDefault="00CA334E" w:rsidP="00BA76D0">
            <w:pPr>
              <w:spacing w:after="0" w:line="240" w:lineRule="auto"/>
              <w:contextualSpacing/>
              <w:rPr>
                <w:rFonts w:ascii="Times New Roman" w:hAnsi="Times New Roman"/>
                <w:bCs/>
                <w:sz w:val="24"/>
                <w:szCs w:val="24"/>
                <w:lang w:eastAsia="en-US"/>
              </w:rPr>
            </w:pPr>
            <w:r w:rsidRPr="005E7709">
              <w:rPr>
                <w:rFonts w:ascii="Times New Roman" w:hAnsi="Times New Roman"/>
                <w:color w:val="000000"/>
                <w:sz w:val="24"/>
                <w:szCs w:val="24"/>
                <w:lang w:eastAsia="en-US"/>
              </w:rPr>
              <w:t>осуществлени</w:t>
            </w:r>
            <w:r>
              <w:rPr>
                <w:rFonts w:ascii="Times New Roman" w:hAnsi="Times New Roman"/>
                <w:color w:val="000000"/>
                <w:sz w:val="24"/>
                <w:szCs w:val="24"/>
                <w:lang w:eastAsia="en-US"/>
              </w:rPr>
              <w:t>я</w:t>
            </w:r>
            <w:r w:rsidRPr="005E7709">
              <w:rPr>
                <w:rFonts w:ascii="Times New Roman" w:hAnsi="Times New Roman"/>
                <w:color w:val="000000"/>
                <w:sz w:val="24"/>
                <w:szCs w:val="24"/>
                <w:lang w:eastAsia="en-US"/>
              </w:rPr>
              <w:t xml:space="preserve"> подготовки разработанных продуктов дизайна к печати или публикации</w:t>
            </w:r>
          </w:p>
        </w:tc>
      </w:tr>
      <w:tr w:rsidR="00CA334E" w:rsidRPr="005E7709" w14:paraId="32C69C78" w14:textId="77777777" w:rsidTr="001E1324">
        <w:tc>
          <w:tcPr>
            <w:tcW w:w="1526" w:type="dxa"/>
            <w:vMerge/>
          </w:tcPr>
          <w:p w14:paraId="2347099C"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77487BE9" w14:textId="48AFC47F" w:rsidR="00CA334E" w:rsidRPr="005E7709" w:rsidRDefault="00CA334E" w:rsidP="00BA76D0">
            <w:pPr>
              <w:spacing w:after="0" w:line="240" w:lineRule="auto"/>
              <w:contextualSpacing/>
              <w:rPr>
                <w:rFonts w:ascii="Times New Roman" w:hAnsi="Times New Roman"/>
                <w:color w:val="000000"/>
                <w:sz w:val="24"/>
                <w:szCs w:val="24"/>
                <w:lang w:eastAsia="en-US"/>
              </w:rPr>
            </w:pPr>
            <w:r w:rsidRPr="00301792">
              <w:rPr>
                <w:rFonts w:ascii="Times New Roman" w:hAnsi="Times New Roman"/>
                <w:color w:val="000000"/>
                <w:sz w:val="24"/>
                <w:szCs w:val="24"/>
              </w:rPr>
              <w:t>проверк</w:t>
            </w:r>
            <w:r>
              <w:rPr>
                <w:rFonts w:ascii="Times New Roman" w:hAnsi="Times New Roman"/>
                <w:color w:val="000000"/>
                <w:sz w:val="24"/>
                <w:szCs w:val="24"/>
              </w:rPr>
              <w:t>и</w:t>
            </w:r>
            <w:r w:rsidRPr="00301792">
              <w:rPr>
                <w:rFonts w:ascii="Times New Roman" w:hAnsi="Times New Roman"/>
                <w:color w:val="000000"/>
                <w:sz w:val="24"/>
                <w:szCs w:val="24"/>
              </w:rPr>
              <w:t xml:space="preserve"> и контрол</w:t>
            </w:r>
            <w:r>
              <w:rPr>
                <w:rFonts w:ascii="Times New Roman" w:hAnsi="Times New Roman"/>
                <w:color w:val="000000"/>
                <w:sz w:val="24"/>
                <w:szCs w:val="24"/>
              </w:rPr>
              <w:t>я</w:t>
            </w:r>
            <w:r w:rsidRPr="00301792">
              <w:rPr>
                <w:rFonts w:ascii="Times New Roman" w:hAnsi="Times New Roman"/>
                <w:color w:val="000000"/>
                <w:sz w:val="24"/>
                <w:szCs w:val="24"/>
              </w:rPr>
              <w:t xml:space="preserve"> качества </w:t>
            </w:r>
            <w:proofErr w:type="gramStart"/>
            <w:r w:rsidRPr="00301792">
              <w:rPr>
                <w:rFonts w:ascii="Times New Roman" w:hAnsi="Times New Roman"/>
                <w:color w:val="000000"/>
                <w:sz w:val="24"/>
                <w:szCs w:val="24"/>
              </w:rPr>
              <w:t>готовых</w:t>
            </w:r>
            <w:proofErr w:type="gramEnd"/>
            <w:r w:rsidRPr="00301792">
              <w:rPr>
                <w:rFonts w:ascii="Times New Roman" w:hAnsi="Times New Roman"/>
                <w:color w:val="000000"/>
                <w:sz w:val="24"/>
                <w:szCs w:val="24"/>
              </w:rPr>
              <w:t xml:space="preserve"> дизайн-продуктов</w:t>
            </w:r>
            <w:r>
              <w:rPr>
                <w:rFonts w:ascii="Times New Roman" w:hAnsi="Times New Roman"/>
                <w:color w:val="000000"/>
                <w:sz w:val="24"/>
                <w:szCs w:val="24"/>
              </w:rPr>
              <w:t xml:space="preserve"> </w:t>
            </w:r>
          </w:p>
        </w:tc>
      </w:tr>
      <w:tr w:rsidR="00CA334E" w:rsidRPr="005E7709" w14:paraId="641F7B69" w14:textId="77777777" w:rsidTr="001E1324">
        <w:tc>
          <w:tcPr>
            <w:tcW w:w="1526" w:type="dxa"/>
            <w:vMerge/>
          </w:tcPr>
          <w:p w14:paraId="621CDB67"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0819E2D3" w14:textId="1A120DBC" w:rsidR="00CA334E" w:rsidRPr="005E7709" w:rsidRDefault="00CA334E" w:rsidP="00BA76D0">
            <w:pPr>
              <w:spacing w:after="0" w:line="240" w:lineRule="auto"/>
              <w:contextualSpacing/>
              <w:rPr>
                <w:rFonts w:ascii="Times New Roman" w:hAnsi="Times New Roman"/>
                <w:color w:val="000000"/>
                <w:sz w:val="24"/>
                <w:szCs w:val="24"/>
                <w:lang w:eastAsia="en-US"/>
              </w:rPr>
            </w:pPr>
            <w:r w:rsidRPr="00301792">
              <w:rPr>
                <w:rFonts w:ascii="Times New Roman" w:hAnsi="Times New Roman"/>
                <w:color w:val="000000"/>
                <w:sz w:val="24"/>
                <w:szCs w:val="24"/>
              </w:rPr>
              <w:t>подготовк</w:t>
            </w:r>
            <w:r>
              <w:rPr>
                <w:rFonts w:ascii="Times New Roman" w:hAnsi="Times New Roman"/>
                <w:color w:val="000000"/>
                <w:sz w:val="24"/>
                <w:szCs w:val="24"/>
              </w:rPr>
              <w:t>и</w:t>
            </w:r>
            <w:r w:rsidRPr="00301792">
              <w:rPr>
                <w:rFonts w:ascii="Times New Roman" w:hAnsi="Times New Roman"/>
                <w:color w:val="000000"/>
                <w:sz w:val="24"/>
                <w:szCs w:val="24"/>
              </w:rPr>
              <w:t xml:space="preserve"> договоров и актов о выполненных работах</w:t>
            </w:r>
          </w:p>
        </w:tc>
      </w:tr>
      <w:tr w:rsidR="00CA334E" w:rsidRPr="005E7709" w14:paraId="0EAEBD2D" w14:textId="77777777" w:rsidTr="001E1324">
        <w:tc>
          <w:tcPr>
            <w:tcW w:w="1526" w:type="dxa"/>
            <w:vMerge/>
          </w:tcPr>
          <w:p w14:paraId="0BA5F801"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792800AC" w14:textId="609C1008" w:rsidR="00CA334E" w:rsidRPr="00301792" w:rsidRDefault="00CA334E" w:rsidP="00BA76D0">
            <w:pPr>
              <w:spacing w:after="0" w:line="240" w:lineRule="auto"/>
              <w:contextualSpacing/>
              <w:rPr>
                <w:rFonts w:ascii="Times New Roman" w:hAnsi="Times New Roman"/>
                <w:color w:val="000000"/>
                <w:sz w:val="24"/>
                <w:szCs w:val="24"/>
              </w:rPr>
            </w:pPr>
            <w:r w:rsidRPr="00301792">
              <w:rPr>
                <w:rFonts w:ascii="Times New Roman" w:hAnsi="Times New Roman"/>
                <w:color w:val="000000"/>
                <w:sz w:val="24"/>
                <w:szCs w:val="24"/>
              </w:rPr>
              <w:t>консультировани</w:t>
            </w:r>
            <w:r>
              <w:rPr>
                <w:rFonts w:ascii="Times New Roman" w:hAnsi="Times New Roman"/>
                <w:color w:val="000000"/>
                <w:sz w:val="24"/>
                <w:szCs w:val="24"/>
              </w:rPr>
              <w:t>я</w:t>
            </w:r>
            <w:r w:rsidRPr="00301792">
              <w:rPr>
                <w:rFonts w:ascii="Times New Roman" w:hAnsi="Times New Roman"/>
                <w:color w:val="000000"/>
                <w:sz w:val="24"/>
                <w:szCs w:val="24"/>
              </w:rPr>
              <w:t xml:space="preserve"> и сопровождени</w:t>
            </w:r>
            <w:r>
              <w:rPr>
                <w:rFonts w:ascii="Times New Roman" w:hAnsi="Times New Roman"/>
                <w:color w:val="000000"/>
                <w:sz w:val="24"/>
                <w:szCs w:val="24"/>
              </w:rPr>
              <w:t>я</w:t>
            </w:r>
            <w:r w:rsidRPr="00301792">
              <w:rPr>
                <w:rFonts w:ascii="Times New Roman" w:hAnsi="Times New Roman"/>
                <w:color w:val="000000"/>
                <w:sz w:val="24"/>
                <w:szCs w:val="24"/>
              </w:rPr>
              <w:t xml:space="preserve"> печати и </w:t>
            </w:r>
            <w:proofErr w:type="spellStart"/>
            <w:r w:rsidRPr="00301792">
              <w:rPr>
                <w:rFonts w:ascii="Times New Roman" w:hAnsi="Times New Roman"/>
                <w:color w:val="000000"/>
                <w:sz w:val="24"/>
                <w:szCs w:val="24"/>
              </w:rPr>
              <w:t>послепечатного</w:t>
            </w:r>
            <w:proofErr w:type="spellEnd"/>
            <w:r w:rsidRPr="00301792">
              <w:rPr>
                <w:rFonts w:ascii="Times New Roman" w:hAnsi="Times New Roman"/>
                <w:color w:val="000000"/>
                <w:sz w:val="24"/>
                <w:szCs w:val="24"/>
              </w:rPr>
              <w:t xml:space="preserve"> процесса г</w:t>
            </w:r>
            <w:r w:rsidRPr="00301792">
              <w:rPr>
                <w:rFonts w:ascii="Times New Roman" w:hAnsi="Times New Roman"/>
                <w:color w:val="000000"/>
                <w:sz w:val="24"/>
                <w:szCs w:val="24"/>
              </w:rPr>
              <w:t>о</w:t>
            </w:r>
            <w:r w:rsidRPr="00301792">
              <w:rPr>
                <w:rFonts w:ascii="Times New Roman" w:hAnsi="Times New Roman"/>
                <w:color w:val="000000"/>
                <w:sz w:val="24"/>
                <w:szCs w:val="24"/>
              </w:rPr>
              <w:t>товых продуктов дизайна</w:t>
            </w:r>
          </w:p>
        </w:tc>
      </w:tr>
      <w:tr w:rsidR="00CA334E" w:rsidRPr="005E7709" w14:paraId="559EE4E4" w14:textId="77777777" w:rsidTr="00BA76D0">
        <w:trPr>
          <w:trHeight w:val="323"/>
        </w:trPr>
        <w:tc>
          <w:tcPr>
            <w:tcW w:w="1526" w:type="dxa"/>
            <w:vMerge w:val="restart"/>
          </w:tcPr>
          <w:p w14:paraId="32A21B50" w14:textId="35113E8B" w:rsidR="00CA334E" w:rsidRPr="005E7709" w:rsidRDefault="00CA334E" w:rsidP="001E1324">
            <w:pPr>
              <w:spacing w:after="0" w:line="240" w:lineRule="auto"/>
              <w:rPr>
                <w:rFonts w:ascii="Times New Roman" w:hAnsi="Times New Roman"/>
                <w:bCs/>
                <w:sz w:val="24"/>
                <w:szCs w:val="24"/>
                <w:lang w:eastAsia="en-US"/>
              </w:rPr>
            </w:pPr>
            <w:r w:rsidRPr="005E7709">
              <w:rPr>
                <w:rFonts w:ascii="Times New Roman" w:hAnsi="Times New Roman"/>
                <w:bCs/>
                <w:sz w:val="24"/>
                <w:szCs w:val="24"/>
                <w:lang w:eastAsia="en-US"/>
              </w:rPr>
              <w:t>Уметь</w:t>
            </w:r>
          </w:p>
        </w:tc>
        <w:tc>
          <w:tcPr>
            <w:tcW w:w="8080" w:type="dxa"/>
          </w:tcPr>
          <w:p w14:paraId="3FE880B8" w14:textId="04D4607B" w:rsidR="00CA334E" w:rsidRPr="005E7709" w:rsidRDefault="00CA334E" w:rsidP="001E1324">
            <w:pPr>
              <w:spacing w:after="0" w:line="240" w:lineRule="auto"/>
              <w:jc w:val="both"/>
              <w:rPr>
                <w:rFonts w:ascii="Times New Roman" w:hAnsi="Times New Roman"/>
                <w:b/>
                <w:i/>
                <w:sz w:val="24"/>
                <w:szCs w:val="24"/>
                <w:lang w:eastAsia="en-US"/>
              </w:rPr>
            </w:pPr>
            <w:r w:rsidRPr="00301792">
              <w:rPr>
                <w:rFonts w:ascii="Times New Roman" w:hAnsi="Times New Roman"/>
                <w:color w:val="000000"/>
                <w:sz w:val="24"/>
                <w:szCs w:val="24"/>
              </w:rPr>
              <w:t>выбирать и применять настройки технических параметров печати или пу</w:t>
            </w:r>
            <w:r w:rsidRPr="00301792">
              <w:rPr>
                <w:rFonts w:ascii="Times New Roman" w:hAnsi="Times New Roman"/>
                <w:color w:val="000000"/>
                <w:sz w:val="24"/>
                <w:szCs w:val="24"/>
              </w:rPr>
              <w:t>б</w:t>
            </w:r>
            <w:r w:rsidRPr="00301792">
              <w:rPr>
                <w:rFonts w:ascii="Times New Roman" w:hAnsi="Times New Roman"/>
                <w:color w:val="000000"/>
                <w:sz w:val="24"/>
                <w:szCs w:val="24"/>
              </w:rPr>
              <w:t>ликации</w:t>
            </w:r>
            <w:r>
              <w:rPr>
                <w:rFonts w:ascii="Times New Roman" w:hAnsi="Times New Roman"/>
                <w:color w:val="000000"/>
                <w:sz w:val="24"/>
                <w:szCs w:val="24"/>
              </w:rPr>
              <w:t xml:space="preserve"> </w:t>
            </w:r>
          </w:p>
        </w:tc>
      </w:tr>
      <w:tr w:rsidR="00CA334E" w:rsidRPr="005E7709" w14:paraId="7D4815E0" w14:textId="77777777" w:rsidTr="00BA76D0">
        <w:trPr>
          <w:trHeight w:val="347"/>
        </w:trPr>
        <w:tc>
          <w:tcPr>
            <w:tcW w:w="1526" w:type="dxa"/>
            <w:vMerge/>
          </w:tcPr>
          <w:p w14:paraId="2A900856"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729C9D36" w14:textId="628610EB" w:rsidR="00CA334E" w:rsidRPr="005E7709" w:rsidRDefault="00CA334E" w:rsidP="001E1324">
            <w:pPr>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 xml:space="preserve">учитывать стандарты производства при подготовке </w:t>
            </w:r>
            <w:proofErr w:type="gramStart"/>
            <w:r w:rsidRPr="00301792">
              <w:rPr>
                <w:rFonts w:ascii="Times New Roman" w:hAnsi="Times New Roman"/>
                <w:color w:val="000000"/>
                <w:sz w:val="24"/>
                <w:szCs w:val="24"/>
              </w:rPr>
              <w:t>дизайн-продуктов</w:t>
            </w:r>
            <w:proofErr w:type="gramEnd"/>
            <w:r w:rsidRPr="00301792">
              <w:rPr>
                <w:rFonts w:ascii="Times New Roman" w:hAnsi="Times New Roman"/>
                <w:color w:val="000000"/>
                <w:sz w:val="24"/>
                <w:szCs w:val="24"/>
              </w:rPr>
              <w:t xml:space="preserve"> к п</w:t>
            </w:r>
            <w:r w:rsidRPr="00301792">
              <w:rPr>
                <w:rFonts w:ascii="Times New Roman" w:hAnsi="Times New Roman"/>
                <w:color w:val="000000"/>
                <w:sz w:val="24"/>
                <w:szCs w:val="24"/>
              </w:rPr>
              <w:t>е</w:t>
            </w:r>
            <w:r w:rsidRPr="00301792">
              <w:rPr>
                <w:rFonts w:ascii="Times New Roman" w:hAnsi="Times New Roman"/>
                <w:color w:val="000000"/>
                <w:sz w:val="24"/>
                <w:szCs w:val="24"/>
              </w:rPr>
              <w:t>чати или публикации</w:t>
            </w:r>
          </w:p>
        </w:tc>
      </w:tr>
      <w:tr w:rsidR="00CA334E" w:rsidRPr="005E7709" w14:paraId="2EEF6CAE" w14:textId="77777777" w:rsidTr="00BA76D0">
        <w:trPr>
          <w:trHeight w:val="347"/>
        </w:trPr>
        <w:tc>
          <w:tcPr>
            <w:tcW w:w="1526" w:type="dxa"/>
            <w:vMerge/>
          </w:tcPr>
          <w:p w14:paraId="46004CDD"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14918D89" w14:textId="3229139F" w:rsidR="00CA334E" w:rsidRPr="00301792" w:rsidRDefault="00CA334E" w:rsidP="001E1324">
            <w:pPr>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готовить документы для проведения подтверждения соответствия качества печати или публикации</w:t>
            </w:r>
          </w:p>
        </w:tc>
      </w:tr>
      <w:tr w:rsidR="00CA334E" w:rsidRPr="005E7709" w14:paraId="1EF2B152" w14:textId="77777777" w:rsidTr="00BA76D0">
        <w:trPr>
          <w:trHeight w:val="347"/>
        </w:trPr>
        <w:tc>
          <w:tcPr>
            <w:tcW w:w="1526" w:type="dxa"/>
            <w:vMerge/>
          </w:tcPr>
          <w:p w14:paraId="6EB438C9"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12F3683D" w14:textId="3F54A1A3" w:rsidR="00CA334E" w:rsidRPr="00301792" w:rsidRDefault="00CA334E" w:rsidP="001E1324">
            <w:pPr>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осуществлять консультационное или прямое сопровождение печати или публикации</w:t>
            </w:r>
          </w:p>
        </w:tc>
      </w:tr>
      <w:tr w:rsidR="00CA334E" w:rsidRPr="005E7709" w14:paraId="1C567432" w14:textId="77777777" w:rsidTr="001E1324">
        <w:tc>
          <w:tcPr>
            <w:tcW w:w="1526" w:type="dxa"/>
            <w:vMerge w:val="restart"/>
          </w:tcPr>
          <w:p w14:paraId="4BBFD4B2" w14:textId="5B8B3CBB" w:rsidR="00CA334E" w:rsidRPr="005E7709" w:rsidRDefault="00CA334E" w:rsidP="001E1324">
            <w:pPr>
              <w:spacing w:after="0" w:line="240" w:lineRule="auto"/>
              <w:rPr>
                <w:rFonts w:ascii="Times New Roman" w:hAnsi="Times New Roman"/>
                <w:bCs/>
                <w:sz w:val="24"/>
                <w:szCs w:val="24"/>
                <w:lang w:eastAsia="en-US"/>
              </w:rPr>
            </w:pPr>
            <w:r w:rsidRPr="005E7709">
              <w:rPr>
                <w:rFonts w:ascii="Times New Roman" w:hAnsi="Times New Roman"/>
                <w:bCs/>
                <w:sz w:val="24"/>
                <w:szCs w:val="24"/>
                <w:lang w:eastAsia="en-US"/>
              </w:rPr>
              <w:t>Знать</w:t>
            </w:r>
          </w:p>
        </w:tc>
        <w:tc>
          <w:tcPr>
            <w:tcW w:w="8080" w:type="dxa"/>
          </w:tcPr>
          <w:p w14:paraId="1C6CFDEF" w14:textId="0CEE44E8" w:rsidR="00CA334E" w:rsidRPr="005E7709" w:rsidRDefault="00CA334E" w:rsidP="00CA334E">
            <w:pPr>
              <w:spacing w:after="0" w:line="240" w:lineRule="auto"/>
              <w:jc w:val="both"/>
              <w:rPr>
                <w:rFonts w:ascii="Times New Roman" w:hAnsi="Times New Roman"/>
                <w:b/>
                <w:i/>
                <w:sz w:val="24"/>
                <w:szCs w:val="24"/>
                <w:lang w:eastAsia="en-US"/>
              </w:rPr>
            </w:pPr>
            <w:r w:rsidRPr="00301792">
              <w:rPr>
                <w:rFonts w:ascii="Times New Roman" w:hAnsi="Times New Roman"/>
                <w:color w:val="000000"/>
                <w:sz w:val="24"/>
                <w:szCs w:val="24"/>
              </w:rPr>
              <w:t>технологи</w:t>
            </w:r>
            <w:r>
              <w:rPr>
                <w:rFonts w:ascii="Times New Roman" w:hAnsi="Times New Roman"/>
                <w:color w:val="000000"/>
                <w:sz w:val="24"/>
                <w:szCs w:val="24"/>
              </w:rPr>
              <w:t>и</w:t>
            </w:r>
            <w:r w:rsidRPr="00301792">
              <w:rPr>
                <w:rFonts w:ascii="Times New Roman" w:hAnsi="Times New Roman"/>
                <w:color w:val="000000"/>
                <w:sz w:val="24"/>
                <w:szCs w:val="24"/>
              </w:rPr>
              <w:t xml:space="preserve"> настройки макетов к печати или публикации</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CA334E" w:rsidRPr="005E7709" w14:paraId="44AA2852" w14:textId="77777777" w:rsidTr="001E1324">
        <w:tc>
          <w:tcPr>
            <w:tcW w:w="1526" w:type="dxa"/>
            <w:vMerge/>
          </w:tcPr>
          <w:p w14:paraId="78F3FC93"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432D873E" w14:textId="6482F9D6" w:rsidR="00CA334E" w:rsidRPr="005E7709" w:rsidRDefault="00CA334E" w:rsidP="00CA334E">
            <w:pPr>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программны</w:t>
            </w:r>
            <w:r>
              <w:rPr>
                <w:rFonts w:ascii="Times New Roman" w:hAnsi="Times New Roman"/>
                <w:color w:val="000000"/>
                <w:sz w:val="24"/>
                <w:szCs w:val="24"/>
              </w:rPr>
              <w:t>е</w:t>
            </w:r>
            <w:r w:rsidRPr="00301792">
              <w:rPr>
                <w:rFonts w:ascii="Times New Roman" w:hAnsi="Times New Roman"/>
                <w:color w:val="000000"/>
                <w:sz w:val="24"/>
                <w:szCs w:val="24"/>
              </w:rPr>
              <w:t xml:space="preserve"> приложени</w:t>
            </w:r>
            <w:r>
              <w:rPr>
                <w:rFonts w:ascii="Times New Roman" w:hAnsi="Times New Roman"/>
                <w:color w:val="000000"/>
                <w:sz w:val="24"/>
                <w:szCs w:val="24"/>
              </w:rPr>
              <w:t>я</w:t>
            </w:r>
            <w:r w:rsidRPr="00301792">
              <w:rPr>
                <w:rFonts w:ascii="Times New Roman" w:hAnsi="Times New Roman"/>
                <w:color w:val="000000"/>
                <w:sz w:val="24"/>
                <w:szCs w:val="24"/>
              </w:rPr>
              <w:t xml:space="preserve"> для хранения и передачи файлов-продуктов гр</w:t>
            </w:r>
            <w:r w:rsidRPr="00301792">
              <w:rPr>
                <w:rFonts w:ascii="Times New Roman" w:hAnsi="Times New Roman"/>
                <w:color w:val="000000"/>
                <w:sz w:val="24"/>
                <w:szCs w:val="24"/>
              </w:rPr>
              <w:t>а</w:t>
            </w:r>
            <w:r w:rsidRPr="00301792">
              <w:rPr>
                <w:rFonts w:ascii="Times New Roman" w:hAnsi="Times New Roman"/>
                <w:color w:val="000000"/>
                <w:sz w:val="24"/>
                <w:szCs w:val="24"/>
              </w:rPr>
              <w:t>фического дизайна</w:t>
            </w:r>
            <w:r>
              <w:rPr>
                <w:rFonts w:ascii="Times New Roman" w:hAnsi="Times New Roman"/>
                <w:color w:val="000000"/>
                <w:sz w:val="24"/>
                <w:szCs w:val="24"/>
              </w:rPr>
              <w:t xml:space="preserve"> </w:t>
            </w:r>
          </w:p>
        </w:tc>
      </w:tr>
      <w:tr w:rsidR="00CA334E" w:rsidRPr="005E7709" w14:paraId="2CC6E489" w14:textId="77777777" w:rsidTr="001E1324">
        <w:tc>
          <w:tcPr>
            <w:tcW w:w="1526" w:type="dxa"/>
            <w:vMerge/>
          </w:tcPr>
          <w:p w14:paraId="5B04C68B"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61419A3C" w14:textId="096B6105" w:rsidR="00CA334E" w:rsidRPr="005E7709" w:rsidRDefault="00CA334E" w:rsidP="00CA334E">
            <w:pPr>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стандарт</w:t>
            </w:r>
            <w:r>
              <w:rPr>
                <w:rFonts w:ascii="Times New Roman" w:hAnsi="Times New Roman"/>
                <w:color w:val="000000"/>
                <w:sz w:val="24"/>
                <w:szCs w:val="24"/>
              </w:rPr>
              <w:t>ы</w:t>
            </w:r>
            <w:r w:rsidRPr="00301792">
              <w:rPr>
                <w:rFonts w:ascii="Times New Roman" w:hAnsi="Times New Roman"/>
                <w:color w:val="000000"/>
                <w:sz w:val="24"/>
                <w:szCs w:val="24"/>
              </w:rPr>
              <w:t xml:space="preserve"> производства при подготовке </w:t>
            </w:r>
            <w:proofErr w:type="gramStart"/>
            <w:r w:rsidRPr="00301792">
              <w:rPr>
                <w:rFonts w:ascii="Times New Roman" w:hAnsi="Times New Roman"/>
                <w:color w:val="000000"/>
                <w:sz w:val="24"/>
                <w:szCs w:val="24"/>
              </w:rPr>
              <w:t>дизайн-продуктов</w:t>
            </w:r>
            <w:proofErr w:type="gramEnd"/>
          </w:p>
        </w:tc>
      </w:tr>
      <w:tr w:rsidR="00CA334E" w:rsidRPr="005E7709" w14:paraId="7F00547C" w14:textId="77777777" w:rsidTr="001E1324">
        <w:tc>
          <w:tcPr>
            <w:tcW w:w="1526" w:type="dxa"/>
            <w:vMerge/>
          </w:tcPr>
          <w:p w14:paraId="6DD33E4C"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5C09CCBD" w14:textId="519BCC5D" w:rsidR="00CA334E" w:rsidRPr="005E7709" w:rsidRDefault="00CA334E" w:rsidP="001E51A7">
            <w:pPr>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технологии печати или публикации продуктов дизайна</w:t>
            </w:r>
            <w:r>
              <w:rPr>
                <w:rFonts w:ascii="Times New Roman" w:hAnsi="Times New Roman"/>
                <w:color w:val="000000"/>
                <w:sz w:val="24"/>
                <w:szCs w:val="24"/>
              </w:rPr>
              <w:t xml:space="preserve"> </w:t>
            </w:r>
          </w:p>
        </w:tc>
      </w:tr>
      <w:tr w:rsidR="00CA334E" w:rsidRPr="005E7709" w14:paraId="2B6A8477" w14:textId="77777777" w:rsidTr="001E1324">
        <w:tc>
          <w:tcPr>
            <w:tcW w:w="1526" w:type="dxa"/>
            <w:vMerge/>
          </w:tcPr>
          <w:p w14:paraId="4CCC8B24"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5E02C5C8" w14:textId="39014FAE" w:rsidR="00CA334E" w:rsidRPr="005E7709" w:rsidRDefault="00CA334E" w:rsidP="001E51A7">
            <w:pPr>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менеджмента и коммуникации, договорных отношений</w:t>
            </w:r>
          </w:p>
        </w:tc>
      </w:tr>
      <w:tr w:rsidR="00CA334E" w:rsidRPr="005E7709" w14:paraId="69F6C130" w14:textId="77777777" w:rsidTr="001E1324">
        <w:tc>
          <w:tcPr>
            <w:tcW w:w="1526" w:type="dxa"/>
            <w:vMerge/>
          </w:tcPr>
          <w:p w14:paraId="0B9EF8CC" w14:textId="77777777" w:rsidR="00CA334E" w:rsidRPr="005E7709" w:rsidRDefault="00CA334E" w:rsidP="001E1324">
            <w:pPr>
              <w:spacing w:after="0" w:line="240" w:lineRule="auto"/>
              <w:rPr>
                <w:rFonts w:ascii="Times New Roman" w:hAnsi="Times New Roman"/>
                <w:bCs/>
                <w:sz w:val="24"/>
                <w:szCs w:val="24"/>
                <w:lang w:eastAsia="en-US"/>
              </w:rPr>
            </w:pPr>
          </w:p>
        </w:tc>
        <w:tc>
          <w:tcPr>
            <w:tcW w:w="8080" w:type="dxa"/>
          </w:tcPr>
          <w:p w14:paraId="6CBB569D" w14:textId="3A5E4DE4" w:rsidR="00CA334E" w:rsidRPr="00301792" w:rsidRDefault="00CA334E" w:rsidP="001E51A7">
            <w:pPr>
              <w:spacing w:after="0" w:line="240" w:lineRule="auto"/>
              <w:jc w:val="both"/>
              <w:rPr>
                <w:rFonts w:ascii="Times New Roman" w:hAnsi="Times New Roman"/>
                <w:color w:val="000000"/>
                <w:sz w:val="24"/>
                <w:szCs w:val="24"/>
              </w:rPr>
            </w:pPr>
            <w:r w:rsidRPr="00301792">
              <w:rPr>
                <w:rFonts w:ascii="Times New Roman" w:hAnsi="Times New Roman"/>
                <w:color w:val="000000"/>
                <w:sz w:val="24"/>
                <w:szCs w:val="24"/>
              </w:rPr>
              <w:t xml:space="preserve">технологии и приемов </w:t>
            </w:r>
            <w:proofErr w:type="spellStart"/>
            <w:r w:rsidRPr="00301792">
              <w:rPr>
                <w:rFonts w:ascii="Times New Roman" w:hAnsi="Times New Roman"/>
                <w:color w:val="000000"/>
                <w:sz w:val="24"/>
                <w:szCs w:val="24"/>
              </w:rPr>
              <w:t>послепечатной</w:t>
            </w:r>
            <w:proofErr w:type="spellEnd"/>
            <w:r w:rsidRPr="00301792">
              <w:rPr>
                <w:rFonts w:ascii="Times New Roman" w:hAnsi="Times New Roman"/>
                <w:color w:val="000000"/>
                <w:sz w:val="24"/>
                <w:szCs w:val="24"/>
              </w:rPr>
              <w:t xml:space="preserve"> обработки продуктов дизайна</w:t>
            </w:r>
          </w:p>
        </w:tc>
      </w:tr>
    </w:tbl>
    <w:p w14:paraId="3BB468BF" w14:textId="77777777" w:rsidR="004C746F" w:rsidRPr="001E51A7" w:rsidRDefault="004C746F" w:rsidP="001E51A7">
      <w:pPr>
        <w:ind w:firstLine="709"/>
        <w:rPr>
          <w:rFonts w:ascii="Times New Roman" w:hAnsi="Times New Roman"/>
          <w:b/>
          <w:sz w:val="24"/>
          <w:szCs w:val="24"/>
        </w:rPr>
      </w:pPr>
    </w:p>
    <w:p w14:paraId="0AEC6FA3" w14:textId="77777777" w:rsidR="00494D28" w:rsidRPr="00BB79B6" w:rsidRDefault="00494D28" w:rsidP="00494D28">
      <w:pPr>
        <w:rPr>
          <w:rFonts w:ascii="Times New Roman" w:hAnsi="Times New Roman"/>
          <w:b/>
          <w:sz w:val="24"/>
          <w:szCs w:val="24"/>
        </w:rPr>
      </w:pPr>
      <w:r w:rsidRPr="00BB79B6">
        <w:rPr>
          <w:rFonts w:ascii="Times New Roman" w:hAnsi="Times New Roman"/>
          <w:b/>
          <w:sz w:val="24"/>
          <w:szCs w:val="24"/>
        </w:rPr>
        <w:t>1.3. Количество часов, отводимое на освоение профессионального модуля</w:t>
      </w:r>
    </w:p>
    <w:p w14:paraId="2B836DFF" w14:textId="751A7F74" w:rsidR="00494D28" w:rsidRPr="003D7BA2" w:rsidRDefault="00494D28" w:rsidP="00494D28">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Всего часов </w:t>
      </w:r>
      <w:r w:rsidR="005A1BF2">
        <w:rPr>
          <w:rFonts w:ascii="Times New Roman" w:eastAsia="Calibri" w:hAnsi="Times New Roman"/>
          <w:sz w:val="24"/>
          <w:szCs w:val="24"/>
          <w:lang w:eastAsia="en-US"/>
        </w:rPr>
        <w:t>228</w:t>
      </w:r>
    </w:p>
    <w:p w14:paraId="6C1FA8CD" w14:textId="760C271E" w:rsidR="00494D28" w:rsidRPr="003D7BA2" w:rsidRDefault="00494D28" w:rsidP="00494D28">
      <w:pPr>
        <w:spacing w:after="0" w:line="240" w:lineRule="auto"/>
        <w:ind w:firstLine="708"/>
        <w:rPr>
          <w:rFonts w:ascii="Times New Roman" w:eastAsia="Calibri" w:hAnsi="Times New Roman"/>
          <w:sz w:val="24"/>
          <w:szCs w:val="24"/>
          <w:lang w:eastAsia="en-US"/>
        </w:rPr>
      </w:pPr>
      <w:r w:rsidRPr="003D7BA2">
        <w:rPr>
          <w:rFonts w:ascii="Times New Roman" w:eastAsia="Calibri" w:hAnsi="Times New Roman"/>
          <w:sz w:val="24"/>
          <w:szCs w:val="24"/>
          <w:lang w:eastAsia="en-US"/>
        </w:rPr>
        <w:t>в том числе в форме практической подготовки</w:t>
      </w:r>
      <w:r w:rsidR="00CA334E">
        <w:rPr>
          <w:rFonts w:ascii="Times New Roman" w:eastAsia="Calibri" w:hAnsi="Times New Roman"/>
          <w:sz w:val="24"/>
          <w:szCs w:val="24"/>
          <w:lang w:eastAsia="en-US"/>
        </w:rPr>
        <w:t xml:space="preserve"> </w:t>
      </w:r>
      <w:r w:rsidR="005A1BF2">
        <w:rPr>
          <w:rFonts w:ascii="Times New Roman" w:eastAsia="Calibri" w:hAnsi="Times New Roman"/>
          <w:sz w:val="24"/>
          <w:szCs w:val="24"/>
          <w:lang w:eastAsia="en-US"/>
        </w:rPr>
        <w:t>228</w:t>
      </w:r>
    </w:p>
    <w:p w14:paraId="159BA029" w14:textId="77777777" w:rsidR="00494D28" w:rsidRPr="003D7BA2" w:rsidRDefault="00494D28" w:rsidP="00494D28">
      <w:pPr>
        <w:spacing w:after="0" w:line="240" w:lineRule="auto"/>
        <w:rPr>
          <w:rFonts w:ascii="Times New Roman" w:eastAsia="Calibri" w:hAnsi="Times New Roman"/>
          <w:sz w:val="24"/>
          <w:szCs w:val="24"/>
          <w:lang w:eastAsia="en-US"/>
        </w:rPr>
      </w:pPr>
    </w:p>
    <w:p w14:paraId="0E5BF6BA" w14:textId="0E84A189" w:rsidR="00494D28" w:rsidRPr="003D7BA2" w:rsidRDefault="00494D28" w:rsidP="00494D28">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Из них на освоение МДК</w:t>
      </w:r>
      <w:r w:rsidR="00CA334E">
        <w:rPr>
          <w:rFonts w:ascii="Times New Roman" w:eastAsia="Calibri" w:hAnsi="Times New Roman"/>
          <w:sz w:val="24"/>
          <w:szCs w:val="24"/>
          <w:lang w:eastAsia="en-US"/>
        </w:rPr>
        <w:t xml:space="preserve"> </w:t>
      </w:r>
      <w:r w:rsidR="005A1BF2">
        <w:rPr>
          <w:rFonts w:ascii="Times New Roman" w:eastAsia="Calibri" w:hAnsi="Times New Roman"/>
          <w:sz w:val="24"/>
          <w:szCs w:val="24"/>
          <w:lang w:eastAsia="en-US"/>
        </w:rPr>
        <w:t>120</w:t>
      </w:r>
    </w:p>
    <w:p w14:paraId="7914E907" w14:textId="1135BFE4" w:rsidR="00494D28" w:rsidRPr="003D7BA2" w:rsidRDefault="00494D28" w:rsidP="00494D28">
      <w:pPr>
        <w:spacing w:after="0" w:line="240" w:lineRule="auto"/>
        <w:ind w:firstLine="708"/>
        <w:rPr>
          <w:rFonts w:ascii="Times New Roman" w:eastAsia="Calibri" w:hAnsi="Times New Roman"/>
          <w:i/>
          <w:sz w:val="24"/>
          <w:szCs w:val="24"/>
          <w:lang w:eastAsia="en-US"/>
        </w:rPr>
      </w:pPr>
      <w:r w:rsidRPr="003D7BA2">
        <w:rPr>
          <w:rFonts w:ascii="Times New Roman" w:eastAsia="Calibri" w:hAnsi="Times New Roman"/>
          <w:sz w:val="24"/>
          <w:szCs w:val="24"/>
          <w:lang w:eastAsia="en-US"/>
        </w:rPr>
        <w:t>в том числе самостоятельная работа</w:t>
      </w:r>
      <w:r w:rsidR="00CA334E">
        <w:rPr>
          <w:rFonts w:ascii="Times New Roman" w:eastAsia="Calibri" w:hAnsi="Times New Roman"/>
          <w:sz w:val="24"/>
          <w:szCs w:val="24"/>
          <w:lang w:eastAsia="en-US"/>
        </w:rPr>
        <w:t xml:space="preserve"> </w:t>
      </w:r>
      <w:r w:rsidRPr="003D7BA2">
        <w:rPr>
          <w:rFonts w:ascii="Times New Roman" w:eastAsia="Calibri" w:hAnsi="Times New Roman"/>
          <w:i/>
          <w:sz w:val="24"/>
          <w:szCs w:val="24"/>
          <w:lang w:eastAsia="en-US"/>
        </w:rPr>
        <w:t xml:space="preserve">__________ </w:t>
      </w:r>
    </w:p>
    <w:p w14:paraId="323C98DF" w14:textId="2417EA30" w:rsidR="00494D28" w:rsidRPr="003D7BA2" w:rsidRDefault="00494D28" w:rsidP="00494D28">
      <w:pPr>
        <w:spacing w:after="0" w:line="240" w:lineRule="auto"/>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практики, в том числе </w:t>
      </w:r>
      <w:proofErr w:type="gramStart"/>
      <w:r w:rsidRPr="003D7BA2">
        <w:rPr>
          <w:rFonts w:ascii="Times New Roman" w:eastAsia="Calibri" w:hAnsi="Times New Roman"/>
          <w:sz w:val="24"/>
          <w:szCs w:val="24"/>
          <w:lang w:eastAsia="en-US"/>
        </w:rPr>
        <w:t>учебная</w:t>
      </w:r>
      <w:proofErr w:type="gramEnd"/>
      <w:r w:rsidRPr="003D7BA2">
        <w:rPr>
          <w:rFonts w:ascii="Times New Roman" w:eastAsia="Calibri" w:hAnsi="Times New Roman"/>
          <w:sz w:val="24"/>
          <w:szCs w:val="24"/>
          <w:lang w:eastAsia="en-US"/>
        </w:rPr>
        <w:t xml:space="preserve"> </w:t>
      </w:r>
      <w:r w:rsidR="005A1BF2">
        <w:rPr>
          <w:rFonts w:ascii="Times New Roman" w:eastAsia="Calibri" w:hAnsi="Times New Roman"/>
          <w:sz w:val="24"/>
          <w:szCs w:val="24"/>
          <w:lang w:eastAsia="en-US"/>
        </w:rPr>
        <w:t>36</w:t>
      </w:r>
    </w:p>
    <w:p w14:paraId="59C16912" w14:textId="7DC6E2C4" w:rsidR="00494D28" w:rsidRPr="003D7BA2" w:rsidRDefault="00494D28" w:rsidP="00494D28">
      <w:pPr>
        <w:spacing w:after="0" w:line="240" w:lineRule="auto"/>
        <w:ind w:left="1416" w:firstLine="708"/>
        <w:rPr>
          <w:rFonts w:ascii="Times New Roman" w:eastAsia="Calibri" w:hAnsi="Times New Roman"/>
          <w:sz w:val="24"/>
          <w:szCs w:val="24"/>
          <w:lang w:eastAsia="en-US"/>
        </w:rPr>
      </w:pPr>
      <w:r w:rsidRPr="003D7BA2">
        <w:rPr>
          <w:rFonts w:ascii="Times New Roman" w:eastAsia="Calibri" w:hAnsi="Times New Roman"/>
          <w:sz w:val="24"/>
          <w:szCs w:val="24"/>
          <w:lang w:eastAsia="en-US"/>
        </w:rPr>
        <w:t xml:space="preserve">   производственная </w:t>
      </w:r>
      <w:r w:rsidR="005A1BF2">
        <w:rPr>
          <w:rFonts w:ascii="Times New Roman" w:eastAsia="Calibri" w:hAnsi="Times New Roman"/>
          <w:sz w:val="24"/>
          <w:szCs w:val="24"/>
          <w:lang w:eastAsia="en-US"/>
        </w:rPr>
        <w:t>72</w:t>
      </w:r>
    </w:p>
    <w:p w14:paraId="6BE8AB02" w14:textId="77777777" w:rsidR="00494D28" w:rsidRPr="003D7BA2" w:rsidRDefault="00494D28" w:rsidP="00494D28">
      <w:pPr>
        <w:spacing w:after="0" w:line="240" w:lineRule="auto"/>
        <w:rPr>
          <w:rFonts w:ascii="Times New Roman" w:eastAsia="Calibri" w:hAnsi="Times New Roman"/>
          <w:i/>
          <w:sz w:val="24"/>
          <w:szCs w:val="24"/>
          <w:lang w:eastAsia="en-US"/>
        </w:rPr>
      </w:pPr>
      <w:r w:rsidRPr="003D7BA2">
        <w:rPr>
          <w:rFonts w:ascii="Times New Roman" w:eastAsia="Calibri" w:hAnsi="Times New Roman"/>
          <w:iCs/>
          <w:sz w:val="24"/>
          <w:szCs w:val="24"/>
          <w:lang w:eastAsia="en-US"/>
        </w:rPr>
        <w:t>Промежуточная аттестация</w:t>
      </w:r>
      <w:r w:rsidRPr="003D7BA2">
        <w:rPr>
          <w:rFonts w:ascii="Times New Roman" w:eastAsia="Calibri" w:hAnsi="Times New Roman"/>
          <w:i/>
          <w:sz w:val="24"/>
          <w:szCs w:val="24"/>
          <w:lang w:eastAsia="en-US"/>
        </w:rPr>
        <w:t xml:space="preserve"> ____________</w:t>
      </w:r>
    </w:p>
    <w:p w14:paraId="57F552E7" w14:textId="77777777" w:rsidR="00494D28" w:rsidRDefault="00494D28" w:rsidP="00494D28">
      <w:pPr>
        <w:rPr>
          <w:rFonts w:ascii="Times New Roman" w:hAnsi="Times New Roman"/>
          <w:sz w:val="24"/>
          <w:szCs w:val="24"/>
        </w:rPr>
      </w:pPr>
      <w:r w:rsidRPr="00BB79B6">
        <w:rPr>
          <w:rFonts w:ascii="Times New Roman" w:hAnsi="Times New Roman"/>
          <w:sz w:val="24"/>
          <w:szCs w:val="24"/>
        </w:rPr>
        <w:br w:type="page"/>
      </w:r>
    </w:p>
    <w:p w14:paraId="6DB9BCAE" w14:textId="77777777" w:rsidR="004C746F" w:rsidRPr="00BB79B6" w:rsidRDefault="004C746F" w:rsidP="004C746F">
      <w:pPr>
        <w:rPr>
          <w:rFonts w:ascii="Times New Roman" w:hAnsi="Times New Roman"/>
          <w:b/>
          <w:i/>
        </w:rPr>
        <w:sectPr w:rsidR="004C746F" w:rsidRPr="00BB79B6" w:rsidSect="001C4FD3">
          <w:pgSz w:w="11907" w:h="16840"/>
          <w:pgMar w:top="1134" w:right="851" w:bottom="992" w:left="1418" w:header="709" w:footer="709" w:gutter="0"/>
          <w:cols w:space="720"/>
        </w:sectPr>
      </w:pPr>
    </w:p>
    <w:p w14:paraId="09885321" w14:textId="703CA3A5" w:rsidR="004C746F" w:rsidRPr="00BB79B6" w:rsidRDefault="005A1BF2" w:rsidP="005A1BF2">
      <w:pPr>
        <w:jc w:val="center"/>
        <w:rPr>
          <w:rFonts w:ascii="Times New Roman" w:hAnsi="Times New Roman"/>
          <w:b/>
        </w:rPr>
      </w:pPr>
      <w:r w:rsidRPr="00BB79B6">
        <w:rPr>
          <w:rFonts w:ascii="Times New Roman" w:hAnsi="Times New Roman"/>
          <w:b/>
        </w:rPr>
        <w:lastRenderedPageBreak/>
        <w:t>2. СТРУКТУРА И СОДЕРЖАНИЕ ПРОФЕССИОНАЛЬНОГО МОДУЛЯ</w:t>
      </w:r>
    </w:p>
    <w:p w14:paraId="4DE9CC77" w14:textId="615EE933" w:rsidR="004C746F" w:rsidRPr="00BB79B6" w:rsidRDefault="004C746F" w:rsidP="004C746F">
      <w:pPr>
        <w:rPr>
          <w:rFonts w:ascii="Times New Roman" w:hAnsi="Times New Roman"/>
          <w:b/>
        </w:rPr>
      </w:pPr>
      <w:r w:rsidRPr="00BB79B6">
        <w:rPr>
          <w:rFonts w:ascii="Times New Roman" w:hAnsi="Times New Roman"/>
          <w:b/>
        </w:rPr>
        <w:t>2.1. Структура профессионального модуля</w:t>
      </w:r>
      <w:r w:rsidR="009C436C" w:rsidRPr="00BB79B6">
        <w:rPr>
          <w:rFonts w:ascii="Times New Roman" w:hAnsi="Times New Roman"/>
          <w:b/>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3542"/>
        <w:gridCol w:w="993"/>
        <w:gridCol w:w="993"/>
        <w:gridCol w:w="1133"/>
        <w:gridCol w:w="993"/>
        <w:gridCol w:w="993"/>
        <w:gridCol w:w="993"/>
        <w:gridCol w:w="1133"/>
        <w:gridCol w:w="1985"/>
      </w:tblGrid>
      <w:tr w:rsidR="005A1BF2" w:rsidRPr="007A1CC5" w14:paraId="0A9EBA50" w14:textId="77777777" w:rsidTr="00846CB2">
        <w:trPr>
          <w:trHeight w:val="484"/>
        </w:trPr>
        <w:tc>
          <w:tcPr>
            <w:tcW w:w="745" w:type="pct"/>
            <w:vMerge w:val="restart"/>
            <w:tcBorders>
              <w:bottom w:val="single" w:sz="4" w:space="0" w:color="auto"/>
            </w:tcBorders>
            <w:vAlign w:val="center"/>
          </w:tcPr>
          <w:p w14:paraId="06F1A24C"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Коды профессиональных и общих компетенций</w:t>
            </w:r>
          </w:p>
        </w:tc>
        <w:tc>
          <w:tcPr>
            <w:tcW w:w="1181" w:type="pct"/>
            <w:vMerge w:val="restart"/>
            <w:tcBorders>
              <w:bottom w:val="single" w:sz="4" w:space="0" w:color="auto"/>
            </w:tcBorders>
            <w:vAlign w:val="center"/>
          </w:tcPr>
          <w:p w14:paraId="7EEBE611"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3AE61DAD" w14:textId="77777777" w:rsidR="005A1BF2" w:rsidRPr="007A1CC5" w:rsidRDefault="005A1BF2" w:rsidP="007A1CC5">
            <w:pPr>
              <w:spacing w:after="0"/>
              <w:jc w:val="center"/>
              <w:rPr>
                <w:rFonts w:ascii="Times New Roman" w:hAnsi="Times New Roman"/>
              </w:rPr>
            </w:pPr>
            <w:r w:rsidRPr="007A1CC5">
              <w:rPr>
                <w:rFonts w:ascii="Times New Roman" w:hAnsi="Times New Roman"/>
                <w:iCs/>
              </w:rPr>
              <w:t>Всего, час.</w:t>
            </w:r>
          </w:p>
        </w:tc>
        <w:tc>
          <w:tcPr>
            <w:tcW w:w="331" w:type="pct"/>
            <w:vMerge w:val="restart"/>
            <w:tcBorders>
              <w:bottom w:val="single" w:sz="4" w:space="0" w:color="auto"/>
            </w:tcBorders>
            <w:textDirection w:val="btLr"/>
            <w:vAlign w:val="center"/>
          </w:tcPr>
          <w:p w14:paraId="290D474C" w14:textId="77777777" w:rsidR="005A1BF2" w:rsidRPr="007A1CC5" w:rsidRDefault="005A1BF2" w:rsidP="007A1CC5">
            <w:pPr>
              <w:spacing w:after="0"/>
              <w:jc w:val="center"/>
              <w:rPr>
                <w:rFonts w:ascii="Times New Roman" w:hAnsi="Times New Roman"/>
              </w:rPr>
            </w:pPr>
            <w:r w:rsidRPr="007A1CC5">
              <w:rPr>
                <w:rFonts w:ascii="Times New Roman" w:hAnsi="Times New Roman"/>
                <w:iCs/>
              </w:rPr>
              <w:t>В т.ч. в форме практической подготовки</w:t>
            </w:r>
          </w:p>
        </w:tc>
        <w:tc>
          <w:tcPr>
            <w:tcW w:w="2411" w:type="pct"/>
            <w:gridSpan w:val="6"/>
            <w:tcBorders>
              <w:bottom w:val="single" w:sz="4" w:space="0" w:color="auto"/>
            </w:tcBorders>
          </w:tcPr>
          <w:p w14:paraId="7D74F317"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 xml:space="preserve">Объем профессионального модуля, </w:t>
            </w:r>
            <w:proofErr w:type="spellStart"/>
            <w:r w:rsidRPr="007A1CC5">
              <w:rPr>
                <w:rFonts w:ascii="Times New Roman" w:hAnsi="Times New Roman"/>
              </w:rPr>
              <w:t>ак</w:t>
            </w:r>
            <w:proofErr w:type="spellEnd"/>
            <w:r w:rsidRPr="007A1CC5">
              <w:rPr>
                <w:rFonts w:ascii="Times New Roman" w:hAnsi="Times New Roman"/>
              </w:rPr>
              <w:t>. час.</w:t>
            </w:r>
          </w:p>
        </w:tc>
      </w:tr>
      <w:tr w:rsidR="005A1BF2" w:rsidRPr="007A1CC5" w14:paraId="4C6A0885" w14:textId="77777777" w:rsidTr="00846CB2">
        <w:trPr>
          <w:trHeight w:val="58"/>
        </w:trPr>
        <w:tc>
          <w:tcPr>
            <w:tcW w:w="745" w:type="pct"/>
            <w:vMerge/>
          </w:tcPr>
          <w:p w14:paraId="065E3368" w14:textId="77777777" w:rsidR="005A1BF2" w:rsidRPr="007A1CC5" w:rsidRDefault="005A1BF2" w:rsidP="007A1CC5">
            <w:pPr>
              <w:spacing w:after="0"/>
              <w:rPr>
                <w:rFonts w:ascii="Times New Roman" w:hAnsi="Times New Roman"/>
                <w:i/>
              </w:rPr>
            </w:pPr>
          </w:p>
        </w:tc>
        <w:tc>
          <w:tcPr>
            <w:tcW w:w="1181" w:type="pct"/>
            <w:vMerge/>
            <w:vAlign w:val="center"/>
          </w:tcPr>
          <w:p w14:paraId="66E6D3ED" w14:textId="77777777" w:rsidR="005A1BF2" w:rsidRPr="007A1CC5" w:rsidRDefault="005A1BF2" w:rsidP="007A1CC5">
            <w:pPr>
              <w:spacing w:after="0"/>
              <w:rPr>
                <w:rFonts w:ascii="Times New Roman" w:hAnsi="Times New Roman"/>
                <w:i/>
              </w:rPr>
            </w:pPr>
          </w:p>
        </w:tc>
        <w:tc>
          <w:tcPr>
            <w:tcW w:w="331" w:type="pct"/>
            <w:vMerge/>
            <w:vAlign w:val="center"/>
          </w:tcPr>
          <w:p w14:paraId="405D1F50" w14:textId="77777777" w:rsidR="005A1BF2" w:rsidRPr="007A1CC5" w:rsidRDefault="005A1BF2" w:rsidP="007A1CC5">
            <w:pPr>
              <w:spacing w:after="0"/>
              <w:rPr>
                <w:rFonts w:ascii="Times New Roman" w:hAnsi="Times New Roman"/>
                <w:i/>
                <w:iCs/>
              </w:rPr>
            </w:pPr>
          </w:p>
        </w:tc>
        <w:tc>
          <w:tcPr>
            <w:tcW w:w="331" w:type="pct"/>
            <w:vMerge/>
            <w:shd w:val="clear" w:color="auto" w:fill="FFFF00"/>
          </w:tcPr>
          <w:p w14:paraId="4F870F56" w14:textId="77777777" w:rsidR="005A1BF2" w:rsidRPr="007A1CC5" w:rsidRDefault="005A1BF2" w:rsidP="007A1CC5">
            <w:pPr>
              <w:suppressAutoHyphens/>
              <w:spacing w:after="0"/>
              <w:jc w:val="center"/>
              <w:rPr>
                <w:rFonts w:ascii="Times New Roman" w:hAnsi="Times New Roman"/>
              </w:rPr>
            </w:pPr>
          </w:p>
        </w:tc>
        <w:tc>
          <w:tcPr>
            <w:tcW w:w="1371" w:type="pct"/>
            <w:gridSpan w:val="4"/>
          </w:tcPr>
          <w:p w14:paraId="0B6436D4"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Обучение по МДК</w:t>
            </w:r>
          </w:p>
        </w:tc>
        <w:tc>
          <w:tcPr>
            <w:tcW w:w="1040" w:type="pct"/>
            <w:gridSpan w:val="2"/>
            <w:vMerge w:val="restart"/>
            <w:vAlign w:val="center"/>
          </w:tcPr>
          <w:p w14:paraId="1E981BAA"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Практики</w:t>
            </w:r>
          </w:p>
        </w:tc>
      </w:tr>
      <w:tr w:rsidR="005A1BF2" w:rsidRPr="007A1CC5" w14:paraId="7D364D05" w14:textId="77777777" w:rsidTr="00846CB2">
        <w:tc>
          <w:tcPr>
            <w:tcW w:w="745" w:type="pct"/>
            <w:vMerge/>
          </w:tcPr>
          <w:p w14:paraId="1AD5C643" w14:textId="77777777" w:rsidR="005A1BF2" w:rsidRPr="007A1CC5" w:rsidRDefault="005A1BF2" w:rsidP="007A1CC5">
            <w:pPr>
              <w:spacing w:after="0"/>
              <w:rPr>
                <w:rFonts w:ascii="Times New Roman" w:hAnsi="Times New Roman"/>
                <w:i/>
              </w:rPr>
            </w:pPr>
          </w:p>
        </w:tc>
        <w:tc>
          <w:tcPr>
            <w:tcW w:w="1181" w:type="pct"/>
            <w:vMerge/>
            <w:vAlign w:val="center"/>
          </w:tcPr>
          <w:p w14:paraId="1623BA0E" w14:textId="77777777" w:rsidR="005A1BF2" w:rsidRPr="007A1CC5" w:rsidRDefault="005A1BF2" w:rsidP="007A1CC5">
            <w:pPr>
              <w:spacing w:after="0"/>
              <w:rPr>
                <w:rFonts w:ascii="Times New Roman" w:hAnsi="Times New Roman"/>
                <w:i/>
              </w:rPr>
            </w:pPr>
          </w:p>
        </w:tc>
        <w:tc>
          <w:tcPr>
            <w:tcW w:w="331" w:type="pct"/>
            <w:vMerge/>
            <w:vAlign w:val="center"/>
          </w:tcPr>
          <w:p w14:paraId="73A56A06" w14:textId="77777777" w:rsidR="005A1BF2" w:rsidRPr="007A1CC5" w:rsidRDefault="005A1BF2" w:rsidP="007A1CC5">
            <w:pPr>
              <w:spacing w:after="0"/>
              <w:rPr>
                <w:rFonts w:ascii="Times New Roman" w:hAnsi="Times New Roman"/>
                <w:i/>
                <w:iCs/>
              </w:rPr>
            </w:pPr>
          </w:p>
        </w:tc>
        <w:tc>
          <w:tcPr>
            <w:tcW w:w="331" w:type="pct"/>
            <w:vMerge/>
            <w:shd w:val="clear" w:color="auto" w:fill="FFFF00"/>
          </w:tcPr>
          <w:p w14:paraId="2BE15833" w14:textId="77777777" w:rsidR="005A1BF2" w:rsidRPr="007A1CC5" w:rsidRDefault="005A1BF2" w:rsidP="007A1CC5">
            <w:pPr>
              <w:suppressAutoHyphens/>
              <w:spacing w:after="0"/>
              <w:jc w:val="center"/>
              <w:rPr>
                <w:rFonts w:ascii="Times New Roman" w:hAnsi="Times New Roman"/>
              </w:rPr>
            </w:pPr>
          </w:p>
        </w:tc>
        <w:tc>
          <w:tcPr>
            <w:tcW w:w="378" w:type="pct"/>
            <w:vMerge w:val="restart"/>
          </w:tcPr>
          <w:p w14:paraId="7F016547"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Всего</w:t>
            </w:r>
          </w:p>
        </w:tc>
        <w:tc>
          <w:tcPr>
            <w:tcW w:w="993" w:type="pct"/>
            <w:gridSpan w:val="3"/>
          </w:tcPr>
          <w:p w14:paraId="7397634E"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В том числе</w:t>
            </w:r>
          </w:p>
        </w:tc>
        <w:tc>
          <w:tcPr>
            <w:tcW w:w="1040" w:type="pct"/>
            <w:gridSpan w:val="2"/>
            <w:vMerge/>
            <w:vAlign w:val="center"/>
          </w:tcPr>
          <w:p w14:paraId="11C993C3" w14:textId="77777777" w:rsidR="005A1BF2" w:rsidRPr="007A1CC5" w:rsidRDefault="005A1BF2" w:rsidP="007A1CC5">
            <w:pPr>
              <w:suppressAutoHyphens/>
              <w:spacing w:after="0"/>
              <w:jc w:val="center"/>
              <w:rPr>
                <w:rFonts w:ascii="Times New Roman" w:hAnsi="Times New Roman"/>
                <w:i/>
              </w:rPr>
            </w:pPr>
          </w:p>
        </w:tc>
      </w:tr>
      <w:tr w:rsidR="00846CB2" w:rsidRPr="007A1CC5" w14:paraId="2CEB2540" w14:textId="77777777" w:rsidTr="00846CB2">
        <w:trPr>
          <w:cantSplit/>
          <w:trHeight w:val="1880"/>
        </w:trPr>
        <w:tc>
          <w:tcPr>
            <w:tcW w:w="745" w:type="pct"/>
            <w:vMerge/>
          </w:tcPr>
          <w:p w14:paraId="2735A6F6" w14:textId="77777777" w:rsidR="005A1BF2" w:rsidRPr="007A1CC5" w:rsidRDefault="005A1BF2" w:rsidP="007A1CC5">
            <w:pPr>
              <w:spacing w:after="0"/>
              <w:rPr>
                <w:rFonts w:ascii="Times New Roman" w:hAnsi="Times New Roman"/>
                <w:i/>
              </w:rPr>
            </w:pPr>
          </w:p>
        </w:tc>
        <w:tc>
          <w:tcPr>
            <w:tcW w:w="1181" w:type="pct"/>
            <w:vMerge/>
            <w:vAlign w:val="center"/>
          </w:tcPr>
          <w:p w14:paraId="505305CE" w14:textId="77777777" w:rsidR="005A1BF2" w:rsidRPr="007A1CC5" w:rsidRDefault="005A1BF2" w:rsidP="007A1CC5">
            <w:pPr>
              <w:spacing w:after="0"/>
              <w:rPr>
                <w:rFonts w:ascii="Times New Roman" w:hAnsi="Times New Roman"/>
                <w:i/>
              </w:rPr>
            </w:pPr>
          </w:p>
        </w:tc>
        <w:tc>
          <w:tcPr>
            <w:tcW w:w="331" w:type="pct"/>
            <w:vMerge/>
            <w:vAlign w:val="center"/>
          </w:tcPr>
          <w:p w14:paraId="1C1292E5" w14:textId="77777777" w:rsidR="005A1BF2" w:rsidRPr="007A1CC5" w:rsidRDefault="005A1BF2" w:rsidP="007A1CC5">
            <w:pPr>
              <w:spacing w:after="0"/>
              <w:rPr>
                <w:rFonts w:ascii="Times New Roman" w:hAnsi="Times New Roman"/>
                <w:i/>
              </w:rPr>
            </w:pPr>
          </w:p>
        </w:tc>
        <w:tc>
          <w:tcPr>
            <w:tcW w:w="331" w:type="pct"/>
            <w:vMerge/>
            <w:shd w:val="clear" w:color="auto" w:fill="FFFF00"/>
          </w:tcPr>
          <w:p w14:paraId="0F9A139E" w14:textId="77777777" w:rsidR="005A1BF2" w:rsidRPr="007A1CC5" w:rsidRDefault="005A1BF2" w:rsidP="007A1CC5">
            <w:pPr>
              <w:suppressAutoHyphens/>
              <w:spacing w:after="0"/>
              <w:jc w:val="center"/>
              <w:rPr>
                <w:rFonts w:ascii="Times New Roman" w:hAnsi="Times New Roman"/>
                <w:i/>
              </w:rPr>
            </w:pPr>
          </w:p>
        </w:tc>
        <w:tc>
          <w:tcPr>
            <w:tcW w:w="378" w:type="pct"/>
            <w:vMerge/>
          </w:tcPr>
          <w:p w14:paraId="24EF3F42" w14:textId="77777777" w:rsidR="005A1BF2" w:rsidRPr="007A1CC5" w:rsidRDefault="005A1BF2" w:rsidP="007A1CC5">
            <w:pPr>
              <w:suppressAutoHyphens/>
              <w:spacing w:after="0"/>
              <w:jc w:val="center"/>
              <w:rPr>
                <w:rFonts w:ascii="Times New Roman" w:hAnsi="Times New Roman"/>
                <w:i/>
              </w:rPr>
            </w:pPr>
          </w:p>
        </w:tc>
        <w:tc>
          <w:tcPr>
            <w:tcW w:w="331" w:type="pct"/>
            <w:textDirection w:val="btLr"/>
            <w:vAlign w:val="center"/>
          </w:tcPr>
          <w:p w14:paraId="095A9CEC" w14:textId="77777777" w:rsidR="005A1BF2" w:rsidRPr="007A1CC5" w:rsidRDefault="005A1BF2" w:rsidP="007A1CC5">
            <w:pPr>
              <w:suppressAutoHyphens/>
              <w:spacing w:after="0"/>
              <w:ind w:left="113" w:right="113"/>
              <w:jc w:val="center"/>
              <w:rPr>
                <w:rFonts w:ascii="Times New Roman" w:hAnsi="Times New Roman"/>
                <w:i/>
              </w:rPr>
            </w:pPr>
            <w:r w:rsidRPr="007A1CC5">
              <w:rPr>
                <w:rFonts w:ascii="Times New Roman" w:hAnsi="Times New Roman"/>
                <w:color w:val="000000"/>
              </w:rPr>
              <w:t xml:space="preserve">Лабораторных </w:t>
            </w:r>
            <w:r w:rsidRPr="007A1CC5">
              <w:rPr>
                <w:rFonts w:ascii="Times New Roman" w:hAnsi="Times New Roman"/>
                <w:color w:val="000000"/>
              </w:rPr>
              <w:br/>
              <w:t>и практических занятий</w:t>
            </w:r>
          </w:p>
        </w:tc>
        <w:tc>
          <w:tcPr>
            <w:tcW w:w="331" w:type="pct"/>
            <w:textDirection w:val="btLr"/>
            <w:vAlign w:val="center"/>
          </w:tcPr>
          <w:p w14:paraId="7442CA52" w14:textId="4A9C8832" w:rsidR="005A1BF2" w:rsidRPr="007A1CC5" w:rsidRDefault="005A1BF2" w:rsidP="007A1CC5">
            <w:pPr>
              <w:suppressAutoHyphens/>
              <w:spacing w:after="0"/>
              <w:ind w:left="113" w:right="113"/>
              <w:jc w:val="center"/>
              <w:rPr>
                <w:rFonts w:ascii="Times New Roman" w:hAnsi="Times New Roman"/>
                <w:color w:val="000000"/>
              </w:rPr>
            </w:pPr>
            <w:r w:rsidRPr="007A1CC5">
              <w:rPr>
                <w:rFonts w:ascii="Times New Roman" w:hAnsi="Times New Roman"/>
              </w:rPr>
              <w:t>Самостоятельная работа</w:t>
            </w:r>
          </w:p>
        </w:tc>
        <w:tc>
          <w:tcPr>
            <w:tcW w:w="331" w:type="pct"/>
            <w:textDirection w:val="btLr"/>
            <w:vAlign w:val="center"/>
          </w:tcPr>
          <w:p w14:paraId="41589BA8" w14:textId="77777777" w:rsidR="005A1BF2" w:rsidRPr="007A1CC5" w:rsidRDefault="005A1BF2" w:rsidP="007A1CC5">
            <w:pPr>
              <w:suppressAutoHyphens/>
              <w:spacing w:after="0"/>
              <w:jc w:val="center"/>
              <w:rPr>
                <w:rFonts w:ascii="Times New Roman" w:hAnsi="Times New Roman"/>
              </w:rPr>
            </w:pPr>
            <w:r w:rsidRPr="007A1CC5">
              <w:rPr>
                <w:rFonts w:ascii="Times New Roman" w:hAnsi="Times New Roman"/>
              </w:rPr>
              <w:t>Промежуточная аттестация</w:t>
            </w:r>
          </w:p>
        </w:tc>
        <w:tc>
          <w:tcPr>
            <w:tcW w:w="378" w:type="pct"/>
            <w:vAlign w:val="center"/>
          </w:tcPr>
          <w:p w14:paraId="7F585D36" w14:textId="77777777" w:rsidR="005A1BF2" w:rsidRPr="007A1CC5" w:rsidRDefault="005A1BF2" w:rsidP="007A1CC5">
            <w:pPr>
              <w:suppressAutoHyphens/>
              <w:spacing w:after="0"/>
              <w:jc w:val="center"/>
              <w:rPr>
                <w:rFonts w:ascii="Times New Roman" w:hAnsi="Times New Roman"/>
                <w:i/>
              </w:rPr>
            </w:pPr>
            <w:r w:rsidRPr="007A1CC5">
              <w:rPr>
                <w:rFonts w:ascii="Times New Roman" w:hAnsi="Times New Roman"/>
              </w:rPr>
              <w:t>Учебная</w:t>
            </w:r>
          </w:p>
        </w:tc>
        <w:tc>
          <w:tcPr>
            <w:tcW w:w="662" w:type="pct"/>
            <w:vAlign w:val="center"/>
          </w:tcPr>
          <w:p w14:paraId="7BFCD102" w14:textId="77777777" w:rsidR="005A1BF2" w:rsidRPr="007A1CC5" w:rsidRDefault="005A1BF2" w:rsidP="007A1CC5">
            <w:pPr>
              <w:suppressAutoHyphens/>
              <w:spacing w:after="0"/>
              <w:jc w:val="center"/>
              <w:rPr>
                <w:rFonts w:ascii="Times New Roman" w:hAnsi="Times New Roman"/>
                <w:i/>
              </w:rPr>
            </w:pPr>
            <w:r w:rsidRPr="007A1CC5">
              <w:rPr>
                <w:rFonts w:ascii="Times New Roman" w:hAnsi="Times New Roman"/>
              </w:rPr>
              <w:t>Производственная</w:t>
            </w:r>
          </w:p>
        </w:tc>
      </w:tr>
      <w:tr w:rsidR="00846CB2" w:rsidRPr="007A1CC5" w14:paraId="703858ED" w14:textId="77777777" w:rsidTr="00846CB2">
        <w:trPr>
          <w:trHeight w:val="415"/>
        </w:trPr>
        <w:tc>
          <w:tcPr>
            <w:tcW w:w="745" w:type="pct"/>
            <w:vAlign w:val="center"/>
          </w:tcPr>
          <w:p w14:paraId="5400D4E7"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1</w:t>
            </w:r>
          </w:p>
        </w:tc>
        <w:tc>
          <w:tcPr>
            <w:tcW w:w="1181" w:type="pct"/>
            <w:vAlign w:val="center"/>
          </w:tcPr>
          <w:p w14:paraId="3EF474CA"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2</w:t>
            </w:r>
          </w:p>
        </w:tc>
        <w:tc>
          <w:tcPr>
            <w:tcW w:w="331" w:type="pct"/>
            <w:vAlign w:val="center"/>
          </w:tcPr>
          <w:p w14:paraId="43313F2D"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3</w:t>
            </w:r>
          </w:p>
        </w:tc>
        <w:tc>
          <w:tcPr>
            <w:tcW w:w="331" w:type="pct"/>
            <w:vAlign w:val="center"/>
          </w:tcPr>
          <w:p w14:paraId="53517A5D"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4</w:t>
            </w:r>
          </w:p>
        </w:tc>
        <w:tc>
          <w:tcPr>
            <w:tcW w:w="378" w:type="pct"/>
            <w:vAlign w:val="center"/>
          </w:tcPr>
          <w:p w14:paraId="77D01387"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5</w:t>
            </w:r>
          </w:p>
        </w:tc>
        <w:tc>
          <w:tcPr>
            <w:tcW w:w="331" w:type="pct"/>
            <w:vAlign w:val="center"/>
          </w:tcPr>
          <w:p w14:paraId="048A28C5"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6</w:t>
            </w:r>
          </w:p>
        </w:tc>
        <w:tc>
          <w:tcPr>
            <w:tcW w:w="331" w:type="pct"/>
            <w:vAlign w:val="center"/>
          </w:tcPr>
          <w:p w14:paraId="434AB175"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7</w:t>
            </w:r>
          </w:p>
        </w:tc>
        <w:tc>
          <w:tcPr>
            <w:tcW w:w="331" w:type="pct"/>
            <w:vAlign w:val="center"/>
          </w:tcPr>
          <w:p w14:paraId="2386AF92"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8</w:t>
            </w:r>
          </w:p>
        </w:tc>
        <w:tc>
          <w:tcPr>
            <w:tcW w:w="378" w:type="pct"/>
            <w:vAlign w:val="center"/>
          </w:tcPr>
          <w:p w14:paraId="010A3442"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9</w:t>
            </w:r>
          </w:p>
        </w:tc>
        <w:tc>
          <w:tcPr>
            <w:tcW w:w="662" w:type="pct"/>
            <w:vAlign w:val="center"/>
          </w:tcPr>
          <w:p w14:paraId="7F836EA3" w14:textId="77777777" w:rsidR="005A1BF2" w:rsidRPr="007A1CC5" w:rsidRDefault="005A1BF2" w:rsidP="007A1CC5">
            <w:pPr>
              <w:spacing w:after="0"/>
              <w:jc w:val="center"/>
              <w:rPr>
                <w:rFonts w:ascii="Times New Roman" w:hAnsi="Times New Roman"/>
                <w:i/>
              </w:rPr>
            </w:pPr>
            <w:r w:rsidRPr="007A1CC5">
              <w:rPr>
                <w:rFonts w:ascii="Times New Roman" w:hAnsi="Times New Roman"/>
                <w:i/>
              </w:rPr>
              <w:t>10</w:t>
            </w:r>
          </w:p>
        </w:tc>
      </w:tr>
      <w:tr w:rsidR="00846CB2" w:rsidRPr="007A1CC5" w14:paraId="23251CEA" w14:textId="77777777" w:rsidTr="00846CB2">
        <w:tc>
          <w:tcPr>
            <w:tcW w:w="745" w:type="pct"/>
          </w:tcPr>
          <w:p w14:paraId="73E31950" w14:textId="77777777" w:rsidR="00846CB2" w:rsidRPr="00846CB2" w:rsidRDefault="00C340EB" w:rsidP="00846CB2">
            <w:pPr>
              <w:spacing w:after="0" w:line="240" w:lineRule="auto"/>
              <w:rPr>
                <w:rFonts w:ascii="Times New Roman" w:hAnsi="Times New Roman"/>
                <w:bCs/>
              </w:rPr>
            </w:pPr>
            <w:r w:rsidRPr="00846CB2">
              <w:rPr>
                <w:rFonts w:ascii="Times New Roman" w:hAnsi="Times New Roman"/>
                <w:bCs/>
              </w:rPr>
              <w:t>ПК 3.1</w:t>
            </w:r>
            <w:r w:rsidR="00846CB2" w:rsidRPr="00846CB2">
              <w:rPr>
                <w:rFonts w:ascii="Times New Roman" w:hAnsi="Times New Roman"/>
                <w:bCs/>
              </w:rPr>
              <w:t>-</w:t>
            </w:r>
            <w:r w:rsidRPr="00846CB2">
              <w:rPr>
                <w:rFonts w:ascii="Times New Roman" w:hAnsi="Times New Roman"/>
                <w:bCs/>
              </w:rPr>
              <w:t>ПК 3.3</w:t>
            </w:r>
          </w:p>
          <w:p w14:paraId="0A913E3A" w14:textId="36C29270" w:rsidR="002E0E1D" w:rsidRPr="007A1CC5" w:rsidRDefault="00846CB2" w:rsidP="00846CB2">
            <w:pPr>
              <w:spacing w:after="0" w:line="240" w:lineRule="auto"/>
              <w:rPr>
                <w:rFonts w:ascii="Times New Roman" w:hAnsi="Times New Roman"/>
                <w:b/>
                <w:b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c>
          <w:tcPr>
            <w:tcW w:w="1181" w:type="pct"/>
          </w:tcPr>
          <w:p w14:paraId="010CE53B" w14:textId="42372D3D" w:rsidR="002E0E1D" w:rsidRPr="007A1CC5" w:rsidRDefault="002E0E1D" w:rsidP="00846CB2">
            <w:pPr>
              <w:spacing w:after="0"/>
              <w:rPr>
                <w:rFonts w:ascii="Times New Roman" w:hAnsi="Times New Roman"/>
              </w:rPr>
            </w:pPr>
            <w:r w:rsidRPr="007A1CC5">
              <w:rPr>
                <w:rFonts w:ascii="Times New Roman" w:hAnsi="Times New Roman"/>
                <w:bCs/>
              </w:rPr>
              <w:t xml:space="preserve">Раздел 1 </w:t>
            </w:r>
            <w:r w:rsidRPr="007A1CC5">
              <w:rPr>
                <w:rFonts w:ascii="Times New Roman" w:hAnsi="Times New Roman"/>
              </w:rPr>
              <w:t xml:space="preserve"> Финальная сборка </w:t>
            </w:r>
            <w:proofErr w:type="gramStart"/>
            <w:r w:rsidRPr="007A1CC5">
              <w:rPr>
                <w:rFonts w:ascii="Times New Roman" w:hAnsi="Times New Roman"/>
              </w:rPr>
              <w:t>д</w:t>
            </w:r>
            <w:r w:rsidRPr="007A1CC5">
              <w:rPr>
                <w:rFonts w:ascii="Times New Roman" w:hAnsi="Times New Roman"/>
              </w:rPr>
              <w:t>и</w:t>
            </w:r>
            <w:r w:rsidRPr="007A1CC5">
              <w:rPr>
                <w:rFonts w:ascii="Times New Roman" w:hAnsi="Times New Roman"/>
              </w:rPr>
              <w:t>зайн-макетов</w:t>
            </w:r>
            <w:proofErr w:type="gramEnd"/>
            <w:r w:rsidRPr="007A1CC5">
              <w:rPr>
                <w:rFonts w:ascii="Times New Roman" w:hAnsi="Times New Roman"/>
              </w:rPr>
              <w:t xml:space="preserve"> и подготовка их к печати т</w:t>
            </w:r>
            <w:r w:rsidRPr="007A1CC5">
              <w:rPr>
                <w:rFonts w:ascii="Times New Roman" w:hAnsi="Times New Roman"/>
              </w:rPr>
              <w:t>и</w:t>
            </w:r>
            <w:r w:rsidRPr="007A1CC5">
              <w:rPr>
                <w:rFonts w:ascii="Times New Roman" w:hAnsi="Times New Roman"/>
              </w:rPr>
              <w:t>пографии, к публикации</w:t>
            </w:r>
          </w:p>
        </w:tc>
        <w:tc>
          <w:tcPr>
            <w:tcW w:w="331" w:type="pct"/>
          </w:tcPr>
          <w:p w14:paraId="66C2B7B6" w14:textId="2676777F" w:rsidR="002E0E1D" w:rsidRPr="007A1CC5" w:rsidRDefault="002E0E1D" w:rsidP="007A1CC5">
            <w:pPr>
              <w:spacing w:after="0"/>
              <w:jc w:val="center"/>
              <w:rPr>
                <w:rFonts w:ascii="Times New Roman" w:hAnsi="Times New Roman"/>
                <w:b/>
                <w:bCs/>
              </w:rPr>
            </w:pPr>
            <w:r w:rsidRPr="007A1CC5">
              <w:rPr>
                <w:rFonts w:ascii="Times New Roman" w:hAnsi="Times New Roman"/>
                <w:b/>
                <w:bCs/>
              </w:rPr>
              <w:t>120</w:t>
            </w:r>
          </w:p>
        </w:tc>
        <w:tc>
          <w:tcPr>
            <w:tcW w:w="331" w:type="pct"/>
          </w:tcPr>
          <w:p w14:paraId="570EB28F" w14:textId="6CE816B1" w:rsidR="002E0E1D" w:rsidRPr="007A1CC5" w:rsidRDefault="002E0E1D" w:rsidP="007A1CC5">
            <w:pPr>
              <w:spacing w:after="0"/>
              <w:jc w:val="center"/>
              <w:rPr>
                <w:rFonts w:ascii="Times New Roman" w:hAnsi="Times New Roman"/>
              </w:rPr>
            </w:pPr>
            <w:r w:rsidRPr="007A1CC5">
              <w:rPr>
                <w:rFonts w:ascii="Times New Roman" w:hAnsi="Times New Roman"/>
                <w:b/>
                <w:bCs/>
              </w:rPr>
              <w:t>120</w:t>
            </w:r>
          </w:p>
        </w:tc>
        <w:tc>
          <w:tcPr>
            <w:tcW w:w="378" w:type="pct"/>
          </w:tcPr>
          <w:p w14:paraId="69E4FD66" w14:textId="118F0464" w:rsidR="002E0E1D" w:rsidRPr="007A1CC5" w:rsidRDefault="002E0E1D" w:rsidP="007A1CC5">
            <w:pPr>
              <w:spacing w:after="0"/>
              <w:jc w:val="center"/>
              <w:rPr>
                <w:rFonts w:ascii="Times New Roman" w:hAnsi="Times New Roman"/>
                <w:b/>
                <w:bCs/>
              </w:rPr>
            </w:pPr>
            <w:r w:rsidRPr="007A1CC5">
              <w:rPr>
                <w:rFonts w:ascii="Times New Roman" w:hAnsi="Times New Roman"/>
                <w:b/>
                <w:bCs/>
              </w:rPr>
              <w:t>120</w:t>
            </w:r>
          </w:p>
        </w:tc>
        <w:tc>
          <w:tcPr>
            <w:tcW w:w="331" w:type="pct"/>
          </w:tcPr>
          <w:p w14:paraId="10DA3003" w14:textId="4071BD8C" w:rsidR="002E0E1D" w:rsidRPr="007A1CC5" w:rsidRDefault="002E0E1D" w:rsidP="007A1CC5">
            <w:pPr>
              <w:spacing w:after="0"/>
              <w:jc w:val="center"/>
              <w:rPr>
                <w:rFonts w:ascii="Times New Roman" w:hAnsi="Times New Roman"/>
                <w:b/>
                <w:bCs/>
              </w:rPr>
            </w:pPr>
          </w:p>
        </w:tc>
        <w:tc>
          <w:tcPr>
            <w:tcW w:w="331" w:type="pct"/>
          </w:tcPr>
          <w:p w14:paraId="1D70A388" w14:textId="3FD429E4" w:rsidR="002E0E1D" w:rsidRPr="007A1CC5" w:rsidRDefault="002E0E1D" w:rsidP="007A1CC5">
            <w:pPr>
              <w:spacing w:after="0"/>
              <w:jc w:val="center"/>
              <w:rPr>
                <w:rFonts w:ascii="Times New Roman" w:hAnsi="Times New Roman"/>
              </w:rPr>
            </w:pPr>
          </w:p>
        </w:tc>
        <w:tc>
          <w:tcPr>
            <w:tcW w:w="331" w:type="pct"/>
          </w:tcPr>
          <w:p w14:paraId="053E53FA" w14:textId="068BE4C6" w:rsidR="002E0E1D" w:rsidRPr="007A1CC5" w:rsidRDefault="002E0E1D" w:rsidP="007A1CC5">
            <w:pPr>
              <w:spacing w:after="0"/>
              <w:jc w:val="center"/>
              <w:rPr>
                <w:rFonts w:ascii="Times New Roman" w:hAnsi="Times New Roman"/>
              </w:rPr>
            </w:pPr>
          </w:p>
        </w:tc>
        <w:tc>
          <w:tcPr>
            <w:tcW w:w="378" w:type="pct"/>
          </w:tcPr>
          <w:p w14:paraId="432860CE" w14:textId="593FFAF8" w:rsidR="002E0E1D" w:rsidRPr="007A1CC5" w:rsidRDefault="002E0E1D" w:rsidP="007A1CC5">
            <w:pPr>
              <w:spacing w:after="0"/>
              <w:jc w:val="center"/>
              <w:rPr>
                <w:rFonts w:ascii="Times New Roman" w:hAnsi="Times New Roman"/>
                <w:b/>
                <w:bCs/>
              </w:rPr>
            </w:pPr>
          </w:p>
        </w:tc>
        <w:tc>
          <w:tcPr>
            <w:tcW w:w="662" w:type="pct"/>
          </w:tcPr>
          <w:p w14:paraId="7F16A782" w14:textId="26D5202C" w:rsidR="002E0E1D" w:rsidRPr="007A1CC5" w:rsidRDefault="002E0E1D" w:rsidP="007A1CC5">
            <w:pPr>
              <w:spacing w:after="0"/>
              <w:jc w:val="center"/>
              <w:rPr>
                <w:rFonts w:ascii="Times New Roman" w:hAnsi="Times New Roman"/>
                <w:b/>
                <w:bCs/>
              </w:rPr>
            </w:pPr>
          </w:p>
        </w:tc>
      </w:tr>
      <w:tr w:rsidR="00846CB2" w:rsidRPr="007A1CC5" w14:paraId="3A98323C" w14:textId="77777777" w:rsidTr="00846CB2">
        <w:trPr>
          <w:trHeight w:val="314"/>
        </w:trPr>
        <w:tc>
          <w:tcPr>
            <w:tcW w:w="745" w:type="pct"/>
          </w:tcPr>
          <w:p w14:paraId="6F985C54" w14:textId="77777777" w:rsidR="002E0E1D" w:rsidRPr="007A1CC5" w:rsidRDefault="002E0E1D" w:rsidP="007A1CC5">
            <w:pPr>
              <w:spacing w:after="0"/>
              <w:rPr>
                <w:rFonts w:ascii="Times New Roman" w:hAnsi="Times New Roman"/>
              </w:rPr>
            </w:pPr>
          </w:p>
        </w:tc>
        <w:tc>
          <w:tcPr>
            <w:tcW w:w="1181" w:type="pct"/>
          </w:tcPr>
          <w:p w14:paraId="431AF1A2" w14:textId="77777777" w:rsidR="002E0E1D" w:rsidRPr="007A1CC5" w:rsidRDefault="002E0E1D" w:rsidP="007A1CC5">
            <w:pPr>
              <w:spacing w:after="0"/>
              <w:rPr>
                <w:rFonts w:ascii="Times New Roman" w:hAnsi="Times New Roman"/>
                <w:bCs/>
              </w:rPr>
            </w:pPr>
            <w:r w:rsidRPr="007A1CC5">
              <w:rPr>
                <w:rFonts w:ascii="Times New Roman" w:hAnsi="Times New Roman"/>
                <w:bCs/>
              </w:rPr>
              <w:t>Учебная практика</w:t>
            </w:r>
          </w:p>
        </w:tc>
        <w:tc>
          <w:tcPr>
            <w:tcW w:w="331" w:type="pct"/>
          </w:tcPr>
          <w:p w14:paraId="7BB4BC13" w14:textId="29D3066D" w:rsidR="002E0E1D" w:rsidRPr="007A1CC5" w:rsidRDefault="002E0E1D" w:rsidP="007A1CC5">
            <w:pPr>
              <w:spacing w:after="0"/>
              <w:jc w:val="center"/>
              <w:rPr>
                <w:rFonts w:ascii="Times New Roman" w:hAnsi="Times New Roman"/>
                <w:b/>
                <w:bCs/>
              </w:rPr>
            </w:pPr>
            <w:r w:rsidRPr="007A1CC5">
              <w:rPr>
                <w:rFonts w:ascii="Times New Roman" w:hAnsi="Times New Roman"/>
                <w:b/>
                <w:bCs/>
              </w:rPr>
              <w:t>36</w:t>
            </w:r>
          </w:p>
        </w:tc>
        <w:tc>
          <w:tcPr>
            <w:tcW w:w="331" w:type="pct"/>
          </w:tcPr>
          <w:p w14:paraId="5FA01824" w14:textId="7471A9B7" w:rsidR="002E0E1D" w:rsidRPr="007A1CC5" w:rsidRDefault="002E0E1D" w:rsidP="007A1CC5">
            <w:pPr>
              <w:spacing w:after="0"/>
              <w:jc w:val="center"/>
              <w:rPr>
                <w:rFonts w:ascii="Times New Roman" w:hAnsi="Times New Roman"/>
              </w:rPr>
            </w:pPr>
            <w:r w:rsidRPr="007A1CC5">
              <w:rPr>
                <w:rFonts w:ascii="Times New Roman" w:hAnsi="Times New Roman"/>
                <w:b/>
                <w:bCs/>
              </w:rPr>
              <w:t>36</w:t>
            </w:r>
          </w:p>
        </w:tc>
        <w:tc>
          <w:tcPr>
            <w:tcW w:w="378" w:type="pct"/>
          </w:tcPr>
          <w:p w14:paraId="1BCB0502" w14:textId="17539918" w:rsidR="002E0E1D" w:rsidRPr="007A1CC5" w:rsidRDefault="002E0E1D" w:rsidP="007A1CC5">
            <w:pPr>
              <w:spacing w:after="0"/>
              <w:jc w:val="center"/>
              <w:rPr>
                <w:rFonts w:ascii="Times New Roman" w:hAnsi="Times New Roman"/>
                <w:b/>
                <w:bCs/>
              </w:rPr>
            </w:pPr>
          </w:p>
        </w:tc>
        <w:tc>
          <w:tcPr>
            <w:tcW w:w="331" w:type="pct"/>
          </w:tcPr>
          <w:p w14:paraId="568BCEBB" w14:textId="6BDCF944" w:rsidR="002E0E1D" w:rsidRPr="007A1CC5" w:rsidRDefault="002E0E1D" w:rsidP="007A1CC5">
            <w:pPr>
              <w:spacing w:after="0"/>
              <w:jc w:val="center"/>
              <w:rPr>
                <w:rFonts w:ascii="Times New Roman" w:hAnsi="Times New Roman"/>
              </w:rPr>
            </w:pPr>
          </w:p>
        </w:tc>
        <w:tc>
          <w:tcPr>
            <w:tcW w:w="331" w:type="pct"/>
          </w:tcPr>
          <w:p w14:paraId="4C86ADD4" w14:textId="77777777" w:rsidR="002E0E1D" w:rsidRPr="007A1CC5" w:rsidRDefault="002E0E1D" w:rsidP="007A1CC5">
            <w:pPr>
              <w:spacing w:after="0"/>
              <w:jc w:val="center"/>
              <w:rPr>
                <w:rFonts w:ascii="Times New Roman" w:hAnsi="Times New Roman"/>
              </w:rPr>
            </w:pPr>
          </w:p>
        </w:tc>
        <w:tc>
          <w:tcPr>
            <w:tcW w:w="331" w:type="pct"/>
          </w:tcPr>
          <w:p w14:paraId="65C78C4F" w14:textId="77777777" w:rsidR="002E0E1D" w:rsidRPr="007A1CC5" w:rsidRDefault="002E0E1D" w:rsidP="007A1CC5">
            <w:pPr>
              <w:spacing w:after="0"/>
              <w:jc w:val="center"/>
              <w:rPr>
                <w:rFonts w:ascii="Times New Roman" w:hAnsi="Times New Roman"/>
              </w:rPr>
            </w:pPr>
          </w:p>
        </w:tc>
        <w:tc>
          <w:tcPr>
            <w:tcW w:w="378" w:type="pct"/>
          </w:tcPr>
          <w:p w14:paraId="335E9AED" w14:textId="51E43BBB" w:rsidR="002E0E1D" w:rsidRPr="007A1CC5" w:rsidRDefault="002E0E1D" w:rsidP="007A1CC5">
            <w:pPr>
              <w:spacing w:after="0"/>
              <w:jc w:val="center"/>
              <w:rPr>
                <w:rFonts w:ascii="Times New Roman" w:hAnsi="Times New Roman"/>
                <w:b/>
                <w:bCs/>
              </w:rPr>
            </w:pPr>
            <w:r w:rsidRPr="007A1CC5">
              <w:rPr>
                <w:rFonts w:ascii="Times New Roman" w:hAnsi="Times New Roman"/>
                <w:b/>
                <w:bCs/>
              </w:rPr>
              <w:t>36</w:t>
            </w:r>
          </w:p>
        </w:tc>
        <w:tc>
          <w:tcPr>
            <w:tcW w:w="662" w:type="pct"/>
          </w:tcPr>
          <w:p w14:paraId="4F6A42F9" w14:textId="77777777" w:rsidR="002E0E1D" w:rsidRPr="007A1CC5" w:rsidRDefault="002E0E1D" w:rsidP="007A1CC5">
            <w:pPr>
              <w:spacing w:after="0"/>
              <w:jc w:val="center"/>
              <w:rPr>
                <w:rFonts w:ascii="Times New Roman" w:hAnsi="Times New Roman"/>
                <w:b/>
                <w:bCs/>
              </w:rPr>
            </w:pPr>
          </w:p>
        </w:tc>
      </w:tr>
      <w:tr w:rsidR="00846CB2" w:rsidRPr="007A1CC5" w14:paraId="32A524CC" w14:textId="77777777" w:rsidTr="00846CB2">
        <w:trPr>
          <w:trHeight w:val="314"/>
        </w:trPr>
        <w:tc>
          <w:tcPr>
            <w:tcW w:w="745" w:type="pct"/>
          </w:tcPr>
          <w:p w14:paraId="7BCBF139" w14:textId="77777777" w:rsidR="002E0E1D" w:rsidRPr="007A1CC5" w:rsidRDefault="002E0E1D" w:rsidP="007A1CC5">
            <w:pPr>
              <w:spacing w:after="0"/>
              <w:rPr>
                <w:rFonts w:ascii="Times New Roman" w:hAnsi="Times New Roman"/>
              </w:rPr>
            </w:pPr>
          </w:p>
        </w:tc>
        <w:tc>
          <w:tcPr>
            <w:tcW w:w="1181" w:type="pct"/>
          </w:tcPr>
          <w:p w14:paraId="59F21835" w14:textId="77777777" w:rsidR="002E0E1D" w:rsidRPr="007A1CC5" w:rsidRDefault="002E0E1D" w:rsidP="007A1CC5">
            <w:pPr>
              <w:spacing w:after="0"/>
              <w:rPr>
                <w:rFonts w:ascii="Times New Roman" w:hAnsi="Times New Roman"/>
                <w:b/>
                <w:bCs/>
                <w:u w:val="single"/>
              </w:rPr>
            </w:pPr>
            <w:r w:rsidRPr="007A1CC5">
              <w:rPr>
                <w:rFonts w:ascii="Times New Roman" w:hAnsi="Times New Roman"/>
              </w:rPr>
              <w:t>Производственная практ</w:t>
            </w:r>
            <w:r w:rsidRPr="007A1CC5">
              <w:rPr>
                <w:rFonts w:ascii="Times New Roman" w:hAnsi="Times New Roman"/>
              </w:rPr>
              <w:t>и</w:t>
            </w:r>
            <w:r w:rsidRPr="007A1CC5">
              <w:rPr>
                <w:rFonts w:ascii="Times New Roman" w:hAnsi="Times New Roman"/>
              </w:rPr>
              <w:t>ка</w:t>
            </w:r>
          </w:p>
        </w:tc>
        <w:tc>
          <w:tcPr>
            <w:tcW w:w="331" w:type="pct"/>
          </w:tcPr>
          <w:p w14:paraId="379796E0" w14:textId="1FAA3B6C" w:rsidR="002E0E1D" w:rsidRPr="007A1CC5" w:rsidRDefault="002E0E1D" w:rsidP="007A1CC5">
            <w:pPr>
              <w:spacing w:after="0"/>
              <w:jc w:val="center"/>
              <w:rPr>
                <w:rFonts w:ascii="Times New Roman" w:hAnsi="Times New Roman"/>
                <w:b/>
                <w:bCs/>
              </w:rPr>
            </w:pPr>
            <w:r w:rsidRPr="007A1CC5">
              <w:rPr>
                <w:rFonts w:ascii="Times New Roman" w:hAnsi="Times New Roman"/>
                <w:b/>
                <w:bCs/>
              </w:rPr>
              <w:t>72</w:t>
            </w:r>
          </w:p>
        </w:tc>
        <w:tc>
          <w:tcPr>
            <w:tcW w:w="331" w:type="pct"/>
          </w:tcPr>
          <w:p w14:paraId="4D83DF40" w14:textId="4261368C" w:rsidR="002E0E1D" w:rsidRPr="007A1CC5" w:rsidRDefault="002E0E1D" w:rsidP="007A1CC5">
            <w:pPr>
              <w:spacing w:after="0"/>
              <w:jc w:val="center"/>
              <w:rPr>
                <w:rFonts w:ascii="Times New Roman" w:hAnsi="Times New Roman"/>
              </w:rPr>
            </w:pPr>
            <w:r w:rsidRPr="007A1CC5">
              <w:rPr>
                <w:rFonts w:ascii="Times New Roman" w:hAnsi="Times New Roman"/>
                <w:b/>
                <w:bCs/>
              </w:rPr>
              <w:t>72</w:t>
            </w:r>
          </w:p>
        </w:tc>
        <w:tc>
          <w:tcPr>
            <w:tcW w:w="378" w:type="pct"/>
          </w:tcPr>
          <w:p w14:paraId="571865DA" w14:textId="77777777" w:rsidR="002E0E1D" w:rsidRPr="007A1CC5" w:rsidRDefault="002E0E1D" w:rsidP="007A1CC5">
            <w:pPr>
              <w:spacing w:after="0"/>
              <w:jc w:val="center"/>
              <w:rPr>
                <w:rFonts w:ascii="Times New Roman" w:hAnsi="Times New Roman"/>
                <w:b/>
                <w:bCs/>
              </w:rPr>
            </w:pPr>
          </w:p>
        </w:tc>
        <w:tc>
          <w:tcPr>
            <w:tcW w:w="331" w:type="pct"/>
          </w:tcPr>
          <w:p w14:paraId="5E084099" w14:textId="77777777" w:rsidR="002E0E1D" w:rsidRPr="007A1CC5" w:rsidRDefault="002E0E1D" w:rsidP="007A1CC5">
            <w:pPr>
              <w:spacing w:after="0"/>
              <w:jc w:val="center"/>
              <w:rPr>
                <w:rFonts w:ascii="Times New Roman" w:hAnsi="Times New Roman"/>
              </w:rPr>
            </w:pPr>
          </w:p>
        </w:tc>
        <w:tc>
          <w:tcPr>
            <w:tcW w:w="331" w:type="pct"/>
          </w:tcPr>
          <w:p w14:paraId="7DA316B4" w14:textId="77777777" w:rsidR="002E0E1D" w:rsidRPr="007A1CC5" w:rsidRDefault="002E0E1D" w:rsidP="007A1CC5">
            <w:pPr>
              <w:spacing w:after="0"/>
              <w:jc w:val="center"/>
              <w:rPr>
                <w:rFonts w:ascii="Times New Roman" w:hAnsi="Times New Roman"/>
              </w:rPr>
            </w:pPr>
          </w:p>
        </w:tc>
        <w:tc>
          <w:tcPr>
            <w:tcW w:w="331" w:type="pct"/>
          </w:tcPr>
          <w:p w14:paraId="74AAF185" w14:textId="77777777" w:rsidR="002E0E1D" w:rsidRPr="007A1CC5" w:rsidRDefault="002E0E1D" w:rsidP="007A1CC5">
            <w:pPr>
              <w:spacing w:after="0"/>
              <w:jc w:val="center"/>
              <w:rPr>
                <w:rFonts w:ascii="Times New Roman" w:hAnsi="Times New Roman"/>
              </w:rPr>
            </w:pPr>
          </w:p>
        </w:tc>
        <w:tc>
          <w:tcPr>
            <w:tcW w:w="378" w:type="pct"/>
          </w:tcPr>
          <w:p w14:paraId="5D007E84" w14:textId="77777777" w:rsidR="002E0E1D" w:rsidRPr="007A1CC5" w:rsidRDefault="002E0E1D" w:rsidP="007A1CC5">
            <w:pPr>
              <w:spacing w:after="0"/>
              <w:jc w:val="center"/>
              <w:rPr>
                <w:rFonts w:ascii="Times New Roman" w:hAnsi="Times New Roman"/>
                <w:b/>
                <w:bCs/>
              </w:rPr>
            </w:pPr>
          </w:p>
        </w:tc>
        <w:tc>
          <w:tcPr>
            <w:tcW w:w="662" w:type="pct"/>
          </w:tcPr>
          <w:p w14:paraId="770269E3" w14:textId="3191EC91" w:rsidR="002E0E1D" w:rsidRPr="007A1CC5" w:rsidRDefault="002E0E1D" w:rsidP="007A1CC5">
            <w:pPr>
              <w:spacing w:after="0"/>
              <w:jc w:val="center"/>
              <w:rPr>
                <w:rFonts w:ascii="Times New Roman" w:hAnsi="Times New Roman"/>
                <w:b/>
                <w:bCs/>
              </w:rPr>
            </w:pPr>
            <w:r w:rsidRPr="007A1CC5">
              <w:rPr>
                <w:rFonts w:ascii="Times New Roman" w:hAnsi="Times New Roman"/>
                <w:b/>
                <w:bCs/>
              </w:rPr>
              <w:t>72</w:t>
            </w:r>
          </w:p>
        </w:tc>
      </w:tr>
      <w:tr w:rsidR="002E0E1D" w:rsidRPr="007A1CC5" w14:paraId="63B4A288" w14:textId="77777777" w:rsidTr="00846CB2">
        <w:tc>
          <w:tcPr>
            <w:tcW w:w="745" w:type="pct"/>
          </w:tcPr>
          <w:p w14:paraId="04817F5A" w14:textId="77777777" w:rsidR="002E0E1D" w:rsidRPr="007A1CC5" w:rsidRDefault="002E0E1D" w:rsidP="007A1CC5">
            <w:pPr>
              <w:spacing w:after="0"/>
              <w:rPr>
                <w:rFonts w:ascii="Times New Roman" w:hAnsi="Times New Roman"/>
                <w:i/>
              </w:rPr>
            </w:pPr>
          </w:p>
        </w:tc>
        <w:tc>
          <w:tcPr>
            <w:tcW w:w="1181" w:type="pct"/>
          </w:tcPr>
          <w:p w14:paraId="76FF5FFB" w14:textId="77777777" w:rsidR="002E0E1D" w:rsidRPr="007A1CC5" w:rsidRDefault="002E0E1D" w:rsidP="007A1CC5">
            <w:pPr>
              <w:suppressAutoHyphens/>
              <w:spacing w:after="0"/>
              <w:rPr>
                <w:rFonts w:ascii="Times New Roman" w:hAnsi="Times New Roman"/>
              </w:rPr>
            </w:pPr>
            <w:r w:rsidRPr="007A1CC5">
              <w:rPr>
                <w:rFonts w:ascii="Times New Roman" w:hAnsi="Times New Roman"/>
              </w:rPr>
              <w:t>Промежуточная аттестация</w:t>
            </w:r>
          </w:p>
        </w:tc>
        <w:tc>
          <w:tcPr>
            <w:tcW w:w="331" w:type="pct"/>
          </w:tcPr>
          <w:p w14:paraId="3E121A8B" w14:textId="6D7A2623" w:rsidR="002E0E1D" w:rsidRPr="007A1CC5" w:rsidRDefault="002E0E1D" w:rsidP="007A1CC5">
            <w:pPr>
              <w:suppressAutoHyphens/>
              <w:spacing w:after="0"/>
              <w:jc w:val="center"/>
              <w:rPr>
                <w:rFonts w:ascii="Times New Roman" w:hAnsi="Times New Roman"/>
                <w:b/>
                <w:bCs/>
              </w:rPr>
            </w:pPr>
          </w:p>
        </w:tc>
        <w:tc>
          <w:tcPr>
            <w:tcW w:w="331" w:type="pct"/>
            <w:shd w:val="clear" w:color="auto" w:fill="C0C0C0"/>
          </w:tcPr>
          <w:p w14:paraId="579111CC" w14:textId="52284209" w:rsidR="002E0E1D" w:rsidRPr="007A1CC5" w:rsidRDefault="002E0E1D" w:rsidP="007A1CC5">
            <w:pPr>
              <w:spacing w:after="0"/>
              <w:jc w:val="center"/>
              <w:rPr>
                <w:rFonts w:ascii="Times New Roman" w:hAnsi="Times New Roman"/>
                <w:i/>
              </w:rPr>
            </w:pPr>
          </w:p>
        </w:tc>
        <w:tc>
          <w:tcPr>
            <w:tcW w:w="378" w:type="pct"/>
            <w:shd w:val="clear" w:color="auto" w:fill="C0C0C0"/>
          </w:tcPr>
          <w:p w14:paraId="7364AE00" w14:textId="77777777" w:rsidR="002E0E1D" w:rsidRPr="007A1CC5" w:rsidRDefault="002E0E1D" w:rsidP="007A1CC5">
            <w:pPr>
              <w:spacing w:after="0"/>
              <w:jc w:val="center"/>
              <w:rPr>
                <w:rFonts w:ascii="Times New Roman" w:hAnsi="Times New Roman"/>
                <w:i/>
              </w:rPr>
            </w:pPr>
          </w:p>
        </w:tc>
        <w:tc>
          <w:tcPr>
            <w:tcW w:w="331" w:type="pct"/>
            <w:shd w:val="clear" w:color="auto" w:fill="C0C0C0"/>
          </w:tcPr>
          <w:p w14:paraId="78742F9B" w14:textId="77777777" w:rsidR="002E0E1D" w:rsidRPr="007A1CC5" w:rsidRDefault="002E0E1D" w:rsidP="007A1CC5">
            <w:pPr>
              <w:spacing w:after="0"/>
              <w:jc w:val="center"/>
              <w:rPr>
                <w:rFonts w:ascii="Times New Roman" w:hAnsi="Times New Roman"/>
                <w:i/>
              </w:rPr>
            </w:pPr>
          </w:p>
        </w:tc>
        <w:tc>
          <w:tcPr>
            <w:tcW w:w="1040" w:type="pct"/>
            <w:gridSpan w:val="3"/>
            <w:shd w:val="clear" w:color="auto" w:fill="C0C0C0"/>
          </w:tcPr>
          <w:p w14:paraId="1C534605" w14:textId="77777777" w:rsidR="002E0E1D" w:rsidRPr="007A1CC5" w:rsidRDefault="002E0E1D" w:rsidP="007A1CC5">
            <w:pPr>
              <w:spacing w:after="0"/>
              <w:jc w:val="center"/>
              <w:rPr>
                <w:rFonts w:ascii="Times New Roman" w:hAnsi="Times New Roman"/>
                <w:i/>
              </w:rPr>
            </w:pPr>
          </w:p>
        </w:tc>
        <w:tc>
          <w:tcPr>
            <w:tcW w:w="662" w:type="pct"/>
          </w:tcPr>
          <w:p w14:paraId="41B1F945" w14:textId="77777777" w:rsidR="002E0E1D" w:rsidRPr="007A1CC5" w:rsidRDefault="002E0E1D" w:rsidP="007A1CC5">
            <w:pPr>
              <w:suppressAutoHyphens/>
              <w:spacing w:after="0"/>
              <w:jc w:val="center"/>
              <w:rPr>
                <w:rFonts w:ascii="Times New Roman" w:hAnsi="Times New Roman"/>
              </w:rPr>
            </w:pPr>
          </w:p>
        </w:tc>
      </w:tr>
      <w:tr w:rsidR="00846CB2" w:rsidRPr="007A1CC5" w14:paraId="0D70AA98" w14:textId="77777777" w:rsidTr="00846CB2">
        <w:tc>
          <w:tcPr>
            <w:tcW w:w="745" w:type="pct"/>
          </w:tcPr>
          <w:p w14:paraId="23CC2CC6" w14:textId="77777777" w:rsidR="002E0E1D" w:rsidRPr="007A1CC5" w:rsidRDefault="002E0E1D" w:rsidP="007A1CC5">
            <w:pPr>
              <w:spacing w:after="0"/>
              <w:rPr>
                <w:rFonts w:ascii="Times New Roman" w:hAnsi="Times New Roman"/>
                <w:b/>
                <w:i/>
              </w:rPr>
            </w:pPr>
          </w:p>
        </w:tc>
        <w:tc>
          <w:tcPr>
            <w:tcW w:w="1181" w:type="pct"/>
          </w:tcPr>
          <w:p w14:paraId="6ADE7AF3" w14:textId="77777777" w:rsidR="002E0E1D" w:rsidRPr="007A1CC5" w:rsidRDefault="002E0E1D" w:rsidP="007A1CC5">
            <w:pPr>
              <w:spacing w:after="0"/>
              <w:rPr>
                <w:rFonts w:ascii="Times New Roman" w:hAnsi="Times New Roman"/>
                <w:b/>
                <w:i/>
              </w:rPr>
            </w:pPr>
            <w:r w:rsidRPr="007A1CC5">
              <w:rPr>
                <w:rFonts w:ascii="Times New Roman" w:hAnsi="Times New Roman"/>
                <w:b/>
                <w:i/>
              </w:rPr>
              <w:t xml:space="preserve">Всего: </w:t>
            </w:r>
          </w:p>
        </w:tc>
        <w:tc>
          <w:tcPr>
            <w:tcW w:w="331" w:type="pct"/>
          </w:tcPr>
          <w:p w14:paraId="741FA001" w14:textId="60B65E12" w:rsidR="002E0E1D" w:rsidRPr="007A1CC5" w:rsidRDefault="002E0E1D" w:rsidP="007A1CC5">
            <w:pPr>
              <w:spacing w:after="0"/>
              <w:jc w:val="center"/>
              <w:rPr>
                <w:rFonts w:ascii="Times New Roman" w:hAnsi="Times New Roman"/>
                <w:b/>
                <w:i/>
              </w:rPr>
            </w:pPr>
            <w:r w:rsidRPr="007A1CC5">
              <w:rPr>
                <w:rFonts w:ascii="Times New Roman" w:hAnsi="Times New Roman"/>
                <w:b/>
                <w:i/>
              </w:rPr>
              <w:t>228</w:t>
            </w:r>
          </w:p>
        </w:tc>
        <w:tc>
          <w:tcPr>
            <w:tcW w:w="331" w:type="pct"/>
          </w:tcPr>
          <w:p w14:paraId="7C4A3D92" w14:textId="5DDE6DEE" w:rsidR="002E0E1D" w:rsidRPr="007A1CC5" w:rsidRDefault="002E0E1D" w:rsidP="007A1CC5">
            <w:pPr>
              <w:spacing w:after="0"/>
              <w:jc w:val="center"/>
              <w:rPr>
                <w:rFonts w:ascii="Times New Roman" w:hAnsi="Times New Roman"/>
                <w:b/>
                <w:i/>
              </w:rPr>
            </w:pPr>
          </w:p>
        </w:tc>
        <w:tc>
          <w:tcPr>
            <w:tcW w:w="378" w:type="pct"/>
          </w:tcPr>
          <w:p w14:paraId="472909F1" w14:textId="36A82D8C" w:rsidR="002E0E1D" w:rsidRPr="007A1CC5" w:rsidRDefault="002E0E1D" w:rsidP="007A1CC5">
            <w:pPr>
              <w:spacing w:after="0"/>
              <w:jc w:val="center"/>
              <w:rPr>
                <w:rFonts w:ascii="Times New Roman" w:hAnsi="Times New Roman"/>
                <w:b/>
                <w:i/>
              </w:rPr>
            </w:pPr>
            <w:r w:rsidRPr="007A1CC5">
              <w:rPr>
                <w:rFonts w:ascii="Times New Roman" w:hAnsi="Times New Roman"/>
                <w:b/>
                <w:i/>
              </w:rPr>
              <w:t>120</w:t>
            </w:r>
          </w:p>
        </w:tc>
        <w:tc>
          <w:tcPr>
            <w:tcW w:w="331" w:type="pct"/>
          </w:tcPr>
          <w:p w14:paraId="0C6F3ECA" w14:textId="66818317" w:rsidR="002E0E1D" w:rsidRPr="007A1CC5" w:rsidRDefault="002E0E1D" w:rsidP="007A1CC5">
            <w:pPr>
              <w:spacing w:after="0"/>
              <w:jc w:val="center"/>
              <w:rPr>
                <w:rFonts w:ascii="Times New Roman" w:hAnsi="Times New Roman"/>
                <w:b/>
                <w:i/>
              </w:rPr>
            </w:pPr>
          </w:p>
        </w:tc>
        <w:tc>
          <w:tcPr>
            <w:tcW w:w="331" w:type="pct"/>
          </w:tcPr>
          <w:p w14:paraId="22C895DD" w14:textId="23DBBF58" w:rsidR="002E0E1D" w:rsidRPr="007A1CC5" w:rsidRDefault="002E0E1D" w:rsidP="007A1CC5">
            <w:pPr>
              <w:spacing w:after="0"/>
              <w:jc w:val="center"/>
              <w:rPr>
                <w:rFonts w:ascii="Times New Roman" w:hAnsi="Times New Roman"/>
                <w:b/>
                <w:i/>
              </w:rPr>
            </w:pPr>
          </w:p>
        </w:tc>
        <w:tc>
          <w:tcPr>
            <w:tcW w:w="331" w:type="pct"/>
          </w:tcPr>
          <w:p w14:paraId="042A07E5" w14:textId="53274054" w:rsidR="002E0E1D" w:rsidRPr="007A1CC5" w:rsidRDefault="002E0E1D" w:rsidP="007A1CC5">
            <w:pPr>
              <w:spacing w:after="0"/>
              <w:jc w:val="center"/>
              <w:rPr>
                <w:rFonts w:ascii="Times New Roman" w:hAnsi="Times New Roman"/>
                <w:b/>
                <w:i/>
                <w:vertAlign w:val="superscript"/>
              </w:rPr>
            </w:pPr>
          </w:p>
        </w:tc>
        <w:tc>
          <w:tcPr>
            <w:tcW w:w="378" w:type="pct"/>
          </w:tcPr>
          <w:p w14:paraId="5B7D900A" w14:textId="3BD44FD2" w:rsidR="002E0E1D" w:rsidRPr="007A1CC5" w:rsidRDefault="002E0E1D" w:rsidP="007A1CC5">
            <w:pPr>
              <w:spacing w:after="0"/>
              <w:jc w:val="center"/>
              <w:rPr>
                <w:rFonts w:ascii="Times New Roman" w:hAnsi="Times New Roman"/>
                <w:b/>
                <w:i/>
              </w:rPr>
            </w:pPr>
            <w:r w:rsidRPr="007A1CC5">
              <w:rPr>
                <w:rFonts w:ascii="Times New Roman" w:hAnsi="Times New Roman"/>
                <w:b/>
                <w:bCs/>
              </w:rPr>
              <w:t>36</w:t>
            </w:r>
          </w:p>
        </w:tc>
        <w:tc>
          <w:tcPr>
            <w:tcW w:w="662" w:type="pct"/>
          </w:tcPr>
          <w:p w14:paraId="7B0BC425" w14:textId="462D4606" w:rsidR="002E0E1D" w:rsidRPr="007A1CC5" w:rsidRDefault="002E0E1D" w:rsidP="007A1CC5">
            <w:pPr>
              <w:spacing w:after="0"/>
              <w:jc w:val="center"/>
              <w:rPr>
                <w:rFonts w:ascii="Times New Roman" w:hAnsi="Times New Roman"/>
                <w:b/>
                <w:i/>
              </w:rPr>
            </w:pPr>
            <w:r w:rsidRPr="007A1CC5">
              <w:rPr>
                <w:rFonts w:ascii="Times New Roman" w:hAnsi="Times New Roman"/>
                <w:b/>
                <w:bCs/>
              </w:rPr>
              <w:t>72</w:t>
            </w:r>
          </w:p>
        </w:tc>
      </w:tr>
    </w:tbl>
    <w:p w14:paraId="777A52BB" w14:textId="77777777" w:rsidR="00846CB2" w:rsidRDefault="00846CB2" w:rsidP="005E7709">
      <w:pPr>
        <w:suppressAutoHyphens/>
        <w:ind w:firstLine="709"/>
        <w:jc w:val="both"/>
        <w:rPr>
          <w:rFonts w:ascii="Times New Roman" w:hAnsi="Times New Roman"/>
          <w:b/>
          <w:sz w:val="24"/>
          <w:szCs w:val="24"/>
        </w:rPr>
      </w:pPr>
    </w:p>
    <w:p w14:paraId="57780E3E" w14:textId="77777777" w:rsidR="00846CB2" w:rsidRDefault="00846CB2">
      <w:pPr>
        <w:spacing w:after="0" w:line="240" w:lineRule="auto"/>
        <w:rPr>
          <w:rFonts w:ascii="Times New Roman" w:hAnsi="Times New Roman"/>
          <w:b/>
          <w:sz w:val="24"/>
          <w:szCs w:val="24"/>
        </w:rPr>
      </w:pPr>
      <w:r>
        <w:rPr>
          <w:rFonts w:ascii="Times New Roman" w:hAnsi="Times New Roman"/>
          <w:b/>
          <w:sz w:val="24"/>
          <w:szCs w:val="24"/>
        </w:rPr>
        <w:br w:type="page"/>
      </w:r>
    </w:p>
    <w:p w14:paraId="3D5DB854" w14:textId="2AC4B59D" w:rsidR="004C746F" w:rsidRPr="005E7709" w:rsidRDefault="004C746F" w:rsidP="005E7709">
      <w:pPr>
        <w:suppressAutoHyphens/>
        <w:ind w:firstLine="709"/>
        <w:jc w:val="both"/>
        <w:rPr>
          <w:rFonts w:ascii="Times New Roman" w:hAnsi="Times New Roman"/>
          <w:b/>
          <w:sz w:val="24"/>
          <w:szCs w:val="24"/>
        </w:rPr>
      </w:pPr>
      <w:r w:rsidRPr="005E7709">
        <w:rPr>
          <w:rFonts w:ascii="Times New Roman" w:hAnsi="Times New Roman"/>
          <w:b/>
          <w:sz w:val="24"/>
          <w:szCs w:val="24"/>
        </w:rPr>
        <w:lastRenderedPageBreak/>
        <w:t xml:space="preserve">2.2. Тематический план и содержание профессионального модуля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7511"/>
        <w:gridCol w:w="2126"/>
        <w:gridCol w:w="1984"/>
      </w:tblGrid>
      <w:tr w:rsidR="00846CB2" w:rsidRPr="00846CB2" w14:paraId="68F3DCFD" w14:textId="2D94645D" w:rsidTr="00846CB2">
        <w:tc>
          <w:tcPr>
            <w:tcW w:w="1087" w:type="pct"/>
          </w:tcPr>
          <w:p w14:paraId="4F754E20" w14:textId="51AE9858" w:rsidR="00846CB2" w:rsidRPr="00846CB2" w:rsidRDefault="00846CB2" w:rsidP="00846CB2">
            <w:pPr>
              <w:spacing w:after="0"/>
              <w:jc w:val="center"/>
              <w:rPr>
                <w:rFonts w:ascii="Times New Roman" w:hAnsi="Times New Roman"/>
                <w:b/>
              </w:rPr>
            </w:pPr>
            <w:r w:rsidRPr="00846CB2">
              <w:rPr>
                <w:rFonts w:ascii="Times New Roman" w:hAnsi="Times New Roman"/>
                <w:b/>
                <w:bCs/>
              </w:rPr>
              <w:t>Наименование ра</w:t>
            </w:r>
            <w:r w:rsidRPr="00846CB2">
              <w:rPr>
                <w:rFonts w:ascii="Times New Roman" w:hAnsi="Times New Roman"/>
                <w:b/>
                <w:bCs/>
              </w:rPr>
              <w:t>з</w:t>
            </w:r>
            <w:r w:rsidRPr="00846CB2">
              <w:rPr>
                <w:rFonts w:ascii="Times New Roman" w:hAnsi="Times New Roman"/>
                <w:b/>
                <w:bCs/>
              </w:rPr>
              <w:t>делов и тем профессионального модуля (ПМ), междисц</w:t>
            </w:r>
            <w:r w:rsidRPr="00846CB2">
              <w:rPr>
                <w:rFonts w:ascii="Times New Roman" w:hAnsi="Times New Roman"/>
                <w:b/>
                <w:bCs/>
              </w:rPr>
              <w:t>и</w:t>
            </w:r>
            <w:r w:rsidRPr="00846CB2">
              <w:rPr>
                <w:rFonts w:ascii="Times New Roman" w:hAnsi="Times New Roman"/>
                <w:b/>
                <w:bCs/>
              </w:rPr>
              <w:t>плинарных курсов (МДК)</w:t>
            </w:r>
          </w:p>
        </w:tc>
        <w:tc>
          <w:tcPr>
            <w:tcW w:w="2529" w:type="pct"/>
            <w:vAlign w:val="center"/>
          </w:tcPr>
          <w:p w14:paraId="6242F2C5" w14:textId="4FDDD7C5" w:rsidR="00846CB2" w:rsidRPr="00846CB2" w:rsidRDefault="00846CB2" w:rsidP="00846CB2">
            <w:pPr>
              <w:suppressAutoHyphens/>
              <w:spacing w:after="0"/>
              <w:jc w:val="center"/>
              <w:rPr>
                <w:rFonts w:ascii="Times New Roman" w:hAnsi="Times New Roman"/>
                <w:b/>
              </w:rPr>
            </w:pPr>
            <w:r w:rsidRPr="00846CB2">
              <w:rPr>
                <w:rFonts w:ascii="Times New Roman" w:hAnsi="Times New Roman"/>
                <w:b/>
                <w:bCs/>
              </w:rPr>
              <w:t>Содержание учебного материала,</w:t>
            </w:r>
            <w:r>
              <w:rPr>
                <w:rFonts w:ascii="Times New Roman" w:hAnsi="Times New Roman"/>
                <w:b/>
                <w:bCs/>
              </w:rPr>
              <w:t xml:space="preserve"> </w:t>
            </w:r>
            <w:r w:rsidRPr="00846CB2">
              <w:rPr>
                <w:rFonts w:ascii="Times New Roman" w:hAnsi="Times New Roman"/>
                <w:b/>
                <w:bCs/>
              </w:rPr>
              <w:t xml:space="preserve">лабораторные работы и практические занятия, самостоятельная учебная работа </w:t>
            </w:r>
            <w:proofErr w:type="gramStart"/>
            <w:r w:rsidRPr="00846CB2">
              <w:rPr>
                <w:rFonts w:ascii="Times New Roman" w:hAnsi="Times New Roman"/>
                <w:b/>
                <w:bCs/>
              </w:rPr>
              <w:t>обучающихся</w:t>
            </w:r>
            <w:proofErr w:type="gramEnd"/>
            <w:r w:rsidRPr="00846CB2">
              <w:rPr>
                <w:rFonts w:ascii="Times New Roman" w:hAnsi="Times New Roman"/>
                <w:b/>
                <w:bCs/>
              </w:rPr>
              <w:t xml:space="preserve"> </w:t>
            </w:r>
          </w:p>
        </w:tc>
        <w:tc>
          <w:tcPr>
            <w:tcW w:w="716" w:type="pct"/>
            <w:vAlign w:val="center"/>
          </w:tcPr>
          <w:p w14:paraId="71B3C5AA" w14:textId="5DE14672" w:rsidR="00846CB2" w:rsidRPr="00846CB2" w:rsidRDefault="00846CB2" w:rsidP="00846CB2">
            <w:pPr>
              <w:spacing w:after="0"/>
              <w:jc w:val="center"/>
              <w:rPr>
                <w:rFonts w:ascii="Times New Roman" w:hAnsi="Times New Roman"/>
                <w:b/>
                <w:bCs/>
              </w:rPr>
            </w:pPr>
            <w:r w:rsidRPr="00846CB2">
              <w:rPr>
                <w:rFonts w:ascii="Times New Roman" w:hAnsi="Times New Roman"/>
                <w:b/>
                <w:bCs/>
              </w:rPr>
              <w:t xml:space="preserve">Объем, акад. </w:t>
            </w:r>
            <w:proofErr w:type="gramStart"/>
            <w:r w:rsidRPr="00846CB2">
              <w:rPr>
                <w:rFonts w:ascii="Times New Roman" w:hAnsi="Times New Roman"/>
                <w:b/>
                <w:bCs/>
              </w:rPr>
              <w:t>ч</w:t>
            </w:r>
            <w:proofErr w:type="gramEnd"/>
            <w:r w:rsidRPr="00846CB2">
              <w:rPr>
                <w:rFonts w:ascii="Times New Roman" w:hAnsi="Times New Roman"/>
                <w:b/>
                <w:bCs/>
              </w:rPr>
              <w:t xml:space="preserve"> / </w:t>
            </w:r>
            <w:r w:rsidRPr="00846CB2">
              <w:rPr>
                <w:rFonts w:ascii="Times New Roman" w:hAnsi="Times New Roman"/>
                <w:b/>
                <w:bCs/>
              </w:rPr>
              <w:br/>
              <w:t>в том чи</w:t>
            </w:r>
            <w:r w:rsidRPr="00846CB2">
              <w:rPr>
                <w:rFonts w:ascii="Times New Roman" w:hAnsi="Times New Roman"/>
                <w:b/>
                <w:bCs/>
              </w:rPr>
              <w:t>с</w:t>
            </w:r>
            <w:r w:rsidRPr="00846CB2">
              <w:rPr>
                <w:rFonts w:ascii="Times New Roman" w:hAnsi="Times New Roman"/>
                <w:b/>
                <w:bCs/>
              </w:rPr>
              <w:t xml:space="preserve">ле </w:t>
            </w:r>
            <w:r w:rsidRPr="00846CB2">
              <w:rPr>
                <w:rFonts w:ascii="Times New Roman" w:hAnsi="Times New Roman"/>
                <w:b/>
                <w:bCs/>
              </w:rPr>
              <w:br/>
              <w:t>в форме практич</w:t>
            </w:r>
            <w:r w:rsidRPr="00846CB2">
              <w:rPr>
                <w:rFonts w:ascii="Times New Roman" w:hAnsi="Times New Roman"/>
                <w:b/>
                <w:bCs/>
              </w:rPr>
              <w:t>е</w:t>
            </w:r>
            <w:r w:rsidRPr="00846CB2">
              <w:rPr>
                <w:rFonts w:ascii="Times New Roman" w:hAnsi="Times New Roman"/>
                <w:b/>
                <w:bCs/>
              </w:rPr>
              <w:t>ской по</w:t>
            </w:r>
            <w:r w:rsidRPr="00846CB2">
              <w:rPr>
                <w:rFonts w:ascii="Times New Roman" w:hAnsi="Times New Roman"/>
                <w:b/>
                <w:bCs/>
              </w:rPr>
              <w:t>д</w:t>
            </w:r>
            <w:r w:rsidRPr="00846CB2">
              <w:rPr>
                <w:rFonts w:ascii="Times New Roman" w:hAnsi="Times New Roman"/>
                <w:b/>
                <w:bCs/>
              </w:rPr>
              <w:t>готовки, акад. ч</w:t>
            </w:r>
            <w:r w:rsidRPr="00846CB2">
              <w:rPr>
                <w:rStyle w:val="ac"/>
                <w:rFonts w:ascii="Times New Roman" w:hAnsi="Times New Roman"/>
                <w:b/>
                <w:bCs/>
              </w:rPr>
              <w:footnoteReference w:id="4"/>
            </w:r>
          </w:p>
        </w:tc>
        <w:tc>
          <w:tcPr>
            <w:tcW w:w="668" w:type="pct"/>
            <w:vAlign w:val="center"/>
          </w:tcPr>
          <w:p w14:paraId="30DB02F4" w14:textId="58089FA4" w:rsidR="00846CB2" w:rsidRPr="00846CB2" w:rsidRDefault="00846CB2" w:rsidP="00846CB2">
            <w:pPr>
              <w:spacing w:after="0"/>
              <w:jc w:val="center"/>
              <w:rPr>
                <w:rFonts w:ascii="Times New Roman" w:hAnsi="Times New Roman"/>
                <w:b/>
                <w:bCs/>
              </w:rPr>
            </w:pPr>
            <w:r w:rsidRPr="00846CB2">
              <w:rPr>
                <w:rFonts w:ascii="Times New Roman" w:eastAsia="Calibri" w:hAnsi="Times New Roman"/>
                <w:b/>
                <w:bCs/>
              </w:rPr>
              <w:t xml:space="preserve">Код ПК, </w:t>
            </w:r>
            <w:proofErr w:type="gramStart"/>
            <w:r w:rsidRPr="00846CB2">
              <w:rPr>
                <w:rFonts w:ascii="Times New Roman" w:eastAsia="Calibri" w:hAnsi="Times New Roman"/>
                <w:b/>
                <w:bCs/>
              </w:rPr>
              <w:t>ОК</w:t>
            </w:r>
            <w:proofErr w:type="gramEnd"/>
          </w:p>
        </w:tc>
      </w:tr>
      <w:tr w:rsidR="00846CB2" w:rsidRPr="00846CB2" w14:paraId="5995D519" w14:textId="5AA526B8" w:rsidTr="00846CB2">
        <w:tc>
          <w:tcPr>
            <w:tcW w:w="3616" w:type="pct"/>
            <w:gridSpan w:val="2"/>
          </w:tcPr>
          <w:p w14:paraId="6E71C567" w14:textId="047DE27F" w:rsidR="00846CB2" w:rsidRPr="00846CB2" w:rsidRDefault="00846CB2" w:rsidP="00846CB2">
            <w:pPr>
              <w:spacing w:after="0"/>
              <w:rPr>
                <w:rFonts w:ascii="Times New Roman" w:hAnsi="Times New Roman"/>
                <w:b/>
              </w:rPr>
            </w:pPr>
            <w:r w:rsidRPr="00846CB2">
              <w:rPr>
                <w:rFonts w:ascii="Times New Roman" w:hAnsi="Times New Roman"/>
                <w:b/>
                <w:bCs/>
              </w:rPr>
              <w:t>Раздел 1.</w:t>
            </w:r>
            <w:r w:rsidRPr="00846CB2">
              <w:rPr>
                <w:rFonts w:ascii="Times New Roman" w:hAnsi="Times New Roman"/>
                <w:b/>
              </w:rPr>
              <w:t xml:space="preserve"> Финальная сборка </w:t>
            </w:r>
            <w:proofErr w:type="gramStart"/>
            <w:r w:rsidRPr="00846CB2">
              <w:rPr>
                <w:rFonts w:ascii="Times New Roman" w:hAnsi="Times New Roman"/>
                <w:b/>
              </w:rPr>
              <w:t>дизайн-макетов</w:t>
            </w:r>
            <w:proofErr w:type="gramEnd"/>
            <w:r w:rsidRPr="00846CB2">
              <w:rPr>
                <w:rFonts w:ascii="Times New Roman" w:hAnsi="Times New Roman"/>
                <w:b/>
              </w:rPr>
              <w:t xml:space="preserve"> и подготовка их к печати типографии, к публик</w:t>
            </w:r>
            <w:r w:rsidRPr="00846CB2">
              <w:rPr>
                <w:rFonts w:ascii="Times New Roman" w:hAnsi="Times New Roman"/>
                <w:b/>
              </w:rPr>
              <w:t>а</w:t>
            </w:r>
            <w:r w:rsidRPr="00846CB2">
              <w:rPr>
                <w:rFonts w:ascii="Times New Roman" w:hAnsi="Times New Roman"/>
                <w:b/>
              </w:rPr>
              <w:t>ции</w:t>
            </w:r>
          </w:p>
        </w:tc>
        <w:tc>
          <w:tcPr>
            <w:tcW w:w="716" w:type="pct"/>
            <w:vAlign w:val="center"/>
          </w:tcPr>
          <w:p w14:paraId="1DAEE50D" w14:textId="270850AD" w:rsidR="00846CB2" w:rsidRPr="00846CB2" w:rsidRDefault="00846CB2" w:rsidP="00846CB2">
            <w:pPr>
              <w:spacing w:after="0"/>
              <w:jc w:val="center"/>
              <w:rPr>
                <w:rFonts w:ascii="Times New Roman" w:hAnsi="Times New Roman"/>
                <w:b/>
              </w:rPr>
            </w:pPr>
            <w:r w:rsidRPr="00846CB2">
              <w:rPr>
                <w:rFonts w:ascii="Times New Roman" w:hAnsi="Times New Roman"/>
                <w:b/>
              </w:rPr>
              <w:t>120/120</w:t>
            </w:r>
          </w:p>
        </w:tc>
        <w:tc>
          <w:tcPr>
            <w:tcW w:w="668" w:type="pct"/>
          </w:tcPr>
          <w:p w14:paraId="0CCB43FA" w14:textId="77777777" w:rsidR="00846CB2" w:rsidRPr="00846CB2" w:rsidRDefault="00846CB2" w:rsidP="00846CB2">
            <w:pPr>
              <w:spacing w:after="0"/>
              <w:jc w:val="center"/>
              <w:rPr>
                <w:rFonts w:ascii="Times New Roman" w:hAnsi="Times New Roman"/>
                <w:b/>
              </w:rPr>
            </w:pPr>
          </w:p>
        </w:tc>
      </w:tr>
      <w:tr w:rsidR="00846CB2" w:rsidRPr="00846CB2" w14:paraId="0CEA81EC" w14:textId="09651DB9" w:rsidTr="00846CB2">
        <w:tc>
          <w:tcPr>
            <w:tcW w:w="3616" w:type="pct"/>
            <w:gridSpan w:val="2"/>
          </w:tcPr>
          <w:p w14:paraId="641D14D2" w14:textId="0BA824E9" w:rsidR="00846CB2" w:rsidRPr="00846CB2" w:rsidRDefault="00846CB2" w:rsidP="00846CB2">
            <w:pPr>
              <w:spacing w:after="0"/>
              <w:rPr>
                <w:rFonts w:ascii="Times New Roman" w:hAnsi="Times New Roman"/>
                <w:b/>
              </w:rPr>
            </w:pPr>
            <w:r w:rsidRPr="00846CB2">
              <w:rPr>
                <w:rFonts w:ascii="Times New Roman" w:hAnsi="Times New Roman"/>
                <w:b/>
              </w:rPr>
              <w:t xml:space="preserve">МДК 3.1. Финальная сборка </w:t>
            </w:r>
            <w:proofErr w:type="gramStart"/>
            <w:r w:rsidRPr="00846CB2">
              <w:rPr>
                <w:rFonts w:ascii="Times New Roman" w:hAnsi="Times New Roman"/>
                <w:b/>
              </w:rPr>
              <w:t>дизайн-макетов</w:t>
            </w:r>
            <w:proofErr w:type="gramEnd"/>
            <w:r w:rsidRPr="00846CB2">
              <w:rPr>
                <w:rFonts w:ascii="Times New Roman" w:hAnsi="Times New Roman"/>
                <w:b/>
              </w:rPr>
              <w:t xml:space="preserve"> и подготовка их к печати типографии, к публик</w:t>
            </w:r>
            <w:r w:rsidRPr="00846CB2">
              <w:rPr>
                <w:rFonts w:ascii="Times New Roman" w:hAnsi="Times New Roman"/>
                <w:b/>
              </w:rPr>
              <w:t>а</w:t>
            </w:r>
            <w:r w:rsidRPr="00846CB2">
              <w:rPr>
                <w:rFonts w:ascii="Times New Roman" w:hAnsi="Times New Roman"/>
                <w:b/>
              </w:rPr>
              <w:t>ции</w:t>
            </w:r>
          </w:p>
        </w:tc>
        <w:tc>
          <w:tcPr>
            <w:tcW w:w="716" w:type="pct"/>
            <w:vAlign w:val="center"/>
          </w:tcPr>
          <w:p w14:paraId="4AB495FA" w14:textId="050BBB0B" w:rsidR="00846CB2" w:rsidRPr="00846CB2" w:rsidRDefault="00846CB2" w:rsidP="00846CB2">
            <w:pPr>
              <w:spacing w:after="0"/>
              <w:jc w:val="center"/>
              <w:rPr>
                <w:rFonts w:ascii="Times New Roman" w:hAnsi="Times New Roman"/>
                <w:b/>
              </w:rPr>
            </w:pPr>
            <w:r w:rsidRPr="00846CB2">
              <w:rPr>
                <w:rFonts w:ascii="Times New Roman" w:hAnsi="Times New Roman"/>
                <w:b/>
              </w:rPr>
              <w:t>120/120</w:t>
            </w:r>
          </w:p>
        </w:tc>
        <w:tc>
          <w:tcPr>
            <w:tcW w:w="668" w:type="pct"/>
          </w:tcPr>
          <w:p w14:paraId="0731F23D" w14:textId="77777777" w:rsidR="00846CB2" w:rsidRPr="00846CB2" w:rsidRDefault="00846CB2" w:rsidP="00846CB2">
            <w:pPr>
              <w:spacing w:after="0"/>
              <w:jc w:val="center"/>
              <w:rPr>
                <w:rFonts w:ascii="Times New Roman" w:hAnsi="Times New Roman"/>
                <w:b/>
              </w:rPr>
            </w:pPr>
          </w:p>
        </w:tc>
      </w:tr>
      <w:tr w:rsidR="004A7EFD" w:rsidRPr="00846CB2" w14:paraId="7F6CA7BD" w14:textId="465A9F4E" w:rsidTr="00846CB2">
        <w:tc>
          <w:tcPr>
            <w:tcW w:w="1087" w:type="pct"/>
            <w:vMerge w:val="restart"/>
          </w:tcPr>
          <w:p w14:paraId="1B86F601"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1.1. Файловая с</w:t>
            </w:r>
            <w:r w:rsidRPr="00846CB2">
              <w:rPr>
                <w:rFonts w:ascii="Times New Roman" w:hAnsi="Times New Roman"/>
                <w:b/>
                <w:bCs/>
              </w:rPr>
              <w:t>и</w:t>
            </w:r>
            <w:r w:rsidRPr="00846CB2">
              <w:rPr>
                <w:rFonts w:ascii="Times New Roman" w:hAnsi="Times New Roman"/>
                <w:b/>
                <w:bCs/>
              </w:rPr>
              <w:t>стема и форм</w:t>
            </w:r>
            <w:r w:rsidRPr="00846CB2">
              <w:rPr>
                <w:rFonts w:ascii="Times New Roman" w:hAnsi="Times New Roman"/>
                <w:b/>
                <w:bCs/>
              </w:rPr>
              <w:t>а</w:t>
            </w:r>
            <w:r w:rsidRPr="00846CB2">
              <w:rPr>
                <w:rFonts w:ascii="Times New Roman" w:hAnsi="Times New Roman"/>
                <w:b/>
                <w:bCs/>
              </w:rPr>
              <w:t>ты файлов</w:t>
            </w:r>
          </w:p>
        </w:tc>
        <w:tc>
          <w:tcPr>
            <w:tcW w:w="2529" w:type="pct"/>
          </w:tcPr>
          <w:p w14:paraId="239851D7"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258877E7" w14:textId="593DB97E" w:rsidR="004A7EFD" w:rsidRPr="00846CB2" w:rsidRDefault="004A7EFD" w:rsidP="00846CB2">
            <w:pPr>
              <w:spacing w:after="0"/>
              <w:jc w:val="center"/>
              <w:rPr>
                <w:rFonts w:ascii="Times New Roman" w:hAnsi="Times New Roman"/>
                <w:b/>
              </w:rPr>
            </w:pPr>
          </w:p>
        </w:tc>
        <w:tc>
          <w:tcPr>
            <w:tcW w:w="668" w:type="pct"/>
            <w:vMerge w:val="restart"/>
          </w:tcPr>
          <w:p w14:paraId="55A2BF1E"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1D9E56B1" w14:textId="5F8AC6D3" w:rsidR="004A7EFD" w:rsidRPr="00846CB2" w:rsidRDefault="004A7EFD" w:rsidP="004A7EFD">
            <w:pPr>
              <w:spacing w:after="0"/>
              <w:rPr>
                <w:rFonts w:ascii="Times New Roman" w:hAnsi="Times New Roman"/>
                <w:b/>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5AB98F4D" w14:textId="209AE653" w:rsidTr="00846CB2">
        <w:tc>
          <w:tcPr>
            <w:tcW w:w="1087" w:type="pct"/>
            <w:vMerge/>
          </w:tcPr>
          <w:p w14:paraId="066C012A" w14:textId="77777777" w:rsidR="004A7EFD" w:rsidRPr="00846CB2" w:rsidRDefault="004A7EFD" w:rsidP="00846CB2">
            <w:pPr>
              <w:spacing w:after="0"/>
              <w:rPr>
                <w:rFonts w:ascii="Times New Roman" w:hAnsi="Times New Roman"/>
                <w:b/>
                <w:bCs/>
              </w:rPr>
            </w:pPr>
          </w:p>
        </w:tc>
        <w:tc>
          <w:tcPr>
            <w:tcW w:w="2529" w:type="pct"/>
          </w:tcPr>
          <w:p w14:paraId="480B1B74" w14:textId="283088B7" w:rsidR="004A7EFD" w:rsidRPr="00846CB2" w:rsidRDefault="004A7EFD" w:rsidP="00846CB2">
            <w:pPr>
              <w:spacing w:after="0"/>
              <w:contextualSpacing/>
              <w:rPr>
                <w:rFonts w:ascii="Times New Roman" w:hAnsi="Times New Roman"/>
                <w:b/>
                <w:bCs/>
              </w:rPr>
            </w:pPr>
            <w:r w:rsidRPr="00846CB2">
              <w:rPr>
                <w:rFonts w:ascii="Times New Roman" w:hAnsi="Times New Roman"/>
                <w:bCs/>
              </w:rPr>
              <w:t>Понятие файловая система</w:t>
            </w:r>
            <w:r>
              <w:rPr>
                <w:rFonts w:ascii="Times New Roman" w:hAnsi="Times New Roman"/>
                <w:bCs/>
              </w:rPr>
              <w:t xml:space="preserve">. </w:t>
            </w:r>
            <w:r w:rsidRPr="00846CB2">
              <w:rPr>
                <w:rFonts w:ascii="Times New Roman" w:hAnsi="Times New Roman"/>
                <w:bCs/>
              </w:rPr>
              <w:t>Структура файловой системы, путь к файлу, а</w:t>
            </w:r>
            <w:r w:rsidRPr="00846CB2">
              <w:rPr>
                <w:rFonts w:ascii="Times New Roman" w:hAnsi="Times New Roman"/>
                <w:bCs/>
              </w:rPr>
              <w:t>д</w:t>
            </w:r>
            <w:r w:rsidRPr="00846CB2">
              <w:rPr>
                <w:rFonts w:ascii="Times New Roman" w:hAnsi="Times New Roman"/>
                <w:bCs/>
              </w:rPr>
              <w:t>рес файла. Форматы фа</w:t>
            </w:r>
            <w:r w:rsidRPr="00846CB2">
              <w:rPr>
                <w:rFonts w:ascii="Times New Roman" w:hAnsi="Times New Roman"/>
                <w:bCs/>
              </w:rPr>
              <w:t>й</w:t>
            </w:r>
            <w:r w:rsidRPr="00846CB2">
              <w:rPr>
                <w:rFonts w:ascii="Times New Roman" w:hAnsi="Times New Roman"/>
                <w:bCs/>
              </w:rPr>
              <w:t>лов, из назначения</w:t>
            </w:r>
          </w:p>
        </w:tc>
        <w:tc>
          <w:tcPr>
            <w:tcW w:w="716" w:type="pct"/>
            <w:vMerge/>
            <w:vAlign w:val="center"/>
          </w:tcPr>
          <w:p w14:paraId="6D290BE0" w14:textId="77777777" w:rsidR="004A7EFD" w:rsidRPr="00846CB2" w:rsidRDefault="004A7EFD" w:rsidP="00846CB2">
            <w:pPr>
              <w:spacing w:after="0"/>
              <w:jc w:val="center"/>
              <w:rPr>
                <w:rFonts w:ascii="Times New Roman" w:hAnsi="Times New Roman"/>
                <w:b/>
              </w:rPr>
            </w:pPr>
          </w:p>
        </w:tc>
        <w:tc>
          <w:tcPr>
            <w:tcW w:w="668" w:type="pct"/>
            <w:vMerge/>
          </w:tcPr>
          <w:p w14:paraId="7182AF3A" w14:textId="28152770" w:rsidR="004A7EFD" w:rsidRPr="00846CB2" w:rsidRDefault="004A7EFD" w:rsidP="004A7EFD">
            <w:pPr>
              <w:spacing w:after="0"/>
              <w:rPr>
                <w:rFonts w:ascii="Times New Roman" w:hAnsi="Times New Roman"/>
                <w:b/>
                <w:iCs/>
              </w:rPr>
            </w:pPr>
          </w:p>
        </w:tc>
      </w:tr>
      <w:tr w:rsidR="004A7EFD" w:rsidRPr="00846CB2" w14:paraId="2D6936A9" w14:textId="55E7A4EE" w:rsidTr="00846CB2">
        <w:tc>
          <w:tcPr>
            <w:tcW w:w="1087" w:type="pct"/>
            <w:vMerge/>
          </w:tcPr>
          <w:p w14:paraId="1BBB71CA" w14:textId="77777777" w:rsidR="004A7EFD" w:rsidRPr="00846CB2" w:rsidRDefault="004A7EFD" w:rsidP="00846CB2">
            <w:pPr>
              <w:spacing w:after="0"/>
              <w:rPr>
                <w:rFonts w:ascii="Times New Roman" w:hAnsi="Times New Roman"/>
                <w:b/>
                <w:bCs/>
              </w:rPr>
            </w:pPr>
          </w:p>
        </w:tc>
        <w:tc>
          <w:tcPr>
            <w:tcW w:w="2529" w:type="pct"/>
          </w:tcPr>
          <w:p w14:paraId="01090CAE" w14:textId="03BEC535"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53382ED3" w14:textId="3001F3C3" w:rsidR="004A7EFD" w:rsidRPr="00846CB2" w:rsidRDefault="004A7EFD" w:rsidP="00846CB2">
            <w:pPr>
              <w:spacing w:after="0"/>
              <w:jc w:val="center"/>
              <w:rPr>
                <w:rFonts w:ascii="Times New Roman" w:hAnsi="Times New Roman"/>
              </w:rPr>
            </w:pPr>
          </w:p>
        </w:tc>
        <w:tc>
          <w:tcPr>
            <w:tcW w:w="668" w:type="pct"/>
            <w:vMerge/>
          </w:tcPr>
          <w:p w14:paraId="32AF3500" w14:textId="77777777" w:rsidR="004A7EFD" w:rsidRPr="00846CB2" w:rsidRDefault="004A7EFD" w:rsidP="004A7EFD">
            <w:pPr>
              <w:spacing w:after="0"/>
              <w:rPr>
                <w:rFonts w:ascii="Times New Roman" w:hAnsi="Times New Roman"/>
                <w:iCs/>
              </w:rPr>
            </w:pPr>
          </w:p>
        </w:tc>
      </w:tr>
      <w:tr w:rsidR="004A7EFD" w:rsidRPr="00846CB2" w14:paraId="2EBF97CF" w14:textId="040AE675" w:rsidTr="00846CB2">
        <w:tc>
          <w:tcPr>
            <w:tcW w:w="1087" w:type="pct"/>
            <w:vMerge/>
          </w:tcPr>
          <w:p w14:paraId="3862C6D0" w14:textId="77777777" w:rsidR="004A7EFD" w:rsidRPr="00846CB2" w:rsidRDefault="004A7EFD" w:rsidP="00846CB2">
            <w:pPr>
              <w:spacing w:after="0"/>
              <w:rPr>
                <w:rFonts w:ascii="Times New Roman" w:hAnsi="Times New Roman"/>
                <w:b/>
                <w:bCs/>
              </w:rPr>
            </w:pPr>
          </w:p>
        </w:tc>
        <w:tc>
          <w:tcPr>
            <w:tcW w:w="2529" w:type="pct"/>
          </w:tcPr>
          <w:p w14:paraId="4071F619"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1.Формирование файловой системы в компьютере</w:t>
            </w:r>
          </w:p>
        </w:tc>
        <w:tc>
          <w:tcPr>
            <w:tcW w:w="716" w:type="pct"/>
            <w:vAlign w:val="center"/>
          </w:tcPr>
          <w:p w14:paraId="6EFB036E" w14:textId="55F14346" w:rsidR="004A7EFD" w:rsidRPr="00846CB2" w:rsidRDefault="004A7EFD" w:rsidP="00846CB2">
            <w:pPr>
              <w:spacing w:after="0"/>
              <w:jc w:val="center"/>
              <w:rPr>
                <w:rFonts w:ascii="Times New Roman" w:hAnsi="Times New Roman"/>
              </w:rPr>
            </w:pPr>
          </w:p>
        </w:tc>
        <w:tc>
          <w:tcPr>
            <w:tcW w:w="668" w:type="pct"/>
            <w:vMerge/>
          </w:tcPr>
          <w:p w14:paraId="3137DAC4" w14:textId="77777777" w:rsidR="004A7EFD" w:rsidRPr="00846CB2" w:rsidRDefault="004A7EFD" w:rsidP="004A7EFD">
            <w:pPr>
              <w:spacing w:after="0"/>
              <w:rPr>
                <w:rFonts w:ascii="Times New Roman" w:hAnsi="Times New Roman"/>
                <w:iCs/>
              </w:rPr>
            </w:pPr>
          </w:p>
        </w:tc>
      </w:tr>
      <w:tr w:rsidR="004A7EFD" w:rsidRPr="00846CB2" w14:paraId="6771D311" w14:textId="41A21975" w:rsidTr="00846CB2">
        <w:tc>
          <w:tcPr>
            <w:tcW w:w="1087" w:type="pct"/>
            <w:vMerge/>
          </w:tcPr>
          <w:p w14:paraId="072FBBFD" w14:textId="77777777" w:rsidR="004A7EFD" w:rsidRPr="00846CB2" w:rsidRDefault="004A7EFD" w:rsidP="00846CB2">
            <w:pPr>
              <w:spacing w:after="0"/>
              <w:rPr>
                <w:rFonts w:ascii="Times New Roman" w:hAnsi="Times New Roman"/>
                <w:b/>
                <w:bCs/>
              </w:rPr>
            </w:pPr>
          </w:p>
        </w:tc>
        <w:tc>
          <w:tcPr>
            <w:tcW w:w="2529" w:type="pct"/>
          </w:tcPr>
          <w:p w14:paraId="4D4B9FF1"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2.Создание и перемещение пакетов файлов (созд</w:t>
            </w:r>
            <w:r w:rsidRPr="00846CB2">
              <w:rPr>
                <w:rFonts w:ascii="Times New Roman" w:hAnsi="Times New Roman"/>
                <w:bCs/>
              </w:rPr>
              <w:t>а</w:t>
            </w:r>
            <w:r w:rsidRPr="00846CB2">
              <w:rPr>
                <w:rFonts w:ascii="Times New Roman" w:hAnsi="Times New Roman"/>
                <w:bCs/>
              </w:rPr>
              <w:t xml:space="preserve">ние </w:t>
            </w:r>
            <w:proofErr w:type="spellStart"/>
            <w:r w:rsidRPr="00846CB2">
              <w:rPr>
                <w:rFonts w:ascii="Times New Roman" w:hAnsi="Times New Roman"/>
                <w:bCs/>
              </w:rPr>
              <w:t>пэкеджей</w:t>
            </w:r>
            <w:proofErr w:type="spellEnd"/>
            <w:r w:rsidRPr="00846CB2">
              <w:rPr>
                <w:rFonts w:ascii="Times New Roman" w:hAnsi="Times New Roman"/>
                <w:bCs/>
              </w:rPr>
              <w:t>)</w:t>
            </w:r>
          </w:p>
        </w:tc>
        <w:tc>
          <w:tcPr>
            <w:tcW w:w="716" w:type="pct"/>
            <w:vAlign w:val="center"/>
          </w:tcPr>
          <w:p w14:paraId="6943C1E1" w14:textId="23AEC08E" w:rsidR="004A7EFD" w:rsidRPr="00846CB2" w:rsidRDefault="004A7EFD" w:rsidP="00846CB2">
            <w:pPr>
              <w:spacing w:after="0"/>
              <w:jc w:val="center"/>
              <w:rPr>
                <w:rFonts w:ascii="Times New Roman" w:hAnsi="Times New Roman"/>
              </w:rPr>
            </w:pPr>
          </w:p>
        </w:tc>
        <w:tc>
          <w:tcPr>
            <w:tcW w:w="668" w:type="pct"/>
            <w:vMerge/>
          </w:tcPr>
          <w:p w14:paraId="02B772ED" w14:textId="77777777" w:rsidR="004A7EFD" w:rsidRPr="00846CB2" w:rsidRDefault="004A7EFD" w:rsidP="004A7EFD">
            <w:pPr>
              <w:spacing w:after="0"/>
              <w:rPr>
                <w:rFonts w:ascii="Times New Roman" w:hAnsi="Times New Roman"/>
                <w:iCs/>
              </w:rPr>
            </w:pPr>
          </w:p>
        </w:tc>
      </w:tr>
      <w:tr w:rsidR="004A7EFD" w:rsidRPr="00846CB2" w14:paraId="69DB1639" w14:textId="436AD16C" w:rsidTr="00846CB2">
        <w:tc>
          <w:tcPr>
            <w:tcW w:w="1087" w:type="pct"/>
            <w:vMerge/>
          </w:tcPr>
          <w:p w14:paraId="14BB1675" w14:textId="77777777" w:rsidR="004A7EFD" w:rsidRPr="00846CB2" w:rsidRDefault="004A7EFD" w:rsidP="00846CB2">
            <w:pPr>
              <w:spacing w:after="0"/>
              <w:rPr>
                <w:rFonts w:ascii="Times New Roman" w:hAnsi="Times New Roman"/>
                <w:b/>
                <w:bCs/>
              </w:rPr>
            </w:pPr>
          </w:p>
        </w:tc>
        <w:tc>
          <w:tcPr>
            <w:tcW w:w="2529" w:type="pct"/>
          </w:tcPr>
          <w:p w14:paraId="685953D4"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3.Работа с различными форматами фа</w:t>
            </w:r>
            <w:r w:rsidRPr="00846CB2">
              <w:rPr>
                <w:rFonts w:ascii="Times New Roman" w:hAnsi="Times New Roman"/>
                <w:bCs/>
              </w:rPr>
              <w:t>й</w:t>
            </w:r>
            <w:r w:rsidRPr="00846CB2">
              <w:rPr>
                <w:rFonts w:ascii="Times New Roman" w:hAnsi="Times New Roman"/>
                <w:bCs/>
              </w:rPr>
              <w:t>лов</w:t>
            </w:r>
          </w:p>
        </w:tc>
        <w:tc>
          <w:tcPr>
            <w:tcW w:w="716" w:type="pct"/>
            <w:vAlign w:val="center"/>
          </w:tcPr>
          <w:p w14:paraId="45F1D73D" w14:textId="021DBF30" w:rsidR="004A7EFD" w:rsidRPr="00846CB2" w:rsidRDefault="004A7EFD" w:rsidP="00846CB2">
            <w:pPr>
              <w:spacing w:after="0"/>
              <w:jc w:val="center"/>
              <w:rPr>
                <w:rFonts w:ascii="Times New Roman" w:hAnsi="Times New Roman"/>
              </w:rPr>
            </w:pPr>
          </w:p>
        </w:tc>
        <w:tc>
          <w:tcPr>
            <w:tcW w:w="668" w:type="pct"/>
            <w:vMerge/>
          </w:tcPr>
          <w:p w14:paraId="73F0EB5B" w14:textId="77777777" w:rsidR="004A7EFD" w:rsidRPr="00846CB2" w:rsidRDefault="004A7EFD" w:rsidP="004A7EFD">
            <w:pPr>
              <w:spacing w:after="0"/>
              <w:rPr>
                <w:rFonts w:ascii="Times New Roman" w:hAnsi="Times New Roman"/>
                <w:iCs/>
              </w:rPr>
            </w:pPr>
          </w:p>
        </w:tc>
      </w:tr>
      <w:tr w:rsidR="004A7EFD" w:rsidRPr="00846CB2" w14:paraId="5E03971E" w14:textId="2189A281" w:rsidTr="00846CB2">
        <w:tc>
          <w:tcPr>
            <w:tcW w:w="1087" w:type="pct"/>
            <w:vMerge w:val="restart"/>
          </w:tcPr>
          <w:p w14:paraId="14F08B76"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1.2. Макетир</w:t>
            </w:r>
            <w:r w:rsidRPr="00846CB2">
              <w:rPr>
                <w:rFonts w:ascii="Times New Roman" w:hAnsi="Times New Roman"/>
                <w:b/>
                <w:bCs/>
              </w:rPr>
              <w:t>о</w:t>
            </w:r>
            <w:r w:rsidRPr="00846CB2">
              <w:rPr>
                <w:rFonts w:ascii="Times New Roman" w:hAnsi="Times New Roman"/>
                <w:b/>
                <w:bCs/>
              </w:rPr>
              <w:t>вание</w:t>
            </w:r>
          </w:p>
        </w:tc>
        <w:tc>
          <w:tcPr>
            <w:tcW w:w="2529" w:type="pct"/>
          </w:tcPr>
          <w:p w14:paraId="6B22DFEB"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33F52119" w14:textId="4A3C3F5F" w:rsidR="004A7EFD" w:rsidRPr="00846CB2" w:rsidRDefault="004A7EFD" w:rsidP="00846CB2">
            <w:pPr>
              <w:spacing w:after="0"/>
              <w:jc w:val="center"/>
              <w:rPr>
                <w:rFonts w:ascii="Times New Roman" w:hAnsi="Times New Roman"/>
                <w:b/>
              </w:rPr>
            </w:pPr>
          </w:p>
        </w:tc>
        <w:tc>
          <w:tcPr>
            <w:tcW w:w="668" w:type="pct"/>
            <w:vMerge w:val="restart"/>
          </w:tcPr>
          <w:p w14:paraId="69FA8031"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382BF4EC" w14:textId="4A14B516" w:rsidR="004A7EFD" w:rsidRPr="00846CB2" w:rsidRDefault="004A7EFD" w:rsidP="004A7EFD">
            <w:pPr>
              <w:spacing w:after="0"/>
              <w:rPr>
                <w:rFonts w:ascii="Times New Roman" w:hAnsi="Times New Roman"/>
                <w:b/>
                <w:i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4DA58A9C" w14:textId="3C831311" w:rsidTr="00846CB2">
        <w:tc>
          <w:tcPr>
            <w:tcW w:w="1087" w:type="pct"/>
            <w:vMerge/>
          </w:tcPr>
          <w:p w14:paraId="4AC94E56" w14:textId="77777777" w:rsidR="004A7EFD" w:rsidRPr="00846CB2" w:rsidRDefault="004A7EFD" w:rsidP="00846CB2">
            <w:pPr>
              <w:spacing w:after="0"/>
              <w:rPr>
                <w:rFonts w:ascii="Times New Roman" w:hAnsi="Times New Roman"/>
                <w:b/>
                <w:bCs/>
              </w:rPr>
            </w:pPr>
          </w:p>
        </w:tc>
        <w:tc>
          <w:tcPr>
            <w:tcW w:w="2529" w:type="pct"/>
          </w:tcPr>
          <w:p w14:paraId="68E46EC3" w14:textId="5FAE995B" w:rsidR="004A7EFD" w:rsidRPr="00846CB2" w:rsidRDefault="004A7EFD" w:rsidP="00846CB2">
            <w:pPr>
              <w:spacing w:after="0"/>
              <w:contextualSpacing/>
              <w:rPr>
                <w:rFonts w:ascii="Times New Roman" w:hAnsi="Times New Roman"/>
                <w:b/>
                <w:bCs/>
              </w:rPr>
            </w:pPr>
            <w:r w:rsidRPr="00846CB2">
              <w:rPr>
                <w:rFonts w:ascii="Times New Roman" w:hAnsi="Times New Roman"/>
                <w:bCs/>
              </w:rPr>
              <w:t>Понятие макет</w:t>
            </w:r>
            <w:r>
              <w:rPr>
                <w:rFonts w:ascii="Times New Roman" w:hAnsi="Times New Roman"/>
                <w:bCs/>
              </w:rPr>
              <w:t xml:space="preserve">. </w:t>
            </w:r>
            <w:r w:rsidRPr="00846CB2">
              <w:rPr>
                <w:rFonts w:ascii="Times New Roman" w:hAnsi="Times New Roman"/>
                <w:bCs/>
              </w:rPr>
              <w:t>Виды макетов и их применения</w:t>
            </w:r>
            <w:r>
              <w:rPr>
                <w:rFonts w:ascii="Times New Roman" w:hAnsi="Times New Roman"/>
                <w:bCs/>
              </w:rPr>
              <w:t xml:space="preserve">. </w:t>
            </w:r>
            <w:r w:rsidRPr="00846CB2">
              <w:rPr>
                <w:rFonts w:ascii="Times New Roman" w:hAnsi="Times New Roman"/>
                <w:bCs/>
              </w:rPr>
              <w:t>Способы и методики мак</w:t>
            </w:r>
            <w:r w:rsidRPr="00846CB2">
              <w:rPr>
                <w:rFonts w:ascii="Times New Roman" w:hAnsi="Times New Roman"/>
                <w:bCs/>
              </w:rPr>
              <w:t>е</w:t>
            </w:r>
            <w:r w:rsidRPr="00846CB2">
              <w:rPr>
                <w:rFonts w:ascii="Times New Roman" w:hAnsi="Times New Roman"/>
                <w:bCs/>
              </w:rPr>
              <w:t>тирования</w:t>
            </w:r>
            <w:r>
              <w:rPr>
                <w:rFonts w:ascii="Times New Roman" w:hAnsi="Times New Roman"/>
                <w:bCs/>
              </w:rPr>
              <w:t xml:space="preserve">. </w:t>
            </w:r>
            <w:r w:rsidRPr="00846CB2">
              <w:rPr>
                <w:rFonts w:ascii="Times New Roman" w:hAnsi="Times New Roman"/>
                <w:bCs/>
              </w:rPr>
              <w:t>Материалы и инструменты для макетирования</w:t>
            </w:r>
            <w:r>
              <w:rPr>
                <w:rFonts w:ascii="Times New Roman" w:hAnsi="Times New Roman"/>
                <w:bCs/>
              </w:rPr>
              <w:t xml:space="preserve">. </w:t>
            </w:r>
            <w:r w:rsidRPr="00846CB2">
              <w:rPr>
                <w:rFonts w:ascii="Times New Roman" w:hAnsi="Times New Roman"/>
                <w:bCs/>
              </w:rPr>
              <w:t>Макетирование продуктов графического дизайна</w:t>
            </w:r>
          </w:p>
        </w:tc>
        <w:tc>
          <w:tcPr>
            <w:tcW w:w="716" w:type="pct"/>
            <w:vMerge/>
            <w:vAlign w:val="center"/>
          </w:tcPr>
          <w:p w14:paraId="1E7A1C8A" w14:textId="77777777" w:rsidR="004A7EFD" w:rsidRPr="00846CB2" w:rsidRDefault="004A7EFD" w:rsidP="00846CB2">
            <w:pPr>
              <w:spacing w:after="0"/>
              <w:jc w:val="center"/>
              <w:rPr>
                <w:rFonts w:ascii="Times New Roman" w:hAnsi="Times New Roman"/>
                <w:b/>
              </w:rPr>
            </w:pPr>
          </w:p>
        </w:tc>
        <w:tc>
          <w:tcPr>
            <w:tcW w:w="668" w:type="pct"/>
            <w:vMerge/>
          </w:tcPr>
          <w:p w14:paraId="0B7F5197" w14:textId="4E96B746" w:rsidR="004A7EFD" w:rsidRPr="00846CB2" w:rsidRDefault="004A7EFD" w:rsidP="004A7EFD">
            <w:pPr>
              <w:spacing w:after="0"/>
              <w:rPr>
                <w:rFonts w:ascii="Times New Roman" w:hAnsi="Times New Roman"/>
                <w:b/>
                <w:iCs/>
              </w:rPr>
            </w:pPr>
          </w:p>
        </w:tc>
      </w:tr>
      <w:tr w:rsidR="004A7EFD" w:rsidRPr="00846CB2" w14:paraId="38D5084C" w14:textId="29673459" w:rsidTr="00846CB2">
        <w:tc>
          <w:tcPr>
            <w:tcW w:w="1087" w:type="pct"/>
            <w:vMerge/>
          </w:tcPr>
          <w:p w14:paraId="62C37084" w14:textId="77777777" w:rsidR="004A7EFD" w:rsidRPr="00846CB2" w:rsidRDefault="004A7EFD" w:rsidP="00846CB2">
            <w:pPr>
              <w:spacing w:after="0"/>
              <w:rPr>
                <w:rFonts w:ascii="Times New Roman" w:hAnsi="Times New Roman"/>
                <w:b/>
                <w:bCs/>
              </w:rPr>
            </w:pPr>
          </w:p>
        </w:tc>
        <w:tc>
          <w:tcPr>
            <w:tcW w:w="2529" w:type="pct"/>
          </w:tcPr>
          <w:p w14:paraId="7EC05CBA" w14:textId="42D8B406"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34B2578A" w14:textId="199F92CA" w:rsidR="004A7EFD" w:rsidRPr="00846CB2" w:rsidRDefault="004A7EFD" w:rsidP="00846CB2">
            <w:pPr>
              <w:spacing w:after="0"/>
              <w:jc w:val="center"/>
              <w:rPr>
                <w:rFonts w:ascii="Times New Roman" w:hAnsi="Times New Roman"/>
              </w:rPr>
            </w:pPr>
          </w:p>
        </w:tc>
        <w:tc>
          <w:tcPr>
            <w:tcW w:w="668" w:type="pct"/>
            <w:vMerge/>
          </w:tcPr>
          <w:p w14:paraId="774FF90B" w14:textId="77777777" w:rsidR="004A7EFD" w:rsidRPr="00846CB2" w:rsidRDefault="004A7EFD" w:rsidP="004A7EFD">
            <w:pPr>
              <w:spacing w:after="0"/>
              <w:rPr>
                <w:rFonts w:ascii="Times New Roman" w:hAnsi="Times New Roman"/>
                <w:iCs/>
              </w:rPr>
            </w:pPr>
          </w:p>
        </w:tc>
      </w:tr>
      <w:tr w:rsidR="004A7EFD" w:rsidRPr="00846CB2" w14:paraId="435C8B9F" w14:textId="1BDB2301" w:rsidTr="00846CB2">
        <w:tc>
          <w:tcPr>
            <w:tcW w:w="1087" w:type="pct"/>
            <w:vMerge/>
          </w:tcPr>
          <w:p w14:paraId="5FAC2A2B" w14:textId="77777777" w:rsidR="004A7EFD" w:rsidRPr="00846CB2" w:rsidRDefault="004A7EFD" w:rsidP="00846CB2">
            <w:pPr>
              <w:spacing w:after="0"/>
              <w:rPr>
                <w:rFonts w:ascii="Times New Roman" w:hAnsi="Times New Roman"/>
                <w:b/>
                <w:bCs/>
              </w:rPr>
            </w:pPr>
          </w:p>
        </w:tc>
        <w:tc>
          <w:tcPr>
            <w:tcW w:w="2529" w:type="pct"/>
          </w:tcPr>
          <w:p w14:paraId="6ADA964D"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4.Макеты презентационные</w:t>
            </w:r>
          </w:p>
        </w:tc>
        <w:tc>
          <w:tcPr>
            <w:tcW w:w="716" w:type="pct"/>
            <w:vAlign w:val="center"/>
          </w:tcPr>
          <w:p w14:paraId="5EC4EA47" w14:textId="19CF112C" w:rsidR="004A7EFD" w:rsidRPr="00846CB2" w:rsidRDefault="004A7EFD" w:rsidP="00846CB2">
            <w:pPr>
              <w:spacing w:after="0"/>
              <w:jc w:val="center"/>
              <w:rPr>
                <w:rFonts w:ascii="Times New Roman" w:hAnsi="Times New Roman"/>
              </w:rPr>
            </w:pPr>
          </w:p>
        </w:tc>
        <w:tc>
          <w:tcPr>
            <w:tcW w:w="668" w:type="pct"/>
            <w:vMerge/>
          </w:tcPr>
          <w:p w14:paraId="40DA970F" w14:textId="77777777" w:rsidR="004A7EFD" w:rsidRPr="00846CB2" w:rsidRDefault="004A7EFD" w:rsidP="004A7EFD">
            <w:pPr>
              <w:spacing w:after="0"/>
              <w:rPr>
                <w:rFonts w:ascii="Times New Roman" w:hAnsi="Times New Roman"/>
                <w:iCs/>
              </w:rPr>
            </w:pPr>
          </w:p>
        </w:tc>
      </w:tr>
      <w:tr w:rsidR="004A7EFD" w:rsidRPr="00846CB2" w14:paraId="6FF94AFE" w14:textId="229C559C" w:rsidTr="00846CB2">
        <w:tc>
          <w:tcPr>
            <w:tcW w:w="1087" w:type="pct"/>
            <w:vMerge/>
          </w:tcPr>
          <w:p w14:paraId="506526D5" w14:textId="77777777" w:rsidR="004A7EFD" w:rsidRPr="00846CB2" w:rsidRDefault="004A7EFD" w:rsidP="00846CB2">
            <w:pPr>
              <w:spacing w:after="0"/>
              <w:rPr>
                <w:rFonts w:ascii="Times New Roman" w:hAnsi="Times New Roman"/>
                <w:b/>
                <w:bCs/>
              </w:rPr>
            </w:pPr>
          </w:p>
        </w:tc>
        <w:tc>
          <w:tcPr>
            <w:tcW w:w="2529" w:type="pct"/>
          </w:tcPr>
          <w:p w14:paraId="538F8B93"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5.Макеты коробок</w:t>
            </w:r>
          </w:p>
        </w:tc>
        <w:tc>
          <w:tcPr>
            <w:tcW w:w="716" w:type="pct"/>
            <w:vAlign w:val="center"/>
          </w:tcPr>
          <w:p w14:paraId="44EA6A35" w14:textId="37D28AE5" w:rsidR="004A7EFD" w:rsidRPr="00846CB2" w:rsidRDefault="004A7EFD" w:rsidP="00846CB2">
            <w:pPr>
              <w:spacing w:after="0"/>
              <w:jc w:val="center"/>
              <w:rPr>
                <w:rFonts w:ascii="Times New Roman" w:hAnsi="Times New Roman"/>
              </w:rPr>
            </w:pPr>
          </w:p>
        </w:tc>
        <w:tc>
          <w:tcPr>
            <w:tcW w:w="668" w:type="pct"/>
            <w:vMerge/>
          </w:tcPr>
          <w:p w14:paraId="628D08A1" w14:textId="77777777" w:rsidR="004A7EFD" w:rsidRPr="00846CB2" w:rsidRDefault="004A7EFD" w:rsidP="004A7EFD">
            <w:pPr>
              <w:spacing w:after="0"/>
              <w:rPr>
                <w:rFonts w:ascii="Times New Roman" w:hAnsi="Times New Roman"/>
                <w:iCs/>
              </w:rPr>
            </w:pPr>
          </w:p>
        </w:tc>
      </w:tr>
      <w:tr w:rsidR="004A7EFD" w:rsidRPr="00846CB2" w14:paraId="6AD62CBD" w14:textId="6C5BA148" w:rsidTr="00846CB2">
        <w:tc>
          <w:tcPr>
            <w:tcW w:w="1087" w:type="pct"/>
            <w:vMerge/>
          </w:tcPr>
          <w:p w14:paraId="49BEE703" w14:textId="77777777" w:rsidR="004A7EFD" w:rsidRPr="00846CB2" w:rsidRDefault="004A7EFD" w:rsidP="00846CB2">
            <w:pPr>
              <w:spacing w:after="0"/>
              <w:rPr>
                <w:rFonts w:ascii="Times New Roman" w:hAnsi="Times New Roman"/>
                <w:b/>
                <w:bCs/>
              </w:rPr>
            </w:pPr>
          </w:p>
        </w:tc>
        <w:tc>
          <w:tcPr>
            <w:tcW w:w="2529" w:type="pct"/>
          </w:tcPr>
          <w:p w14:paraId="3BB137EE"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6.Макеты многостраничных изданий</w:t>
            </w:r>
          </w:p>
        </w:tc>
        <w:tc>
          <w:tcPr>
            <w:tcW w:w="716" w:type="pct"/>
            <w:vAlign w:val="center"/>
          </w:tcPr>
          <w:p w14:paraId="18BB7723" w14:textId="232738BA" w:rsidR="004A7EFD" w:rsidRPr="00846CB2" w:rsidRDefault="004A7EFD" w:rsidP="00846CB2">
            <w:pPr>
              <w:spacing w:after="0"/>
              <w:jc w:val="center"/>
              <w:rPr>
                <w:rFonts w:ascii="Times New Roman" w:hAnsi="Times New Roman"/>
              </w:rPr>
            </w:pPr>
          </w:p>
        </w:tc>
        <w:tc>
          <w:tcPr>
            <w:tcW w:w="668" w:type="pct"/>
            <w:vMerge/>
          </w:tcPr>
          <w:p w14:paraId="12472A11" w14:textId="77777777" w:rsidR="004A7EFD" w:rsidRPr="00846CB2" w:rsidRDefault="004A7EFD" w:rsidP="004A7EFD">
            <w:pPr>
              <w:spacing w:after="0"/>
              <w:rPr>
                <w:rFonts w:ascii="Times New Roman" w:hAnsi="Times New Roman"/>
                <w:iCs/>
              </w:rPr>
            </w:pPr>
          </w:p>
        </w:tc>
      </w:tr>
      <w:tr w:rsidR="004A7EFD" w:rsidRPr="00846CB2" w14:paraId="3438DEA3" w14:textId="6B92C4DB" w:rsidTr="00846CB2">
        <w:tc>
          <w:tcPr>
            <w:tcW w:w="1087" w:type="pct"/>
            <w:vMerge w:val="restart"/>
          </w:tcPr>
          <w:p w14:paraId="357F4340"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1.3 Правила подг</w:t>
            </w:r>
            <w:r w:rsidRPr="00846CB2">
              <w:rPr>
                <w:rFonts w:ascii="Times New Roman" w:hAnsi="Times New Roman"/>
                <w:b/>
                <w:bCs/>
              </w:rPr>
              <w:t>о</w:t>
            </w:r>
            <w:r w:rsidRPr="00846CB2">
              <w:rPr>
                <w:rFonts w:ascii="Times New Roman" w:hAnsi="Times New Roman"/>
                <w:b/>
                <w:bCs/>
              </w:rPr>
              <w:t>товки дизай</w:t>
            </w:r>
            <w:proofErr w:type="gramStart"/>
            <w:r w:rsidRPr="00846CB2">
              <w:rPr>
                <w:rFonts w:ascii="Times New Roman" w:hAnsi="Times New Roman"/>
                <w:b/>
                <w:bCs/>
              </w:rPr>
              <w:t>н-</w:t>
            </w:r>
            <w:proofErr w:type="gramEnd"/>
            <w:r w:rsidRPr="00846CB2">
              <w:rPr>
                <w:rFonts w:ascii="Times New Roman" w:hAnsi="Times New Roman"/>
                <w:b/>
                <w:bCs/>
              </w:rPr>
              <w:t xml:space="preserve"> макета к печати</w:t>
            </w:r>
          </w:p>
        </w:tc>
        <w:tc>
          <w:tcPr>
            <w:tcW w:w="2529" w:type="pct"/>
          </w:tcPr>
          <w:p w14:paraId="6E43BA00"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37438457" w14:textId="32B800A0" w:rsidR="004A7EFD" w:rsidRPr="00846CB2" w:rsidRDefault="004A7EFD" w:rsidP="00846CB2">
            <w:pPr>
              <w:spacing w:after="0"/>
              <w:jc w:val="center"/>
              <w:rPr>
                <w:rFonts w:ascii="Times New Roman" w:hAnsi="Times New Roman"/>
                <w:b/>
              </w:rPr>
            </w:pPr>
          </w:p>
        </w:tc>
        <w:tc>
          <w:tcPr>
            <w:tcW w:w="668" w:type="pct"/>
            <w:vMerge w:val="restart"/>
          </w:tcPr>
          <w:p w14:paraId="1773EC4E"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7897011D" w14:textId="553D219C" w:rsidR="004A7EFD" w:rsidRPr="00846CB2" w:rsidRDefault="004A7EFD" w:rsidP="004A7EFD">
            <w:pPr>
              <w:spacing w:after="0"/>
              <w:rPr>
                <w:rFonts w:ascii="Times New Roman" w:hAnsi="Times New Roman"/>
                <w:b/>
                <w:i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3C402A36" w14:textId="6A1B44B4" w:rsidTr="00846CB2">
        <w:tc>
          <w:tcPr>
            <w:tcW w:w="1087" w:type="pct"/>
            <w:vMerge/>
          </w:tcPr>
          <w:p w14:paraId="04C1F5AD" w14:textId="77777777" w:rsidR="004A7EFD" w:rsidRPr="00846CB2" w:rsidRDefault="004A7EFD" w:rsidP="00846CB2">
            <w:pPr>
              <w:spacing w:after="0"/>
              <w:rPr>
                <w:rFonts w:ascii="Times New Roman" w:hAnsi="Times New Roman"/>
                <w:b/>
                <w:bCs/>
              </w:rPr>
            </w:pPr>
          </w:p>
        </w:tc>
        <w:tc>
          <w:tcPr>
            <w:tcW w:w="2529" w:type="pct"/>
          </w:tcPr>
          <w:p w14:paraId="1FFA94E3" w14:textId="77777777" w:rsidR="004A7EFD" w:rsidRPr="00846CB2" w:rsidRDefault="004A7EFD" w:rsidP="00846CB2">
            <w:pPr>
              <w:spacing w:after="0"/>
              <w:contextualSpacing/>
              <w:rPr>
                <w:rFonts w:ascii="Times New Roman" w:hAnsi="Times New Roman"/>
                <w:bCs/>
              </w:rPr>
            </w:pPr>
            <w:r w:rsidRPr="00846CB2">
              <w:rPr>
                <w:rFonts w:ascii="Times New Roman" w:hAnsi="Times New Roman"/>
                <w:bCs/>
              </w:rPr>
              <w:t>Виды печати полиграфической продукции графического д</w:t>
            </w:r>
            <w:r w:rsidRPr="00846CB2">
              <w:rPr>
                <w:rFonts w:ascii="Times New Roman" w:hAnsi="Times New Roman"/>
                <w:bCs/>
              </w:rPr>
              <w:t>и</w:t>
            </w:r>
            <w:r w:rsidRPr="00846CB2">
              <w:rPr>
                <w:rFonts w:ascii="Times New Roman" w:hAnsi="Times New Roman"/>
                <w:bCs/>
              </w:rPr>
              <w:t>зайна</w:t>
            </w:r>
          </w:p>
          <w:p w14:paraId="6B2E944A" w14:textId="77777777" w:rsidR="004A7EFD" w:rsidRPr="00846CB2" w:rsidRDefault="004A7EFD" w:rsidP="00846CB2">
            <w:pPr>
              <w:spacing w:after="0"/>
              <w:contextualSpacing/>
              <w:rPr>
                <w:rFonts w:ascii="Times New Roman" w:hAnsi="Times New Roman"/>
                <w:bCs/>
              </w:rPr>
            </w:pPr>
            <w:r w:rsidRPr="00846CB2">
              <w:rPr>
                <w:rFonts w:ascii="Times New Roman" w:hAnsi="Times New Roman"/>
                <w:bCs/>
              </w:rPr>
              <w:t>Форматы фалов для печати</w:t>
            </w:r>
          </w:p>
          <w:p w14:paraId="74FBD430" w14:textId="77777777" w:rsidR="004A7EFD" w:rsidRPr="00846CB2" w:rsidRDefault="004A7EFD" w:rsidP="00846CB2">
            <w:pPr>
              <w:spacing w:after="0"/>
              <w:contextualSpacing/>
              <w:rPr>
                <w:rFonts w:ascii="Times New Roman" w:hAnsi="Times New Roman"/>
                <w:bCs/>
              </w:rPr>
            </w:pPr>
            <w:r w:rsidRPr="00846CB2">
              <w:rPr>
                <w:rFonts w:ascii="Times New Roman" w:hAnsi="Times New Roman"/>
                <w:bCs/>
              </w:rPr>
              <w:lastRenderedPageBreak/>
              <w:t>Алгоритмы подготовки файлов к печати. Способы контроля готовности файла к печати</w:t>
            </w:r>
          </w:p>
          <w:p w14:paraId="7C0838A2" w14:textId="77777777" w:rsidR="004A7EFD" w:rsidRPr="00846CB2" w:rsidRDefault="004A7EFD" w:rsidP="00846CB2">
            <w:pPr>
              <w:spacing w:after="0"/>
              <w:contextualSpacing/>
              <w:rPr>
                <w:rFonts w:ascii="Times New Roman" w:hAnsi="Times New Roman"/>
                <w:b/>
                <w:bCs/>
              </w:rPr>
            </w:pPr>
            <w:proofErr w:type="spellStart"/>
            <w:r w:rsidRPr="00846CB2">
              <w:rPr>
                <w:rFonts w:ascii="Times New Roman" w:hAnsi="Times New Roman"/>
                <w:bCs/>
              </w:rPr>
              <w:t>Оверпринт</w:t>
            </w:r>
            <w:proofErr w:type="spellEnd"/>
            <w:r w:rsidRPr="00846CB2">
              <w:rPr>
                <w:rFonts w:ascii="Times New Roman" w:hAnsi="Times New Roman"/>
                <w:bCs/>
              </w:rPr>
              <w:t>.  Цветоделение при подготовке файла к печати</w:t>
            </w:r>
          </w:p>
        </w:tc>
        <w:tc>
          <w:tcPr>
            <w:tcW w:w="716" w:type="pct"/>
            <w:vMerge/>
            <w:vAlign w:val="center"/>
          </w:tcPr>
          <w:p w14:paraId="6271A126" w14:textId="77777777" w:rsidR="004A7EFD" w:rsidRPr="00846CB2" w:rsidRDefault="004A7EFD" w:rsidP="00846CB2">
            <w:pPr>
              <w:spacing w:after="0"/>
              <w:jc w:val="center"/>
              <w:rPr>
                <w:rFonts w:ascii="Times New Roman" w:hAnsi="Times New Roman"/>
                <w:b/>
              </w:rPr>
            </w:pPr>
          </w:p>
        </w:tc>
        <w:tc>
          <w:tcPr>
            <w:tcW w:w="668" w:type="pct"/>
            <w:vMerge/>
          </w:tcPr>
          <w:p w14:paraId="33278D9A" w14:textId="0701CC21" w:rsidR="004A7EFD" w:rsidRPr="00846CB2" w:rsidRDefault="004A7EFD" w:rsidP="004A7EFD">
            <w:pPr>
              <w:spacing w:after="0"/>
              <w:rPr>
                <w:rFonts w:ascii="Times New Roman" w:hAnsi="Times New Roman"/>
                <w:b/>
                <w:iCs/>
              </w:rPr>
            </w:pPr>
          </w:p>
        </w:tc>
      </w:tr>
      <w:tr w:rsidR="004A7EFD" w:rsidRPr="00846CB2" w14:paraId="0CAEA5B8" w14:textId="581A71E7" w:rsidTr="00846CB2">
        <w:tc>
          <w:tcPr>
            <w:tcW w:w="1087" w:type="pct"/>
            <w:vMerge/>
          </w:tcPr>
          <w:p w14:paraId="04A039AE" w14:textId="77777777" w:rsidR="004A7EFD" w:rsidRPr="00846CB2" w:rsidRDefault="004A7EFD" w:rsidP="00846CB2">
            <w:pPr>
              <w:spacing w:after="0"/>
              <w:rPr>
                <w:rFonts w:ascii="Times New Roman" w:hAnsi="Times New Roman"/>
                <w:b/>
                <w:bCs/>
              </w:rPr>
            </w:pPr>
          </w:p>
        </w:tc>
        <w:tc>
          <w:tcPr>
            <w:tcW w:w="2529" w:type="pct"/>
          </w:tcPr>
          <w:p w14:paraId="11D17672" w14:textId="3D36F544"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2BB9A9AA" w14:textId="57FCD7C9" w:rsidR="004A7EFD" w:rsidRPr="00846CB2" w:rsidRDefault="004A7EFD" w:rsidP="00846CB2">
            <w:pPr>
              <w:spacing w:after="0"/>
              <w:jc w:val="center"/>
              <w:rPr>
                <w:rFonts w:ascii="Times New Roman" w:hAnsi="Times New Roman"/>
              </w:rPr>
            </w:pPr>
          </w:p>
        </w:tc>
        <w:tc>
          <w:tcPr>
            <w:tcW w:w="668" w:type="pct"/>
            <w:vMerge/>
          </w:tcPr>
          <w:p w14:paraId="099098FE" w14:textId="77777777" w:rsidR="004A7EFD" w:rsidRPr="00846CB2" w:rsidRDefault="004A7EFD" w:rsidP="004A7EFD">
            <w:pPr>
              <w:spacing w:after="0"/>
              <w:rPr>
                <w:rFonts w:ascii="Times New Roman" w:hAnsi="Times New Roman"/>
                <w:iCs/>
              </w:rPr>
            </w:pPr>
          </w:p>
        </w:tc>
      </w:tr>
      <w:tr w:rsidR="004A7EFD" w:rsidRPr="00846CB2" w14:paraId="788A919E" w14:textId="2F51B1AD" w:rsidTr="00846CB2">
        <w:tc>
          <w:tcPr>
            <w:tcW w:w="1087" w:type="pct"/>
            <w:vMerge/>
          </w:tcPr>
          <w:p w14:paraId="231837D9" w14:textId="77777777" w:rsidR="004A7EFD" w:rsidRPr="00846CB2" w:rsidRDefault="004A7EFD" w:rsidP="00846CB2">
            <w:pPr>
              <w:spacing w:after="0"/>
              <w:rPr>
                <w:rFonts w:ascii="Times New Roman" w:hAnsi="Times New Roman"/>
                <w:b/>
                <w:bCs/>
              </w:rPr>
            </w:pPr>
          </w:p>
        </w:tc>
        <w:tc>
          <w:tcPr>
            <w:tcW w:w="2529" w:type="pct"/>
          </w:tcPr>
          <w:p w14:paraId="7323358E"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7. Подготовка </w:t>
            </w:r>
            <w:proofErr w:type="gramStart"/>
            <w:r w:rsidRPr="00846CB2">
              <w:rPr>
                <w:rFonts w:ascii="Times New Roman" w:hAnsi="Times New Roman"/>
                <w:bCs/>
              </w:rPr>
              <w:t>дизайн-макетов</w:t>
            </w:r>
            <w:proofErr w:type="gramEnd"/>
            <w:r w:rsidRPr="00846CB2">
              <w:rPr>
                <w:rFonts w:ascii="Times New Roman" w:hAnsi="Times New Roman"/>
                <w:bCs/>
              </w:rPr>
              <w:t xml:space="preserve"> фирменного стиля к п</w:t>
            </w:r>
            <w:r w:rsidRPr="00846CB2">
              <w:rPr>
                <w:rFonts w:ascii="Times New Roman" w:hAnsi="Times New Roman"/>
                <w:bCs/>
              </w:rPr>
              <w:t>е</w:t>
            </w:r>
            <w:r w:rsidRPr="00846CB2">
              <w:rPr>
                <w:rFonts w:ascii="Times New Roman" w:hAnsi="Times New Roman"/>
                <w:bCs/>
              </w:rPr>
              <w:t>чати</w:t>
            </w:r>
          </w:p>
        </w:tc>
        <w:tc>
          <w:tcPr>
            <w:tcW w:w="716" w:type="pct"/>
            <w:vAlign w:val="center"/>
          </w:tcPr>
          <w:p w14:paraId="28CA6B7E" w14:textId="19EF15CF" w:rsidR="004A7EFD" w:rsidRPr="00846CB2" w:rsidRDefault="004A7EFD" w:rsidP="00846CB2">
            <w:pPr>
              <w:spacing w:after="0"/>
              <w:jc w:val="center"/>
              <w:rPr>
                <w:rFonts w:ascii="Times New Roman" w:hAnsi="Times New Roman"/>
              </w:rPr>
            </w:pPr>
          </w:p>
        </w:tc>
        <w:tc>
          <w:tcPr>
            <w:tcW w:w="668" w:type="pct"/>
            <w:vMerge/>
          </w:tcPr>
          <w:p w14:paraId="6C19FA22" w14:textId="77777777" w:rsidR="004A7EFD" w:rsidRPr="00846CB2" w:rsidRDefault="004A7EFD" w:rsidP="004A7EFD">
            <w:pPr>
              <w:spacing w:after="0"/>
              <w:rPr>
                <w:rFonts w:ascii="Times New Roman" w:hAnsi="Times New Roman"/>
                <w:iCs/>
              </w:rPr>
            </w:pPr>
          </w:p>
        </w:tc>
      </w:tr>
      <w:tr w:rsidR="004A7EFD" w:rsidRPr="00846CB2" w14:paraId="68FC733E" w14:textId="335BE56C" w:rsidTr="00846CB2">
        <w:tc>
          <w:tcPr>
            <w:tcW w:w="1087" w:type="pct"/>
            <w:vMerge/>
          </w:tcPr>
          <w:p w14:paraId="77015A39" w14:textId="77777777" w:rsidR="004A7EFD" w:rsidRPr="00846CB2" w:rsidRDefault="004A7EFD" w:rsidP="00846CB2">
            <w:pPr>
              <w:spacing w:after="0"/>
              <w:rPr>
                <w:rFonts w:ascii="Times New Roman" w:hAnsi="Times New Roman"/>
                <w:b/>
                <w:bCs/>
              </w:rPr>
            </w:pPr>
          </w:p>
        </w:tc>
        <w:tc>
          <w:tcPr>
            <w:tcW w:w="2529" w:type="pct"/>
          </w:tcPr>
          <w:p w14:paraId="09EF386B"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8. Подготовка </w:t>
            </w:r>
            <w:proofErr w:type="gramStart"/>
            <w:r w:rsidRPr="00846CB2">
              <w:rPr>
                <w:rFonts w:ascii="Times New Roman" w:hAnsi="Times New Roman"/>
                <w:bCs/>
              </w:rPr>
              <w:t>информацио</w:t>
            </w:r>
            <w:r w:rsidRPr="00846CB2">
              <w:rPr>
                <w:rFonts w:ascii="Times New Roman" w:hAnsi="Times New Roman"/>
                <w:bCs/>
              </w:rPr>
              <w:t>н</w:t>
            </w:r>
            <w:r w:rsidRPr="00846CB2">
              <w:rPr>
                <w:rFonts w:ascii="Times New Roman" w:hAnsi="Times New Roman"/>
                <w:bCs/>
              </w:rPr>
              <w:t>ных</w:t>
            </w:r>
            <w:proofErr w:type="gramEnd"/>
            <w:r w:rsidRPr="00846CB2">
              <w:rPr>
                <w:rFonts w:ascii="Times New Roman" w:hAnsi="Times New Roman"/>
                <w:bCs/>
              </w:rPr>
              <w:t xml:space="preserve"> дизайн-макетов</w:t>
            </w:r>
          </w:p>
        </w:tc>
        <w:tc>
          <w:tcPr>
            <w:tcW w:w="716" w:type="pct"/>
            <w:vAlign w:val="center"/>
          </w:tcPr>
          <w:p w14:paraId="39541027" w14:textId="04246D3C" w:rsidR="004A7EFD" w:rsidRPr="00846CB2" w:rsidRDefault="004A7EFD" w:rsidP="00846CB2">
            <w:pPr>
              <w:spacing w:after="0"/>
              <w:jc w:val="center"/>
              <w:rPr>
                <w:rFonts w:ascii="Times New Roman" w:hAnsi="Times New Roman"/>
              </w:rPr>
            </w:pPr>
          </w:p>
        </w:tc>
        <w:tc>
          <w:tcPr>
            <w:tcW w:w="668" w:type="pct"/>
            <w:vMerge/>
          </w:tcPr>
          <w:p w14:paraId="677D28C3" w14:textId="77777777" w:rsidR="004A7EFD" w:rsidRPr="00846CB2" w:rsidRDefault="004A7EFD" w:rsidP="004A7EFD">
            <w:pPr>
              <w:spacing w:after="0"/>
              <w:rPr>
                <w:rFonts w:ascii="Times New Roman" w:hAnsi="Times New Roman"/>
                <w:iCs/>
              </w:rPr>
            </w:pPr>
          </w:p>
        </w:tc>
      </w:tr>
      <w:tr w:rsidR="004A7EFD" w:rsidRPr="00846CB2" w14:paraId="464384A3" w14:textId="3CAAA00D" w:rsidTr="00846CB2">
        <w:tc>
          <w:tcPr>
            <w:tcW w:w="1087" w:type="pct"/>
            <w:vMerge/>
          </w:tcPr>
          <w:p w14:paraId="37DE11E0" w14:textId="77777777" w:rsidR="004A7EFD" w:rsidRPr="00846CB2" w:rsidRDefault="004A7EFD" w:rsidP="00846CB2">
            <w:pPr>
              <w:spacing w:after="0"/>
              <w:rPr>
                <w:rFonts w:ascii="Times New Roman" w:hAnsi="Times New Roman"/>
                <w:b/>
                <w:bCs/>
              </w:rPr>
            </w:pPr>
          </w:p>
        </w:tc>
        <w:tc>
          <w:tcPr>
            <w:tcW w:w="2529" w:type="pct"/>
          </w:tcPr>
          <w:p w14:paraId="5D609DFB"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9. Подготовка </w:t>
            </w:r>
            <w:proofErr w:type="gramStart"/>
            <w:r w:rsidRPr="00846CB2">
              <w:rPr>
                <w:rFonts w:ascii="Times New Roman" w:hAnsi="Times New Roman"/>
                <w:bCs/>
              </w:rPr>
              <w:t>многострани</w:t>
            </w:r>
            <w:r w:rsidRPr="00846CB2">
              <w:rPr>
                <w:rFonts w:ascii="Times New Roman" w:hAnsi="Times New Roman"/>
                <w:bCs/>
              </w:rPr>
              <w:t>ч</w:t>
            </w:r>
            <w:r w:rsidRPr="00846CB2">
              <w:rPr>
                <w:rFonts w:ascii="Times New Roman" w:hAnsi="Times New Roman"/>
                <w:bCs/>
              </w:rPr>
              <w:t>ных</w:t>
            </w:r>
            <w:proofErr w:type="gramEnd"/>
            <w:r w:rsidRPr="00846CB2">
              <w:rPr>
                <w:rFonts w:ascii="Times New Roman" w:hAnsi="Times New Roman"/>
                <w:bCs/>
              </w:rPr>
              <w:t xml:space="preserve"> дизайн-макетов</w:t>
            </w:r>
          </w:p>
        </w:tc>
        <w:tc>
          <w:tcPr>
            <w:tcW w:w="716" w:type="pct"/>
            <w:vAlign w:val="center"/>
          </w:tcPr>
          <w:p w14:paraId="5E999DB1" w14:textId="047F51C5" w:rsidR="004A7EFD" w:rsidRPr="00846CB2" w:rsidRDefault="004A7EFD" w:rsidP="00846CB2">
            <w:pPr>
              <w:spacing w:after="0"/>
              <w:jc w:val="center"/>
              <w:rPr>
                <w:rFonts w:ascii="Times New Roman" w:hAnsi="Times New Roman"/>
              </w:rPr>
            </w:pPr>
          </w:p>
        </w:tc>
        <w:tc>
          <w:tcPr>
            <w:tcW w:w="668" w:type="pct"/>
            <w:vMerge/>
          </w:tcPr>
          <w:p w14:paraId="78CAD721" w14:textId="77777777" w:rsidR="004A7EFD" w:rsidRPr="00846CB2" w:rsidRDefault="004A7EFD" w:rsidP="004A7EFD">
            <w:pPr>
              <w:spacing w:after="0"/>
              <w:rPr>
                <w:rFonts w:ascii="Times New Roman" w:hAnsi="Times New Roman"/>
                <w:iCs/>
              </w:rPr>
            </w:pPr>
          </w:p>
        </w:tc>
      </w:tr>
      <w:tr w:rsidR="004A7EFD" w:rsidRPr="00846CB2" w14:paraId="33BF6183" w14:textId="1A944D36" w:rsidTr="00846CB2">
        <w:tc>
          <w:tcPr>
            <w:tcW w:w="1087" w:type="pct"/>
            <w:vMerge/>
          </w:tcPr>
          <w:p w14:paraId="27444C4A" w14:textId="77777777" w:rsidR="004A7EFD" w:rsidRPr="00846CB2" w:rsidRDefault="004A7EFD" w:rsidP="00846CB2">
            <w:pPr>
              <w:spacing w:after="0"/>
              <w:rPr>
                <w:rFonts w:ascii="Times New Roman" w:hAnsi="Times New Roman"/>
                <w:b/>
                <w:bCs/>
              </w:rPr>
            </w:pPr>
          </w:p>
        </w:tc>
        <w:tc>
          <w:tcPr>
            <w:tcW w:w="2529" w:type="pct"/>
          </w:tcPr>
          <w:p w14:paraId="022F7C04"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10. Подготовка </w:t>
            </w:r>
            <w:proofErr w:type="gramStart"/>
            <w:r w:rsidRPr="00846CB2">
              <w:rPr>
                <w:rFonts w:ascii="Times New Roman" w:hAnsi="Times New Roman"/>
                <w:bCs/>
              </w:rPr>
              <w:t>дизайн-макетов</w:t>
            </w:r>
            <w:proofErr w:type="gramEnd"/>
            <w:r w:rsidRPr="00846CB2">
              <w:rPr>
                <w:rFonts w:ascii="Times New Roman" w:hAnsi="Times New Roman"/>
                <w:bCs/>
              </w:rPr>
              <w:t xml:space="preserve"> упаковки к печати</w:t>
            </w:r>
          </w:p>
        </w:tc>
        <w:tc>
          <w:tcPr>
            <w:tcW w:w="716" w:type="pct"/>
            <w:vAlign w:val="center"/>
          </w:tcPr>
          <w:p w14:paraId="72B563B7" w14:textId="435959F9" w:rsidR="004A7EFD" w:rsidRPr="00846CB2" w:rsidRDefault="004A7EFD" w:rsidP="00846CB2">
            <w:pPr>
              <w:spacing w:after="0"/>
              <w:jc w:val="center"/>
              <w:rPr>
                <w:rFonts w:ascii="Times New Roman" w:hAnsi="Times New Roman"/>
              </w:rPr>
            </w:pPr>
          </w:p>
        </w:tc>
        <w:tc>
          <w:tcPr>
            <w:tcW w:w="668" w:type="pct"/>
            <w:vMerge/>
          </w:tcPr>
          <w:p w14:paraId="4662C06C" w14:textId="77777777" w:rsidR="004A7EFD" w:rsidRPr="00846CB2" w:rsidRDefault="004A7EFD" w:rsidP="004A7EFD">
            <w:pPr>
              <w:spacing w:after="0"/>
              <w:rPr>
                <w:rFonts w:ascii="Times New Roman" w:hAnsi="Times New Roman"/>
                <w:iCs/>
              </w:rPr>
            </w:pPr>
          </w:p>
        </w:tc>
      </w:tr>
      <w:tr w:rsidR="004A7EFD" w:rsidRPr="00846CB2" w14:paraId="4DA83252" w14:textId="2E93F714" w:rsidTr="00846CB2">
        <w:tc>
          <w:tcPr>
            <w:tcW w:w="1087" w:type="pct"/>
            <w:vMerge w:val="restart"/>
          </w:tcPr>
          <w:p w14:paraId="500CBD13"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1.4. Правила подгото</w:t>
            </w:r>
            <w:r w:rsidRPr="00846CB2">
              <w:rPr>
                <w:rFonts w:ascii="Times New Roman" w:hAnsi="Times New Roman"/>
                <w:b/>
                <w:bCs/>
              </w:rPr>
              <w:t>в</w:t>
            </w:r>
            <w:r w:rsidRPr="00846CB2">
              <w:rPr>
                <w:rFonts w:ascii="Times New Roman" w:hAnsi="Times New Roman"/>
                <w:b/>
                <w:bCs/>
              </w:rPr>
              <w:t>ки дизайн макетов с испол</w:t>
            </w:r>
            <w:r w:rsidRPr="00846CB2">
              <w:rPr>
                <w:rFonts w:ascii="Times New Roman" w:hAnsi="Times New Roman"/>
                <w:b/>
                <w:bCs/>
              </w:rPr>
              <w:t>ь</w:t>
            </w:r>
            <w:r w:rsidRPr="00846CB2">
              <w:rPr>
                <w:rFonts w:ascii="Times New Roman" w:hAnsi="Times New Roman"/>
                <w:b/>
                <w:bCs/>
              </w:rPr>
              <w:t>зованием тиснения и лака, и других способов печати</w:t>
            </w:r>
          </w:p>
        </w:tc>
        <w:tc>
          <w:tcPr>
            <w:tcW w:w="2529" w:type="pct"/>
          </w:tcPr>
          <w:p w14:paraId="13BE5D9E"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091A3677" w14:textId="55DD7FBF" w:rsidR="004A7EFD" w:rsidRPr="00846CB2" w:rsidRDefault="004A7EFD" w:rsidP="00846CB2">
            <w:pPr>
              <w:spacing w:after="0"/>
              <w:jc w:val="center"/>
              <w:rPr>
                <w:rFonts w:ascii="Times New Roman" w:hAnsi="Times New Roman"/>
                <w:b/>
              </w:rPr>
            </w:pPr>
          </w:p>
        </w:tc>
        <w:tc>
          <w:tcPr>
            <w:tcW w:w="668" w:type="pct"/>
            <w:vMerge w:val="restart"/>
          </w:tcPr>
          <w:p w14:paraId="253F3D22"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7D7A7621" w14:textId="06190491" w:rsidR="004A7EFD" w:rsidRPr="00846CB2" w:rsidRDefault="004A7EFD" w:rsidP="004A7EFD">
            <w:pPr>
              <w:spacing w:after="0"/>
              <w:rPr>
                <w:rFonts w:ascii="Times New Roman" w:hAnsi="Times New Roman"/>
                <w:b/>
                <w:i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58653911" w14:textId="138A50F6" w:rsidTr="00846CB2">
        <w:tc>
          <w:tcPr>
            <w:tcW w:w="1087" w:type="pct"/>
            <w:vMerge/>
          </w:tcPr>
          <w:p w14:paraId="489F4B61" w14:textId="77777777" w:rsidR="004A7EFD" w:rsidRPr="00846CB2" w:rsidRDefault="004A7EFD" w:rsidP="00846CB2">
            <w:pPr>
              <w:spacing w:after="0"/>
              <w:rPr>
                <w:rFonts w:ascii="Times New Roman" w:hAnsi="Times New Roman"/>
                <w:b/>
                <w:bCs/>
              </w:rPr>
            </w:pPr>
          </w:p>
        </w:tc>
        <w:tc>
          <w:tcPr>
            <w:tcW w:w="2529" w:type="pct"/>
          </w:tcPr>
          <w:p w14:paraId="221BAF0B" w14:textId="77777777" w:rsidR="004A7EFD" w:rsidRPr="00846CB2" w:rsidRDefault="004A7EFD" w:rsidP="00846CB2">
            <w:pPr>
              <w:spacing w:after="0"/>
              <w:contextualSpacing/>
              <w:rPr>
                <w:rFonts w:ascii="Times New Roman" w:hAnsi="Times New Roman"/>
                <w:bCs/>
              </w:rPr>
            </w:pPr>
            <w:r w:rsidRPr="00846CB2">
              <w:rPr>
                <w:rFonts w:ascii="Times New Roman" w:hAnsi="Times New Roman"/>
                <w:bCs/>
              </w:rPr>
              <w:t>Понятие лак в печати и форматы файлов с его применением</w:t>
            </w:r>
          </w:p>
          <w:p w14:paraId="1B16F491" w14:textId="77777777" w:rsidR="004A7EFD" w:rsidRPr="00846CB2" w:rsidRDefault="004A7EFD" w:rsidP="00846CB2">
            <w:pPr>
              <w:spacing w:after="0"/>
              <w:contextualSpacing/>
              <w:rPr>
                <w:rFonts w:ascii="Times New Roman" w:hAnsi="Times New Roman"/>
                <w:b/>
                <w:bCs/>
              </w:rPr>
            </w:pPr>
            <w:r w:rsidRPr="00846CB2">
              <w:rPr>
                <w:rFonts w:ascii="Times New Roman" w:hAnsi="Times New Roman"/>
                <w:bCs/>
              </w:rPr>
              <w:t xml:space="preserve">Понятие тиснение в печати и форматы файлов с его применением. </w:t>
            </w:r>
            <w:proofErr w:type="spellStart"/>
            <w:r w:rsidRPr="00846CB2">
              <w:rPr>
                <w:rFonts w:ascii="Times New Roman" w:hAnsi="Times New Roman"/>
                <w:bCs/>
              </w:rPr>
              <w:t>Ове</w:t>
            </w:r>
            <w:r w:rsidRPr="00846CB2">
              <w:rPr>
                <w:rFonts w:ascii="Times New Roman" w:hAnsi="Times New Roman"/>
                <w:bCs/>
              </w:rPr>
              <w:t>р</w:t>
            </w:r>
            <w:r w:rsidRPr="00846CB2">
              <w:rPr>
                <w:rFonts w:ascii="Times New Roman" w:hAnsi="Times New Roman"/>
                <w:bCs/>
              </w:rPr>
              <w:t>принт</w:t>
            </w:r>
            <w:proofErr w:type="spellEnd"/>
            <w:r w:rsidRPr="00846CB2">
              <w:rPr>
                <w:rFonts w:ascii="Times New Roman" w:hAnsi="Times New Roman"/>
                <w:bCs/>
              </w:rPr>
              <w:t xml:space="preserve"> при работе с так</w:t>
            </w:r>
            <w:r w:rsidRPr="00846CB2">
              <w:rPr>
                <w:rFonts w:ascii="Times New Roman" w:hAnsi="Times New Roman"/>
                <w:bCs/>
              </w:rPr>
              <w:t>и</w:t>
            </w:r>
            <w:r w:rsidRPr="00846CB2">
              <w:rPr>
                <w:rFonts w:ascii="Times New Roman" w:hAnsi="Times New Roman"/>
                <w:bCs/>
              </w:rPr>
              <w:t>ми видами печати</w:t>
            </w:r>
          </w:p>
        </w:tc>
        <w:tc>
          <w:tcPr>
            <w:tcW w:w="716" w:type="pct"/>
            <w:vMerge/>
            <w:vAlign w:val="center"/>
          </w:tcPr>
          <w:p w14:paraId="5AB121A9" w14:textId="77777777" w:rsidR="004A7EFD" w:rsidRPr="00846CB2" w:rsidRDefault="004A7EFD" w:rsidP="00846CB2">
            <w:pPr>
              <w:spacing w:after="0"/>
              <w:jc w:val="center"/>
              <w:rPr>
                <w:rFonts w:ascii="Times New Roman" w:hAnsi="Times New Roman"/>
                <w:b/>
              </w:rPr>
            </w:pPr>
          </w:p>
        </w:tc>
        <w:tc>
          <w:tcPr>
            <w:tcW w:w="668" w:type="pct"/>
            <w:vMerge/>
          </w:tcPr>
          <w:p w14:paraId="3C50A6C3" w14:textId="6B00BD57" w:rsidR="004A7EFD" w:rsidRPr="00846CB2" w:rsidRDefault="004A7EFD" w:rsidP="004A7EFD">
            <w:pPr>
              <w:spacing w:after="0"/>
              <w:rPr>
                <w:rFonts w:ascii="Times New Roman" w:hAnsi="Times New Roman"/>
                <w:b/>
                <w:iCs/>
              </w:rPr>
            </w:pPr>
          </w:p>
        </w:tc>
      </w:tr>
      <w:tr w:rsidR="004A7EFD" w:rsidRPr="00846CB2" w14:paraId="24D080BF" w14:textId="78C4FBD4" w:rsidTr="00846CB2">
        <w:tc>
          <w:tcPr>
            <w:tcW w:w="1087" w:type="pct"/>
            <w:vMerge/>
          </w:tcPr>
          <w:p w14:paraId="3E4B37DD" w14:textId="77777777" w:rsidR="004A7EFD" w:rsidRPr="00846CB2" w:rsidRDefault="004A7EFD" w:rsidP="00846CB2">
            <w:pPr>
              <w:spacing w:after="0"/>
              <w:rPr>
                <w:rFonts w:ascii="Times New Roman" w:hAnsi="Times New Roman"/>
                <w:b/>
                <w:bCs/>
              </w:rPr>
            </w:pPr>
          </w:p>
        </w:tc>
        <w:tc>
          <w:tcPr>
            <w:tcW w:w="2529" w:type="pct"/>
          </w:tcPr>
          <w:p w14:paraId="66AAE855" w14:textId="4C8D9EF6"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459FF6EB" w14:textId="2D7A9782" w:rsidR="004A7EFD" w:rsidRPr="00846CB2" w:rsidRDefault="004A7EFD" w:rsidP="00846CB2">
            <w:pPr>
              <w:spacing w:after="0"/>
              <w:jc w:val="center"/>
              <w:rPr>
                <w:rFonts w:ascii="Times New Roman" w:hAnsi="Times New Roman"/>
              </w:rPr>
            </w:pPr>
          </w:p>
        </w:tc>
        <w:tc>
          <w:tcPr>
            <w:tcW w:w="668" w:type="pct"/>
            <w:vMerge/>
          </w:tcPr>
          <w:p w14:paraId="37FDDFD7" w14:textId="77777777" w:rsidR="004A7EFD" w:rsidRPr="00846CB2" w:rsidRDefault="004A7EFD" w:rsidP="004A7EFD">
            <w:pPr>
              <w:spacing w:after="0"/>
              <w:rPr>
                <w:rFonts w:ascii="Times New Roman" w:hAnsi="Times New Roman"/>
                <w:iCs/>
              </w:rPr>
            </w:pPr>
          </w:p>
        </w:tc>
      </w:tr>
      <w:tr w:rsidR="004A7EFD" w:rsidRPr="00846CB2" w14:paraId="2C059013" w14:textId="6C810273" w:rsidTr="00846CB2">
        <w:tc>
          <w:tcPr>
            <w:tcW w:w="1087" w:type="pct"/>
            <w:vMerge/>
          </w:tcPr>
          <w:p w14:paraId="6DE7DE06" w14:textId="77777777" w:rsidR="004A7EFD" w:rsidRPr="00846CB2" w:rsidRDefault="004A7EFD" w:rsidP="00846CB2">
            <w:pPr>
              <w:spacing w:after="0"/>
              <w:rPr>
                <w:rFonts w:ascii="Times New Roman" w:hAnsi="Times New Roman"/>
                <w:b/>
                <w:bCs/>
              </w:rPr>
            </w:pPr>
          </w:p>
        </w:tc>
        <w:tc>
          <w:tcPr>
            <w:tcW w:w="2529" w:type="pct"/>
          </w:tcPr>
          <w:p w14:paraId="733D86AF"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11.Подготовка дизайн макетов фирме</w:t>
            </w:r>
            <w:r w:rsidRPr="00846CB2">
              <w:rPr>
                <w:rFonts w:ascii="Times New Roman" w:hAnsi="Times New Roman"/>
                <w:bCs/>
              </w:rPr>
              <w:t>н</w:t>
            </w:r>
            <w:r w:rsidRPr="00846CB2">
              <w:rPr>
                <w:rFonts w:ascii="Times New Roman" w:hAnsi="Times New Roman"/>
                <w:bCs/>
              </w:rPr>
              <w:t>ного стиля с использованием данной техн</w:t>
            </w:r>
            <w:r w:rsidRPr="00846CB2">
              <w:rPr>
                <w:rFonts w:ascii="Times New Roman" w:hAnsi="Times New Roman"/>
                <w:bCs/>
              </w:rPr>
              <w:t>о</w:t>
            </w:r>
            <w:r w:rsidRPr="00846CB2">
              <w:rPr>
                <w:rFonts w:ascii="Times New Roman" w:hAnsi="Times New Roman"/>
                <w:bCs/>
              </w:rPr>
              <w:t>логии</w:t>
            </w:r>
          </w:p>
        </w:tc>
        <w:tc>
          <w:tcPr>
            <w:tcW w:w="716" w:type="pct"/>
            <w:vAlign w:val="center"/>
          </w:tcPr>
          <w:p w14:paraId="1A64E72E" w14:textId="531316E4" w:rsidR="004A7EFD" w:rsidRPr="00846CB2" w:rsidRDefault="004A7EFD" w:rsidP="00846CB2">
            <w:pPr>
              <w:spacing w:after="0"/>
              <w:jc w:val="center"/>
              <w:rPr>
                <w:rFonts w:ascii="Times New Roman" w:hAnsi="Times New Roman"/>
              </w:rPr>
            </w:pPr>
          </w:p>
        </w:tc>
        <w:tc>
          <w:tcPr>
            <w:tcW w:w="668" w:type="pct"/>
            <w:vMerge/>
          </w:tcPr>
          <w:p w14:paraId="2C47F36F" w14:textId="77777777" w:rsidR="004A7EFD" w:rsidRPr="00846CB2" w:rsidRDefault="004A7EFD" w:rsidP="004A7EFD">
            <w:pPr>
              <w:spacing w:after="0"/>
              <w:rPr>
                <w:rFonts w:ascii="Times New Roman" w:hAnsi="Times New Roman"/>
                <w:iCs/>
              </w:rPr>
            </w:pPr>
          </w:p>
        </w:tc>
      </w:tr>
      <w:tr w:rsidR="004A7EFD" w:rsidRPr="00846CB2" w14:paraId="3AB04C39" w14:textId="02DCCD8A" w:rsidTr="00846CB2">
        <w:tc>
          <w:tcPr>
            <w:tcW w:w="1087" w:type="pct"/>
            <w:vMerge/>
          </w:tcPr>
          <w:p w14:paraId="6C7503DD" w14:textId="77777777" w:rsidR="004A7EFD" w:rsidRPr="00846CB2" w:rsidRDefault="004A7EFD" w:rsidP="00846CB2">
            <w:pPr>
              <w:spacing w:after="0"/>
              <w:rPr>
                <w:rFonts w:ascii="Times New Roman" w:hAnsi="Times New Roman"/>
                <w:b/>
                <w:bCs/>
              </w:rPr>
            </w:pPr>
          </w:p>
        </w:tc>
        <w:tc>
          <w:tcPr>
            <w:tcW w:w="2529" w:type="pct"/>
          </w:tcPr>
          <w:p w14:paraId="602222C1"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12.Подготовка </w:t>
            </w:r>
            <w:proofErr w:type="gramStart"/>
            <w:r w:rsidRPr="00846CB2">
              <w:rPr>
                <w:rFonts w:ascii="Times New Roman" w:hAnsi="Times New Roman"/>
                <w:bCs/>
              </w:rPr>
              <w:t>информационных</w:t>
            </w:r>
            <w:proofErr w:type="gramEnd"/>
            <w:r w:rsidRPr="00846CB2">
              <w:rPr>
                <w:rFonts w:ascii="Times New Roman" w:hAnsi="Times New Roman"/>
                <w:bCs/>
              </w:rPr>
              <w:t xml:space="preserve"> дизайн-макетов с и</w:t>
            </w:r>
            <w:r w:rsidRPr="00846CB2">
              <w:rPr>
                <w:rFonts w:ascii="Times New Roman" w:hAnsi="Times New Roman"/>
                <w:bCs/>
              </w:rPr>
              <w:t>с</w:t>
            </w:r>
            <w:r w:rsidRPr="00846CB2">
              <w:rPr>
                <w:rFonts w:ascii="Times New Roman" w:hAnsi="Times New Roman"/>
                <w:bCs/>
              </w:rPr>
              <w:t>пользованием данной те</w:t>
            </w:r>
            <w:r w:rsidRPr="00846CB2">
              <w:rPr>
                <w:rFonts w:ascii="Times New Roman" w:hAnsi="Times New Roman"/>
                <w:bCs/>
              </w:rPr>
              <w:t>х</w:t>
            </w:r>
            <w:r w:rsidRPr="00846CB2">
              <w:rPr>
                <w:rFonts w:ascii="Times New Roman" w:hAnsi="Times New Roman"/>
                <w:bCs/>
              </w:rPr>
              <w:t>нологии</w:t>
            </w:r>
          </w:p>
        </w:tc>
        <w:tc>
          <w:tcPr>
            <w:tcW w:w="716" w:type="pct"/>
            <w:vAlign w:val="center"/>
          </w:tcPr>
          <w:p w14:paraId="189C2E7E" w14:textId="1E61F94E" w:rsidR="004A7EFD" w:rsidRPr="00846CB2" w:rsidRDefault="004A7EFD" w:rsidP="00846CB2">
            <w:pPr>
              <w:spacing w:after="0"/>
              <w:jc w:val="center"/>
              <w:rPr>
                <w:rFonts w:ascii="Times New Roman" w:hAnsi="Times New Roman"/>
              </w:rPr>
            </w:pPr>
          </w:p>
        </w:tc>
        <w:tc>
          <w:tcPr>
            <w:tcW w:w="668" w:type="pct"/>
            <w:vMerge/>
          </w:tcPr>
          <w:p w14:paraId="6BC5E47F" w14:textId="77777777" w:rsidR="004A7EFD" w:rsidRPr="00846CB2" w:rsidRDefault="004A7EFD" w:rsidP="004A7EFD">
            <w:pPr>
              <w:spacing w:after="0"/>
              <w:rPr>
                <w:rFonts w:ascii="Times New Roman" w:hAnsi="Times New Roman"/>
                <w:iCs/>
              </w:rPr>
            </w:pPr>
          </w:p>
        </w:tc>
      </w:tr>
      <w:tr w:rsidR="004A7EFD" w:rsidRPr="00846CB2" w14:paraId="56B36DBE" w14:textId="09450E02" w:rsidTr="00846CB2">
        <w:tc>
          <w:tcPr>
            <w:tcW w:w="1087" w:type="pct"/>
            <w:vMerge/>
          </w:tcPr>
          <w:p w14:paraId="1869063E" w14:textId="77777777" w:rsidR="004A7EFD" w:rsidRPr="00846CB2" w:rsidRDefault="004A7EFD" w:rsidP="00846CB2">
            <w:pPr>
              <w:spacing w:after="0"/>
              <w:rPr>
                <w:rFonts w:ascii="Times New Roman" w:hAnsi="Times New Roman"/>
                <w:b/>
                <w:bCs/>
              </w:rPr>
            </w:pPr>
          </w:p>
        </w:tc>
        <w:tc>
          <w:tcPr>
            <w:tcW w:w="2529" w:type="pct"/>
          </w:tcPr>
          <w:p w14:paraId="102142B5"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13.Подготовка </w:t>
            </w:r>
            <w:proofErr w:type="gramStart"/>
            <w:r w:rsidRPr="00846CB2">
              <w:rPr>
                <w:rFonts w:ascii="Times New Roman" w:hAnsi="Times New Roman"/>
                <w:bCs/>
              </w:rPr>
              <w:t>многостраничных</w:t>
            </w:r>
            <w:proofErr w:type="gramEnd"/>
            <w:r w:rsidRPr="00846CB2">
              <w:rPr>
                <w:rFonts w:ascii="Times New Roman" w:hAnsi="Times New Roman"/>
                <w:bCs/>
              </w:rPr>
              <w:t xml:space="preserve"> дизайн-макетов с и</w:t>
            </w:r>
            <w:r w:rsidRPr="00846CB2">
              <w:rPr>
                <w:rFonts w:ascii="Times New Roman" w:hAnsi="Times New Roman"/>
                <w:bCs/>
              </w:rPr>
              <w:t>с</w:t>
            </w:r>
            <w:r w:rsidRPr="00846CB2">
              <w:rPr>
                <w:rFonts w:ascii="Times New Roman" w:hAnsi="Times New Roman"/>
                <w:bCs/>
              </w:rPr>
              <w:t>пользованием данной те</w:t>
            </w:r>
            <w:r w:rsidRPr="00846CB2">
              <w:rPr>
                <w:rFonts w:ascii="Times New Roman" w:hAnsi="Times New Roman"/>
                <w:bCs/>
              </w:rPr>
              <w:t>х</w:t>
            </w:r>
            <w:r w:rsidRPr="00846CB2">
              <w:rPr>
                <w:rFonts w:ascii="Times New Roman" w:hAnsi="Times New Roman"/>
                <w:bCs/>
              </w:rPr>
              <w:t>нологии</w:t>
            </w:r>
          </w:p>
        </w:tc>
        <w:tc>
          <w:tcPr>
            <w:tcW w:w="716" w:type="pct"/>
            <w:vAlign w:val="center"/>
          </w:tcPr>
          <w:p w14:paraId="6708C67C" w14:textId="2FA5DBF6" w:rsidR="004A7EFD" w:rsidRPr="00846CB2" w:rsidRDefault="004A7EFD" w:rsidP="00846CB2">
            <w:pPr>
              <w:spacing w:after="0"/>
              <w:jc w:val="center"/>
              <w:rPr>
                <w:rFonts w:ascii="Times New Roman" w:hAnsi="Times New Roman"/>
              </w:rPr>
            </w:pPr>
          </w:p>
        </w:tc>
        <w:tc>
          <w:tcPr>
            <w:tcW w:w="668" w:type="pct"/>
            <w:vMerge/>
          </w:tcPr>
          <w:p w14:paraId="39371395" w14:textId="77777777" w:rsidR="004A7EFD" w:rsidRPr="00846CB2" w:rsidRDefault="004A7EFD" w:rsidP="004A7EFD">
            <w:pPr>
              <w:spacing w:after="0"/>
              <w:rPr>
                <w:rFonts w:ascii="Times New Roman" w:hAnsi="Times New Roman"/>
                <w:iCs/>
              </w:rPr>
            </w:pPr>
          </w:p>
        </w:tc>
      </w:tr>
      <w:tr w:rsidR="004A7EFD" w:rsidRPr="00846CB2" w14:paraId="3C5FC31F" w14:textId="6EA4E587" w:rsidTr="00846CB2">
        <w:tc>
          <w:tcPr>
            <w:tcW w:w="1087" w:type="pct"/>
            <w:vMerge/>
          </w:tcPr>
          <w:p w14:paraId="3C86050A" w14:textId="77777777" w:rsidR="004A7EFD" w:rsidRPr="00846CB2" w:rsidRDefault="004A7EFD" w:rsidP="00846CB2">
            <w:pPr>
              <w:spacing w:after="0"/>
              <w:rPr>
                <w:rFonts w:ascii="Times New Roman" w:hAnsi="Times New Roman"/>
                <w:b/>
                <w:bCs/>
              </w:rPr>
            </w:pPr>
          </w:p>
        </w:tc>
        <w:tc>
          <w:tcPr>
            <w:tcW w:w="2529" w:type="pct"/>
          </w:tcPr>
          <w:p w14:paraId="7C7C2380"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14.Подготовка </w:t>
            </w:r>
            <w:proofErr w:type="gramStart"/>
            <w:r w:rsidRPr="00846CB2">
              <w:rPr>
                <w:rFonts w:ascii="Times New Roman" w:hAnsi="Times New Roman"/>
                <w:bCs/>
              </w:rPr>
              <w:t>дизайн-макетов</w:t>
            </w:r>
            <w:proofErr w:type="gramEnd"/>
            <w:r w:rsidRPr="00846CB2">
              <w:rPr>
                <w:rFonts w:ascii="Times New Roman" w:hAnsi="Times New Roman"/>
                <w:bCs/>
              </w:rPr>
              <w:t xml:space="preserve"> упаковки с использов</w:t>
            </w:r>
            <w:r w:rsidRPr="00846CB2">
              <w:rPr>
                <w:rFonts w:ascii="Times New Roman" w:hAnsi="Times New Roman"/>
                <w:bCs/>
              </w:rPr>
              <w:t>а</w:t>
            </w:r>
            <w:r w:rsidRPr="00846CB2">
              <w:rPr>
                <w:rFonts w:ascii="Times New Roman" w:hAnsi="Times New Roman"/>
                <w:bCs/>
              </w:rPr>
              <w:t>нием данной технологии</w:t>
            </w:r>
          </w:p>
        </w:tc>
        <w:tc>
          <w:tcPr>
            <w:tcW w:w="716" w:type="pct"/>
            <w:vAlign w:val="center"/>
          </w:tcPr>
          <w:p w14:paraId="416AE1A8" w14:textId="08F42FCE" w:rsidR="004A7EFD" w:rsidRPr="00846CB2" w:rsidRDefault="004A7EFD" w:rsidP="00846CB2">
            <w:pPr>
              <w:spacing w:after="0"/>
              <w:jc w:val="center"/>
              <w:rPr>
                <w:rFonts w:ascii="Times New Roman" w:hAnsi="Times New Roman"/>
              </w:rPr>
            </w:pPr>
          </w:p>
        </w:tc>
        <w:tc>
          <w:tcPr>
            <w:tcW w:w="668" w:type="pct"/>
            <w:vMerge/>
          </w:tcPr>
          <w:p w14:paraId="47065385" w14:textId="77777777" w:rsidR="004A7EFD" w:rsidRPr="00846CB2" w:rsidRDefault="004A7EFD" w:rsidP="004A7EFD">
            <w:pPr>
              <w:spacing w:after="0"/>
              <w:rPr>
                <w:rFonts w:ascii="Times New Roman" w:hAnsi="Times New Roman"/>
                <w:iCs/>
              </w:rPr>
            </w:pPr>
          </w:p>
        </w:tc>
      </w:tr>
      <w:tr w:rsidR="004A7EFD" w:rsidRPr="00846CB2" w14:paraId="03698712" w14:textId="2F096D4B" w:rsidTr="00846CB2">
        <w:tc>
          <w:tcPr>
            <w:tcW w:w="1087" w:type="pct"/>
            <w:vMerge w:val="restart"/>
          </w:tcPr>
          <w:p w14:paraId="40CD54FA"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1.5. Подготовка проду</w:t>
            </w:r>
            <w:r w:rsidRPr="00846CB2">
              <w:rPr>
                <w:rFonts w:ascii="Times New Roman" w:hAnsi="Times New Roman"/>
                <w:b/>
                <w:bCs/>
              </w:rPr>
              <w:t>к</w:t>
            </w:r>
            <w:r w:rsidRPr="00846CB2">
              <w:rPr>
                <w:rFonts w:ascii="Times New Roman" w:hAnsi="Times New Roman"/>
                <w:b/>
                <w:bCs/>
              </w:rPr>
              <w:t>ции графического д</w:t>
            </w:r>
            <w:r w:rsidRPr="00846CB2">
              <w:rPr>
                <w:rFonts w:ascii="Times New Roman" w:hAnsi="Times New Roman"/>
                <w:b/>
                <w:bCs/>
              </w:rPr>
              <w:t>и</w:t>
            </w:r>
            <w:r w:rsidRPr="00846CB2">
              <w:rPr>
                <w:rFonts w:ascii="Times New Roman" w:hAnsi="Times New Roman"/>
                <w:b/>
                <w:bCs/>
              </w:rPr>
              <w:t>зайна к публикации в с</w:t>
            </w:r>
            <w:r w:rsidRPr="00846CB2">
              <w:rPr>
                <w:rFonts w:ascii="Times New Roman" w:hAnsi="Times New Roman"/>
                <w:b/>
                <w:bCs/>
              </w:rPr>
              <w:t>е</w:t>
            </w:r>
            <w:r w:rsidRPr="00846CB2">
              <w:rPr>
                <w:rFonts w:ascii="Times New Roman" w:hAnsi="Times New Roman"/>
                <w:b/>
                <w:bCs/>
              </w:rPr>
              <w:t>ти интернет</w:t>
            </w:r>
          </w:p>
        </w:tc>
        <w:tc>
          <w:tcPr>
            <w:tcW w:w="2529" w:type="pct"/>
          </w:tcPr>
          <w:p w14:paraId="2041D70F"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18E424EE" w14:textId="1ADAB799" w:rsidR="004A7EFD" w:rsidRPr="00846CB2" w:rsidRDefault="004A7EFD" w:rsidP="00846CB2">
            <w:pPr>
              <w:spacing w:after="0"/>
              <w:jc w:val="center"/>
              <w:rPr>
                <w:rFonts w:ascii="Times New Roman" w:hAnsi="Times New Roman"/>
                <w:b/>
              </w:rPr>
            </w:pPr>
          </w:p>
        </w:tc>
        <w:tc>
          <w:tcPr>
            <w:tcW w:w="668" w:type="pct"/>
            <w:vMerge w:val="restart"/>
          </w:tcPr>
          <w:p w14:paraId="08D0DF88"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17B297D0" w14:textId="501C285E" w:rsidR="004A7EFD" w:rsidRPr="00846CB2" w:rsidRDefault="004A7EFD" w:rsidP="004A7EFD">
            <w:pPr>
              <w:spacing w:after="0"/>
              <w:rPr>
                <w:rFonts w:ascii="Times New Roman" w:hAnsi="Times New Roman"/>
                <w:b/>
                <w:i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39978FCA" w14:textId="1A6D0793" w:rsidTr="00846CB2">
        <w:tc>
          <w:tcPr>
            <w:tcW w:w="1087" w:type="pct"/>
            <w:vMerge/>
          </w:tcPr>
          <w:p w14:paraId="026F7165" w14:textId="77777777" w:rsidR="004A7EFD" w:rsidRPr="00846CB2" w:rsidRDefault="004A7EFD" w:rsidP="00846CB2">
            <w:pPr>
              <w:spacing w:after="0"/>
              <w:rPr>
                <w:rFonts w:ascii="Times New Roman" w:hAnsi="Times New Roman"/>
                <w:b/>
                <w:bCs/>
              </w:rPr>
            </w:pPr>
          </w:p>
        </w:tc>
        <w:tc>
          <w:tcPr>
            <w:tcW w:w="2529" w:type="pct"/>
          </w:tcPr>
          <w:p w14:paraId="64E65F62" w14:textId="1431A319" w:rsidR="004A7EFD" w:rsidRPr="00846CB2" w:rsidRDefault="004A7EFD" w:rsidP="00846CB2">
            <w:pPr>
              <w:spacing w:after="0"/>
              <w:contextualSpacing/>
              <w:rPr>
                <w:rFonts w:ascii="Times New Roman" w:hAnsi="Times New Roman"/>
                <w:b/>
                <w:bCs/>
              </w:rPr>
            </w:pPr>
            <w:r w:rsidRPr="00846CB2">
              <w:rPr>
                <w:rFonts w:ascii="Times New Roman" w:hAnsi="Times New Roman"/>
                <w:bCs/>
              </w:rPr>
              <w:t>Сеть интернет</w:t>
            </w:r>
            <w:r>
              <w:rPr>
                <w:rFonts w:ascii="Times New Roman" w:hAnsi="Times New Roman"/>
                <w:bCs/>
              </w:rPr>
              <w:t xml:space="preserve">. </w:t>
            </w:r>
            <w:r w:rsidRPr="00846CB2">
              <w:rPr>
                <w:rFonts w:ascii="Times New Roman" w:hAnsi="Times New Roman"/>
                <w:bCs/>
              </w:rPr>
              <w:t>Требования к публикации сайтов</w:t>
            </w:r>
            <w:r>
              <w:rPr>
                <w:rFonts w:ascii="Times New Roman" w:hAnsi="Times New Roman"/>
                <w:bCs/>
              </w:rPr>
              <w:t xml:space="preserve">. </w:t>
            </w:r>
            <w:r w:rsidRPr="00846CB2">
              <w:rPr>
                <w:rFonts w:ascii="Times New Roman" w:hAnsi="Times New Roman"/>
                <w:bCs/>
              </w:rPr>
              <w:t>Требования к публикации интерактивных изд</w:t>
            </w:r>
            <w:r w:rsidRPr="00846CB2">
              <w:rPr>
                <w:rFonts w:ascii="Times New Roman" w:hAnsi="Times New Roman"/>
                <w:bCs/>
              </w:rPr>
              <w:t>а</w:t>
            </w:r>
            <w:r w:rsidRPr="00846CB2">
              <w:rPr>
                <w:rFonts w:ascii="Times New Roman" w:hAnsi="Times New Roman"/>
                <w:bCs/>
              </w:rPr>
              <w:t>ний</w:t>
            </w:r>
            <w:r>
              <w:rPr>
                <w:rFonts w:ascii="Times New Roman" w:hAnsi="Times New Roman"/>
                <w:bCs/>
              </w:rPr>
              <w:t xml:space="preserve">. </w:t>
            </w:r>
            <w:r w:rsidRPr="00846CB2">
              <w:rPr>
                <w:rFonts w:ascii="Times New Roman" w:hAnsi="Times New Roman"/>
                <w:bCs/>
              </w:rPr>
              <w:t>Требования к публикации электронных изданий</w:t>
            </w:r>
            <w:r>
              <w:rPr>
                <w:rFonts w:ascii="Times New Roman" w:hAnsi="Times New Roman"/>
                <w:bCs/>
              </w:rPr>
              <w:t xml:space="preserve">. </w:t>
            </w:r>
            <w:r w:rsidRPr="00846CB2">
              <w:rPr>
                <w:rFonts w:ascii="Times New Roman" w:hAnsi="Times New Roman"/>
                <w:bCs/>
              </w:rPr>
              <w:t>Требования к публикации различных мультимедийных продуктов (Аним</w:t>
            </w:r>
            <w:r w:rsidRPr="00846CB2">
              <w:rPr>
                <w:rFonts w:ascii="Times New Roman" w:hAnsi="Times New Roman"/>
                <w:bCs/>
              </w:rPr>
              <w:t>а</w:t>
            </w:r>
            <w:r w:rsidRPr="00846CB2">
              <w:rPr>
                <w:rFonts w:ascii="Times New Roman" w:hAnsi="Times New Roman"/>
                <w:bCs/>
              </w:rPr>
              <w:t>ция, видеофайл, графический файл). Форматы пу</w:t>
            </w:r>
            <w:r w:rsidRPr="00846CB2">
              <w:rPr>
                <w:rFonts w:ascii="Times New Roman" w:hAnsi="Times New Roman"/>
                <w:bCs/>
              </w:rPr>
              <w:t>б</w:t>
            </w:r>
            <w:r w:rsidRPr="00846CB2">
              <w:rPr>
                <w:rFonts w:ascii="Times New Roman" w:hAnsi="Times New Roman"/>
                <w:bCs/>
              </w:rPr>
              <w:t>ликации</w:t>
            </w:r>
          </w:p>
        </w:tc>
        <w:tc>
          <w:tcPr>
            <w:tcW w:w="716" w:type="pct"/>
            <w:vMerge/>
            <w:vAlign w:val="center"/>
          </w:tcPr>
          <w:p w14:paraId="74E613EE" w14:textId="77777777" w:rsidR="004A7EFD" w:rsidRPr="00846CB2" w:rsidRDefault="004A7EFD" w:rsidP="00846CB2">
            <w:pPr>
              <w:spacing w:after="0"/>
              <w:jc w:val="center"/>
              <w:rPr>
                <w:rFonts w:ascii="Times New Roman" w:hAnsi="Times New Roman"/>
                <w:b/>
              </w:rPr>
            </w:pPr>
          </w:p>
        </w:tc>
        <w:tc>
          <w:tcPr>
            <w:tcW w:w="668" w:type="pct"/>
            <w:vMerge/>
          </w:tcPr>
          <w:p w14:paraId="63C85A55" w14:textId="166CAB05" w:rsidR="004A7EFD" w:rsidRPr="00846CB2" w:rsidRDefault="004A7EFD" w:rsidP="004A7EFD">
            <w:pPr>
              <w:spacing w:after="0"/>
              <w:rPr>
                <w:rFonts w:ascii="Times New Roman" w:hAnsi="Times New Roman"/>
                <w:b/>
                <w:iCs/>
              </w:rPr>
            </w:pPr>
          </w:p>
        </w:tc>
      </w:tr>
      <w:tr w:rsidR="004A7EFD" w:rsidRPr="00846CB2" w14:paraId="7BD138AA" w14:textId="2AA073B0" w:rsidTr="00846CB2">
        <w:tc>
          <w:tcPr>
            <w:tcW w:w="1087" w:type="pct"/>
            <w:vMerge/>
          </w:tcPr>
          <w:p w14:paraId="06741BD1" w14:textId="77777777" w:rsidR="004A7EFD" w:rsidRPr="00846CB2" w:rsidRDefault="004A7EFD" w:rsidP="00846CB2">
            <w:pPr>
              <w:spacing w:after="0"/>
              <w:rPr>
                <w:rFonts w:ascii="Times New Roman" w:hAnsi="Times New Roman"/>
                <w:b/>
                <w:bCs/>
              </w:rPr>
            </w:pPr>
          </w:p>
        </w:tc>
        <w:tc>
          <w:tcPr>
            <w:tcW w:w="2529" w:type="pct"/>
          </w:tcPr>
          <w:p w14:paraId="2F5BD5D4" w14:textId="672E2282"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7126E2A1" w14:textId="1F8EAAB9" w:rsidR="004A7EFD" w:rsidRPr="00846CB2" w:rsidRDefault="004A7EFD" w:rsidP="00846CB2">
            <w:pPr>
              <w:spacing w:after="0"/>
              <w:jc w:val="center"/>
              <w:rPr>
                <w:rFonts w:ascii="Times New Roman" w:hAnsi="Times New Roman"/>
              </w:rPr>
            </w:pPr>
          </w:p>
        </w:tc>
        <w:tc>
          <w:tcPr>
            <w:tcW w:w="668" w:type="pct"/>
            <w:vMerge/>
          </w:tcPr>
          <w:p w14:paraId="6882E859" w14:textId="77777777" w:rsidR="004A7EFD" w:rsidRPr="00846CB2" w:rsidRDefault="004A7EFD" w:rsidP="004A7EFD">
            <w:pPr>
              <w:spacing w:after="0"/>
              <w:rPr>
                <w:rFonts w:ascii="Times New Roman" w:hAnsi="Times New Roman"/>
                <w:iCs/>
              </w:rPr>
            </w:pPr>
          </w:p>
        </w:tc>
      </w:tr>
      <w:tr w:rsidR="004A7EFD" w:rsidRPr="00846CB2" w14:paraId="66B22321" w14:textId="26113BC4" w:rsidTr="00846CB2">
        <w:tc>
          <w:tcPr>
            <w:tcW w:w="1087" w:type="pct"/>
            <w:vMerge/>
          </w:tcPr>
          <w:p w14:paraId="2477CD77" w14:textId="77777777" w:rsidR="004A7EFD" w:rsidRPr="00846CB2" w:rsidRDefault="004A7EFD" w:rsidP="00846CB2">
            <w:pPr>
              <w:spacing w:after="0"/>
              <w:rPr>
                <w:rFonts w:ascii="Times New Roman" w:hAnsi="Times New Roman"/>
                <w:b/>
                <w:bCs/>
              </w:rPr>
            </w:pPr>
          </w:p>
        </w:tc>
        <w:tc>
          <w:tcPr>
            <w:tcW w:w="2529" w:type="pct"/>
          </w:tcPr>
          <w:p w14:paraId="231223E0"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15.Подготовка дизайн макетов фирменного стиля к публикации в интернет</w:t>
            </w:r>
          </w:p>
        </w:tc>
        <w:tc>
          <w:tcPr>
            <w:tcW w:w="716" w:type="pct"/>
            <w:vAlign w:val="center"/>
          </w:tcPr>
          <w:p w14:paraId="09F71375" w14:textId="3F384A7B" w:rsidR="004A7EFD" w:rsidRPr="00846CB2" w:rsidRDefault="004A7EFD" w:rsidP="00846CB2">
            <w:pPr>
              <w:spacing w:after="0"/>
              <w:jc w:val="center"/>
              <w:rPr>
                <w:rFonts w:ascii="Times New Roman" w:hAnsi="Times New Roman"/>
              </w:rPr>
            </w:pPr>
          </w:p>
        </w:tc>
        <w:tc>
          <w:tcPr>
            <w:tcW w:w="668" w:type="pct"/>
            <w:vMerge/>
          </w:tcPr>
          <w:p w14:paraId="7E2E9562" w14:textId="77777777" w:rsidR="004A7EFD" w:rsidRPr="00846CB2" w:rsidRDefault="004A7EFD" w:rsidP="004A7EFD">
            <w:pPr>
              <w:spacing w:after="0"/>
              <w:rPr>
                <w:rFonts w:ascii="Times New Roman" w:hAnsi="Times New Roman"/>
                <w:iCs/>
              </w:rPr>
            </w:pPr>
          </w:p>
        </w:tc>
      </w:tr>
      <w:tr w:rsidR="004A7EFD" w:rsidRPr="00846CB2" w14:paraId="15F7895B" w14:textId="30F7D9FF" w:rsidTr="00846CB2">
        <w:tc>
          <w:tcPr>
            <w:tcW w:w="1087" w:type="pct"/>
            <w:vMerge/>
            <w:tcBorders>
              <w:bottom w:val="nil"/>
            </w:tcBorders>
          </w:tcPr>
          <w:p w14:paraId="5AFA8898" w14:textId="77777777" w:rsidR="004A7EFD" w:rsidRPr="00846CB2" w:rsidRDefault="004A7EFD" w:rsidP="00846CB2">
            <w:pPr>
              <w:spacing w:after="0"/>
              <w:rPr>
                <w:rFonts w:ascii="Times New Roman" w:hAnsi="Times New Roman"/>
                <w:b/>
                <w:bCs/>
              </w:rPr>
            </w:pPr>
          </w:p>
        </w:tc>
        <w:tc>
          <w:tcPr>
            <w:tcW w:w="2529" w:type="pct"/>
          </w:tcPr>
          <w:p w14:paraId="585726BA"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16.Подготовка </w:t>
            </w:r>
            <w:proofErr w:type="gramStart"/>
            <w:r w:rsidRPr="00846CB2">
              <w:rPr>
                <w:rFonts w:ascii="Times New Roman" w:hAnsi="Times New Roman"/>
                <w:bCs/>
              </w:rPr>
              <w:t>информационных</w:t>
            </w:r>
            <w:proofErr w:type="gramEnd"/>
            <w:r w:rsidRPr="00846CB2">
              <w:rPr>
                <w:rFonts w:ascii="Times New Roman" w:hAnsi="Times New Roman"/>
                <w:bCs/>
              </w:rPr>
              <w:t xml:space="preserve"> дизайн-макетов к </w:t>
            </w:r>
            <w:r w:rsidRPr="00846CB2">
              <w:rPr>
                <w:rFonts w:ascii="Times New Roman" w:hAnsi="Times New Roman"/>
                <w:bCs/>
              </w:rPr>
              <w:lastRenderedPageBreak/>
              <w:t>публикации в интернет</w:t>
            </w:r>
          </w:p>
        </w:tc>
        <w:tc>
          <w:tcPr>
            <w:tcW w:w="716" w:type="pct"/>
            <w:vAlign w:val="center"/>
          </w:tcPr>
          <w:p w14:paraId="2275A2E9" w14:textId="6D8E3144" w:rsidR="004A7EFD" w:rsidRPr="00846CB2" w:rsidRDefault="004A7EFD" w:rsidP="00846CB2">
            <w:pPr>
              <w:spacing w:after="0"/>
              <w:jc w:val="center"/>
              <w:rPr>
                <w:rFonts w:ascii="Times New Roman" w:hAnsi="Times New Roman"/>
              </w:rPr>
            </w:pPr>
          </w:p>
        </w:tc>
        <w:tc>
          <w:tcPr>
            <w:tcW w:w="668" w:type="pct"/>
            <w:vMerge/>
          </w:tcPr>
          <w:p w14:paraId="2F72E75A" w14:textId="77777777" w:rsidR="004A7EFD" w:rsidRPr="00846CB2" w:rsidRDefault="004A7EFD" w:rsidP="004A7EFD">
            <w:pPr>
              <w:spacing w:after="0"/>
              <w:rPr>
                <w:rFonts w:ascii="Times New Roman" w:hAnsi="Times New Roman"/>
                <w:iCs/>
              </w:rPr>
            </w:pPr>
          </w:p>
        </w:tc>
      </w:tr>
      <w:tr w:rsidR="004A7EFD" w:rsidRPr="00846CB2" w14:paraId="109357E1" w14:textId="475C22EE" w:rsidTr="00846CB2">
        <w:tc>
          <w:tcPr>
            <w:tcW w:w="1087" w:type="pct"/>
            <w:vMerge w:val="restart"/>
            <w:tcBorders>
              <w:top w:val="nil"/>
            </w:tcBorders>
          </w:tcPr>
          <w:p w14:paraId="545D3130" w14:textId="77777777" w:rsidR="004A7EFD" w:rsidRPr="00846CB2" w:rsidRDefault="004A7EFD" w:rsidP="00846CB2">
            <w:pPr>
              <w:spacing w:after="0"/>
              <w:rPr>
                <w:rFonts w:ascii="Times New Roman" w:hAnsi="Times New Roman"/>
                <w:b/>
                <w:bCs/>
              </w:rPr>
            </w:pPr>
          </w:p>
        </w:tc>
        <w:tc>
          <w:tcPr>
            <w:tcW w:w="2529" w:type="pct"/>
          </w:tcPr>
          <w:p w14:paraId="1634E312"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17.Подготовка </w:t>
            </w:r>
            <w:proofErr w:type="gramStart"/>
            <w:r w:rsidRPr="00846CB2">
              <w:rPr>
                <w:rFonts w:ascii="Times New Roman" w:hAnsi="Times New Roman"/>
                <w:bCs/>
              </w:rPr>
              <w:t>многостраничных</w:t>
            </w:r>
            <w:proofErr w:type="gramEnd"/>
            <w:r w:rsidRPr="00846CB2">
              <w:rPr>
                <w:rFonts w:ascii="Times New Roman" w:hAnsi="Times New Roman"/>
                <w:bCs/>
              </w:rPr>
              <w:t xml:space="preserve"> дизайн-макетов к публикации в интернет</w:t>
            </w:r>
          </w:p>
        </w:tc>
        <w:tc>
          <w:tcPr>
            <w:tcW w:w="716" w:type="pct"/>
            <w:vAlign w:val="center"/>
          </w:tcPr>
          <w:p w14:paraId="05F7DAD9" w14:textId="0304DCB7" w:rsidR="004A7EFD" w:rsidRPr="00846CB2" w:rsidRDefault="004A7EFD" w:rsidP="00846CB2">
            <w:pPr>
              <w:spacing w:after="0"/>
              <w:jc w:val="center"/>
              <w:rPr>
                <w:rFonts w:ascii="Times New Roman" w:hAnsi="Times New Roman"/>
              </w:rPr>
            </w:pPr>
          </w:p>
        </w:tc>
        <w:tc>
          <w:tcPr>
            <w:tcW w:w="668" w:type="pct"/>
            <w:vMerge/>
          </w:tcPr>
          <w:p w14:paraId="34B4DC0E" w14:textId="77777777" w:rsidR="004A7EFD" w:rsidRPr="00846CB2" w:rsidRDefault="004A7EFD" w:rsidP="004A7EFD">
            <w:pPr>
              <w:spacing w:after="0"/>
              <w:rPr>
                <w:rFonts w:ascii="Times New Roman" w:hAnsi="Times New Roman"/>
                <w:iCs/>
              </w:rPr>
            </w:pPr>
          </w:p>
        </w:tc>
      </w:tr>
      <w:tr w:rsidR="004A7EFD" w:rsidRPr="00846CB2" w14:paraId="7347CD4A" w14:textId="3028879D" w:rsidTr="00846CB2">
        <w:tc>
          <w:tcPr>
            <w:tcW w:w="1087" w:type="pct"/>
            <w:vMerge/>
          </w:tcPr>
          <w:p w14:paraId="7F9F0A2F" w14:textId="77777777" w:rsidR="004A7EFD" w:rsidRPr="00846CB2" w:rsidRDefault="004A7EFD" w:rsidP="00846CB2">
            <w:pPr>
              <w:spacing w:after="0"/>
              <w:rPr>
                <w:rFonts w:ascii="Times New Roman" w:hAnsi="Times New Roman"/>
                <w:b/>
                <w:bCs/>
              </w:rPr>
            </w:pPr>
          </w:p>
        </w:tc>
        <w:tc>
          <w:tcPr>
            <w:tcW w:w="2529" w:type="pct"/>
          </w:tcPr>
          <w:p w14:paraId="135696CD" w14:textId="77777777" w:rsidR="004A7EFD" w:rsidRPr="00846CB2" w:rsidRDefault="004A7EFD" w:rsidP="00846CB2">
            <w:pPr>
              <w:spacing w:after="0"/>
              <w:rPr>
                <w:rFonts w:ascii="Times New Roman" w:hAnsi="Times New Roman"/>
                <w:b/>
                <w:bCs/>
              </w:rPr>
            </w:pPr>
            <w:r w:rsidRPr="00846CB2">
              <w:rPr>
                <w:rFonts w:ascii="Times New Roman" w:hAnsi="Times New Roman"/>
                <w:bCs/>
              </w:rPr>
              <w:t>Практическая работа 18.</w:t>
            </w:r>
            <w:r w:rsidRPr="00846CB2">
              <w:rPr>
                <w:rFonts w:ascii="Times New Roman" w:hAnsi="Times New Roman"/>
                <w:b/>
                <w:bCs/>
              </w:rPr>
              <w:t xml:space="preserve"> </w:t>
            </w:r>
            <w:r w:rsidRPr="00846CB2">
              <w:rPr>
                <w:rFonts w:ascii="Times New Roman" w:hAnsi="Times New Roman"/>
                <w:bCs/>
              </w:rPr>
              <w:t xml:space="preserve">Подготовка </w:t>
            </w:r>
            <w:proofErr w:type="gramStart"/>
            <w:r w:rsidRPr="00846CB2">
              <w:rPr>
                <w:rFonts w:ascii="Times New Roman" w:hAnsi="Times New Roman"/>
                <w:bCs/>
              </w:rPr>
              <w:t>дизайн-макетов</w:t>
            </w:r>
            <w:proofErr w:type="gramEnd"/>
            <w:r w:rsidRPr="00846CB2">
              <w:rPr>
                <w:rFonts w:ascii="Times New Roman" w:hAnsi="Times New Roman"/>
                <w:bCs/>
              </w:rPr>
              <w:t xml:space="preserve"> упаковки к публ</w:t>
            </w:r>
            <w:r w:rsidRPr="00846CB2">
              <w:rPr>
                <w:rFonts w:ascii="Times New Roman" w:hAnsi="Times New Roman"/>
                <w:bCs/>
              </w:rPr>
              <w:t>и</w:t>
            </w:r>
            <w:r w:rsidRPr="00846CB2">
              <w:rPr>
                <w:rFonts w:ascii="Times New Roman" w:hAnsi="Times New Roman"/>
                <w:bCs/>
              </w:rPr>
              <w:t>кации в интернет</w:t>
            </w:r>
          </w:p>
        </w:tc>
        <w:tc>
          <w:tcPr>
            <w:tcW w:w="716" w:type="pct"/>
            <w:vAlign w:val="center"/>
          </w:tcPr>
          <w:p w14:paraId="7BE3F556" w14:textId="6C94183E" w:rsidR="004A7EFD" w:rsidRPr="00846CB2" w:rsidRDefault="004A7EFD" w:rsidP="00846CB2">
            <w:pPr>
              <w:spacing w:after="0"/>
              <w:jc w:val="center"/>
              <w:rPr>
                <w:rFonts w:ascii="Times New Roman" w:hAnsi="Times New Roman"/>
              </w:rPr>
            </w:pPr>
          </w:p>
        </w:tc>
        <w:tc>
          <w:tcPr>
            <w:tcW w:w="668" w:type="pct"/>
            <w:vMerge/>
          </w:tcPr>
          <w:p w14:paraId="1DE75506" w14:textId="77777777" w:rsidR="004A7EFD" w:rsidRPr="00846CB2" w:rsidRDefault="004A7EFD" w:rsidP="004A7EFD">
            <w:pPr>
              <w:spacing w:after="0"/>
              <w:rPr>
                <w:rFonts w:ascii="Times New Roman" w:hAnsi="Times New Roman"/>
                <w:iCs/>
              </w:rPr>
            </w:pPr>
          </w:p>
        </w:tc>
      </w:tr>
      <w:tr w:rsidR="004A7EFD" w:rsidRPr="00846CB2" w14:paraId="16EAC333" w14:textId="25687719" w:rsidTr="00846CB2">
        <w:tc>
          <w:tcPr>
            <w:tcW w:w="1087" w:type="pct"/>
            <w:vMerge w:val="restart"/>
          </w:tcPr>
          <w:p w14:paraId="249B8333" w14:textId="77777777" w:rsidR="004A7EFD" w:rsidRPr="00846CB2" w:rsidRDefault="004A7EFD" w:rsidP="00846CB2">
            <w:pPr>
              <w:spacing w:after="0"/>
              <w:rPr>
                <w:rFonts w:ascii="Times New Roman" w:hAnsi="Times New Roman"/>
                <w:b/>
                <w:bCs/>
              </w:rPr>
            </w:pPr>
            <w:r w:rsidRPr="00846CB2">
              <w:rPr>
                <w:rFonts w:ascii="Times New Roman" w:hAnsi="Times New Roman"/>
                <w:b/>
                <w:bCs/>
              </w:rPr>
              <w:t>Тема 1.6. Подготовка проду</w:t>
            </w:r>
            <w:r w:rsidRPr="00846CB2">
              <w:rPr>
                <w:rFonts w:ascii="Times New Roman" w:hAnsi="Times New Roman"/>
                <w:b/>
                <w:bCs/>
              </w:rPr>
              <w:t>к</w:t>
            </w:r>
            <w:r w:rsidRPr="00846CB2">
              <w:rPr>
                <w:rFonts w:ascii="Times New Roman" w:hAnsi="Times New Roman"/>
                <w:b/>
                <w:bCs/>
              </w:rPr>
              <w:t>ции графического д</w:t>
            </w:r>
            <w:r w:rsidRPr="00846CB2">
              <w:rPr>
                <w:rFonts w:ascii="Times New Roman" w:hAnsi="Times New Roman"/>
                <w:b/>
                <w:bCs/>
              </w:rPr>
              <w:t>и</w:t>
            </w:r>
            <w:r w:rsidRPr="00846CB2">
              <w:rPr>
                <w:rFonts w:ascii="Times New Roman" w:hAnsi="Times New Roman"/>
                <w:b/>
                <w:bCs/>
              </w:rPr>
              <w:t>зайна к публикации различных устройств</w:t>
            </w:r>
          </w:p>
        </w:tc>
        <w:tc>
          <w:tcPr>
            <w:tcW w:w="2529" w:type="pct"/>
          </w:tcPr>
          <w:p w14:paraId="7D0503FB" w14:textId="77777777" w:rsidR="004A7EFD" w:rsidRPr="00846CB2" w:rsidRDefault="004A7EFD" w:rsidP="00846CB2">
            <w:pPr>
              <w:spacing w:after="0"/>
              <w:rPr>
                <w:rFonts w:ascii="Times New Roman" w:hAnsi="Times New Roman"/>
                <w:color w:val="000000"/>
              </w:rPr>
            </w:pPr>
            <w:r w:rsidRPr="00846CB2">
              <w:rPr>
                <w:rFonts w:ascii="Times New Roman" w:hAnsi="Times New Roman"/>
                <w:b/>
                <w:bCs/>
              </w:rPr>
              <w:t>Содержание</w:t>
            </w:r>
          </w:p>
        </w:tc>
        <w:tc>
          <w:tcPr>
            <w:tcW w:w="716" w:type="pct"/>
            <w:vMerge w:val="restart"/>
            <w:vAlign w:val="center"/>
          </w:tcPr>
          <w:p w14:paraId="4476A6D3" w14:textId="0872F279" w:rsidR="004A7EFD" w:rsidRPr="00846CB2" w:rsidRDefault="004A7EFD" w:rsidP="00846CB2">
            <w:pPr>
              <w:spacing w:after="0"/>
              <w:jc w:val="center"/>
              <w:rPr>
                <w:rFonts w:ascii="Times New Roman" w:hAnsi="Times New Roman"/>
                <w:b/>
              </w:rPr>
            </w:pPr>
          </w:p>
        </w:tc>
        <w:tc>
          <w:tcPr>
            <w:tcW w:w="668" w:type="pct"/>
            <w:vMerge w:val="restart"/>
          </w:tcPr>
          <w:p w14:paraId="63456E52" w14:textId="77777777" w:rsidR="004A7EFD" w:rsidRPr="00846CB2" w:rsidRDefault="004A7EFD" w:rsidP="004A7EFD">
            <w:pPr>
              <w:spacing w:after="0" w:line="240" w:lineRule="auto"/>
              <w:rPr>
                <w:rFonts w:ascii="Times New Roman" w:hAnsi="Times New Roman"/>
                <w:bCs/>
              </w:rPr>
            </w:pPr>
            <w:r w:rsidRPr="00846CB2">
              <w:rPr>
                <w:rFonts w:ascii="Times New Roman" w:hAnsi="Times New Roman"/>
                <w:bCs/>
              </w:rPr>
              <w:t>ПК 3.1-ПК 3.3</w:t>
            </w:r>
          </w:p>
          <w:p w14:paraId="33ADC922" w14:textId="79A62743" w:rsidR="004A7EFD" w:rsidRPr="00846CB2" w:rsidRDefault="004A7EFD" w:rsidP="004A7EFD">
            <w:pPr>
              <w:spacing w:after="0"/>
              <w:rPr>
                <w:rFonts w:ascii="Times New Roman" w:hAnsi="Times New Roman"/>
                <w:b/>
                <w:iCs/>
              </w:rPr>
            </w:pPr>
            <w:proofErr w:type="gramStart"/>
            <w:r w:rsidRPr="00846CB2">
              <w:rPr>
                <w:rFonts w:ascii="Times New Roman" w:hAnsi="Times New Roman"/>
                <w:bCs/>
              </w:rPr>
              <w:t>ОК</w:t>
            </w:r>
            <w:proofErr w:type="gramEnd"/>
            <w:r w:rsidRPr="00846CB2">
              <w:rPr>
                <w:rFonts w:ascii="Times New Roman" w:hAnsi="Times New Roman"/>
                <w:bCs/>
              </w:rPr>
              <w:t xml:space="preserve"> 01-11</w:t>
            </w:r>
          </w:p>
        </w:tc>
      </w:tr>
      <w:tr w:rsidR="004A7EFD" w:rsidRPr="00846CB2" w14:paraId="03054A70" w14:textId="703D9CEA" w:rsidTr="00846CB2">
        <w:tc>
          <w:tcPr>
            <w:tcW w:w="1087" w:type="pct"/>
            <w:vMerge/>
          </w:tcPr>
          <w:p w14:paraId="474F2723" w14:textId="77777777" w:rsidR="004A7EFD" w:rsidRPr="00846CB2" w:rsidRDefault="004A7EFD" w:rsidP="00846CB2">
            <w:pPr>
              <w:spacing w:after="0"/>
              <w:rPr>
                <w:rFonts w:ascii="Times New Roman" w:hAnsi="Times New Roman"/>
                <w:b/>
                <w:bCs/>
              </w:rPr>
            </w:pPr>
          </w:p>
        </w:tc>
        <w:tc>
          <w:tcPr>
            <w:tcW w:w="2529" w:type="pct"/>
          </w:tcPr>
          <w:p w14:paraId="09EBC3C2" w14:textId="0590D7B9" w:rsidR="004A7EFD" w:rsidRPr="00846CB2" w:rsidRDefault="004A7EFD" w:rsidP="004A7EFD">
            <w:pPr>
              <w:spacing w:after="0"/>
              <w:contextualSpacing/>
              <w:rPr>
                <w:rFonts w:ascii="Times New Roman" w:hAnsi="Times New Roman"/>
                <w:b/>
                <w:bCs/>
              </w:rPr>
            </w:pPr>
            <w:r w:rsidRPr="00846CB2">
              <w:rPr>
                <w:rFonts w:ascii="Times New Roman" w:hAnsi="Times New Roman"/>
                <w:bCs/>
              </w:rPr>
              <w:t>Мобильные приложения</w:t>
            </w:r>
            <w:r>
              <w:rPr>
                <w:rFonts w:ascii="Times New Roman" w:hAnsi="Times New Roman"/>
                <w:bCs/>
              </w:rPr>
              <w:t xml:space="preserve">. </w:t>
            </w:r>
            <w:proofErr w:type="gramStart"/>
            <w:r w:rsidRPr="00846CB2">
              <w:rPr>
                <w:rFonts w:ascii="Times New Roman" w:hAnsi="Times New Roman"/>
                <w:bCs/>
              </w:rPr>
              <w:t>Электронный</w:t>
            </w:r>
            <w:proofErr w:type="gramEnd"/>
            <w:r w:rsidRPr="00846CB2">
              <w:rPr>
                <w:rFonts w:ascii="Times New Roman" w:hAnsi="Times New Roman"/>
                <w:bCs/>
              </w:rPr>
              <w:t xml:space="preserve"> устройства и их программное обе</w:t>
            </w:r>
            <w:r w:rsidRPr="00846CB2">
              <w:rPr>
                <w:rFonts w:ascii="Times New Roman" w:hAnsi="Times New Roman"/>
                <w:bCs/>
              </w:rPr>
              <w:t>с</w:t>
            </w:r>
            <w:r w:rsidRPr="00846CB2">
              <w:rPr>
                <w:rFonts w:ascii="Times New Roman" w:hAnsi="Times New Roman"/>
                <w:bCs/>
              </w:rPr>
              <w:t>печение</w:t>
            </w:r>
            <w:r>
              <w:rPr>
                <w:rFonts w:ascii="Times New Roman" w:hAnsi="Times New Roman"/>
                <w:bCs/>
              </w:rPr>
              <w:t xml:space="preserve">. </w:t>
            </w:r>
            <w:r w:rsidRPr="00846CB2">
              <w:rPr>
                <w:rFonts w:ascii="Times New Roman" w:hAnsi="Times New Roman"/>
                <w:bCs/>
              </w:rPr>
              <w:t>Требования к публикации интерактивных изд</w:t>
            </w:r>
            <w:r w:rsidRPr="00846CB2">
              <w:rPr>
                <w:rFonts w:ascii="Times New Roman" w:hAnsi="Times New Roman"/>
                <w:bCs/>
              </w:rPr>
              <w:t>а</w:t>
            </w:r>
            <w:r w:rsidRPr="00846CB2">
              <w:rPr>
                <w:rFonts w:ascii="Times New Roman" w:hAnsi="Times New Roman"/>
                <w:bCs/>
              </w:rPr>
              <w:t>ний</w:t>
            </w:r>
            <w:r>
              <w:rPr>
                <w:rFonts w:ascii="Times New Roman" w:hAnsi="Times New Roman"/>
                <w:bCs/>
              </w:rPr>
              <w:t xml:space="preserve">. </w:t>
            </w:r>
            <w:r w:rsidRPr="00846CB2">
              <w:rPr>
                <w:rFonts w:ascii="Times New Roman" w:hAnsi="Times New Roman"/>
                <w:bCs/>
              </w:rPr>
              <w:t>Требования к публикации электронных изданий</w:t>
            </w:r>
            <w:r>
              <w:rPr>
                <w:rFonts w:ascii="Times New Roman" w:hAnsi="Times New Roman"/>
                <w:bCs/>
              </w:rPr>
              <w:t xml:space="preserve">. </w:t>
            </w:r>
            <w:r w:rsidRPr="00846CB2">
              <w:rPr>
                <w:rFonts w:ascii="Times New Roman" w:hAnsi="Times New Roman"/>
                <w:bCs/>
              </w:rPr>
              <w:t>Требования к публикации различных мультимедийных продуктов (Анимация, видеофайл, графический файл). Форматы пу</w:t>
            </w:r>
            <w:r w:rsidRPr="00846CB2">
              <w:rPr>
                <w:rFonts w:ascii="Times New Roman" w:hAnsi="Times New Roman"/>
                <w:bCs/>
              </w:rPr>
              <w:t>б</w:t>
            </w:r>
            <w:r w:rsidRPr="00846CB2">
              <w:rPr>
                <w:rFonts w:ascii="Times New Roman" w:hAnsi="Times New Roman"/>
                <w:bCs/>
              </w:rPr>
              <w:t>ликации</w:t>
            </w:r>
          </w:p>
        </w:tc>
        <w:tc>
          <w:tcPr>
            <w:tcW w:w="716" w:type="pct"/>
            <w:vMerge/>
            <w:vAlign w:val="center"/>
          </w:tcPr>
          <w:p w14:paraId="34C19F33" w14:textId="77777777" w:rsidR="004A7EFD" w:rsidRPr="00846CB2" w:rsidRDefault="004A7EFD" w:rsidP="00846CB2">
            <w:pPr>
              <w:spacing w:after="0"/>
              <w:jc w:val="center"/>
              <w:rPr>
                <w:rFonts w:ascii="Times New Roman" w:hAnsi="Times New Roman"/>
                <w:b/>
              </w:rPr>
            </w:pPr>
          </w:p>
        </w:tc>
        <w:tc>
          <w:tcPr>
            <w:tcW w:w="668" w:type="pct"/>
            <w:vMerge/>
          </w:tcPr>
          <w:p w14:paraId="06B9A204" w14:textId="61E98E65" w:rsidR="004A7EFD" w:rsidRPr="00846CB2" w:rsidRDefault="004A7EFD" w:rsidP="00846CB2">
            <w:pPr>
              <w:spacing w:after="0"/>
              <w:jc w:val="center"/>
              <w:rPr>
                <w:rFonts w:ascii="Times New Roman" w:hAnsi="Times New Roman"/>
                <w:b/>
                <w:iCs/>
              </w:rPr>
            </w:pPr>
          </w:p>
        </w:tc>
      </w:tr>
      <w:tr w:rsidR="004A7EFD" w:rsidRPr="00846CB2" w14:paraId="0526A243" w14:textId="19CCD3F7" w:rsidTr="00846CB2">
        <w:tc>
          <w:tcPr>
            <w:tcW w:w="1087" w:type="pct"/>
            <w:vMerge/>
          </w:tcPr>
          <w:p w14:paraId="7D05552B" w14:textId="77777777" w:rsidR="004A7EFD" w:rsidRPr="00846CB2" w:rsidRDefault="004A7EFD" w:rsidP="00846CB2">
            <w:pPr>
              <w:spacing w:after="0"/>
              <w:rPr>
                <w:rFonts w:ascii="Times New Roman" w:hAnsi="Times New Roman"/>
                <w:b/>
                <w:bCs/>
              </w:rPr>
            </w:pPr>
          </w:p>
        </w:tc>
        <w:tc>
          <w:tcPr>
            <w:tcW w:w="2529" w:type="pct"/>
          </w:tcPr>
          <w:p w14:paraId="50A15273" w14:textId="389B6D57" w:rsidR="004A7EFD" w:rsidRPr="00846CB2" w:rsidRDefault="004A7EFD" w:rsidP="00846CB2">
            <w:pPr>
              <w:spacing w:after="0"/>
              <w:rPr>
                <w:rFonts w:ascii="Times New Roman" w:hAnsi="Times New Roman"/>
                <w:b/>
                <w:bCs/>
              </w:rPr>
            </w:pPr>
            <w:r w:rsidRPr="00846CB2">
              <w:rPr>
                <w:rFonts w:ascii="Times New Roman" w:hAnsi="Times New Roman"/>
                <w:b/>
                <w:bCs/>
              </w:rPr>
              <w:t>В том числе практических занятий и лабораторных работ</w:t>
            </w:r>
          </w:p>
        </w:tc>
        <w:tc>
          <w:tcPr>
            <w:tcW w:w="716" w:type="pct"/>
            <w:vAlign w:val="center"/>
          </w:tcPr>
          <w:p w14:paraId="57E4F20C" w14:textId="3CCCBE62" w:rsidR="004A7EFD" w:rsidRPr="00846CB2" w:rsidRDefault="004A7EFD" w:rsidP="00846CB2">
            <w:pPr>
              <w:spacing w:after="0"/>
              <w:jc w:val="center"/>
              <w:rPr>
                <w:rFonts w:ascii="Times New Roman" w:hAnsi="Times New Roman"/>
              </w:rPr>
            </w:pPr>
          </w:p>
        </w:tc>
        <w:tc>
          <w:tcPr>
            <w:tcW w:w="668" w:type="pct"/>
            <w:vMerge/>
          </w:tcPr>
          <w:p w14:paraId="61EC640D" w14:textId="77777777" w:rsidR="004A7EFD" w:rsidRPr="00846CB2" w:rsidRDefault="004A7EFD" w:rsidP="00846CB2">
            <w:pPr>
              <w:spacing w:after="0"/>
              <w:jc w:val="center"/>
              <w:rPr>
                <w:rFonts w:ascii="Times New Roman" w:hAnsi="Times New Roman"/>
              </w:rPr>
            </w:pPr>
          </w:p>
        </w:tc>
      </w:tr>
      <w:tr w:rsidR="004A7EFD" w:rsidRPr="00846CB2" w14:paraId="7E1F4D42" w14:textId="25F6E8F6" w:rsidTr="00846CB2">
        <w:tc>
          <w:tcPr>
            <w:tcW w:w="1087" w:type="pct"/>
            <w:vMerge/>
          </w:tcPr>
          <w:p w14:paraId="362B8708" w14:textId="77777777" w:rsidR="004A7EFD" w:rsidRPr="00846CB2" w:rsidRDefault="004A7EFD" w:rsidP="00846CB2">
            <w:pPr>
              <w:spacing w:after="0"/>
              <w:rPr>
                <w:rFonts w:ascii="Times New Roman" w:hAnsi="Times New Roman"/>
                <w:b/>
                <w:bCs/>
              </w:rPr>
            </w:pPr>
          </w:p>
        </w:tc>
        <w:tc>
          <w:tcPr>
            <w:tcW w:w="2529" w:type="pct"/>
          </w:tcPr>
          <w:p w14:paraId="3EE81B91" w14:textId="77777777" w:rsidR="004A7EFD" w:rsidRPr="00846CB2" w:rsidRDefault="004A7EFD" w:rsidP="00846CB2">
            <w:pPr>
              <w:spacing w:after="0"/>
              <w:rPr>
                <w:rFonts w:ascii="Times New Roman" w:hAnsi="Times New Roman"/>
                <w:bCs/>
              </w:rPr>
            </w:pPr>
            <w:r w:rsidRPr="00846CB2">
              <w:rPr>
                <w:rFonts w:ascii="Times New Roman" w:hAnsi="Times New Roman"/>
                <w:bCs/>
              </w:rPr>
              <w:t>Практическая  работа 19.Подготовка дизайн макетов фирменного стиля к публикации в электронном устройстве</w:t>
            </w:r>
          </w:p>
        </w:tc>
        <w:tc>
          <w:tcPr>
            <w:tcW w:w="716" w:type="pct"/>
            <w:vAlign w:val="center"/>
          </w:tcPr>
          <w:p w14:paraId="69766576" w14:textId="15B098CF" w:rsidR="004A7EFD" w:rsidRPr="00846CB2" w:rsidRDefault="004A7EFD" w:rsidP="00846CB2">
            <w:pPr>
              <w:spacing w:after="0"/>
              <w:jc w:val="center"/>
              <w:rPr>
                <w:rFonts w:ascii="Times New Roman" w:hAnsi="Times New Roman"/>
              </w:rPr>
            </w:pPr>
          </w:p>
        </w:tc>
        <w:tc>
          <w:tcPr>
            <w:tcW w:w="668" w:type="pct"/>
            <w:vMerge/>
          </w:tcPr>
          <w:p w14:paraId="0C53EA74" w14:textId="77777777" w:rsidR="004A7EFD" w:rsidRPr="00846CB2" w:rsidRDefault="004A7EFD" w:rsidP="00846CB2">
            <w:pPr>
              <w:spacing w:after="0"/>
              <w:jc w:val="center"/>
              <w:rPr>
                <w:rFonts w:ascii="Times New Roman" w:hAnsi="Times New Roman"/>
              </w:rPr>
            </w:pPr>
          </w:p>
        </w:tc>
      </w:tr>
      <w:tr w:rsidR="004A7EFD" w:rsidRPr="00846CB2" w14:paraId="616C3BD0" w14:textId="268C7AC6" w:rsidTr="00846CB2">
        <w:tc>
          <w:tcPr>
            <w:tcW w:w="1087" w:type="pct"/>
            <w:vMerge/>
          </w:tcPr>
          <w:p w14:paraId="11E3E4AD" w14:textId="77777777" w:rsidR="004A7EFD" w:rsidRPr="00846CB2" w:rsidRDefault="004A7EFD" w:rsidP="00846CB2">
            <w:pPr>
              <w:spacing w:after="0"/>
              <w:rPr>
                <w:rFonts w:ascii="Times New Roman" w:hAnsi="Times New Roman"/>
                <w:b/>
                <w:bCs/>
              </w:rPr>
            </w:pPr>
          </w:p>
        </w:tc>
        <w:tc>
          <w:tcPr>
            <w:tcW w:w="2529" w:type="pct"/>
          </w:tcPr>
          <w:p w14:paraId="6EC87286"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20.Подготовка </w:t>
            </w:r>
            <w:proofErr w:type="gramStart"/>
            <w:r w:rsidRPr="00846CB2">
              <w:rPr>
                <w:rFonts w:ascii="Times New Roman" w:hAnsi="Times New Roman"/>
                <w:bCs/>
              </w:rPr>
              <w:t>информационных</w:t>
            </w:r>
            <w:proofErr w:type="gramEnd"/>
            <w:r w:rsidRPr="00846CB2">
              <w:rPr>
                <w:rFonts w:ascii="Times New Roman" w:hAnsi="Times New Roman"/>
                <w:bCs/>
              </w:rPr>
              <w:t xml:space="preserve"> дизайн-макетов к публикации в электронном устройстве</w:t>
            </w:r>
          </w:p>
        </w:tc>
        <w:tc>
          <w:tcPr>
            <w:tcW w:w="716" w:type="pct"/>
            <w:vAlign w:val="center"/>
          </w:tcPr>
          <w:p w14:paraId="1ADE68EE" w14:textId="32E3038F" w:rsidR="004A7EFD" w:rsidRPr="00846CB2" w:rsidRDefault="004A7EFD" w:rsidP="00846CB2">
            <w:pPr>
              <w:spacing w:after="0"/>
              <w:jc w:val="center"/>
              <w:rPr>
                <w:rFonts w:ascii="Times New Roman" w:hAnsi="Times New Roman"/>
              </w:rPr>
            </w:pPr>
          </w:p>
        </w:tc>
        <w:tc>
          <w:tcPr>
            <w:tcW w:w="668" w:type="pct"/>
            <w:vMerge/>
          </w:tcPr>
          <w:p w14:paraId="764ED777" w14:textId="77777777" w:rsidR="004A7EFD" w:rsidRPr="00846CB2" w:rsidRDefault="004A7EFD" w:rsidP="00846CB2">
            <w:pPr>
              <w:spacing w:after="0"/>
              <w:jc w:val="center"/>
              <w:rPr>
                <w:rFonts w:ascii="Times New Roman" w:hAnsi="Times New Roman"/>
              </w:rPr>
            </w:pPr>
          </w:p>
        </w:tc>
      </w:tr>
      <w:tr w:rsidR="004A7EFD" w:rsidRPr="00846CB2" w14:paraId="72587F61" w14:textId="0AE9C024" w:rsidTr="00846CB2">
        <w:tc>
          <w:tcPr>
            <w:tcW w:w="1087" w:type="pct"/>
            <w:vMerge/>
          </w:tcPr>
          <w:p w14:paraId="103F9419" w14:textId="77777777" w:rsidR="004A7EFD" w:rsidRPr="00846CB2" w:rsidRDefault="004A7EFD" w:rsidP="00846CB2">
            <w:pPr>
              <w:spacing w:after="0"/>
              <w:rPr>
                <w:rFonts w:ascii="Times New Roman" w:hAnsi="Times New Roman"/>
                <w:b/>
                <w:bCs/>
              </w:rPr>
            </w:pPr>
          </w:p>
        </w:tc>
        <w:tc>
          <w:tcPr>
            <w:tcW w:w="2529" w:type="pct"/>
          </w:tcPr>
          <w:p w14:paraId="72214E62"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21.Подготовка </w:t>
            </w:r>
            <w:proofErr w:type="gramStart"/>
            <w:r w:rsidRPr="00846CB2">
              <w:rPr>
                <w:rFonts w:ascii="Times New Roman" w:hAnsi="Times New Roman"/>
                <w:bCs/>
              </w:rPr>
              <w:t>многостраничных</w:t>
            </w:r>
            <w:proofErr w:type="gramEnd"/>
            <w:r w:rsidRPr="00846CB2">
              <w:rPr>
                <w:rFonts w:ascii="Times New Roman" w:hAnsi="Times New Roman"/>
                <w:bCs/>
              </w:rPr>
              <w:t xml:space="preserve"> дизайн-макетов к публикации в электронном устройстве</w:t>
            </w:r>
          </w:p>
        </w:tc>
        <w:tc>
          <w:tcPr>
            <w:tcW w:w="716" w:type="pct"/>
            <w:vAlign w:val="center"/>
          </w:tcPr>
          <w:p w14:paraId="02C8F480" w14:textId="4A0C4DEE" w:rsidR="004A7EFD" w:rsidRPr="00846CB2" w:rsidRDefault="004A7EFD" w:rsidP="00846CB2">
            <w:pPr>
              <w:spacing w:after="0"/>
              <w:jc w:val="center"/>
              <w:rPr>
                <w:rFonts w:ascii="Times New Roman" w:hAnsi="Times New Roman"/>
              </w:rPr>
            </w:pPr>
          </w:p>
        </w:tc>
        <w:tc>
          <w:tcPr>
            <w:tcW w:w="668" w:type="pct"/>
            <w:vMerge/>
          </w:tcPr>
          <w:p w14:paraId="447CD961" w14:textId="77777777" w:rsidR="004A7EFD" w:rsidRPr="00846CB2" w:rsidRDefault="004A7EFD" w:rsidP="00846CB2">
            <w:pPr>
              <w:spacing w:after="0"/>
              <w:jc w:val="center"/>
              <w:rPr>
                <w:rFonts w:ascii="Times New Roman" w:hAnsi="Times New Roman"/>
              </w:rPr>
            </w:pPr>
          </w:p>
        </w:tc>
      </w:tr>
      <w:tr w:rsidR="004A7EFD" w:rsidRPr="00846CB2" w14:paraId="2A2EA3A7" w14:textId="5CB3F729" w:rsidTr="00846CB2">
        <w:tc>
          <w:tcPr>
            <w:tcW w:w="1087" w:type="pct"/>
            <w:vMerge/>
          </w:tcPr>
          <w:p w14:paraId="481BA4E0" w14:textId="77777777" w:rsidR="004A7EFD" w:rsidRPr="00846CB2" w:rsidRDefault="004A7EFD" w:rsidP="00846CB2">
            <w:pPr>
              <w:spacing w:after="0"/>
              <w:rPr>
                <w:rFonts w:ascii="Times New Roman" w:hAnsi="Times New Roman"/>
                <w:b/>
                <w:bCs/>
              </w:rPr>
            </w:pPr>
          </w:p>
        </w:tc>
        <w:tc>
          <w:tcPr>
            <w:tcW w:w="2529" w:type="pct"/>
          </w:tcPr>
          <w:p w14:paraId="679100DC" w14:textId="77777777" w:rsidR="004A7EFD" w:rsidRPr="00846CB2" w:rsidRDefault="004A7EFD" w:rsidP="00846CB2">
            <w:pPr>
              <w:spacing w:after="0"/>
              <w:rPr>
                <w:rFonts w:ascii="Times New Roman" w:hAnsi="Times New Roman"/>
                <w:bCs/>
              </w:rPr>
            </w:pPr>
            <w:r w:rsidRPr="00846CB2">
              <w:rPr>
                <w:rFonts w:ascii="Times New Roman" w:hAnsi="Times New Roman"/>
                <w:bCs/>
              </w:rPr>
              <w:t xml:space="preserve">Практическая  работа 22.Подготовка </w:t>
            </w:r>
            <w:proofErr w:type="gramStart"/>
            <w:r w:rsidRPr="00846CB2">
              <w:rPr>
                <w:rFonts w:ascii="Times New Roman" w:hAnsi="Times New Roman"/>
                <w:bCs/>
              </w:rPr>
              <w:t>дизайн-макетов</w:t>
            </w:r>
            <w:proofErr w:type="gramEnd"/>
            <w:r w:rsidRPr="00846CB2">
              <w:rPr>
                <w:rFonts w:ascii="Times New Roman" w:hAnsi="Times New Roman"/>
                <w:bCs/>
              </w:rPr>
              <w:t xml:space="preserve"> упаковки к публ</w:t>
            </w:r>
            <w:r w:rsidRPr="00846CB2">
              <w:rPr>
                <w:rFonts w:ascii="Times New Roman" w:hAnsi="Times New Roman"/>
                <w:bCs/>
              </w:rPr>
              <w:t>и</w:t>
            </w:r>
            <w:r w:rsidRPr="00846CB2">
              <w:rPr>
                <w:rFonts w:ascii="Times New Roman" w:hAnsi="Times New Roman"/>
                <w:bCs/>
              </w:rPr>
              <w:t>кации в электронном устройстве</w:t>
            </w:r>
          </w:p>
        </w:tc>
        <w:tc>
          <w:tcPr>
            <w:tcW w:w="716" w:type="pct"/>
            <w:vAlign w:val="center"/>
          </w:tcPr>
          <w:p w14:paraId="40DAEFCF" w14:textId="21C51959" w:rsidR="004A7EFD" w:rsidRPr="00846CB2" w:rsidRDefault="004A7EFD" w:rsidP="00846CB2">
            <w:pPr>
              <w:spacing w:after="0"/>
              <w:jc w:val="center"/>
              <w:rPr>
                <w:rFonts w:ascii="Times New Roman" w:hAnsi="Times New Roman"/>
              </w:rPr>
            </w:pPr>
          </w:p>
        </w:tc>
        <w:tc>
          <w:tcPr>
            <w:tcW w:w="668" w:type="pct"/>
            <w:vMerge/>
          </w:tcPr>
          <w:p w14:paraId="7F1DD89A" w14:textId="77777777" w:rsidR="004A7EFD" w:rsidRPr="00846CB2" w:rsidRDefault="004A7EFD" w:rsidP="00846CB2">
            <w:pPr>
              <w:spacing w:after="0"/>
              <w:jc w:val="center"/>
              <w:rPr>
                <w:rFonts w:ascii="Times New Roman" w:hAnsi="Times New Roman"/>
              </w:rPr>
            </w:pPr>
          </w:p>
        </w:tc>
      </w:tr>
      <w:tr w:rsidR="00846CB2" w:rsidRPr="00846CB2" w14:paraId="4BB88766" w14:textId="653B45E9" w:rsidTr="00846CB2">
        <w:tc>
          <w:tcPr>
            <w:tcW w:w="3616" w:type="pct"/>
            <w:gridSpan w:val="2"/>
          </w:tcPr>
          <w:p w14:paraId="17B42804" w14:textId="00FAEBE2" w:rsidR="00846CB2" w:rsidRPr="00846CB2" w:rsidRDefault="004A7EFD" w:rsidP="00846CB2">
            <w:pPr>
              <w:spacing w:after="0"/>
              <w:rPr>
                <w:rFonts w:ascii="Times New Roman" w:hAnsi="Times New Roman"/>
                <w:b/>
                <w:bCs/>
              </w:rPr>
            </w:pPr>
            <w:r>
              <w:rPr>
                <w:rFonts w:ascii="Times New Roman" w:hAnsi="Times New Roman"/>
                <w:b/>
                <w:bCs/>
              </w:rPr>
              <w:t xml:space="preserve">Учебная практика </w:t>
            </w:r>
          </w:p>
          <w:p w14:paraId="756FF239" w14:textId="4D41B262" w:rsidR="00846CB2" w:rsidRPr="00846CB2" w:rsidRDefault="004A7EFD" w:rsidP="00846CB2">
            <w:pPr>
              <w:spacing w:after="0"/>
              <w:rPr>
                <w:rFonts w:ascii="Times New Roman" w:hAnsi="Times New Roman"/>
                <w:b/>
                <w:bCs/>
              </w:rPr>
            </w:pPr>
            <w:r>
              <w:rPr>
                <w:rFonts w:ascii="Times New Roman" w:hAnsi="Times New Roman"/>
                <w:b/>
                <w:bCs/>
              </w:rPr>
              <w:t>Виды</w:t>
            </w:r>
            <w:r w:rsidR="00846CB2" w:rsidRPr="00846CB2">
              <w:rPr>
                <w:rFonts w:ascii="Times New Roman" w:hAnsi="Times New Roman"/>
                <w:b/>
                <w:bCs/>
              </w:rPr>
              <w:t xml:space="preserve"> работ:</w:t>
            </w:r>
          </w:p>
          <w:p w14:paraId="71FC422B" w14:textId="06EA11BD" w:rsidR="00846CB2" w:rsidRPr="00846CB2" w:rsidRDefault="00846CB2" w:rsidP="004A7EFD">
            <w:pPr>
              <w:spacing w:after="0"/>
              <w:rPr>
                <w:rFonts w:ascii="Times New Roman" w:hAnsi="Times New Roman"/>
                <w:bCs/>
              </w:rPr>
            </w:pPr>
            <w:r w:rsidRPr="00846CB2">
              <w:rPr>
                <w:rFonts w:ascii="Times New Roman" w:hAnsi="Times New Roman"/>
                <w:color w:val="000000"/>
              </w:rPr>
              <w:t xml:space="preserve">Подготовка </w:t>
            </w:r>
            <w:proofErr w:type="gramStart"/>
            <w:r w:rsidRPr="00846CB2">
              <w:rPr>
                <w:rFonts w:ascii="Times New Roman" w:hAnsi="Times New Roman"/>
                <w:color w:val="000000"/>
              </w:rPr>
              <w:t>дизайн-макета</w:t>
            </w:r>
            <w:proofErr w:type="gramEnd"/>
            <w:r w:rsidRPr="00846CB2">
              <w:rPr>
                <w:rFonts w:ascii="Times New Roman" w:hAnsi="Times New Roman"/>
                <w:color w:val="000000"/>
              </w:rPr>
              <w:t xml:space="preserve"> к печати (публикации):</w:t>
            </w:r>
            <w:r w:rsidR="004A7EFD">
              <w:rPr>
                <w:rFonts w:ascii="Times New Roman" w:hAnsi="Times New Roman"/>
                <w:color w:val="000000"/>
              </w:rPr>
              <w:t xml:space="preserve"> </w:t>
            </w:r>
            <w:r w:rsidRPr="00846CB2">
              <w:rPr>
                <w:rFonts w:ascii="Times New Roman" w:hAnsi="Times New Roman"/>
                <w:bCs/>
              </w:rPr>
              <w:t>допечатная подготовка печатных  материалов;</w:t>
            </w:r>
            <w:r w:rsidR="004A7EFD">
              <w:rPr>
                <w:rFonts w:ascii="Times New Roman" w:hAnsi="Times New Roman"/>
                <w:bCs/>
              </w:rPr>
              <w:t xml:space="preserve"> </w:t>
            </w:r>
            <w:r w:rsidRPr="00846CB2">
              <w:rPr>
                <w:rFonts w:ascii="Times New Roman" w:hAnsi="Times New Roman"/>
                <w:bCs/>
              </w:rPr>
              <w:t>допечатная подготовка  медиа продуктов</w:t>
            </w:r>
          </w:p>
        </w:tc>
        <w:tc>
          <w:tcPr>
            <w:tcW w:w="716" w:type="pct"/>
            <w:vAlign w:val="center"/>
          </w:tcPr>
          <w:p w14:paraId="75835DF5" w14:textId="65C58D5C" w:rsidR="00846CB2" w:rsidRPr="00846CB2" w:rsidRDefault="004A7EFD" w:rsidP="00846CB2">
            <w:pPr>
              <w:spacing w:after="0"/>
              <w:jc w:val="center"/>
              <w:rPr>
                <w:rFonts w:ascii="Times New Roman" w:hAnsi="Times New Roman"/>
                <w:b/>
              </w:rPr>
            </w:pPr>
            <w:r>
              <w:rPr>
                <w:rFonts w:ascii="Times New Roman" w:hAnsi="Times New Roman"/>
                <w:b/>
              </w:rPr>
              <w:t>36/36</w:t>
            </w:r>
          </w:p>
        </w:tc>
        <w:tc>
          <w:tcPr>
            <w:tcW w:w="668" w:type="pct"/>
          </w:tcPr>
          <w:p w14:paraId="2DF5D9FB" w14:textId="77777777" w:rsidR="00846CB2" w:rsidRPr="00846CB2" w:rsidRDefault="00846CB2" w:rsidP="00846CB2">
            <w:pPr>
              <w:spacing w:after="0"/>
              <w:jc w:val="center"/>
              <w:rPr>
                <w:rFonts w:ascii="Times New Roman" w:hAnsi="Times New Roman"/>
                <w:b/>
              </w:rPr>
            </w:pPr>
          </w:p>
        </w:tc>
      </w:tr>
      <w:tr w:rsidR="004A7EFD" w:rsidRPr="00846CB2" w14:paraId="33484C0B" w14:textId="77777777" w:rsidTr="00846CB2">
        <w:tc>
          <w:tcPr>
            <w:tcW w:w="3616" w:type="pct"/>
            <w:gridSpan w:val="2"/>
          </w:tcPr>
          <w:p w14:paraId="6B257533" w14:textId="630B4E62" w:rsidR="004A7EFD" w:rsidRDefault="004A7EFD" w:rsidP="00846CB2">
            <w:pPr>
              <w:spacing w:after="0"/>
              <w:rPr>
                <w:rFonts w:ascii="Times New Roman" w:hAnsi="Times New Roman"/>
                <w:b/>
                <w:bCs/>
              </w:rPr>
            </w:pPr>
            <w:r>
              <w:rPr>
                <w:rFonts w:ascii="Times New Roman" w:hAnsi="Times New Roman"/>
                <w:b/>
                <w:bCs/>
              </w:rPr>
              <w:t>Производственная практика</w:t>
            </w:r>
          </w:p>
          <w:p w14:paraId="335F1DE9" w14:textId="77777777" w:rsidR="004A7EFD" w:rsidRDefault="004A7EFD" w:rsidP="00846CB2">
            <w:pPr>
              <w:spacing w:after="0"/>
              <w:rPr>
                <w:rFonts w:ascii="Times New Roman" w:hAnsi="Times New Roman"/>
                <w:b/>
                <w:bCs/>
              </w:rPr>
            </w:pPr>
            <w:r>
              <w:rPr>
                <w:rFonts w:ascii="Times New Roman" w:hAnsi="Times New Roman"/>
                <w:b/>
                <w:bCs/>
              </w:rPr>
              <w:t>Виды работ</w:t>
            </w:r>
          </w:p>
          <w:p w14:paraId="5D9CD017" w14:textId="6E4D9E2E" w:rsidR="004A7EFD" w:rsidRPr="004A7EFD" w:rsidRDefault="004A7EFD" w:rsidP="004A7EFD">
            <w:pPr>
              <w:spacing w:after="0"/>
              <w:rPr>
                <w:rFonts w:ascii="Times New Roman" w:hAnsi="Times New Roman"/>
                <w:bCs/>
              </w:rPr>
            </w:pPr>
            <w:r w:rsidRPr="004A7EFD">
              <w:rPr>
                <w:rFonts w:ascii="Times New Roman" w:hAnsi="Times New Roman"/>
                <w:bCs/>
              </w:rPr>
              <w:t>Осуществлени</w:t>
            </w:r>
            <w:r>
              <w:rPr>
                <w:rFonts w:ascii="Times New Roman" w:hAnsi="Times New Roman"/>
                <w:bCs/>
              </w:rPr>
              <w:t>е</w:t>
            </w:r>
            <w:r w:rsidRPr="004A7EFD">
              <w:rPr>
                <w:rFonts w:ascii="Times New Roman" w:hAnsi="Times New Roman"/>
                <w:bCs/>
              </w:rPr>
              <w:t xml:space="preserve"> подготовки разработанных продуктов дизайна к печати или публикации</w:t>
            </w:r>
          </w:p>
          <w:p w14:paraId="63E7F6A4" w14:textId="3D94B52D" w:rsidR="004A7EFD" w:rsidRPr="004A7EFD" w:rsidRDefault="004A7EFD" w:rsidP="004A7EFD">
            <w:pPr>
              <w:spacing w:after="0"/>
              <w:rPr>
                <w:rFonts w:ascii="Times New Roman" w:hAnsi="Times New Roman"/>
                <w:bCs/>
              </w:rPr>
            </w:pPr>
            <w:r w:rsidRPr="004A7EFD">
              <w:rPr>
                <w:rFonts w:ascii="Times New Roman" w:hAnsi="Times New Roman"/>
                <w:bCs/>
              </w:rPr>
              <w:t>Проверк</w:t>
            </w:r>
            <w:r>
              <w:rPr>
                <w:rFonts w:ascii="Times New Roman" w:hAnsi="Times New Roman"/>
                <w:bCs/>
              </w:rPr>
              <w:t>а</w:t>
            </w:r>
            <w:r w:rsidRPr="004A7EFD">
              <w:rPr>
                <w:rFonts w:ascii="Times New Roman" w:hAnsi="Times New Roman"/>
                <w:bCs/>
              </w:rPr>
              <w:t xml:space="preserve"> и контрол</w:t>
            </w:r>
            <w:r>
              <w:rPr>
                <w:rFonts w:ascii="Times New Roman" w:hAnsi="Times New Roman"/>
                <w:bCs/>
              </w:rPr>
              <w:t>ь</w:t>
            </w:r>
            <w:r w:rsidRPr="004A7EFD">
              <w:rPr>
                <w:rFonts w:ascii="Times New Roman" w:hAnsi="Times New Roman"/>
                <w:bCs/>
              </w:rPr>
              <w:t xml:space="preserve"> качества </w:t>
            </w:r>
            <w:proofErr w:type="gramStart"/>
            <w:r w:rsidRPr="004A7EFD">
              <w:rPr>
                <w:rFonts w:ascii="Times New Roman" w:hAnsi="Times New Roman"/>
                <w:bCs/>
              </w:rPr>
              <w:t>готовых</w:t>
            </w:r>
            <w:proofErr w:type="gramEnd"/>
            <w:r w:rsidRPr="004A7EFD">
              <w:rPr>
                <w:rFonts w:ascii="Times New Roman" w:hAnsi="Times New Roman"/>
                <w:bCs/>
              </w:rPr>
              <w:t xml:space="preserve"> дизайн-продуктов </w:t>
            </w:r>
          </w:p>
          <w:p w14:paraId="54EDEE2F" w14:textId="06C3C805" w:rsidR="004A7EFD" w:rsidRPr="004A7EFD" w:rsidRDefault="004A7EFD" w:rsidP="004A7EFD">
            <w:pPr>
              <w:spacing w:after="0"/>
              <w:rPr>
                <w:rFonts w:ascii="Times New Roman" w:hAnsi="Times New Roman"/>
                <w:bCs/>
              </w:rPr>
            </w:pPr>
            <w:r w:rsidRPr="004A7EFD">
              <w:rPr>
                <w:rFonts w:ascii="Times New Roman" w:hAnsi="Times New Roman"/>
                <w:bCs/>
              </w:rPr>
              <w:t>Подготовк</w:t>
            </w:r>
            <w:r>
              <w:rPr>
                <w:rFonts w:ascii="Times New Roman" w:hAnsi="Times New Roman"/>
                <w:bCs/>
              </w:rPr>
              <w:t>а</w:t>
            </w:r>
            <w:r w:rsidRPr="004A7EFD">
              <w:rPr>
                <w:rFonts w:ascii="Times New Roman" w:hAnsi="Times New Roman"/>
                <w:bCs/>
              </w:rPr>
              <w:t xml:space="preserve"> договоров и актов о выполненных работах</w:t>
            </w:r>
          </w:p>
          <w:p w14:paraId="379B46DB" w14:textId="0956A0F4" w:rsidR="004A7EFD" w:rsidRPr="004A7EFD" w:rsidRDefault="004A7EFD" w:rsidP="004A7EFD">
            <w:pPr>
              <w:spacing w:after="0"/>
              <w:rPr>
                <w:rFonts w:ascii="Times New Roman" w:hAnsi="Times New Roman"/>
                <w:bCs/>
              </w:rPr>
            </w:pPr>
            <w:r w:rsidRPr="004A7EFD">
              <w:rPr>
                <w:rFonts w:ascii="Times New Roman" w:hAnsi="Times New Roman"/>
                <w:bCs/>
              </w:rPr>
              <w:t>Консультировани</w:t>
            </w:r>
            <w:r>
              <w:rPr>
                <w:rFonts w:ascii="Times New Roman" w:hAnsi="Times New Roman"/>
                <w:bCs/>
              </w:rPr>
              <w:t>е</w:t>
            </w:r>
            <w:r w:rsidRPr="004A7EFD">
              <w:rPr>
                <w:rFonts w:ascii="Times New Roman" w:hAnsi="Times New Roman"/>
                <w:bCs/>
              </w:rPr>
              <w:t xml:space="preserve"> и сопровождени</w:t>
            </w:r>
            <w:r>
              <w:rPr>
                <w:rFonts w:ascii="Times New Roman" w:hAnsi="Times New Roman"/>
                <w:bCs/>
              </w:rPr>
              <w:t>е</w:t>
            </w:r>
            <w:r w:rsidRPr="004A7EFD">
              <w:rPr>
                <w:rFonts w:ascii="Times New Roman" w:hAnsi="Times New Roman"/>
                <w:bCs/>
              </w:rPr>
              <w:t xml:space="preserve"> печати и </w:t>
            </w:r>
            <w:proofErr w:type="spellStart"/>
            <w:r w:rsidRPr="004A7EFD">
              <w:rPr>
                <w:rFonts w:ascii="Times New Roman" w:hAnsi="Times New Roman"/>
                <w:bCs/>
              </w:rPr>
              <w:t>послепечатного</w:t>
            </w:r>
            <w:proofErr w:type="spellEnd"/>
            <w:r w:rsidRPr="004A7EFD">
              <w:rPr>
                <w:rFonts w:ascii="Times New Roman" w:hAnsi="Times New Roman"/>
                <w:bCs/>
              </w:rPr>
              <w:t xml:space="preserve"> процесса готовых продуктов дизайна</w:t>
            </w:r>
          </w:p>
        </w:tc>
        <w:tc>
          <w:tcPr>
            <w:tcW w:w="716" w:type="pct"/>
            <w:vAlign w:val="center"/>
          </w:tcPr>
          <w:p w14:paraId="5AFA00AC" w14:textId="66CCE3C0" w:rsidR="004A7EFD" w:rsidRPr="00846CB2" w:rsidRDefault="004A7EFD" w:rsidP="00846CB2">
            <w:pPr>
              <w:spacing w:after="0"/>
              <w:jc w:val="center"/>
              <w:rPr>
                <w:rFonts w:ascii="Times New Roman" w:hAnsi="Times New Roman"/>
                <w:b/>
              </w:rPr>
            </w:pPr>
            <w:r>
              <w:rPr>
                <w:rFonts w:ascii="Times New Roman" w:hAnsi="Times New Roman"/>
                <w:b/>
              </w:rPr>
              <w:t>72/72</w:t>
            </w:r>
          </w:p>
        </w:tc>
        <w:tc>
          <w:tcPr>
            <w:tcW w:w="668" w:type="pct"/>
          </w:tcPr>
          <w:p w14:paraId="43F89A67" w14:textId="77777777" w:rsidR="004A7EFD" w:rsidRPr="00846CB2" w:rsidRDefault="004A7EFD" w:rsidP="00846CB2">
            <w:pPr>
              <w:spacing w:after="0"/>
              <w:jc w:val="center"/>
              <w:rPr>
                <w:rFonts w:ascii="Times New Roman" w:hAnsi="Times New Roman"/>
                <w:b/>
              </w:rPr>
            </w:pPr>
          </w:p>
        </w:tc>
      </w:tr>
      <w:tr w:rsidR="00846CB2" w:rsidRPr="00846CB2" w14:paraId="4784A1FE" w14:textId="767A88AC" w:rsidTr="00846CB2">
        <w:tc>
          <w:tcPr>
            <w:tcW w:w="3616" w:type="pct"/>
            <w:gridSpan w:val="2"/>
          </w:tcPr>
          <w:p w14:paraId="012F3697" w14:textId="77777777" w:rsidR="00846CB2" w:rsidRPr="00846CB2" w:rsidRDefault="00846CB2" w:rsidP="00846CB2">
            <w:pPr>
              <w:spacing w:after="0"/>
              <w:rPr>
                <w:rFonts w:ascii="Times New Roman" w:hAnsi="Times New Roman"/>
                <w:b/>
                <w:bCs/>
              </w:rPr>
            </w:pPr>
            <w:r w:rsidRPr="00846CB2">
              <w:rPr>
                <w:rFonts w:ascii="Times New Roman" w:hAnsi="Times New Roman"/>
                <w:b/>
                <w:bCs/>
              </w:rPr>
              <w:t>Всего:</w:t>
            </w:r>
          </w:p>
        </w:tc>
        <w:tc>
          <w:tcPr>
            <w:tcW w:w="716" w:type="pct"/>
            <w:vAlign w:val="center"/>
          </w:tcPr>
          <w:p w14:paraId="0B4DECDD" w14:textId="6EB66174" w:rsidR="00846CB2" w:rsidRPr="00846CB2" w:rsidRDefault="00846CB2" w:rsidP="004A7EFD">
            <w:pPr>
              <w:spacing w:after="0"/>
              <w:jc w:val="center"/>
              <w:rPr>
                <w:rFonts w:ascii="Times New Roman" w:hAnsi="Times New Roman"/>
                <w:b/>
              </w:rPr>
            </w:pPr>
            <w:r w:rsidRPr="00846CB2">
              <w:rPr>
                <w:rFonts w:ascii="Times New Roman" w:hAnsi="Times New Roman"/>
                <w:b/>
              </w:rPr>
              <w:t>2</w:t>
            </w:r>
            <w:r w:rsidR="004A7EFD">
              <w:rPr>
                <w:rFonts w:ascii="Times New Roman" w:hAnsi="Times New Roman"/>
                <w:b/>
              </w:rPr>
              <w:t>28</w:t>
            </w:r>
          </w:p>
        </w:tc>
        <w:tc>
          <w:tcPr>
            <w:tcW w:w="668" w:type="pct"/>
          </w:tcPr>
          <w:p w14:paraId="55DA1330" w14:textId="77777777" w:rsidR="00846CB2" w:rsidRPr="00846CB2" w:rsidRDefault="00846CB2" w:rsidP="00846CB2">
            <w:pPr>
              <w:spacing w:after="0"/>
              <w:jc w:val="center"/>
              <w:rPr>
                <w:rFonts w:ascii="Times New Roman" w:hAnsi="Times New Roman"/>
                <w:b/>
              </w:rPr>
            </w:pPr>
          </w:p>
        </w:tc>
      </w:tr>
    </w:tbl>
    <w:p w14:paraId="3D0ABC92" w14:textId="77777777" w:rsidR="004C746F" w:rsidRPr="00BB79B6" w:rsidRDefault="004C746F" w:rsidP="004C746F">
      <w:pPr>
        <w:rPr>
          <w:rFonts w:ascii="Times New Roman" w:hAnsi="Times New Roman"/>
          <w:i/>
        </w:rPr>
        <w:sectPr w:rsidR="004C746F" w:rsidRPr="00BB79B6" w:rsidSect="001C4FD3">
          <w:pgSz w:w="16840" w:h="11907" w:orient="landscape"/>
          <w:pgMar w:top="851" w:right="1134" w:bottom="851" w:left="992" w:header="709" w:footer="709" w:gutter="0"/>
          <w:cols w:space="720"/>
        </w:sectPr>
      </w:pPr>
    </w:p>
    <w:p w14:paraId="26D8C6EC" w14:textId="122B422B" w:rsidR="00C340EB" w:rsidRPr="00985111" w:rsidRDefault="00C340EB" w:rsidP="00C340EB">
      <w:pPr>
        <w:contextualSpacing/>
        <w:jc w:val="center"/>
        <w:rPr>
          <w:rFonts w:ascii="Times New Roman" w:hAnsi="Times New Roman"/>
          <w:b/>
          <w:bCs/>
          <w:sz w:val="24"/>
          <w:szCs w:val="24"/>
        </w:rPr>
      </w:pPr>
      <w:r>
        <w:rPr>
          <w:rFonts w:ascii="Times New Roman" w:hAnsi="Times New Roman"/>
          <w:b/>
          <w:bCs/>
          <w:sz w:val="24"/>
          <w:szCs w:val="24"/>
        </w:rPr>
        <w:lastRenderedPageBreak/>
        <w:t>3</w:t>
      </w:r>
      <w:r w:rsidRPr="00985111">
        <w:rPr>
          <w:rFonts w:ascii="Times New Roman" w:hAnsi="Times New Roman"/>
          <w:b/>
          <w:bCs/>
          <w:sz w:val="24"/>
          <w:szCs w:val="24"/>
        </w:rPr>
        <w:t>. УСЛОВИЯ РЕАЛИЗАЦИИ ПРОФЕССИОНАЛЬНОГО МОДУЛЯ</w:t>
      </w:r>
    </w:p>
    <w:p w14:paraId="41EAB61C" w14:textId="77777777" w:rsidR="003A5894" w:rsidRPr="005F59C7" w:rsidRDefault="003A5894" w:rsidP="003A5894">
      <w:pPr>
        <w:ind w:firstLine="709"/>
        <w:contextualSpacing/>
        <w:rPr>
          <w:rFonts w:ascii="Times New Roman" w:hAnsi="Times New Roman"/>
          <w:b/>
          <w:bCs/>
          <w:sz w:val="24"/>
          <w:szCs w:val="24"/>
        </w:rPr>
      </w:pPr>
      <w:r w:rsidRPr="00314663">
        <w:rPr>
          <w:rFonts w:ascii="Times New Roman" w:hAnsi="Times New Roman"/>
          <w:b/>
          <w:bCs/>
          <w:sz w:val="24"/>
          <w:szCs w:val="24"/>
        </w:rPr>
        <w:t>3.1. Для реализации программы профессионального модуля должны быть предусмо</w:t>
      </w:r>
      <w:r w:rsidRPr="00314663">
        <w:rPr>
          <w:rFonts w:ascii="Times New Roman" w:hAnsi="Times New Roman"/>
          <w:b/>
          <w:bCs/>
          <w:sz w:val="24"/>
          <w:szCs w:val="24"/>
        </w:rPr>
        <w:t>т</w:t>
      </w:r>
      <w:r w:rsidRPr="00314663">
        <w:rPr>
          <w:rFonts w:ascii="Times New Roman" w:hAnsi="Times New Roman"/>
          <w:b/>
          <w:bCs/>
          <w:sz w:val="24"/>
          <w:szCs w:val="24"/>
        </w:rPr>
        <w:t xml:space="preserve">рены следующие </w:t>
      </w:r>
      <w:r w:rsidRPr="005F59C7">
        <w:rPr>
          <w:rFonts w:ascii="Times New Roman" w:hAnsi="Times New Roman"/>
          <w:b/>
          <w:bCs/>
          <w:sz w:val="24"/>
          <w:szCs w:val="24"/>
        </w:rPr>
        <w:t>специальные помещения:</w:t>
      </w:r>
    </w:p>
    <w:p w14:paraId="4E0C4E79" w14:textId="77777777" w:rsidR="004A7EFD" w:rsidRDefault="004A7EFD" w:rsidP="004A7EFD">
      <w:pPr>
        <w:suppressAutoHyphens/>
        <w:ind w:firstLine="709"/>
        <w:contextualSpacing/>
        <w:jc w:val="both"/>
        <w:rPr>
          <w:rFonts w:ascii="Times New Roman" w:hAnsi="Times New Roman"/>
          <w:bCs/>
          <w:sz w:val="24"/>
          <w:szCs w:val="24"/>
        </w:rPr>
      </w:pPr>
      <w:r>
        <w:rPr>
          <w:rFonts w:ascii="Times New Roman" w:hAnsi="Times New Roman"/>
          <w:bCs/>
          <w:sz w:val="24"/>
          <w:szCs w:val="24"/>
        </w:rPr>
        <w:t>Кабинет компьютерных (информационных) технологий, оснащенный в соответствии с п. 6.1.2.1 образовательной программы по профессии.</w:t>
      </w:r>
    </w:p>
    <w:p w14:paraId="7982C510" w14:textId="5657BB47" w:rsidR="00C340EB" w:rsidRDefault="004A7EFD" w:rsidP="004A7EFD">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Лаборатории </w:t>
      </w:r>
      <w:r w:rsidRPr="009C1335">
        <w:rPr>
          <w:rFonts w:ascii="Times New Roman" w:hAnsi="Times New Roman"/>
          <w:sz w:val="24"/>
          <w:szCs w:val="24"/>
        </w:rPr>
        <w:t xml:space="preserve">художественно-конструкторского </w:t>
      </w:r>
      <w:r w:rsidRPr="003D710C">
        <w:rPr>
          <w:rFonts w:ascii="Times New Roman" w:hAnsi="Times New Roman"/>
          <w:sz w:val="24"/>
          <w:szCs w:val="24"/>
        </w:rPr>
        <w:t>проектирования</w:t>
      </w:r>
      <w:r w:rsidRPr="003D710C">
        <w:rPr>
          <w:rFonts w:ascii="Times New Roman" w:hAnsi="Times New Roman"/>
          <w:bCs/>
          <w:sz w:val="24"/>
          <w:szCs w:val="24"/>
        </w:rPr>
        <w:t>,</w:t>
      </w:r>
      <w:r>
        <w:rPr>
          <w:rFonts w:ascii="Times New Roman" w:hAnsi="Times New Roman"/>
          <w:bCs/>
          <w:sz w:val="24"/>
          <w:szCs w:val="24"/>
        </w:rPr>
        <w:t xml:space="preserve"> мультимедийных технол</w:t>
      </w:r>
      <w:r>
        <w:rPr>
          <w:rFonts w:ascii="Times New Roman" w:hAnsi="Times New Roman"/>
          <w:bCs/>
          <w:sz w:val="24"/>
          <w:szCs w:val="24"/>
        </w:rPr>
        <w:t>о</w:t>
      </w:r>
      <w:r>
        <w:rPr>
          <w:rFonts w:ascii="Times New Roman" w:hAnsi="Times New Roman"/>
          <w:bCs/>
          <w:sz w:val="24"/>
          <w:szCs w:val="24"/>
        </w:rPr>
        <w:t xml:space="preserve">гий, </w:t>
      </w:r>
      <w:r w:rsidRPr="009C1335">
        <w:rPr>
          <w:rFonts w:ascii="Times New Roman" w:hAnsi="Times New Roman"/>
          <w:sz w:val="24"/>
          <w:szCs w:val="24"/>
        </w:rPr>
        <w:t>графических работ и макетирования</w:t>
      </w:r>
      <w:r>
        <w:rPr>
          <w:rFonts w:ascii="Times New Roman" w:hAnsi="Times New Roman"/>
          <w:sz w:val="24"/>
          <w:szCs w:val="24"/>
        </w:rPr>
        <w:t>,</w:t>
      </w:r>
      <w:r>
        <w:rPr>
          <w:rFonts w:ascii="Times New Roman" w:hAnsi="Times New Roman"/>
          <w:bCs/>
          <w:sz w:val="24"/>
          <w:szCs w:val="24"/>
        </w:rPr>
        <w:t xml:space="preserve"> макетирования и 3</w:t>
      </w:r>
      <w:r>
        <w:rPr>
          <w:rFonts w:ascii="Times New Roman" w:hAnsi="Times New Roman"/>
          <w:bCs/>
          <w:sz w:val="24"/>
          <w:szCs w:val="24"/>
          <w:lang w:val="en-US"/>
        </w:rPr>
        <w:t>D</w:t>
      </w:r>
      <w:r w:rsidRPr="004A7EFD">
        <w:rPr>
          <w:rFonts w:ascii="Times New Roman" w:hAnsi="Times New Roman"/>
          <w:bCs/>
          <w:sz w:val="24"/>
          <w:szCs w:val="24"/>
        </w:rPr>
        <w:t>-</w:t>
      </w:r>
      <w:r>
        <w:rPr>
          <w:rFonts w:ascii="Times New Roman" w:hAnsi="Times New Roman"/>
          <w:bCs/>
          <w:sz w:val="24"/>
          <w:szCs w:val="24"/>
        </w:rPr>
        <w:t>моделирования, оснащенные</w:t>
      </w:r>
      <w:r w:rsidRPr="004B414C">
        <w:rPr>
          <w:rFonts w:ascii="Times New Roman" w:hAnsi="Times New Roman"/>
          <w:bCs/>
          <w:sz w:val="24"/>
          <w:szCs w:val="24"/>
        </w:rPr>
        <w:t xml:space="preserve"> в с</w:t>
      </w:r>
      <w:r w:rsidRPr="004B414C">
        <w:rPr>
          <w:rFonts w:ascii="Times New Roman" w:hAnsi="Times New Roman"/>
          <w:bCs/>
          <w:sz w:val="24"/>
          <w:szCs w:val="24"/>
        </w:rPr>
        <w:t>о</w:t>
      </w:r>
      <w:r w:rsidRPr="004B414C">
        <w:rPr>
          <w:rFonts w:ascii="Times New Roman" w:hAnsi="Times New Roman"/>
          <w:bCs/>
          <w:sz w:val="24"/>
          <w:szCs w:val="24"/>
        </w:rPr>
        <w:t>ответствии с п. 6.1.2.</w:t>
      </w:r>
      <w:r>
        <w:rPr>
          <w:rFonts w:ascii="Times New Roman" w:hAnsi="Times New Roman"/>
          <w:bCs/>
          <w:sz w:val="24"/>
          <w:szCs w:val="24"/>
        </w:rPr>
        <w:t>3</w:t>
      </w:r>
      <w:r w:rsidRPr="004B414C">
        <w:rPr>
          <w:rFonts w:ascii="Times New Roman" w:hAnsi="Times New Roman"/>
          <w:bCs/>
          <w:sz w:val="24"/>
          <w:szCs w:val="24"/>
        </w:rPr>
        <w:t xml:space="preserve"> образовательной программы по профе</w:t>
      </w:r>
      <w:r w:rsidRPr="004B414C">
        <w:rPr>
          <w:rFonts w:ascii="Times New Roman" w:hAnsi="Times New Roman"/>
          <w:bCs/>
          <w:sz w:val="24"/>
          <w:szCs w:val="24"/>
        </w:rPr>
        <w:t>с</w:t>
      </w:r>
      <w:r w:rsidRPr="004B414C">
        <w:rPr>
          <w:rFonts w:ascii="Times New Roman" w:hAnsi="Times New Roman"/>
          <w:bCs/>
          <w:sz w:val="24"/>
          <w:szCs w:val="24"/>
        </w:rPr>
        <w:t>сии.</w:t>
      </w:r>
    </w:p>
    <w:p w14:paraId="1E668B5A" w14:textId="77777777" w:rsidR="004A7EFD" w:rsidRDefault="004A7EFD" w:rsidP="004A7EFD">
      <w:pPr>
        <w:spacing w:after="0" w:line="240" w:lineRule="auto"/>
        <w:ind w:firstLine="567"/>
        <w:jc w:val="both"/>
        <w:rPr>
          <w:rFonts w:ascii="Times New Roman" w:hAnsi="Times New Roman"/>
          <w:b/>
          <w:bCs/>
        </w:rPr>
      </w:pPr>
    </w:p>
    <w:p w14:paraId="69C9EEE4" w14:textId="07EF1199" w:rsidR="00E824A8" w:rsidRPr="00BB79B6" w:rsidRDefault="00E824A8" w:rsidP="003D4A5D">
      <w:pPr>
        <w:spacing w:after="0" w:line="240" w:lineRule="auto"/>
        <w:ind w:firstLine="567"/>
        <w:jc w:val="both"/>
        <w:rPr>
          <w:rFonts w:ascii="Times New Roman" w:hAnsi="Times New Roman"/>
          <w:b/>
          <w:bCs/>
        </w:rPr>
      </w:pPr>
      <w:r w:rsidRPr="00BB79B6">
        <w:rPr>
          <w:rFonts w:ascii="Times New Roman" w:hAnsi="Times New Roman"/>
          <w:b/>
          <w:bCs/>
        </w:rPr>
        <w:t>3.2. Информационное обеспечение реализации программы</w:t>
      </w:r>
    </w:p>
    <w:p w14:paraId="386155E6" w14:textId="6D3DADA6" w:rsidR="003A5894" w:rsidRPr="00985111" w:rsidRDefault="003A5894" w:rsidP="003A5894">
      <w:pPr>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w:t>
      </w:r>
      <w:r w:rsidRPr="00985111">
        <w:rPr>
          <w:rFonts w:ascii="Times New Roman" w:hAnsi="Times New Roman"/>
          <w:bCs/>
          <w:sz w:val="24"/>
          <w:szCs w:val="24"/>
        </w:rPr>
        <w:t>а</w:t>
      </w:r>
      <w:r w:rsidRPr="00985111">
        <w:rPr>
          <w:rFonts w:ascii="Times New Roman" w:hAnsi="Times New Roman"/>
          <w:bCs/>
          <w:sz w:val="24"/>
          <w:szCs w:val="24"/>
        </w:rPr>
        <w:t>ния в образовательном процессе. При формировании библиотечного фонда образовательной орг</w:t>
      </w:r>
      <w:r w:rsidRPr="00985111">
        <w:rPr>
          <w:rFonts w:ascii="Times New Roman" w:hAnsi="Times New Roman"/>
          <w:bCs/>
          <w:sz w:val="24"/>
          <w:szCs w:val="24"/>
        </w:rPr>
        <w:t>а</w:t>
      </w:r>
      <w:r w:rsidRPr="00985111">
        <w:rPr>
          <w:rFonts w:ascii="Times New Roman" w:hAnsi="Times New Roman"/>
          <w:bCs/>
          <w:sz w:val="24"/>
          <w:szCs w:val="24"/>
        </w:rPr>
        <w:t>низации выбирается не менее одного издания из перечисленных ниже печатных и (или) электро</w:t>
      </w:r>
      <w:r w:rsidRPr="00985111">
        <w:rPr>
          <w:rFonts w:ascii="Times New Roman" w:hAnsi="Times New Roman"/>
          <w:bCs/>
          <w:sz w:val="24"/>
          <w:szCs w:val="24"/>
        </w:rPr>
        <w:t>н</w:t>
      </w:r>
      <w:r w:rsidRPr="00985111">
        <w:rPr>
          <w:rFonts w:ascii="Times New Roman" w:hAnsi="Times New Roman"/>
          <w:bCs/>
          <w:sz w:val="24"/>
          <w:szCs w:val="24"/>
        </w:rPr>
        <w:t>ных изданий в качестве основного, при этом список может быть дополнен другими изданиями.</w:t>
      </w:r>
    </w:p>
    <w:p w14:paraId="31A0C3E8" w14:textId="77777777" w:rsidR="00E824A8" w:rsidRPr="00BB79B6" w:rsidRDefault="00E824A8" w:rsidP="003D4A5D">
      <w:pPr>
        <w:spacing w:after="0" w:line="240" w:lineRule="auto"/>
        <w:ind w:firstLine="567"/>
        <w:contextualSpacing/>
        <w:jc w:val="both"/>
        <w:rPr>
          <w:rFonts w:ascii="Times New Roman" w:hAnsi="Times New Roman"/>
        </w:rPr>
      </w:pPr>
    </w:p>
    <w:p w14:paraId="7F88721F" w14:textId="6A111968" w:rsidR="00E824A8" w:rsidRPr="00BB79B6" w:rsidRDefault="00E824A8" w:rsidP="00446212">
      <w:pPr>
        <w:spacing w:after="0" w:line="240" w:lineRule="auto"/>
        <w:ind w:firstLine="709"/>
        <w:contextualSpacing/>
        <w:jc w:val="both"/>
        <w:rPr>
          <w:rFonts w:ascii="Times New Roman" w:hAnsi="Times New Roman"/>
          <w:b/>
        </w:rPr>
      </w:pPr>
      <w:r w:rsidRPr="00BB79B6">
        <w:rPr>
          <w:rFonts w:ascii="Times New Roman" w:hAnsi="Times New Roman"/>
          <w:b/>
        </w:rPr>
        <w:t xml:space="preserve">3.2.1. </w:t>
      </w:r>
      <w:r w:rsidR="00446212">
        <w:rPr>
          <w:rFonts w:ascii="Times New Roman" w:hAnsi="Times New Roman"/>
          <w:b/>
        </w:rPr>
        <w:t>Основные п</w:t>
      </w:r>
      <w:r w:rsidRPr="00BB79B6">
        <w:rPr>
          <w:rFonts w:ascii="Times New Roman" w:hAnsi="Times New Roman"/>
          <w:b/>
        </w:rPr>
        <w:t>ечатные издания</w:t>
      </w:r>
    </w:p>
    <w:p w14:paraId="71E4CCA2" w14:textId="17ED4F07" w:rsidR="005E7709" w:rsidRPr="005E7709" w:rsidRDefault="004F5642" w:rsidP="004F5642">
      <w:pPr>
        <w:pStyle w:val="ae"/>
        <w:widowControl w:val="0"/>
        <w:numPr>
          <w:ilvl w:val="0"/>
          <w:numId w:val="18"/>
        </w:numPr>
        <w:spacing w:before="0" w:after="0"/>
        <w:ind w:left="0" w:firstLine="709"/>
        <w:jc w:val="both"/>
      </w:pPr>
      <w:proofErr w:type="spellStart"/>
      <w:r>
        <w:t>Ёлочкин</w:t>
      </w:r>
      <w:proofErr w:type="spellEnd"/>
      <w:r>
        <w:t xml:space="preserve"> М.Е. Дизайн-проектирование. Композиция, макетирование, современные концепции в искусстве: учебник для студ. учреждений сред</w:t>
      </w:r>
      <w:proofErr w:type="gramStart"/>
      <w:r>
        <w:t>.</w:t>
      </w:r>
      <w:proofErr w:type="gramEnd"/>
      <w:r>
        <w:t xml:space="preserve"> </w:t>
      </w:r>
      <w:proofErr w:type="gramStart"/>
      <w:r>
        <w:t>п</w:t>
      </w:r>
      <w:proofErr w:type="gramEnd"/>
      <w:r>
        <w:t xml:space="preserve">роф. образования / М.Е </w:t>
      </w:r>
      <w:proofErr w:type="spellStart"/>
      <w:r>
        <w:t>Ёлочкин</w:t>
      </w:r>
      <w:proofErr w:type="spellEnd"/>
      <w:r>
        <w:t>, Г.А. Тренин, А.В. Костина, М.А. Михеева, С.В. Егоров. — Москва: Академия, 2023. — 160 с.</w:t>
      </w:r>
    </w:p>
    <w:p w14:paraId="718B48E7" w14:textId="272714BE" w:rsidR="005E7709" w:rsidRPr="005E7709" w:rsidRDefault="004F5642" w:rsidP="004F5642">
      <w:pPr>
        <w:pStyle w:val="ae"/>
        <w:widowControl w:val="0"/>
        <w:numPr>
          <w:ilvl w:val="0"/>
          <w:numId w:val="18"/>
        </w:numPr>
        <w:spacing w:before="0" w:after="0"/>
        <w:ind w:left="0" w:firstLine="709"/>
        <w:jc w:val="both"/>
      </w:pPr>
      <w:proofErr w:type="spellStart"/>
      <w:r>
        <w:t>Ёлочкин</w:t>
      </w:r>
      <w:proofErr w:type="spellEnd"/>
      <w:r>
        <w:t xml:space="preserve"> М.Е. Основы проектной и компьютерной графики: учебник для студ. учр</w:t>
      </w:r>
      <w:r>
        <w:t>е</w:t>
      </w:r>
      <w:r>
        <w:t>ждений сред</w:t>
      </w:r>
      <w:proofErr w:type="gramStart"/>
      <w:r>
        <w:t>.</w:t>
      </w:r>
      <w:proofErr w:type="gramEnd"/>
      <w:r>
        <w:t xml:space="preserve"> </w:t>
      </w:r>
      <w:proofErr w:type="gramStart"/>
      <w:r>
        <w:t>п</w:t>
      </w:r>
      <w:proofErr w:type="gramEnd"/>
      <w:r>
        <w:t xml:space="preserve">роф. образования / </w:t>
      </w:r>
      <w:proofErr w:type="spellStart"/>
      <w:r>
        <w:t>Ёлочкин</w:t>
      </w:r>
      <w:proofErr w:type="spellEnd"/>
      <w:r>
        <w:t xml:space="preserve"> М.Е., Скиба О. М., Малышева Л. Е.. — Москва: Акад</w:t>
      </w:r>
      <w:r>
        <w:t>е</w:t>
      </w:r>
      <w:r>
        <w:t>мия, 2019. – 160 с.</w:t>
      </w:r>
    </w:p>
    <w:p w14:paraId="378F5178" w14:textId="77777777" w:rsidR="004F5642" w:rsidRDefault="004F5642" w:rsidP="004F5642">
      <w:pPr>
        <w:pStyle w:val="ae"/>
        <w:widowControl w:val="0"/>
        <w:numPr>
          <w:ilvl w:val="0"/>
          <w:numId w:val="18"/>
        </w:numPr>
        <w:spacing w:before="0" w:after="0"/>
        <w:ind w:left="0" w:firstLine="709"/>
        <w:jc w:val="both"/>
      </w:pPr>
      <w:r>
        <w:t>Зинюк О.В. Применение векторной и растровой графики в графическом дизайне: ПУМ для студ. учреждений сред</w:t>
      </w:r>
      <w:proofErr w:type="gramStart"/>
      <w:r>
        <w:t>.</w:t>
      </w:r>
      <w:proofErr w:type="gramEnd"/>
      <w:r>
        <w:t xml:space="preserve"> </w:t>
      </w:r>
      <w:proofErr w:type="gramStart"/>
      <w:r>
        <w:t>п</w:t>
      </w:r>
      <w:proofErr w:type="gramEnd"/>
      <w:r>
        <w:t>роф. образования. — Москва: Академия, 2023.</w:t>
      </w:r>
    </w:p>
    <w:p w14:paraId="3BE00CD7" w14:textId="1035298F" w:rsidR="005E7709" w:rsidRPr="00BB79B6" w:rsidRDefault="005E7709" w:rsidP="004F5642">
      <w:pPr>
        <w:pStyle w:val="ae"/>
        <w:widowControl w:val="0"/>
        <w:numPr>
          <w:ilvl w:val="0"/>
          <w:numId w:val="18"/>
        </w:numPr>
        <w:spacing w:before="0" w:after="0"/>
        <w:ind w:left="0" w:firstLine="709"/>
        <w:jc w:val="both"/>
      </w:pPr>
      <w:r w:rsidRPr="00BB79B6">
        <w:t>Сокольникова Н.М., Сокольникова Е.В. История дизайна:</w:t>
      </w:r>
      <w:r w:rsidR="004F5642">
        <w:t xml:space="preserve"> </w:t>
      </w:r>
      <w:r w:rsidRPr="00BB79B6">
        <w:t>учебник для студ</w:t>
      </w:r>
      <w:r w:rsidR="004F5642">
        <w:t>.</w:t>
      </w:r>
      <w:r w:rsidRPr="00BB79B6">
        <w:t xml:space="preserve"> учр</w:t>
      </w:r>
      <w:r w:rsidRPr="00BB79B6">
        <w:t>е</w:t>
      </w:r>
      <w:r w:rsidRPr="00BB79B6">
        <w:t>ждений сред</w:t>
      </w:r>
      <w:proofErr w:type="gramStart"/>
      <w:r w:rsidR="004F5642">
        <w:t>.</w:t>
      </w:r>
      <w:proofErr w:type="gramEnd"/>
      <w:r w:rsidRPr="00BB79B6">
        <w:t xml:space="preserve"> </w:t>
      </w:r>
      <w:proofErr w:type="gramStart"/>
      <w:r w:rsidRPr="00BB79B6">
        <w:t>п</w:t>
      </w:r>
      <w:proofErr w:type="gramEnd"/>
      <w:r w:rsidRPr="00BB79B6">
        <w:t>роф</w:t>
      </w:r>
      <w:r w:rsidR="004F5642">
        <w:t xml:space="preserve">. </w:t>
      </w:r>
      <w:r w:rsidRPr="00BB79B6">
        <w:t>образов</w:t>
      </w:r>
      <w:r w:rsidRPr="00BB79B6">
        <w:t>а</w:t>
      </w:r>
      <w:r w:rsidRPr="00BB79B6">
        <w:t>ния. - М.: ОИЦ «Академия», 202</w:t>
      </w:r>
      <w:r w:rsidR="004F5642">
        <w:t>1</w:t>
      </w:r>
      <w:r w:rsidRPr="00BB79B6">
        <w:t>. – 2</w:t>
      </w:r>
      <w:r w:rsidR="004F5642">
        <w:t>40 с.</w:t>
      </w:r>
    </w:p>
    <w:p w14:paraId="4D0B9C46" w14:textId="77777777" w:rsidR="0031096E" w:rsidRPr="00BB79B6" w:rsidRDefault="0031096E" w:rsidP="00446212">
      <w:pPr>
        <w:widowControl w:val="0"/>
        <w:spacing w:after="0" w:line="240" w:lineRule="auto"/>
        <w:ind w:firstLine="709"/>
        <w:jc w:val="both"/>
        <w:rPr>
          <w:rFonts w:ascii="Times New Roman" w:hAnsi="Times New Roman"/>
          <w:b/>
          <w:sz w:val="24"/>
          <w:szCs w:val="24"/>
        </w:rPr>
      </w:pPr>
    </w:p>
    <w:p w14:paraId="1D74BDA8" w14:textId="1B9577D2" w:rsidR="0031096E" w:rsidRPr="005E7709" w:rsidRDefault="0031096E" w:rsidP="00446212">
      <w:pPr>
        <w:widowControl w:val="0"/>
        <w:spacing w:after="0" w:line="240" w:lineRule="auto"/>
        <w:ind w:firstLine="709"/>
        <w:jc w:val="both"/>
        <w:rPr>
          <w:rFonts w:ascii="Times New Roman" w:hAnsi="Times New Roman"/>
          <w:b/>
          <w:sz w:val="24"/>
          <w:szCs w:val="24"/>
        </w:rPr>
      </w:pPr>
      <w:r w:rsidRPr="005E7709">
        <w:rPr>
          <w:rFonts w:ascii="Times New Roman" w:hAnsi="Times New Roman"/>
          <w:b/>
          <w:sz w:val="24"/>
          <w:szCs w:val="24"/>
        </w:rPr>
        <w:t xml:space="preserve">3.2.2. </w:t>
      </w:r>
      <w:r w:rsidR="00446212" w:rsidRPr="005E7709">
        <w:rPr>
          <w:rFonts w:ascii="Times New Roman" w:hAnsi="Times New Roman"/>
          <w:b/>
          <w:sz w:val="24"/>
          <w:szCs w:val="24"/>
        </w:rPr>
        <w:t>Основные э</w:t>
      </w:r>
      <w:r w:rsidRPr="005E7709">
        <w:rPr>
          <w:rFonts w:ascii="Times New Roman" w:hAnsi="Times New Roman"/>
          <w:b/>
          <w:sz w:val="24"/>
          <w:szCs w:val="24"/>
        </w:rPr>
        <w:t>лектронные издания</w:t>
      </w:r>
    </w:p>
    <w:p w14:paraId="71A4AF02" w14:textId="222A5669" w:rsidR="005E7709" w:rsidRPr="005E7709" w:rsidRDefault="004F5642" w:rsidP="004F5642">
      <w:pPr>
        <w:pStyle w:val="ae"/>
        <w:widowControl w:val="0"/>
        <w:numPr>
          <w:ilvl w:val="0"/>
          <w:numId w:val="19"/>
        </w:numPr>
        <w:spacing w:before="0" w:after="0"/>
        <w:ind w:left="0" w:firstLine="709"/>
        <w:jc w:val="both"/>
      </w:pPr>
      <w:r w:rsidRPr="004F5642">
        <w:t>Алексеев, А. Г.  Дизайн-проектирование</w:t>
      </w:r>
      <w:proofErr w:type="gramStart"/>
      <w:r w:rsidRPr="004F5642">
        <w:t> :</w:t>
      </w:r>
      <w:proofErr w:type="gramEnd"/>
      <w:r w:rsidRPr="004F5642">
        <w:t xml:space="preserve"> учебное пособие для среднего професси</w:t>
      </w:r>
      <w:r w:rsidRPr="004F5642">
        <w:t>о</w:t>
      </w:r>
      <w:r w:rsidRPr="004F5642">
        <w:t xml:space="preserve">нального образования / А. Г. Алексеев. — 2-е изд. — Москва : Издательство </w:t>
      </w:r>
      <w:proofErr w:type="spellStart"/>
      <w:r w:rsidRPr="004F5642">
        <w:t>Юрайт</w:t>
      </w:r>
      <w:proofErr w:type="spellEnd"/>
      <w:r w:rsidRPr="004F5642">
        <w:t>, 2022. — 90 с. — (Пр</w:t>
      </w:r>
      <w:r w:rsidRPr="004F5642">
        <w:t>о</w:t>
      </w:r>
      <w:r w:rsidRPr="004F5642">
        <w:t>фессиональное образование). — ISBN 978-5-534-11134-7. — Текст</w:t>
      </w:r>
      <w:proofErr w:type="gramStart"/>
      <w:r w:rsidRPr="004F5642">
        <w:t xml:space="preserve"> :</w:t>
      </w:r>
      <w:proofErr w:type="gramEnd"/>
      <w:r w:rsidRPr="004F5642">
        <w:t xml:space="preserve"> электронный // Образовател</w:t>
      </w:r>
      <w:r w:rsidRPr="004F5642">
        <w:t>ь</w:t>
      </w:r>
      <w:r w:rsidRPr="004F5642">
        <w:t xml:space="preserve">ная платформа </w:t>
      </w:r>
      <w:proofErr w:type="spellStart"/>
      <w:r w:rsidRPr="004F5642">
        <w:t>Юрайт</w:t>
      </w:r>
      <w:proofErr w:type="spellEnd"/>
      <w:r w:rsidRPr="004F5642">
        <w:t xml:space="preserve"> [сайт]. — URL: https://urait.ru/bcode/495516 (дата обращения: 28.10.2023).</w:t>
      </w:r>
    </w:p>
    <w:p w14:paraId="55DAC0FC" w14:textId="77777777" w:rsidR="005E7709" w:rsidRPr="005E7709" w:rsidRDefault="005E7709" w:rsidP="004F5642">
      <w:pPr>
        <w:pStyle w:val="ae"/>
        <w:widowControl w:val="0"/>
        <w:numPr>
          <w:ilvl w:val="0"/>
          <w:numId w:val="19"/>
        </w:numPr>
        <w:spacing w:before="0" w:after="0"/>
        <w:ind w:left="0" w:firstLine="709"/>
        <w:jc w:val="both"/>
      </w:pPr>
      <w:r w:rsidRPr="005E7709">
        <w:t>Жук, Ю. А. Информационные технологии: мультимедиа</w:t>
      </w:r>
      <w:proofErr w:type="gramStart"/>
      <w:r w:rsidRPr="005E7709">
        <w:t xml:space="preserve"> :</w:t>
      </w:r>
      <w:proofErr w:type="gramEnd"/>
      <w:r w:rsidRPr="005E7709">
        <w:t xml:space="preserve"> учебное пособие для </w:t>
      </w:r>
      <w:proofErr w:type="spellStart"/>
      <w:r w:rsidRPr="005E7709">
        <w:t>спо</w:t>
      </w:r>
      <w:proofErr w:type="spellEnd"/>
      <w:r w:rsidRPr="005E7709">
        <w:t xml:space="preserve"> / Ю. А. Жук. — Санкт-Петербург : Лань, 2021. — 208 с. — ISBN 978-5-8114-6829-4. — Текст : эле</w:t>
      </w:r>
      <w:r w:rsidRPr="005E7709">
        <w:t>к</w:t>
      </w:r>
      <w:r w:rsidRPr="005E7709">
        <w:t xml:space="preserve">тронный // Лань : электронно-библиотечная система. — URL: </w:t>
      </w:r>
      <w:hyperlink r:id="rId19" w:history="1">
        <w:r w:rsidRPr="005E7709">
          <w:rPr>
            <w:rStyle w:val="ad"/>
          </w:rPr>
          <w:t>https://e.lanbook.com/book/153641</w:t>
        </w:r>
      </w:hyperlink>
      <w:r w:rsidRPr="005E7709">
        <w:t xml:space="preserve">  (дата обращения: 03.08.2023). — Режим доступа: для </w:t>
      </w:r>
      <w:proofErr w:type="spellStart"/>
      <w:r w:rsidRPr="005E7709">
        <w:t>авториз</w:t>
      </w:r>
      <w:proofErr w:type="spellEnd"/>
      <w:r w:rsidRPr="005E7709">
        <w:t>. пользователей.</w:t>
      </w:r>
    </w:p>
    <w:p w14:paraId="442A54B2" w14:textId="77777777" w:rsidR="005E7709" w:rsidRPr="005E7709" w:rsidRDefault="005E7709" w:rsidP="004F5642">
      <w:pPr>
        <w:pStyle w:val="ae"/>
        <w:widowControl w:val="0"/>
        <w:numPr>
          <w:ilvl w:val="0"/>
          <w:numId w:val="19"/>
        </w:numPr>
        <w:spacing w:before="0" w:after="0"/>
        <w:ind w:left="0" w:firstLine="709"/>
        <w:jc w:val="both"/>
      </w:pPr>
      <w:r w:rsidRPr="005E7709">
        <w:t xml:space="preserve">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w:t>
      </w:r>
      <w:hyperlink r:id="rId20" w:history="1">
        <w:r w:rsidRPr="005E7709">
          <w:rPr>
            <w:rStyle w:val="ad"/>
          </w:rPr>
          <w:t>https://e.lanbook.com/book/292043</w:t>
        </w:r>
      </w:hyperlink>
      <w:r w:rsidRPr="005E7709">
        <w:t xml:space="preserve">  (дата обращения: 03.08.2023). — Режим доступа: для </w:t>
      </w:r>
      <w:proofErr w:type="spellStart"/>
      <w:r w:rsidRPr="005E7709">
        <w:t>авториз</w:t>
      </w:r>
      <w:proofErr w:type="spellEnd"/>
      <w:r w:rsidRPr="005E7709">
        <w:t>. пользователей.</w:t>
      </w:r>
    </w:p>
    <w:p w14:paraId="26FFFFA4" w14:textId="17B21377" w:rsidR="005E7709" w:rsidRPr="005E7709" w:rsidRDefault="004F5642" w:rsidP="004F5642">
      <w:pPr>
        <w:pStyle w:val="ae"/>
        <w:widowControl w:val="0"/>
        <w:numPr>
          <w:ilvl w:val="0"/>
          <w:numId w:val="19"/>
        </w:numPr>
        <w:spacing w:before="0" w:after="0"/>
        <w:ind w:left="0" w:firstLine="709"/>
        <w:jc w:val="both"/>
      </w:pPr>
      <w:r w:rsidRPr="004F5642">
        <w:t>Поляков, Е. Ю. Введение в векторную графику</w:t>
      </w:r>
      <w:proofErr w:type="gramStart"/>
      <w:r w:rsidRPr="004F5642">
        <w:t xml:space="preserve"> :</w:t>
      </w:r>
      <w:proofErr w:type="gramEnd"/>
      <w:r w:rsidRPr="004F5642">
        <w:t xml:space="preserve"> учебное пособие для </w:t>
      </w:r>
      <w:proofErr w:type="spellStart"/>
      <w:r w:rsidRPr="004F5642">
        <w:t>спо</w:t>
      </w:r>
      <w:proofErr w:type="spellEnd"/>
      <w:r w:rsidRPr="004F5642">
        <w:t xml:space="preserve"> / Е. Ю. Поляков. — Санкт-Петербург</w:t>
      </w:r>
      <w:proofErr w:type="gramStart"/>
      <w:r w:rsidRPr="004F5642">
        <w:t xml:space="preserve"> :</w:t>
      </w:r>
      <w:proofErr w:type="gramEnd"/>
      <w:r w:rsidRPr="004F5642">
        <w:t xml:space="preserve"> Лань, 2022. — 256 с. — ISBN 978-5-8114-9431-6. — Текст</w:t>
      </w:r>
      <w:proofErr w:type="gramStart"/>
      <w:r w:rsidRPr="004F5642">
        <w:t> :</w:t>
      </w:r>
      <w:proofErr w:type="gramEnd"/>
      <w:r w:rsidRPr="004F5642">
        <w:t xml:space="preserve"> эле</w:t>
      </w:r>
      <w:r w:rsidRPr="004F5642">
        <w:t>к</w:t>
      </w:r>
      <w:r w:rsidRPr="004F5642">
        <w:t xml:space="preserve">тронный // Лань : электронно-библиотечная система. — URL: https://e.lanbook.com/book/221231 (дата обращения: 28.10.2023). — Режим доступа: для </w:t>
      </w:r>
      <w:proofErr w:type="spellStart"/>
      <w:r w:rsidRPr="004F5642">
        <w:t>авториз</w:t>
      </w:r>
      <w:proofErr w:type="spellEnd"/>
      <w:r w:rsidRPr="004F5642">
        <w:t>. пользователей.</w:t>
      </w:r>
    </w:p>
    <w:p w14:paraId="45FEFB4A" w14:textId="4AC84404" w:rsidR="005E7709" w:rsidRPr="005E7709" w:rsidRDefault="004F5642" w:rsidP="004F5642">
      <w:pPr>
        <w:pStyle w:val="ae"/>
        <w:widowControl w:val="0"/>
        <w:numPr>
          <w:ilvl w:val="0"/>
          <w:numId w:val="19"/>
        </w:numPr>
        <w:spacing w:before="0" w:after="0"/>
        <w:ind w:left="0" w:firstLine="709"/>
        <w:jc w:val="both"/>
      </w:pPr>
      <w:r w:rsidRPr="004F5642">
        <w:t>Цифровые технологии в дизайне. История, теория, практика</w:t>
      </w:r>
      <w:proofErr w:type="gramStart"/>
      <w:r w:rsidRPr="004F5642">
        <w:t> :</w:t>
      </w:r>
      <w:proofErr w:type="gramEnd"/>
      <w:r w:rsidRPr="004F5642">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4F5642">
        <w:t>испр</w:t>
      </w:r>
      <w:proofErr w:type="spellEnd"/>
      <w:r w:rsidRPr="004F5642">
        <w:t xml:space="preserve">. и доп. — Москва : Издательство </w:t>
      </w:r>
      <w:proofErr w:type="spellStart"/>
      <w:r w:rsidRPr="004F5642">
        <w:t>Юрайт</w:t>
      </w:r>
      <w:proofErr w:type="spellEnd"/>
      <w:r w:rsidRPr="004F5642">
        <w:t xml:space="preserve">, 2023. — 208 с. — </w:t>
      </w:r>
      <w:r w:rsidRPr="004F5642">
        <w:lastRenderedPageBreak/>
        <w:t>(Профессиональное образование). — ISBN 978-5-534-11512-3. — Текст</w:t>
      </w:r>
      <w:proofErr w:type="gramStart"/>
      <w:r w:rsidRPr="004F5642">
        <w:t xml:space="preserve"> :</w:t>
      </w:r>
      <w:proofErr w:type="gramEnd"/>
      <w:r w:rsidRPr="004F5642">
        <w:t xml:space="preserve"> электронный // Образов</w:t>
      </w:r>
      <w:r w:rsidRPr="004F5642">
        <w:t>а</w:t>
      </w:r>
      <w:r w:rsidRPr="004F5642">
        <w:t xml:space="preserve">тельная платформа </w:t>
      </w:r>
      <w:proofErr w:type="spellStart"/>
      <w:r w:rsidRPr="004F5642">
        <w:t>Юрайт</w:t>
      </w:r>
      <w:proofErr w:type="spellEnd"/>
      <w:r w:rsidRPr="004F5642">
        <w:t xml:space="preserve"> [сайт]. — URL: https://urait.ru/bcode/518452 (дата обращения: 28.10.2023).</w:t>
      </w:r>
    </w:p>
    <w:p w14:paraId="61FB0F03" w14:textId="3724D22D" w:rsidR="005E7709" w:rsidRPr="005E7709" w:rsidRDefault="004F5642" w:rsidP="004F5642">
      <w:pPr>
        <w:pStyle w:val="ae"/>
        <w:widowControl w:val="0"/>
        <w:numPr>
          <w:ilvl w:val="0"/>
          <w:numId w:val="19"/>
        </w:numPr>
        <w:spacing w:before="0" w:after="0"/>
        <w:ind w:left="0" w:firstLine="709"/>
        <w:jc w:val="both"/>
      </w:pPr>
      <w:proofErr w:type="spellStart"/>
      <w:r w:rsidRPr="004F5642">
        <w:t>Шокорова</w:t>
      </w:r>
      <w:proofErr w:type="spellEnd"/>
      <w:r w:rsidRPr="004F5642">
        <w:t>, Л. В.  Дизайн-проектирование: стилизация</w:t>
      </w:r>
      <w:proofErr w:type="gramStart"/>
      <w:r w:rsidRPr="004F5642">
        <w:t> :</w:t>
      </w:r>
      <w:proofErr w:type="gramEnd"/>
      <w:r w:rsidRPr="004F5642">
        <w:t xml:space="preserve"> учебное пособие для средн</w:t>
      </w:r>
      <w:r w:rsidRPr="004F5642">
        <w:t>е</w:t>
      </w:r>
      <w:r w:rsidRPr="004F5642">
        <w:t>го профессионального образования / Л. В. </w:t>
      </w:r>
      <w:proofErr w:type="spellStart"/>
      <w:r w:rsidRPr="004F5642">
        <w:t>Шокорова</w:t>
      </w:r>
      <w:proofErr w:type="spellEnd"/>
      <w:r w:rsidRPr="004F5642">
        <w:t xml:space="preserve">. — 2-е изд., </w:t>
      </w:r>
      <w:proofErr w:type="spellStart"/>
      <w:r w:rsidRPr="004F5642">
        <w:t>перераб</w:t>
      </w:r>
      <w:proofErr w:type="spellEnd"/>
      <w:r w:rsidRPr="004F5642">
        <w:t>. и доп. — Москва : И</w:t>
      </w:r>
      <w:r w:rsidRPr="004F5642">
        <w:t>з</w:t>
      </w:r>
      <w:r w:rsidRPr="004F5642">
        <w:t xml:space="preserve">дательство </w:t>
      </w:r>
      <w:proofErr w:type="spellStart"/>
      <w:r w:rsidRPr="004F5642">
        <w:t>Юрайт</w:t>
      </w:r>
      <w:proofErr w:type="spellEnd"/>
      <w:r w:rsidRPr="004F5642">
        <w:t>, 2023. — 74 с. — (Профессиональное образование). — ISBN 978-5-534-10584-1. — Текст</w:t>
      </w:r>
      <w:proofErr w:type="gramStart"/>
      <w:r w:rsidRPr="004F5642">
        <w:t xml:space="preserve"> :</w:t>
      </w:r>
      <w:proofErr w:type="gramEnd"/>
      <w:r w:rsidRPr="004F5642">
        <w:t xml:space="preserve"> электронный // Образовательная платформа </w:t>
      </w:r>
      <w:proofErr w:type="spellStart"/>
      <w:r w:rsidRPr="004F5642">
        <w:t>Юрайт</w:t>
      </w:r>
      <w:proofErr w:type="spellEnd"/>
      <w:r w:rsidRPr="004F5642">
        <w:t xml:space="preserve"> [сайт]. — URL: https://urait.ru/bcode/517951 (дата обращения: 28.10.2023).</w:t>
      </w:r>
    </w:p>
    <w:p w14:paraId="456D93C0" w14:textId="77777777" w:rsidR="003A5894" w:rsidRPr="00C27EFF" w:rsidRDefault="003A5894" w:rsidP="00C27EFF">
      <w:pPr>
        <w:widowControl w:val="0"/>
        <w:spacing w:after="0" w:line="240" w:lineRule="auto"/>
        <w:ind w:firstLine="709"/>
        <w:jc w:val="both"/>
        <w:rPr>
          <w:rFonts w:ascii="Times New Roman" w:hAnsi="Times New Roman"/>
          <w:sz w:val="24"/>
        </w:rPr>
      </w:pPr>
    </w:p>
    <w:p w14:paraId="33107C46" w14:textId="77777777" w:rsidR="003A5894" w:rsidRPr="00C27EFF" w:rsidRDefault="003A5894" w:rsidP="00C27EFF">
      <w:pPr>
        <w:widowControl w:val="0"/>
        <w:spacing w:after="0" w:line="240" w:lineRule="auto"/>
        <w:ind w:firstLine="709"/>
        <w:jc w:val="both"/>
        <w:rPr>
          <w:rFonts w:ascii="Times New Roman" w:hAnsi="Times New Roman"/>
          <w:sz w:val="24"/>
        </w:rPr>
      </w:pPr>
    </w:p>
    <w:p w14:paraId="74A65E8A" w14:textId="1A9FD8F9" w:rsidR="003A5894" w:rsidRPr="003A5894" w:rsidRDefault="003A5894" w:rsidP="003A5894">
      <w:pPr>
        <w:contextualSpacing/>
        <w:jc w:val="center"/>
        <w:rPr>
          <w:rFonts w:ascii="Times New Roman" w:hAnsi="Times New Roman"/>
          <w:b/>
          <w:bCs/>
          <w:sz w:val="24"/>
          <w:szCs w:val="24"/>
        </w:rPr>
      </w:pPr>
      <w:r w:rsidRPr="00314663">
        <w:rPr>
          <w:rFonts w:ascii="Times New Roman" w:hAnsi="Times New Roman"/>
          <w:b/>
          <w:bCs/>
          <w:sz w:val="24"/>
          <w:szCs w:val="24"/>
        </w:rPr>
        <w:t xml:space="preserve">4. КОНТРОЛЬ И ОЦЕНКА РЕЗУЛЬТАТОВ ОСВОЕНИЯ </w:t>
      </w:r>
      <w:r w:rsidRPr="00314663">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3315"/>
        <w:gridCol w:w="1503"/>
      </w:tblGrid>
      <w:tr w:rsidR="00996439" w:rsidRPr="00BB79B6" w14:paraId="2EE798AC" w14:textId="77777777" w:rsidTr="004F5642">
        <w:trPr>
          <w:trHeight w:val="574"/>
        </w:trPr>
        <w:tc>
          <w:tcPr>
            <w:tcW w:w="5103" w:type="dxa"/>
          </w:tcPr>
          <w:p w14:paraId="6E858BCF" w14:textId="77777777" w:rsidR="00996439" w:rsidRPr="00BB79B6" w:rsidRDefault="00996439" w:rsidP="006A25A9">
            <w:pPr>
              <w:suppressAutoHyphens/>
              <w:spacing w:after="0" w:line="240" w:lineRule="auto"/>
              <w:jc w:val="center"/>
              <w:rPr>
                <w:rFonts w:ascii="Times New Roman" w:hAnsi="Times New Roman"/>
              </w:rPr>
            </w:pPr>
            <w:r w:rsidRPr="00BB79B6">
              <w:rPr>
                <w:rFonts w:ascii="Times New Roman" w:hAnsi="Times New Roman"/>
              </w:rPr>
              <w:t>Код и наименование профессиональных и общих компетенций, формируемых в рамках модуля</w:t>
            </w:r>
          </w:p>
        </w:tc>
        <w:tc>
          <w:tcPr>
            <w:tcW w:w="3315" w:type="dxa"/>
          </w:tcPr>
          <w:p w14:paraId="132C5961" w14:textId="77777777" w:rsidR="00996439" w:rsidRPr="00BB79B6" w:rsidRDefault="00996439" w:rsidP="006A25A9">
            <w:pPr>
              <w:suppressAutoHyphens/>
              <w:spacing w:after="0" w:line="240" w:lineRule="auto"/>
              <w:jc w:val="center"/>
              <w:rPr>
                <w:rFonts w:ascii="Times New Roman" w:hAnsi="Times New Roman"/>
                <w:sz w:val="24"/>
                <w:szCs w:val="24"/>
              </w:rPr>
            </w:pPr>
            <w:r w:rsidRPr="00BB79B6">
              <w:rPr>
                <w:rFonts w:ascii="Times New Roman" w:hAnsi="Times New Roman"/>
                <w:sz w:val="24"/>
                <w:szCs w:val="24"/>
              </w:rPr>
              <w:t>Критерии оценки</w:t>
            </w:r>
          </w:p>
        </w:tc>
        <w:tc>
          <w:tcPr>
            <w:tcW w:w="1503" w:type="dxa"/>
          </w:tcPr>
          <w:p w14:paraId="32E8FABB" w14:textId="77777777" w:rsidR="00996439" w:rsidRPr="00BB79B6" w:rsidRDefault="00996439" w:rsidP="006A25A9">
            <w:pPr>
              <w:suppressAutoHyphens/>
              <w:spacing w:after="0" w:line="240" w:lineRule="auto"/>
              <w:jc w:val="center"/>
              <w:rPr>
                <w:rFonts w:ascii="Times New Roman" w:hAnsi="Times New Roman"/>
              </w:rPr>
            </w:pPr>
            <w:r w:rsidRPr="00BB79B6">
              <w:rPr>
                <w:rFonts w:ascii="Times New Roman" w:hAnsi="Times New Roman"/>
              </w:rPr>
              <w:t>Методы оценки</w:t>
            </w:r>
          </w:p>
        </w:tc>
      </w:tr>
      <w:tr w:rsidR="006A25A9" w:rsidRPr="00BB79B6" w14:paraId="52C8ADFD" w14:textId="77777777" w:rsidTr="004F5642">
        <w:trPr>
          <w:trHeight w:val="534"/>
        </w:trPr>
        <w:tc>
          <w:tcPr>
            <w:tcW w:w="5103" w:type="dxa"/>
          </w:tcPr>
          <w:p w14:paraId="05D8D5EE" w14:textId="77777777" w:rsidR="006A25A9" w:rsidRPr="00BB79B6" w:rsidRDefault="006A25A9" w:rsidP="006A25A9">
            <w:pPr>
              <w:spacing w:after="0" w:line="240" w:lineRule="auto"/>
              <w:rPr>
                <w:rFonts w:ascii="Times New Roman" w:hAnsi="Times New Roman"/>
                <w:i/>
                <w:sz w:val="24"/>
                <w:szCs w:val="24"/>
              </w:rPr>
            </w:pPr>
            <w:r w:rsidRPr="00BB79B6">
              <w:rPr>
                <w:rFonts w:ascii="Times New Roman" w:hAnsi="Times New Roman"/>
                <w:sz w:val="24"/>
                <w:szCs w:val="24"/>
              </w:rPr>
              <w:t>ПК 3.1. Выполнять настройку технических п</w:t>
            </w:r>
            <w:r w:rsidRPr="00BB79B6">
              <w:rPr>
                <w:rFonts w:ascii="Times New Roman" w:hAnsi="Times New Roman"/>
                <w:sz w:val="24"/>
                <w:szCs w:val="24"/>
              </w:rPr>
              <w:t>а</w:t>
            </w:r>
            <w:r w:rsidRPr="00BB79B6">
              <w:rPr>
                <w:rFonts w:ascii="Times New Roman" w:hAnsi="Times New Roman"/>
                <w:sz w:val="24"/>
                <w:szCs w:val="24"/>
              </w:rPr>
              <w:t>раметров печати (публикации) дизайн-макета</w:t>
            </w:r>
          </w:p>
        </w:tc>
        <w:tc>
          <w:tcPr>
            <w:tcW w:w="3315" w:type="dxa"/>
            <w:vMerge w:val="restart"/>
          </w:tcPr>
          <w:p w14:paraId="40EB708A" w14:textId="77777777" w:rsidR="006A25A9" w:rsidRPr="00BB79B6" w:rsidRDefault="006A25A9" w:rsidP="006A25A9">
            <w:pPr>
              <w:spacing w:after="0" w:line="240" w:lineRule="auto"/>
              <w:jc w:val="both"/>
              <w:rPr>
                <w:rFonts w:ascii="Times New Roman" w:hAnsi="Times New Roman"/>
                <w:i/>
                <w:color w:val="000000"/>
                <w:sz w:val="24"/>
                <w:szCs w:val="24"/>
                <w:u w:val="single"/>
              </w:rPr>
            </w:pPr>
            <w:r w:rsidRPr="00BB79B6">
              <w:rPr>
                <w:rFonts w:ascii="Times New Roman" w:hAnsi="Times New Roman"/>
                <w:color w:val="000000"/>
                <w:sz w:val="24"/>
                <w:szCs w:val="24"/>
              </w:rPr>
              <w:t>Демонстрирует знания техн</w:t>
            </w:r>
            <w:r w:rsidRPr="00BB79B6">
              <w:rPr>
                <w:rFonts w:ascii="Times New Roman" w:hAnsi="Times New Roman"/>
                <w:color w:val="000000"/>
                <w:sz w:val="24"/>
                <w:szCs w:val="24"/>
              </w:rPr>
              <w:t>о</w:t>
            </w:r>
            <w:r w:rsidRPr="00BB79B6">
              <w:rPr>
                <w:rFonts w:ascii="Times New Roman" w:hAnsi="Times New Roman"/>
                <w:color w:val="000000"/>
                <w:sz w:val="24"/>
                <w:szCs w:val="24"/>
              </w:rPr>
              <w:t>логии настройки мак</w:t>
            </w:r>
            <w:r w:rsidRPr="00BB79B6">
              <w:rPr>
                <w:rFonts w:ascii="Times New Roman" w:hAnsi="Times New Roman"/>
                <w:color w:val="000000"/>
                <w:sz w:val="24"/>
                <w:szCs w:val="24"/>
              </w:rPr>
              <w:t>е</w:t>
            </w:r>
            <w:r w:rsidRPr="00BB79B6">
              <w:rPr>
                <w:rFonts w:ascii="Times New Roman" w:hAnsi="Times New Roman"/>
                <w:color w:val="000000"/>
                <w:sz w:val="24"/>
                <w:szCs w:val="24"/>
              </w:rPr>
              <w:t>тов к печати или публикации; те</w:t>
            </w:r>
            <w:r w:rsidRPr="00BB79B6">
              <w:rPr>
                <w:rFonts w:ascii="Times New Roman" w:hAnsi="Times New Roman"/>
                <w:color w:val="000000"/>
                <w:sz w:val="24"/>
                <w:szCs w:val="24"/>
              </w:rPr>
              <w:t>х</w:t>
            </w:r>
            <w:r w:rsidRPr="00BB79B6">
              <w:rPr>
                <w:rFonts w:ascii="Times New Roman" w:hAnsi="Times New Roman"/>
                <w:color w:val="000000"/>
                <w:sz w:val="24"/>
                <w:szCs w:val="24"/>
              </w:rPr>
              <w:t>нологии печати или публик</w:t>
            </w:r>
            <w:r w:rsidRPr="00BB79B6">
              <w:rPr>
                <w:rFonts w:ascii="Times New Roman" w:hAnsi="Times New Roman"/>
                <w:color w:val="000000"/>
                <w:sz w:val="24"/>
                <w:szCs w:val="24"/>
              </w:rPr>
              <w:t>а</w:t>
            </w:r>
            <w:r w:rsidRPr="00BB79B6">
              <w:rPr>
                <w:rFonts w:ascii="Times New Roman" w:hAnsi="Times New Roman"/>
                <w:color w:val="000000"/>
                <w:sz w:val="24"/>
                <w:szCs w:val="24"/>
              </w:rPr>
              <w:t>ции продуктов диза</w:t>
            </w:r>
            <w:r w:rsidRPr="00BB79B6">
              <w:rPr>
                <w:rFonts w:ascii="Times New Roman" w:hAnsi="Times New Roman"/>
                <w:color w:val="000000"/>
                <w:sz w:val="24"/>
                <w:szCs w:val="24"/>
              </w:rPr>
              <w:t>й</w:t>
            </w:r>
            <w:r w:rsidRPr="00BB79B6">
              <w:rPr>
                <w:rFonts w:ascii="Times New Roman" w:hAnsi="Times New Roman"/>
                <w:color w:val="000000"/>
                <w:sz w:val="24"/>
                <w:szCs w:val="24"/>
              </w:rPr>
              <w:t>на;</w:t>
            </w:r>
          </w:p>
          <w:p w14:paraId="234946BC" w14:textId="77777777" w:rsidR="006A25A9" w:rsidRPr="00BB79B6" w:rsidRDefault="006A25A9" w:rsidP="006A25A9">
            <w:pPr>
              <w:spacing w:after="0" w:line="240" w:lineRule="auto"/>
              <w:jc w:val="both"/>
              <w:rPr>
                <w:rFonts w:ascii="Times New Roman" w:hAnsi="Times New Roman"/>
                <w:color w:val="000000"/>
                <w:sz w:val="24"/>
                <w:szCs w:val="24"/>
              </w:rPr>
            </w:pPr>
            <w:r w:rsidRPr="00BB79B6">
              <w:rPr>
                <w:rFonts w:ascii="Times New Roman" w:hAnsi="Times New Roman"/>
                <w:color w:val="000000"/>
                <w:sz w:val="24"/>
                <w:szCs w:val="24"/>
              </w:rPr>
              <w:t>Выбирает и применяет настройки технических пар</w:t>
            </w:r>
            <w:r w:rsidRPr="00BB79B6">
              <w:rPr>
                <w:rFonts w:ascii="Times New Roman" w:hAnsi="Times New Roman"/>
                <w:color w:val="000000"/>
                <w:sz w:val="24"/>
                <w:szCs w:val="24"/>
              </w:rPr>
              <w:t>а</w:t>
            </w:r>
            <w:r w:rsidRPr="00BB79B6">
              <w:rPr>
                <w:rFonts w:ascii="Times New Roman" w:hAnsi="Times New Roman"/>
                <w:color w:val="000000"/>
                <w:sz w:val="24"/>
                <w:szCs w:val="24"/>
              </w:rPr>
              <w:t>метров печати или публик</w:t>
            </w:r>
            <w:r w:rsidRPr="00BB79B6">
              <w:rPr>
                <w:rFonts w:ascii="Times New Roman" w:hAnsi="Times New Roman"/>
                <w:color w:val="000000"/>
                <w:sz w:val="24"/>
                <w:szCs w:val="24"/>
              </w:rPr>
              <w:t>а</w:t>
            </w:r>
            <w:r w:rsidRPr="00BB79B6">
              <w:rPr>
                <w:rFonts w:ascii="Times New Roman" w:hAnsi="Times New Roman"/>
                <w:color w:val="000000"/>
                <w:sz w:val="24"/>
                <w:szCs w:val="24"/>
              </w:rPr>
              <w:t>ции;</w:t>
            </w:r>
          </w:p>
          <w:p w14:paraId="4D2B63A7" w14:textId="77777777" w:rsidR="006A25A9" w:rsidRPr="00BB79B6" w:rsidRDefault="006A25A9" w:rsidP="006A25A9">
            <w:pPr>
              <w:spacing w:after="0" w:line="240" w:lineRule="auto"/>
              <w:jc w:val="both"/>
              <w:rPr>
                <w:rFonts w:ascii="Times New Roman" w:hAnsi="Times New Roman"/>
                <w:color w:val="000000"/>
                <w:sz w:val="24"/>
                <w:szCs w:val="24"/>
              </w:rPr>
            </w:pPr>
            <w:r w:rsidRPr="00BB79B6">
              <w:rPr>
                <w:rFonts w:ascii="Times New Roman" w:hAnsi="Times New Roman"/>
                <w:color w:val="000000"/>
                <w:sz w:val="24"/>
                <w:szCs w:val="24"/>
              </w:rPr>
              <w:t>Подготавливает документы для проведения подтвержд</w:t>
            </w:r>
            <w:r w:rsidRPr="00BB79B6">
              <w:rPr>
                <w:rFonts w:ascii="Times New Roman" w:hAnsi="Times New Roman"/>
                <w:color w:val="000000"/>
                <w:sz w:val="24"/>
                <w:szCs w:val="24"/>
              </w:rPr>
              <w:t>е</w:t>
            </w:r>
            <w:r w:rsidRPr="00BB79B6">
              <w:rPr>
                <w:rFonts w:ascii="Times New Roman" w:hAnsi="Times New Roman"/>
                <w:color w:val="000000"/>
                <w:sz w:val="24"/>
                <w:szCs w:val="24"/>
              </w:rPr>
              <w:t>ния соо</w:t>
            </w:r>
            <w:r w:rsidRPr="00BB79B6">
              <w:rPr>
                <w:rFonts w:ascii="Times New Roman" w:hAnsi="Times New Roman"/>
                <w:color w:val="000000"/>
                <w:sz w:val="24"/>
                <w:szCs w:val="24"/>
              </w:rPr>
              <w:t>т</w:t>
            </w:r>
            <w:r w:rsidRPr="00BB79B6">
              <w:rPr>
                <w:rFonts w:ascii="Times New Roman" w:hAnsi="Times New Roman"/>
                <w:color w:val="000000"/>
                <w:sz w:val="24"/>
                <w:szCs w:val="24"/>
              </w:rPr>
              <w:t>ветствия качеству печати или публ</w:t>
            </w:r>
            <w:r w:rsidRPr="00BB79B6">
              <w:rPr>
                <w:rFonts w:ascii="Times New Roman" w:hAnsi="Times New Roman"/>
                <w:color w:val="000000"/>
                <w:sz w:val="24"/>
                <w:szCs w:val="24"/>
              </w:rPr>
              <w:t>и</w:t>
            </w:r>
            <w:r w:rsidRPr="00BB79B6">
              <w:rPr>
                <w:rFonts w:ascii="Times New Roman" w:hAnsi="Times New Roman"/>
                <w:color w:val="000000"/>
                <w:sz w:val="24"/>
                <w:szCs w:val="24"/>
              </w:rPr>
              <w:t>кации;</w:t>
            </w:r>
          </w:p>
          <w:p w14:paraId="149AD0D7" w14:textId="77777777" w:rsidR="006A25A9" w:rsidRPr="00BB79B6" w:rsidRDefault="006A25A9" w:rsidP="006A25A9">
            <w:pPr>
              <w:spacing w:after="0" w:line="240" w:lineRule="auto"/>
              <w:jc w:val="both"/>
              <w:rPr>
                <w:rFonts w:ascii="Times New Roman" w:hAnsi="Times New Roman"/>
                <w:color w:val="000000"/>
                <w:sz w:val="24"/>
                <w:szCs w:val="24"/>
              </w:rPr>
            </w:pPr>
            <w:r w:rsidRPr="00BB79B6">
              <w:rPr>
                <w:rFonts w:ascii="Times New Roman" w:hAnsi="Times New Roman"/>
                <w:color w:val="000000"/>
                <w:sz w:val="24"/>
                <w:szCs w:val="24"/>
              </w:rPr>
              <w:t>Консультационное или пр</w:t>
            </w:r>
            <w:r w:rsidRPr="00BB79B6">
              <w:rPr>
                <w:rFonts w:ascii="Times New Roman" w:hAnsi="Times New Roman"/>
                <w:color w:val="000000"/>
                <w:sz w:val="24"/>
                <w:szCs w:val="24"/>
              </w:rPr>
              <w:t>я</w:t>
            </w:r>
            <w:r w:rsidRPr="00BB79B6">
              <w:rPr>
                <w:rFonts w:ascii="Times New Roman" w:hAnsi="Times New Roman"/>
                <w:color w:val="000000"/>
                <w:sz w:val="24"/>
                <w:szCs w:val="24"/>
              </w:rPr>
              <w:t>мое сопровождение п</w:t>
            </w:r>
            <w:r w:rsidRPr="00BB79B6">
              <w:rPr>
                <w:rFonts w:ascii="Times New Roman" w:hAnsi="Times New Roman"/>
                <w:color w:val="000000"/>
                <w:sz w:val="24"/>
                <w:szCs w:val="24"/>
              </w:rPr>
              <w:t>е</w:t>
            </w:r>
            <w:r w:rsidRPr="00BB79B6">
              <w:rPr>
                <w:rFonts w:ascii="Times New Roman" w:hAnsi="Times New Roman"/>
                <w:color w:val="000000"/>
                <w:sz w:val="24"/>
                <w:szCs w:val="24"/>
              </w:rPr>
              <w:t>чати или публик</w:t>
            </w:r>
            <w:r w:rsidRPr="00BB79B6">
              <w:rPr>
                <w:rFonts w:ascii="Times New Roman" w:hAnsi="Times New Roman"/>
                <w:color w:val="000000"/>
                <w:sz w:val="24"/>
                <w:szCs w:val="24"/>
              </w:rPr>
              <w:t>а</w:t>
            </w:r>
            <w:r w:rsidRPr="00BB79B6">
              <w:rPr>
                <w:rFonts w:ascii="Times New Roman" w:hAnsi="Times New Roman"/>
                <w:color w:val="000000"/>
                <w:sz w:val="24"/>
                <w:szCs w:val="24"/>
              </w:rPr>
              <w:t>ции;</w:t>
            </w:r>
          </w:p>
          <w:p w14:paraId="124A9369" w14:textId="77777777" w:rsidR="006A25A9" w:rsidRPr="00BB79B6" w:rsidRDefault="006A25A9" w:rsidP="006A25A9">
            <w:pPr>
              <w:tabs>
                <w:tab w:val="left" w:pos="266"/>
              </w:tabs>
              <w:spacing w:after="0" w:line="240" w:lineRule="auto"/>
              <w:ind w:firstLine="30"/>
              <w:jc w:val="both"/>
              <w:rPr>
                <w:rFonts w:ascii="Times New Roman" w:hAnsi="Times New Roman"/>
                <w:i/>
                <w:sz w:val="24"/>
                <w:szCs w:val="24"/>
              </w:rPr>
            </w:pPr>
            <w:r w:rsidRPr="00BB79B6">
              <w:rPr>
                <w:rFonts w:ascii="Times New Roman" w:hAnsi="Times New Roman"/>
                <w:color w:val="000000"/>
                <w:sz w:val="24"/>
                <w:szCs w:val="24"/>
              </w:rPr>
              <w:t>осуществлении подготовки разработанных продуктов д</w:t>
            </w:r>
            <w:r w:rsidRPr="00BB79B6">
              <w:rPr>
                <w:rFonts w:ascii="Times New Roman" w:hAnsi="Times New Roman"/>
                <w:color w:val="000000"/>
                <w:sz w:val="24"/>
                <w:szCs w:val="24"/>
              </w:rPr>
              <w:t>и</w:t>
            </w:r>
            <w:r w:rsidRPr="00BB79B6">
              <w:rPr>
                <w:rFonts w:ascii="Times New Roman" w:hAnsi="Times New Roman"/>
                <w:color w:val="000000"/>
                <w:sz w:val="24"/>
                <w:szCs w:val="24"/>
              </w:rPr>
              <w:t>зайна к печати или публик</w:t>
            </w:r>
            <w:r w:rsidRPr="00BB79B6">
              <w:rPr>
                <w:rFonts w:ascii="Times New Roman" w:hAnsi="Times New Roman"/>
                <w:color w:val="000000"/>
                <w:sz w:val="24"/>
                <w:szCs w:val="24"/>
              </w:rPr>
              <w:t>а</w:t>
            </w:r>
            <w:r w:rsidRPr="00BB79B6">
              <w:rPr>
                <w:rFonts w:ascii="Times New Roman" w:hAnsi="Times New Roman"/>
                <w:color w:val="000000"/>
                <w:sz w:val="24"/>
                <w:szCs w:val="24"/>
              </w:rPr>
              <w:t>ции в соответствии с техн</w:t>
            </w:r>
            <w:r w:rsidRPr="00BB79B6">
              <w:rPr>
                <w:rFonts w:ascii="Times New Roman" w:hAnsi="Times New Roman"/>
                <w:color w:val="000000"/>
                <w:sz w:val="24"/>
                <w:szCs w:val="24"/>
              </w:rPr>
              <w:t>и</w:t>
            </w:r>
            <w:r w:rsidRPr="00BB79B6">
              <w:rPr>
                <w:rFonts w:ascii="Times New Roman" w:hAnsi="Times New Roman"/>
                <w:color w:val="000000"/>
                <w:sz w:val="24"/>
                <w:szCs w:val="24"/>
              </w:rPr>
              <w:t>ческим заданием.</w:t>
            </w:r>
          </w:p>
        </w:tc>
        <w:tc>
          <w:tcPr>
            <w:tcW w:w="1503" w:type="dxa"/>
            <w:vMerge w:val="restart"/>
          </w:tcPr>
          <w:p w14:paraId="5205EBAD" w14:textId="77777777" w:rsidR="006A25A9" w:rsidRPr="00BB79B6" w:rsidRDefault="006A25A9" w:rsidP="006A25A9">
            <w:pPr>
              <w:spacing w:after="0" w:line="240" w:lineRule="auto"/>
              <w:rPr>
                <w:rFonts w:ascii="Times New Roman" w:hAnsi="Times New Roman"/>
              </w:rPr>
            </w:pPr>
            <w:r w:rsidRPr="00BB79B6">
              <w:rPr>
                <w:rFonts w:ascii="Times New Roman" w:hAnsi="Times New Roman"/>
              </w:rPr>
              <w:t xml:space="preserve">Устный опрос при текущем контроле </w:t>
            </w:r>
          </w:p>
          <w:p w14:paraId="482F1F18" w14:textId="77777777" w:rsidR="006A25A9" w:rsidRPr="00BB79B6" w:rsidRDefault="006A25A9" w:rsidP="006A25A9">
            <w:pPr>
              <w:spacing w:after="0" w:line="240" w:lineRule="auto"/>
              <w:rPr>
                <w:rFonts w:ascii="Times New Roman" w:hAnsi="Times New Roman"/>
              </w:rPr>
            </w:pPr>
            <w:r w:rsidRPr="00BB79B6">
              <w:rPr>
                <w:rFonts w:ascii="Times New Roman" w:hAnsi="Times New Roman"/>
              </w:rPr>
              <w:t>Экспертное наблюдение выполнения практических работ</w:t>
            </w:r>
          </w:p>
        </w:tc>
      </w:tr>
      <w:tr w:rsidR="006A25A9" w:rsidRPr="00BB79B6" w14:paraId="3B28192D" w14:textId="77777777" w:rsidTr="004F5642">
        <w:tc>
          <w:tcPr>
            <w:tcW w:w="5103" w:type="dxa"/>
          </w:tcPr>
          <w:p w14:paraId="77C7ADAE" w14:textId="77777777" w:rsidR="006A25A9" w:rsidRPr="00BB79B6" w:rsidRDefault="006A25A9" w:rsidP="006A25A9">
            <w:pPr>
              <w:spacing w:after="0" w:line="240" w:lineRule="auto"/>
              <w:rPr>
                <w:rFonts w:ascii="Times New Roman" w:hAnsi="Times New Roman"/>
                <w:i/>
                <w:sz w:val="24"/>
                <w:szCs w:val="24"/>
              </w:rPr>
            </w:pPr>
            <w:r w:rsidRPr="00BB79B6">
              <w:rPr>
                <w:rFonts w:ascii="Times New Roman" w:hAnsi="Times New Roman"/>
                <w:sz w:val="24"/>
                <w:szCs w:val="24"/>
              </w:rPr>
              <w:t>ПК 3.2. Оценивать соответствие готового д</w:t>
            </w:r>
            <w:r w:rsidRPr="00BB79B6">
              <w:rPr>
                <w:rFonts w:ascii="Times New Roman" w:hAnsi="Times New Roman"/>
                <w:sz w:val="24"/>
                <w:szCs w:val="24"/>
              </w:rPr>
              <w:t>и</w:t>
            </w:r>
            <w:r w:rsidRPr="00BB79B6">
              <w:rPr>
                <w:rFonts w:ascii="Times New Roman" w:hAnsi="Times New Roman"/>
                <w:sz w:val="24"/>
                <w:szCs w:val="24"/>
              </w:rPr>
              <w:t>зайн-продукта требованиям качества печати (публикации)</w:t>
            </w:r>
          </w:p>
        </w:tc>
        <w:tc>
          <w:tcPr>
            <w:tcW w:w="3315" w:type="dxa"/>
            <w:vMerge/>
          </w:tcPr>
          <w:p w14:paraId="425EE632" w14:textId="77777777" w:rsidR="006A25A9" w:rsidRPr="00BB79B6" w:rsidRDefault="006A25A9" w:rsidP="006A25A9">
            <w:pPr>
              <w:spacing w:after="0" w:line="240" w:lineRule="auto"/>
              <w:rPr>
                <w:rFonts w:ascii="Times New Roman" w:hAnsi="Times New Roman"/>
                <w:i/>
              </w:rPr>
            </w:pPr>
          </w:p>
        </w:tc>
        <w:tc>
          <w:tcPr>
            <w:tcW w:w="1503" w:type="dxa"/>
            <w:vMerge/>
          </w:tcPr>
          <w:p w14:paraId="4DB1DAEA" w14:textId="77777777" w:rsidR="006A25A9" w:rsidRPr="00BB79B6" w:rsidRDefault="006A25A9" w:rsidP="006A25A9">
            <w:pPr>
              <w:spacing w:after="0" w:line="240" w:lineRule="auto"/>
              <w:rPr>
                <w:rFonts w:ascii="Times New Roman" w:hAnsi="Times New Roman"/>
              </w:rPr>
            </w:pPr>
          </w:p>
        </w:tc>
      </w:tr>
      <w:tr w:rsidR="006A25A9" w:rsidRPr="00BB79B6" w14:paraId="2A85F1C7" w14:textId="77777777" w:rsidTr="004F5642">
        <w:tc>
          <w:tcPr>
            <w:tcW w:w="5103" w:type="dxa"/>
          </w:tcPr>
          <w:p w14:paraId="0C5AA8D8" w14:textId="77777777" w:rsidR="006A25A9" w:rsidRPr="00BB79B6" w:rsidRDefault="006A25A9" w:rsidP="006A25A9">
            <w:pPr>
              <w:spacing w:after="0" w:line="240" w:lineRule="auto"/>
              <w:rPr>
                <w:rFonts w:ascii="Times New Roman" w:hAnsi="Times New Roman"/>
                <w:i/>
                <w:sz w:val="24"/>
                <w:szCs w:val="24"/>
              </w:rPr>
            </w:pPr>
            <w:r w:rsidRPr="00BB79B6">
              <w:rPr>
                <w:rFonts w:ascii="Times New Roman" w:hAnsi="Times New Roman"/>
                <w:sz w:val="24"/>
                <w:szCs w:val="24"/>
              </w:rPr>
              <w:t>ПК 3.3. Осуществлять сопровождение печати (публик</w:t>
            </w:r>
            <w:r w:rsidRPr="00BB79B6">
              <w:rPr>
                <w:rFonts w:ascii="Times New Roman" w:hAnsi="Times New Roman"/>
                <w:sz w:val="24"/>
                <w:szCs w:val="24"/>
              </w:rPr>
              <w:t>а</w:t>
            </w:r>
            <w:r w:rsidRPr="00BB79B6">
              <w:rPr>
                <w:rFonts w:ascii="Times New Roman" w:hAnsi="Times New Roman"/>
                <w:sz w:val="24"/>
                <w:szCs w:val="24"/>
              </w:rPr>
              <w:t>ции)</w:t>
            </w:r>
          </w:p>
        </w:tc>
        <w:tc>
          <w:tcPr>
            <w:tcW w:w="3315" w:type="dxa"/>
            <w:vMerge/>
          </w:tcPr>
          <w:p w14:paraId="0D0C239D" w14:textId="77777777" w:rsidR="006A25A9" w:rsidRPr="00BB79B6" w:rsidRDefault="006A25A9" w:rsidP="006A25A9">
            <w:pPr>
              <w:spacing w:after="0" w:line="240" w:lineRule="auto"/>
              <w:rPr>
                <w:rFonts w:ascii="Times New Roman" w:hAnsi="Times New Roman"/>
                <w:i/>
              </w:rPr>
            </w:pPr>
          </w:p>
        </w:tc>
        <w:tc>
          <w:tcPr>
            <w:tcW w:w="1503" w:type="dxa"/>
            <w:vMerge/>
          </w:tcPr>
          <w:p w14:paraId="25BEF9E8" w14:textId="77777777" w:rsidR="006A25A9" w:rsidRPr="00BB79B6" w:rsidRDefault="006A25A9" w:rsidP="006A25A9">
            <w:pPr>
              <w:spacing w:after="0" w:line="240" w:lineRule="auto"/>
              <w:rPr>
                <w:rFonts w:ascii="Times New Roman" w:hAnsi="Times New Roman"/>
                <w:i/>
              </w:rPr>
            </w:pPr>
          </w:p>
        </w:tc>
      </w:tr>
      <w:tr w:rsidR="006A25A9" w:rsidRPr="00BB79B6" w14:paraId="1F4504CE" w14:textId="77777777" w:rsidTr="004F5642">
        <w:tc>
          <w:tcPr>
            <w:tcW w:w="5103" w:type="dxa"/>
          </w:tcPr>
          <w:p w14:paraId="6F99377B"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01</w:t>
            </w:r>
            <w:r w:rsidRPr="00BB79B6">
              <w:rPr>
                <w:rStyle w:val="af0"/>
                <w:rFonts w:ascii="Times New Roman" w:hAnsi="Times New Roman"/>
                <w:sz w:val="24"/>
                <w:szCs w:val="24"/>
              </w:rPr>
              <w:t>.</w:t>
            </w:r>
            <w:r w:rsidRPr="00BB79B6">
              <w:rPr>
                <w:rFonts w:ascii="Times New Roman" w:hAnsi="Times New Roman"/>
                <w:bCs/>
                <w:iCs/>
                <w:sz w:val="24"/>
                <w:szCs w:val="24"/>
              </w:rPr>
              <w:t xml:space="preserve"> Выбирать способы решения задач пр</w:t>
            </w:r>
            <w:r w:rsidRPr="00BB79B6">
              <w:rPr>
                <w:rFonts w:ascii="Times New Roman" w:hAnsi="Times New Roman"/>
                <w:bCs/>
                <w:iCs/>
                <w:sz w:val="24"/>
                <w:szCs w:val="24"/>
              </w:rPr>
              <w:t>о</w:t>
            </w:r>
            <w:r w:rsidRPr="00BB79B6">
              <w:rPr>
                <w:rFonts w:ascii="Times New Roman" w:hAnsi="Times New Roman"/>
                <w:bCs/>
                <w:iCs/>
                <w:sz w:val="24"/>
                <w:szCs w:val="24"/>
              </w:rPr>
              <w:t>фессионал</w:t>
            </w:r>
            <w:r w:rsidRPr="00BB79B6">
              <w:rPr>
                <w:rFonts w:ascii="Times New Roman" w:hAnsi="Times New Roman"/>
                <w:bCs/>
                <w:iCs/>
                <w:sz w:val="24"/>
                <w:szCs w:val="24"/>
              </w:rPr>
              <w:t>ь</w:t>
            </w:r>
            <w:r w:rsidRPr="00BB79B6">
              <w:rPr>
                <w:rFonts w:ascii="Times New Roman" w:hAnsi="Times New Roman"/>
                <w:bCs/>
                <w:iCs/>
                <w:sz w:val="24"/>
                <w:szCs w:val="24"/>
              </w:rPr>
              <w:t>ной деятельности, применительно к различным конте</w:t>
            </w:r>
            <w:r w:rsidRPr="00BB79B6">
              <w:rPr>
                <w:rFonts w:ascii="Times New Roman" w:hAnsi="Times New Roman"/>
                <w:bCs/>
                <w:iCs/>
                <w:sz w:val="24"/>
                <w:szCs w:val="24"/>
              </w:rPr>
              <w:t>к</w:t>
            </w:r>
            <w:r w:rsidRPr="00BB79B6">
              <w:rPr>
                <w:rFonts w:ascii="Times New Roman" w:hAnsi="Times New Roman"/>
                <w:bCs/>
                <w:iCs/>
                <w:sz w:val="24"/>
                <w:szCs w:val="24"/>
              </w:rPr>
              <w:t>стам</w:t>
            </w:r>
          </w:p>
        </w:tc>
        <w:tc>
          <w:tcPr>
            <w:tcW w:w="3315" w:type="dxa"/>
            <w:vMerge/>
          </w:tcPr>
          <w:p w14:paraId="63F261DE" w14:textId="77777777" w:rsidR="006A25A9" w:rsidRPr="00BB79B6" w:rsidRDefault="006A25A9" w:rsidP="006A25A9">
            <w:pPr>
              <w:spacing w:after="0" w:line="240" w:lineRule="auto"/>
              <w:rPr>
                <w:rFonts w:ascii="Times New Roman" w:hAnsi="Times New Roman"/>
                <w:i/>
              </w:rPr>
            </w:pPr>
          </w:p>
        </w:tc>
        <w:tc>
          <w:tcPr>
            <w:tcW w:w="1503" w:type="dxa"/>
            <w:vMerge/>
          </w:tcPr>
          <w:p w14:paraId="64A168F9" w14:textId="77777777" w:rsidR="006A25A9" w:rsidRPr="00BB79B6" w:rsidRDefault="006A25A9" w:rsidP="006A25A9">
            <w:pPr>
              <w:spacing w:after="0" w:line="240" w:lineRule="auto"/>
              <w:rPr>
                <w:rFonts w:ascii="Times New Roman" w:hAnsi="Times New Roman"/>
                <w:i/>
              </w:rPr>
            </w:pPr>
          </w:p>
        </w:tc>
      </w:tr>
      <w:tr w:rsidR="006A25A9" w:rsidRPr="00BB79B6" w14:paraId="59CA7EF6" w14:textId="77777777" w:rsidTr="004F5642">
        <w:trPr>
          <w:trHeight w:val="689"/>
        </w:trPr>
        <w:tc>
          <w:tcPr>
            <w:tcW w:w="5103" w:type="dxa"/>
          </w:tcPr>
          <w:p w14:paraId="35D61F57"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02.</w:t>
            </w:r>
            <w:r w:rsidRPr="00BB79B6">
              <w:rPr>
                <w:rFonts w:ascii="Times New Roman" w:hAnsi="Times New Roman"/>
                <w:bCs/>
                <w:iCs/>
                <w:sz w:val="24"/>
                <w:szCs w:val="24"/>
              </w:rPr>
              <w:t xml:space="preserve"> Осуществлять поиск, анализ и инте</w:t>
            </w:r>
            <w:r w:rsidRPr="00BB79B6">
              <w:rPr>
                <w:rFonts w:ascii="Times New Roman" w:hAnsi="Times New Roman"/>
                <w:bCs/>
                <w:iCs/>
                <w:sz w:val="24"/>
                <w:szCs w:val="24"/>
              </w:rPr>
              <w:t>р</w:t>
            </w:r>
            <w:r w:rsidRPr="00BB79B6">
              <w:rPr>
                <w:rFonts w:ascii="Times New Roman" w:hAnsi="Times New Roman"/>
                <w:bCs/>
                <w:iCs/>
                <w:sz w:val="24"/>
                <w:szCs w:val="24"/>
              </w:rPr>
              <w:t>претацию информации, необходимой для в</w:t>
            </w:r>
            <w:r w:rsidRPr="00BB79B6">
              <w:rPr>
                <w:rFonts w:ascii="Times New Roman" w:hAnsi="Times New Roman"/>
                <w:bCs/>
                <w:iCs/>
                <w:sz w:val="24"/>
                <w:szCs w:val="24"/>
              </w:rPr>
              <w:t>ы</w:t>
            </w:r>
            <w:r w:rsidRPr="00BB79B6">
              <w:rPr>
                <w:rFonts w:ascii="Times New Roman" w:hAnsi="Times New Roman"/>
                <w:bCs/>
                <w:iCs/>
                <w:sz w:val="24"/>
                <w:szCs w:val="24"/>
              </w:rPr>
              <w:t>полнения задач профессиональной деятельн</w:t>
            </w:r>
            <w:r w:rsidRPr="00BB79B6">
              <w:rPr>
                <w:rFonts w:ascii="Times New Roman" w:hAnsi="Times New Roman"/>
                <w:bCs/>
                <w:iCs/>
                <w:sz w:val="24"/>
                <w:szCs w:val="24"/>
              </w:rPr>
              <w:t>о</w:t>
            </w:r>
            <w:r w:rsidRPr="00BB79B6">
              <w:rPr>
                <w:rFonts w:ascii="Times New Roman" w:hAnsi="Times New Roman"/>
                <w:bCs/>
                <w:iCs/>
                <w:sz w:val="24"/>
                <w:szCs w:val="24"/>
              </w:rPr>
              <w:t>сти.</w:t>
            </w:r>
          </w:p>
        </w:tc>
        <w:tc>
          <w:tcPr>
            <w:tcW w:w="3315" w:type="dxa"/>
            <w:vMerge/>
          </w:tcPr>
          <w:p w14:paraId="727D1189" w14:textId="77777777" w:rsidR="006A25A9" w:rsidRPr="00BB79B6" w:rsidRDefault="006A25A9" w:rsidP="006A25A9">
            <w:pPr>
              <w:spacing w:after="0" w:line="240" w:lineRule="auto"/>
              <w:rPr>
                <w:rFonts w:ascii="Times New Roman" w:hAnsi="Times New Roman"/>
                <w:i/>
              </w:rPr>
            </w:pPr>
          </w:p>
        </w:tc>
        <w:tc>
          <w:tcPr>
            <w:tcW w:w="1503" w:type="dxa"/>
            <w:vMerge/>
          </w:tcPr>
          <w:p w14:paraId="4316B92B" w14:textId="77777777" w:rsidR="006A25A9" w:rsidRPr="00BB79B6" w:rsidRDefault="006A25A9" w:rsidP="006A25A9">
            <w:pPr>
              <w:spacing w:after="0" w:line="240" w:lineRule="auto"/>
              <w:rPr>
                <w:rFonts w:ascii="Times New Roman" w:hAnsi="Times New Roman"/>
                <w:i/>
              </w:rPr>
            </w:pPr>
          </w:p>
        </w:tc>
      </w:tr>
      <w:tr w:rsidR="006A25A9" w:rsidRPr="00BB79B6" w14:paraId="3D85D5A8" w14:textId="77777777" w:rsidTr="004F5642">
        <w:tc>
          <w:tcPr>
            <w:tcW w:w="5103" w:type="dxa"/>
          </w:tcPr>
          <w:p w14:paraId="48758320"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03.</w:t>
            </w:r>
            <w:r w:rsidRPr="00BB79B6">
              <w:rPr>
                <w:rFonts w:ascii="Times New Roman" w:hAnsi="Times New Roman"/>
                <w:bCs/>
                <w:iCs/>
                <w:sz w:val="24"/>
                <w:szCs w:val="24"/>
              </w:rPr>
              <w:t xml:space="preserve"> Планировать и реализовывать со</w:t>
            </w:r>
            <w:r w:rsidRPr="00BB79B6">
              <w:rPr>
                <w:rFonts w:ascii="Times New Roman" w:hAnsi="Times New Roman"/>
                <w:bCs/>
                <w:iCs/>
                <w:sz w:val="24"/>
                <w:szCs w:val="24"/>
              </w:rPr>
              <w:t>б</w:t>
            </w:r>
            <w:r w:rsidRPr="00BB79B6">
              <w:rPr>
                <w:rFonts w:ascii="Times New Roman" w:hAnsi="Times New Roman"/>
                <w:bCs/>
                <w:iCs/>
                <w:sz w:val="24"/>
                <w:szCs w:val="24"/>
              </w:rPr>
              <w:t>ственное профессиональное и личностное ра</w:t>
            </w:r>
            <w:r w:rsidRPr="00BB79B6">
              <w:rPr>
                <w:rFonts w:ascii="Times New Roman" w:hAnsi="Times New Roman"/>
                <w:bCs/>
                <w:iCs/>
                <w:sz w:val="24"/>
                <w:szCs w:val="24"/>
              </w:rPr>
              <w:t>з</w:t>
            </w:r>
            <w:r w:rsidRPr="00BB79B6">
              <w:rPr>
                <w:rFonts w:ascii="Times New Roman" w:hAnsi="Times New Roman"/>
                <w:bCs/>
                <w:iCs/>
                <w:sz w:val="24"/>
                <w:szCs w:val="24"/>
              </w:rPr>
              <w:t>витие</w:t>
            </w:r>
          </w:p>
        </w:tc>
        <w:tc>
          <w:tcPr>
            <w:tcW w:w="3315" w:type="dxa"/>
            <w:vMerge/>
          </w:tcPr>
          <w:p w14:paraId="5F3441B5" w14:textId="77777777" w:rsidR="006A25A9" w:rsidRPr="00BB79B6" w:rsidRDefault="006A25A9" w:rsidP="006A25A9">
            <w:pPr>
              <w:spacing w:after="0" w:line="240" w:lineRule="auto"/>
              <w:rPr>
                <w:rFonts w:ascii="Times New Roman" w:hAnsi="Times New Roman"/>
                <w:i/>
              </w:rPr>
            </w:pPr>
          </w:p>
        </w:tc>
        <w:tc>
          <w:tcPr>
            <w:tcW w:w="1503" w:type="dxa"/>
            <w:vMerge/>
          </w:tcPr>
          <w:p w14:paraId="72C9A9D9" w14:textId="77777777" w:rsidR="006A25A9" w:rsidRPr="00BB79B6" w:rsidRDefault="006A25A9" w:rsidP="006A25A9">
            <w:pPr>
              <w:spacing w:after="0" w:line="240" w:lineRule="auto"/>
              <w:rPr>
                <w:rFonts w:ascii="Times New Roman" w:hAnsi="Times New Roman"/>
                <w:i/>
              </w:rPr>
            </w:pPr>
          </w:p>
        </w:tc>
      </w:tr>
      <w:tr w:rsidR="006A25A9" w:rsidRPr="00BB79B6" w14:paraId="51D97AE1" w14:textId="77777777" w:rsidTr="004F5642">
        <w:tc>
          <w:tcPr>
            <w:tcW w:w="5103" w:type="dxa"/>
          </w:tcPr>
          <w:p w14:paraId="52625031"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04.</w:t>
            </w:r>
            <w:r w:rsidRPr="00BB79B6">
              <w:rPr>
                <w:rFonts w:ascii="Times New Roman" w:hAnsi="Times New Roman"/>
                <w:bCs/>
                <w:iCs/>
                <w:sz w:val="24"/>
                <w:szCs w:val="24"/>
              </w:rPr>
              <w:t xml:space="preserve"> Работать в коллективе и команде, э</w:t>
            </w:r>
            <w:r w:rsidRPr="00BB79B6">
              <w:rPr>
                <w:rFonts w:ascii="Times New Roman" w:hAnsi="Times New Roman"/>
                <w:bCs/>
                <w:iCs/>
                <w:sz w:val="24"/>
                <w:szCs w:val="24"/>
              </w:rPr>
              <w:t>ф</w:t>
            </w:r>
            <w:r w:rsidRPr="00BB79B6">
              <w:rPr>
                <w:rFonts w:ascii="Times New Roman" w:hAnsi="Times New Roman"/>
                <w:bCs/>
                <w:iCs/>
                <w:sz w:val="24"/>
                <w:szCs w:val="24"/>
              </w:rPr>
              <w:t>фективно взаимодействовать с коллегами, р</w:t>
            </w:r>
            <w:r w:rsidRPr="00BB79B6">
              <w:rPr>
                <w:rFonts w:ascii="Times New Roman" w:hAnsi="Times New Roman"/>
                <w:bCs/>
                <w:iCs/>
                <w:sz w:val="24"/>
                <w:szCs w:val="24"/>
              </w:rPr>
              <w:t>у</w:t>
            </w:r>
            <w:r w:rsidRPr="00BB79B6">
              <w:rPr>
                <w:rFonts w:ascii="Times New Roman" w:hAnsi="Times New Roman"/>
                <w:bCs/>
                <w:iCs/>
                <w:sz w:val="24"/>
                <w:szCs w:val="24"/>
              </w:rPr>
              <w:t>ководством, клиентами.</w:t>
            </w:r>
          </w:p>
        </w:tc>
        <w:tc>
          <w:tcPr>
            <w:tcW w:w="3315" w:type="dxa"/>
            <w:vMerge/>
          </w:tcPr>
          <w:p w14:paraId="20AB508E" w14:textId="77777777" w:rsidR="006A25A9" w:rsidRPr="00BB79B6" w:rsidRDefault="006A25A9" w:rsidP="006A25A9">
            <w:pPr>
              <w:spacing w:after="0" w:line="240" w:lineRule="auto"/>
              <w:rPr>
                <w:rFonts w:ascii="Times New Roman" w:hAnsi="Times New Roman"/>
                <w:i/>
              </w:rPr>
            </w:pPr>
          </w:p>
        </w:tc>
        <w:tc>
          <w:tcPr>
            <w:tcW w:w="1503" w:type="dxa"/>
            <w:vMerge/>
          </w:tcPr>
          <w:p w14:paraId="673E0883" w14:textId="77777777" w:rsidR="006A25A9" w:rsidRPr="00BB79B6" w:rsidRDefault="006A25A9" w:rsidP="006A25A9">
            <w:pPr>
              <w:spacing w:after="0" w:line="240" w:lineRule="auto"/>
              <w:rPr>
                <w:rFonts w:ascii="Times New Roman" w:hAnsi="Times New Roman"/>
                <w:i/>
              </w:rPr>
            </w:pPr>
          </w:p>
        </w:tc>
      </w:tr>
      <w:tr w:rsidR="006A25A9" w:rsidRPr="00BB79B6" w14:paraId="79370FFF" w14:textId="77777777" w:rsidTr="004F5642">
        <w:tc>
          <w:tcPr>
            <w:tcW w:w="5103" w:type="dxa"/>
          </w:tcPr>
          <w:p w14:paraId="1F4BFC28"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05.</w:t>
            </w:r>
            <w:r w:rsidRPr="00BB79B6">
              <w:rPr>
                <w:rFonts w:ascii="Times New Roman" w:hAnsi="Times New Roman"/>
                <w:bCs/>
                <w:iCs/>
                <w:sz w:val="24"/>
                <w:szCs w:val="24"/>
              </w:rPr>
              <w:t xml:space="preserve"> Осуществлять устную и письменную коммуник</w:t>
            </w:r>
            <w:r w:rsidRPr="00BB79B6">
              <w:rPr>
                <w:rFonts w:ascii="Times New Roman" w:hAnsi="Times New Roman"/>
                <w:bCs/>
                <w:iCs/>
                <w:sz w:val="24"/>
                <w:szCs w:val="24"/>
              </w:rPr>
              <w:t>а</w:t>
            </w:r>
            <w:r w:rsidRPr="00BB79B6">
              <w:rPr>
                <w:rFonts w:ascii="Times New Roman" w:hAnsi="Times New Roman"/>
                <w:bCs/>
                <w:iCs/>
                <w:sz w:val="24"/>
                <w:szCs w:val="24"/>
              </w:rPr>
              <w:t>цию на государственном языке с учетом особенностей социального и культу</w:t>
            </w:r>
            <w:r w:rsidRPr="00BB79B6">
              <w:rPr>
                <w:rFonts w:ascii="Times New Roman" w:hAnsi="Times New Roman"/>
                <w:bCs/>
                <w:iCs/>
                <w:sz w:val="24"/>
                <w:szCs w:val="24"/>
              </w:rPr>
              <w:t>р</w:t>
            </w:r>
            <w:r w:rsidRPr="00BB79B6">
              <w:rPr>
                <w:rFonts w:ascii="Times New Roman" w:hAnsi="Times New Roman"/>
                <w:bCs/>
                <w:iCs/>
                <w:sz w:val="24"/>
                <w:szCs w:val="24"/>
              </w:rPr>
              <w:t>ного контекста.</w:t>
            </w:r>
          </w:p>
        </w:tc>
        <w:tc>
          <w:tcPr>
            <w:tcW w:w="3315" w:type="dxa"/>
            <w:vMerge/>
          </w:tcPr>
          <w:p w14:paraId="41154C05" w14:textId="77777777" w:rsidR="006A25A9" w:rsidRPr="00BB79B6" w:rsidRDefault="006A25A9" w:rsidP="006A25A9">
            <w:pPr>
              <w:spacing w:after="0" w:line="240" w:lineRule="auto"/>
              <w:rPr>
                <w:rFonts w:ascii="Times New Roman" w:hAnsi="Times New Roman"/>
                <w:i/>
              </w:rPr>
            </w:pPr>
          </w:p>
        </w:tc>
        <w:tc>
          <w:tcPr>
            <w:tcW w:w="1503" w:type="dxa"/>
            <w:vMerge/>
          </w:tcPr>
          <w:p w14:paraId="69122C36" w14:textId="77777777" w:rsidR="006A25A9" w:rsidRPr="00BB79B6" w:rsidRDefault="006A25A9" w:rsidP="006A25A9">
            <w:pPr>
              <w:spacing w:after="0" w:line="240" w:lineRule="auto"/>
              <w:rPr>
                <w:rFonts w:ascii="Times New Roman" w:hAnsi="Times New Roman"/>
                <w:i/>
              </w:rPr>
            </w:pPr>
          </w:p>
        </w:tc>
      </w:tr>
      <w:tr w:rsidR="006A25A9" w:rsidRPr="00BB79B6" w14:paraId="6EC07D36" w14:textId="77777777" w:rsidTr="004F5642">
        <w:tc>
          <w:tcPr>
            <w:tcW w:w="5103" w:type="dxa"/>
          </w:tcPr>
          <w:p w14:paraId="506D978E" w14:textId="0748F863"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06</w:t>
            </w:r>
            <w:r w:rsidRPr="00BB79B6">
              <w:rPr>
                <w:rStyle w:val="af0"/>
                <w:rFonts w:ascii="Times New Roman" w:hAnsi="Times New Roman"/>
                <w:sz w:val="24"/>
                <w:szCs w:val="24"/>
              </w:rPr>
              <w:t>.</w:t>
            </w:r>
            <w:r w:rsidRPr="00BB79B6">
              <w:rPr>
                <w:rFonts w:ascii="Times New Roman" w:hAnsi="Times New Roman"/>
                <w:bCs/>
                <w:iCs/>
                <w:sz w:val="24"/>
                <w:szCs w:val="24"/>
              </w:rPr>
              <w:t xml:space="preserve"> </w:t>
            </w:r>
            <w:r w:rsidR="000600FA" w:rsidRPr="00BB79B6">
              <w:rPr>
                <w:rFonts w:ascii="Times New Roman" w:hAnsi="Times New Roman"/>
                <w:sz w:val="24"/>
                <w:szCs w:val="24"/>
              </w:rPr>
              <w:t>Проявлять гражданско-патриотическую позицию, демонстрировать осознанное пов</w:t>
            </w:r>
            <w:r w:rsidR="000600FA" w:rsidRPr="00BB79B6">
              <w:rPr>
                <w:rFonts w:ascii="Times New Roman" w:hAnsi="Times New Roman"/>
                <w:sz w:val="24"/>
                <w:szCs w:val="24"/>
              </w:rPr>
              <w:t>е</w:t>
            </w:r>
            <w:r w:rsidR="000600FA" w:rsidRPr="00BB79B6">
              <w:rPr>
                <w:rFonts w:ascii="Times New Roman" w:hAnsi="Times New Roman"/>
                <w:sz w:val="24"/>
                <w:szCs w:val="24"/>
              </w:rPr>
              <w:t>дение на основе традиционных общечеловеч</w:t>
            </w:r>
            <w:r w:rsidR="000600FA" w:rsidRPr="00BB79B6">
              <w:rPr>
                <w:rFonts w:ascii="Times New Roman" w:hAnsi="Times New Roman"/>
                <w:sz w:val="24"/>
                <w:szCs w:val="24"/>
              </w:rPr>
              <w:t>е</w:t>
            </w:r>
            <w:r w:rsidR="000600FA" w:rsidRPr="00BB79B6">
              <w:rPr>
                <w:rFonts w:ascii="Times New Roman" w:hAnsi="Times New Roman"/>
                <w:sz w:val="24"/>
                <w:szCs w:val="24"/>
              </w:rPr>
              <w:t>ских ценностей, применять стандарты ант</w:t>
            </w:r>
            <w:r w:rsidR="000600FA" w:rsidRPr="00BB79B6">
              <w:rPr>
                <w:rFonts w:ascii="Times New Roman" w:hAnsi="Times New Roman"/>
                <w:sz w:val="24"/>
                <w:szCs w:val="24"/>
              </w:rPr>
              <w:t>и</w:t>
            </w:r>
            <w:r w:rsidR="000600FA" w:rsidRPr="00BB79B6">
              <w:rPr>
                <w:rFonts w:ascii="Times New Roman" w:hAnsi="Times New Roman"/>
                <w:sz w:val="24"/>
                <w:szCs w:val="24"/>
              </w:rPr>
              <w:t>коррупционного поведения</w:t>
            </w:r>
          </w:p>
        </w:tc>
        <w:tc>
          <w:tcPr>
            <w:tcW w:w="3315" w:type="dxa"/>
            <w:vMerge/>
          </w:tcPr>
          <w:p w14:paraId="175C0E69" w14:textId="77777777" w:rsidR="006A25A9" w:rsidRPr="00BB79B6" w:rsidRDefault="006A25A9" w:rsidP="006A25A9">
            <w:pPr>
              <w:spacing w:after="0" w:line="240" w:lineRule="auto"/>
              <w:rPr>
                <w:rFonts w:ascii="Times New Roman" w:hAnsi="Times New Roman"/>
                <w:i/>
              </w:rPr>
            </w:pPr>
          </w:p>
        </w:tc>
        <w:tc>
          <w:tcPr>
            <w:tcW w:w="1503" w:type="dxa"/>
            <w:vMerge/>
            <w:tcBorders>
              <w:bottom w:val="nil"/>
            </w:tcBorders>
          </w:tcPr>
          <w:p w14:paraId="41A1943B" w14:textId="77777777" w:rsidR="006A25A9" w:rsidRPr="00BB79B6" w:rsidRDefault="006A25A9" w:rsidP="006A25A9">
            <w:pPr>
              <w:spacing w:after="0" w:line="240" w:lineRule="auto"/>
              <w:rPr>
                <w:rFonts w:ascii="Times New Roman" w:hAnsi="Times New Roman"/>
                <w:i/>
              </w:rPr>
            </w:pPr>
          </w:p>
        </w:tc>
      </w:tr>
      <w:tr w:rsidR="006A25A9" w:rsidRPr="00BB79B6" w14:paraId="14FC63F6" w14:textId="77777777" w:rsidTr="004F5642">
        <w:tc>
          <w:tcPr>
            <w:tcW w:w="5103" w:type="dxa"/>
          </w:tcPr>
          <w:p w14:paraId="69908264"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07.</w:t>
            </w:r>
            <w:r w:rsidRPr="00BB79B6">
              <w:rPr>
                <w:rFonts w:ascii="Times New Roman" w:hAnsi="Times New Roman"/>
                <w:bCs/>
                <w:iCs/>
                <w:sz w:val="24"/>
                <w:szCs w:val="24"/>
              </w:rPr>
              <w:t xml:space="preserve"> Содействовать сохранению окружа</w:t>
            </w:r>
            <w:r w:rsidRPr="00BB79B6">
              <w:rPr>
                <w:rFonts w:ascii="Times New Roman" w:hAnsi="Times New Roman"/>
                <w:bCs/>
                <w:iCs/>
                <w:sz w:val="24"/>
                <w:szCs w:val="24"/>
              </w:rPr>
              <w:t>ю</w:t>
            </w:r>
            <w:r w:rsidRPr="00BB79B6">
              <w:rPr>
                <w:rFonts w:ascii="Times New Roman" w:hAnsi="Times New Roman"/>
                <w:bCs/>
                <w:iCs/>
                <w:sz w:val="24"/>
                <w:szCs w:val="24"/>
              </w:rPr>
              <w:t>щей среды, ресурсосбережению, эффективно действовать в чрезв</w:t>
            </w:r>
            <w:r w:rsidRPr="00BB79B6">
              <w:rPr>
                <w:rFonts w:ascii="Times New Roman" w:hAnsi="Times New Roman"/>
                <w:bCs/>
                <w:iCs/>
                <w:sz w:val="24"/>
                <w:szCs w:val="24"/>
              </w:rPr>
              <w:t>ы</w:t>
            </w:r>
            <w:r w:rsidRPr="00BB79B6">
              <w:rPr>
                <w:rFonts w:ascii="Times New Roman" w:hAnsi="Times New Roman"/>
                <w:bCs/>
                <w:iCs/>
                <w:sz w:val="24"/>
                <w:szCs w:val="24"/>
              </w:rPr>
              <w:t>чайных ситуациях.</w:t>
            </w:r>
          </w:p>
        </w:tc>
        <w:tc>
          <w:tcPr>
            <w:tcW w:w="3315" w:type="dxa"/>
            <w:vMerge/>
          </w:tcPr>
          <w:p w14:paraId="67E7273E" w14:textId="77777777" w:rsidR="006A25A9" w:rsidRPr="00BB79B6" w:rsidRDefault="006A25A9" w:rsidP="006A25A9">
            <w:pPr>
              <w:spacing w:after="0" w:line="240" w:lineRule="auto"/>
              <w:rPr>
                <w:rFonts w:ascii="Times New Roman" w:hAnsi="Times New Roman"/>
                <w:i/>
              </w:rPr>
            </w:pPr>
          </w:p>
        </w:tc>
        <w:tc>
          <w:tcPr>
            <w:tcW w:w="1503" w:type="dxa"/>
            <w:tcBorders>
              <w:top w:val="nil"/>
              <w:bottom w:val="nil"/>
            </w:tcBorders>
          </w:tcPr>
          <w:p w14:paraId="29D96B76" w14:textId="77777777" w:rsidR="006A25A9" w:rsidRPr="00BB79B6" w:rsidRDefault="006A25A9" w:rsidP="006A25A9">
            <w:pPr>
              <w:spacing w:after="0" w:line="240" w:lineRule="auto"/>
              <w:rPr>
                <w:rFonts w:ascii="Times New Roman" w:hAnsi="Times New Roman"/>
                <w:i/>
              </w:rPr>
            </w:pPr>
          </w:p>
        </w:tc>
      </w:tr>
      <w:tr w:rsidR="006A25A9" w:rsidRPr="00BB79B6" w14:paraId="4DD4BC04" w14:textId="77777777" w:rsidTr="004F5642">
        <w:tc>
          <w:tcPr>
            <w:tcW w:w="5103" w:type="dxa"/>
          </w:tcPr>
          <w:p w14:paraId="3193A2E5"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08.</w:t>
            </w:r>
            <w:r w:rsidRPr="00BB79B6">
              <w:rPr>
                <w:rFonts w:ascii="Times New Roman" w:hAnsi="Times New Roman"/>
                <w:bCs/>
                <w:iCs/>
                <w:sz w:val="24"/>
                <w:szCs w:val="24"/>
              </w:rPr>
              <w:t xml:space="preserve"> Использовать средства физической культуры для сохранения и укрепления здор</w:t>
            </w:r>
            <w:r w:rsidRPr="00BB79B6">
              <w:rPr>
                <w:rFonts w:ascii="Times New Roman" w:hAnsi="Times New Roman"/>
                <w:bCs/>
                <w:iCs/>
                <w:sz w:val="24"/>
                <w:szCs w:val="24"/>
              </w:rPr>
              <w:t>о</w:t>
            </w:r>
            <w:r w:rsidRPr="00BB79B6">
              <w:rPr>
                <w:rFonts w:ascii="Times New Roman" w:hAnsi="Times New Roman"/>
                <w:bCs/>
                <w:iCs/>
                <w:sz w:val="24"/>
                <w:szCs w:val="24"/>
              </w:rPr>
              <w:t>вья в процессе профессиональной деятельн</w:t>
            </w:r>
            <w:r w:rsidRPr="00BB79B6">
              <w:rPr>
                <w:rFonts w:ascii="Times New Roman" w:hAnsi="Times New Roman"/>
                <w:bCs/>
                <w:iCs/>
                <w:sz w:val="24"/>
                <w:szCs w:val="24"/>
              </w:rPr>
              <w:t>о</w:t>
            </w:r>
            <w:r w:rsidRPr="00BB79B6">
              <w:rPr>
                <w:rFonts w:ascii="Times New Roman" w:hAnsi="Times New Roman"/>
                <w:bCs/>
                <w:iCs/>
                <w:sz w:val="24"/>
                <w:szCs w:val="24"/>
              </w:rPr>
              <w:t>сти и поддержание необходимого уровня ф</w:t>
            </w:r>
            <w:r w:rsidRPr="00BB79B6">
              <w:rPr>
                <w:rFonts w:ascii="Times New Roman" w:hAnsi="Times New Roman"/>
                <w:bCs/>
                <w:iCs/>
                <w:sz w:val="24"/>
                <w:szCs w:val="24"/>
              </w:rPr>
              <w:t>и</w:t>
            </w:r>
            <w:r w:rsidRPr="00BB79B6">
              <w:rPr>
                <w:rFonts w:ascii="Times New Roman" w:hAnsi="Times New Roman"/>
                <w:bCs/>
                <w:iCs/>
                <w:sz w:val="24"/>
                <w:szCs w:val="24"/>
              </w:rPr>
              <w:lastRenderedPageBreak/>
              <w:t>зической подготовленности</w:t>
            </w:r>
          </w:p>
        </w:tc>
        <w:tc>
          <w:tcPr>
            <w:tcW w:w="3315" w:type="dxa"/>
            <w:vMerge/>
          </w:tcPr>
          <w:p w14:paraId="07DCEC75" w14:textId="77777777" w:rsidR="006A25A9" w:rsidRPr="00BB79B6" w:rsidRDefault="006A25A9" w:rsidP="006A25A9">
            <w:pPr>
              <w:spacing w:after="0" w:line="240" w:lineRule="auto"/>
              <w:rPr>
                <w:rFonts w:ascii="Times New Roman" w:hAnsi="Times New Roman"/>
                <w:i/>
              </w:rPr>
            </w:pPr>
          </w:p>
        </w:tc>
        <w:tc>
          <w:tcPr>
            <w:tcW w:w="1503" w:type="dxa"/>
            <w:vMerge w:val="restart"/>
            <w:tcBorders>
              <w:top w:val="nil"/>
            </w:tcBorders>
          </w:tcPr>
          <w:p w14:paraId="4167FFFF" w14:textId="77777777" w:rsidR="006A25A9" w:rsidRPr="00BB79B6" w:rsidRDefault="006A25A9" w:rsidP="006A25A9">
            <w:pPr>
              <w:spacing w:after="0" w:line="240" w:lineRule="auto"/>
              <w:rPr>
                <w:rFonts w:ascii="Times New Roman" w:hAnsi="Times New Roman"/>
                <w:i/>
              </w:rPr>
            </w:pPr>
          </w:p>
        </w:tc>
      </w:tr>
      <w:tr w:rsidR="006A25A9" w:rsidRPr="00BB79B6" w14:paraId="4F13B33C" w14:textId="77777777" w:rsidTr="004F5642">
        <w:tc>
          <w:tcPr>
            <w:tcW w:w="5103" w:type="dxa"/>
          </w:tcPr>
          <w:p w14:paraId="753DD23F"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lastRenderedPageBreak/>
              <w:t>ОК 09</w:t>
            </w:r>
            <w:r w:rsidRPr="00BB79B6">
              <w:rPr>
                <w:rStyle w:val="af0"/>
                <w:rFonts w:ascii="Times New Roman" w:hAnsi="Times New Roman"/>
                <w:sz w:val="24"/>
                <w:szCs w:val="24"/>
              </w:rPr>
              <w:t>.</w:t>
            </w:r>
            <w:r w:rsidRPr="00BB79B6">
              <w:rPr>
                <w:rFonts w:ascii="Times New Roman" w:hAnsi="Times New Roman"/>
                <w:bCs/>
                <w:iCs/>
                <w:sz w:val="24"/>
                <w:szCs w:val="24"/>
              </w:rPr>
              <w:t xml:space="preserve"> Использовать информационные техн</w:t>
            </w:r>
            <w:r w:rsidRPr="00BB79B6">
              <w:rPr>
                <w:rFonts w:ascii="Times New Roman" w:hAnsi="Times New Roman"/>
                <w:bCs/>
                <w:iCs/>
                <w:sz w:val="24"/>
                <w:szCs w:val="24"/>
              </w:rPr>
              <w:t>о</w:t>
            </w:r>
            <w:r w:rsidRPr="00BB79B6">
              <w:rPr>
                <w:rFonts w:ascii="Times New Roman" w:hAnsi="Times New Roman"/>
                <w:bCs/>
                <w:iCs/>
                <w:sz w:val="24"/>
                <w:szCs w:val="24"/>
              </w:rPr>
              <w:t>логии в пр</w:t>
            </w:r>
            <w:r w:rsidRPr="00BB79B6">
              <w:rPr>
                <w:rFonts w:ascii="Times New Roman" w:hAnsi="Times New Roman"/>
                <w:bCs/>
                <w:iCs/>
                <w:sz w:val="24"/>
                <w:szCs w:val="24"/>
              </w:rPr>
              <w:t>о</w:t>
            </w:r>
            <w:r w:rsidRPr="00BB79B6">
              <w:rPr>
                <w:rFonts w:ascii="Times New Roman" w:hAnsi="Times New Roman"/>
                <w:bCs/>
                <w:iCs/>
                <w:sz w:val="24"/>
                <w:szCs w:val="24"/>
              </w:rPr>
              <w:t>фессиональной деятельности.</w:t>
            </w:r>
          </w:p>
        </w:tc>
        <w:tc>
          <w:tcPr>
            <w:tcW w:w="3315" w:type="dxa"/>
            <w:vMerge/>
          </w:tcPr>
          <w:p w14:paraId="5FB7B132" w14:textId="77777777" w:rsidR="006A25A9" w:rsidRPr="00BB79B6" w:rsidRDefault="006A25A9" w:rsidP="006A25A9">
            <w:pPr>
              <w:spacing w:after="0" w:line="240" w:lineRule="auto"/>
              <w:rPr>
                <w:rFonts w:ascii="Times New Roman" w:hAnsi="Times New Roman"/>
                <w:i/>
              </w:rPr>
            </w:pPr>
          </w:p>
        </w:tc>
        <w:tc>
          <w:tcPr>
            <w:tcW w:w="1503" w:type="dxa"/>
            <w:vMerge/>
          </w:tcPr>
          <w:p w14:paraId="2515C42D" w14:textId="77777777" w:rsidR="006A25A9" w:rsidRPr="00BB79B6" w:rsidRDefault="006A25A9" w:rsidP="006A25A9">
            <w:pPr>
              <w:spacing w:after="0" w:line="240" w:lineRule="auto"/>
              <w:rPr>
                <w:rFonts w:ascii="Times New Roman" w:hAnsi="Times New Roman"/>
                <w:i/>
              </w:rPr>
            </w:pPr>
          </w:p>
        </w:tc>
      </w:tr>
      <w:tr w:rsidR="006A25A9" w:rsidRPr="00BB79B6" w14:paraId="256D2C03" w14:textId="77777777" w:rsidTr="004F5642">
        <w:tc>
          <w:tcPr>
            <w:tcW w:w="5103" w:type="dxa"/>
          </w:tcPr>
          <w:p w14:paraId="41CFEA2D" w14:textId="77777777"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10</w:t>
            </w:r>
            <w:r w:rsidRPr="00BB79B6">
              <w:rPr>
                <w:rStyle w:val="af0"/>
                <w:rFonts w:ascii="Times New Roman" w:hAnsi="Times New Roman"/>
                <w:sz w:val="24"/>
                <w:szCs w:val="24"/>
              </w:rPr>
              <w:t>.</w:t>
            </w:r>
            <w:r w:rsidRPr="00BB79B6">
              <w:rPr>
                <w:rFonts w:ascii="Times New Roman" w:hAnsi="Times New Roman"/>
                <w:sz w:val="24"/>
                <w:szCs w:val="24"/>
              </w:rPr>
              <w:t xml:space="preserve"> Пользоваться профессиональной док</w:t>
            </w:r>
            <w:r w:rsidRPr="00BB79B6">
              <w:rPr>
                <w:rFonts w:ascii="Times New Roman" w:hAnsi="Times New Roman"/>
                <w:sz w:val="24"/>
                <w:szCs w:val="24"/>
              </w:rPr>
              <w:t>у</w:t>
            </w:r>
            <w:r w:rsidRPr="00BB79B6">
              <w:rPr>
                <w:rFonts w:ascii="Times New Roman" w:hAnsi="Times New Roman"/>
                <w:sz w:val="24"/>
                <w:szCs w:val="24"/>
              </w:rPr>
              <w:t>ментацией на государственном и иностранном языках.</w:t>
            </w:r>
          </w:p>
        </w:tc>
        <w:tc>
          <w:tcPr>
            <w:tcW w:w="3315" w:type="dxa"/>
            <w:vMerge/>
          </w:tcPr>
          <w:p w14:paraId="605790F8" w14:textId="77777777" w:rsidR="006A25A9" w:rsidRPr="00BB79B6" w:rsidRDefault="006A25A9" w:rsidP="006A25A9">
            <w:pPr>
              <w:spacing w:after="0" w:line="240" w:lineRule="auto"/>
              <w:rPr>
                <w:rFonts w:ascii="Times New Roman" w:hAnsi="Times New Roman"/>
                <w:i/>
              </w:rPr>
            </w:pPr>
          </w:p>
        </w:tc>
        <w:tc>
          <w:tcPr>
            <w:tcW w:w="1503" w:type="dxa"/>
            <w:vMerge/>
          </w:tcPr>
          <w:p w14:paraId="1A616505" w14:textId="77777777" w:rsidR="006A25A9" w:rsidRPr="00BB79B6" w:rsidRDefault="006A25A9" w:rsidP="006A25A9">
            <w:pPr>
              <w:spacing w:after="0" w:line="240" w:lineRule="auto"/>
              <w:rPr>
                <w:rFonts w:ascii="Times New Roman" w:hAnsi="Times New Roman"/>
                <w:i/>
              </w:rPr>
            </w:pPr>
          </w:p>
        </w:tc>
      </w:tr>
      <w:tr w:rsidR="006A25A9" w:rsidRPr="00BB79B6" w14:paraId="799FC3EF" w14:textId="77777777" w:rsidTr="004F5642">
        <w:trPr>
          <w:trHeight w:val="643"/>
        </w:trPr>
        <w:tc>
          <w:tcPr>
            <w:tcW w:w="5103" w:type="dxa"/>
          </w:tcPr>
          <w:p w14:paraId="683E3598" w14:textId="4F5A4323" w:rsidR="006A25A9" w:rsidRPr="00BB79B6" w:rsidRDefault="006A25A9" w:rsidP="006A25A9">
            <w:pPr>
              <w:spacing w:after="0" w:line="240" w:lineRule="auto"/>
              <w:rPr>
                <w:rFonts w:ascii="Times New Roman" w:hAnsi="Times New Roman"/>
                <w:sz w:val="24"/>
                <w:szCs w:val="24"/>
              </w:rPr>
            </w:pPr>
            <w:r w:rsidRPr="00BB79B6">
              <w:rPr>
                <w:rStyle w:val="af0"/>
                <w:rFonts w:ascii="Times New Roman" w:hAnsi="Times New Roman"/>
                <w:i w:val="0"/>
                <w:sz w:val="24"/>
                <w:szCs w:val="24"/>
              </w:rPr>
              <w:t>ОК 11</w:t>
            </w:r>
            <w:r w:rsidRPr="00BB79B6">
              <w:rPr>
                <w:rStyle w:val="af0"/>
                <w:rFonts w:ascii="Times New Roman" w:hAnsi="Times New Roman"/>
                <w:sz w:val="24"/>
                <w:szCs w:val="24"/>
              </w:rPr>
              <w:t>.</w:t>
            </w:r>
            <w:r w:rsidRPr="00BB79B6">
              <w:rPr>
                <w:rFonts w:ascii="Times New Roman" w:hAnsi="Times New Roman"/>
                <w:sz w:val="24"/>
                <w:szCs w:val="24"/>
              </w:rPr>
              <w:t xml:space="preserve"> </w:t>
            </w:r>
            <w:r w:rsidR="000600FA" w:rsidRPr="00BB79B6">
              <w:rPr>
                <w:rFonts w:ascii="Times New Roman" w:hAnsi="Times New Roman"/>
                <w:sz w:val="24"/>
                <w:szCs w:val="24"/>
              </w:rPr>
              <w:t>Использовать знания по финансовой грамотности, планировать предпринимател</w:t>
            </w:r>
            <w:r w:rsidR="000600FA" w:rsidRPr="00BB79B6">
              <w:rPr>
                <w:rFonts w:ascii="Times New Roman" w:hAnsi="Times New Roman"/>
                <w:sz w:val="24"/>
                <w:szCs w:val="24"/>
              </w:rPr>
              <w:t>ь</w:t>
            </w:r>
            <w:r w:rsidR="000600FA" w:rsidRPr="00BB79B6">
              <w:rPr>
                <w:rFonts w:ascii="Times New Roman" w:hAnsi="Times New Roman"/>
                <w:sz w:val="24"/>
                <w:szCs w:val="24"/>
              </w:rPr>
              <w:t>скую деятельность в пр</w:t>
            </w:r>
            <w:r w:rsidR="000600FA" w:rsidRPr="00BB79B6">
              <w:rPr>
                <w:rFonts w:ascii="Times New Roman" w:hAnsi="Times New Roman"/>
                <w:sz w:val="24"/>
                <w:szCs w:val="24"/>
              </w:rPr>
              <w:t>о</w:t>
            </w:r>
            <w:r w:rsidR="000600FA" w:rsidRPr="00BB79B6">
              <w:rPr>
                <w:rFonts w:ascii="Times New Roman" w:hAnsi="Times New Roman"/>
                <w:sz w:val="24"/>
                <w:szCs w:val="24"/>
              </w:rPr>
              <w:t>фессиональной сфере</w:t>
            </w:r>
          </w:p>
        </w:tc>
        <w:tc>
          <w:tcPr>
            <w:tcW w:w="3315" w:type="dxa"/>
            <w:vMerge/>
          </w:tcPr>
          <w:p w14:paraId="359B0580" w14:textId="77777777" w:rsidR="006A25A9" w:rsidRPr="00BB79B6" w:rsidRDefault="006A25A9" w:rsidP="006A25A9">
            <w:pPr>
              <w:spacing w:after="0" w:line="240" w:lineRule="auto"/>
              <w:rPr>
                <w:rFonts w:ascii="Times New Roman" w:hAnsi="Times New Roman"/>
                <w:i/>
              </w:rPr>
            </w:pPr>
          </w:p>
        </w:tc>
        <w:tc>
          <w:tcPr>
            <w:tcW w:w="1503" w:type="dxa"/>
            <w:vMerge/>
          </w:tcPr>
          <w:p w14:paraId="172ECDF4" w14:textId="77777777" w:rsidR="006A25A9" w:rsidRPr="00BB79B6" w:rsidRDefault="006A25A9" w:rsidP="006A25A9">
            <w:pPr>
              <w:spacing w:after="0" w:line="240" w:lineRule="auto"/>
              <w:rPr>
                <w:rFonts w:ascii="Times New Roman" w:hAnsi="Times New Roman"/>
                <w:i/>
              </w:rPr>
            </w:pPr>
          </w:p>
        </w:tc>
      </w:tr>
    </w:tbl>
    <w:p w14:paraId="012C8DCE" w14:textId="77777777" w:rsidR="00996439" w:rsidRPr="00BB79B6" w:rsidRDefault="00996439" w:rsidP="004C746F">
      <w:pPr>
        <w:jc w:val="both"/>
        <w:rPr>
          <w:rFonts w:ascii="Times New Roman" w:hAnsi="Times New Roman"/>
        </w:rPr>
        <w:sectPr w:rsidR="00996439" w:rsidRPr="00BB79B6" w:rsidSect="001C4FD3">
          <w:footerReference w:type="even" r:id="rId21"/>
          <w:footerReference w:type="default" r:id="rId22"/>
          <w:pgSz w:w="11906" w:h="16838"/>
          <w:pgMar w:top="1134" w:right="567" w:bottom="1134" w:left="1134" w:header="708" w:footer="708" w:gutter="0"/>
          <w:cols w:space="708"/>
          <w:docGrid w:linePitch="360"/>
        </w:sectPr>
      </w:pPr>
    </w:p>
    <w:p w14:paraId="2548D38E" w14:textId="4D4F2EB0" w:rsidR="00597385" w:rsidRPr="001C76BB" w:rsidRDefault="00522692" w:rsidP="001C76BB">
      <w:pPr>
        <w:keepNext/>
        <w:spacing w:before="240" w:after="120"/>
        <w:ind w:firstLine="709"/>
        <w:jc w:val="right"/>
        <w:outlineLvl w:val="0"/>
        <w:rPr>
          <w:rFonts w:ascii="Times New Roman" w:hAnsi="Times New Roman"/>
          <w:b/>
          <w:bCs/>
          <w:kern w:val="32"/>
          <w:sz w:val="24"/>
          <w:szCs w:val="24"/>
          <w:lang w:eastAsia="x-none"/>
        </w:rPr>
      </w:pPr>
      <w:r w:rsidRPr="001C76BB">
        <w:rPr>
          <w:rFonts w:ascii="Times New Roman" w:hAnsi="Times New Roman"/>
          <w:b/>
          <w:bCs/>
          <w:kern w:val="32"/>
          <w:sz w:val="24"/>
          <w:szCs w:val="24"/>
          <w:lang w:val="x-none" w:eastAsia="x-none"/>
        </w:rPr>
        <w:lastRenderedPageBreak/>
        <w:t xml:space="preserve">Приложение </w:t>
      </w:r>
      <w:r w:rsidR="003A5894" w:rsidRPr="001C76BB">
        <w:rPr>
          <w:rFonts w:ascii="Times New Roman" w:hAnsi="Times New Roman"/>
          <w:b/>
          <w:bCs/>
          <w:kern w:val="32"/>
          <w:sz w:val="24"/>
          <w:szCs w:val="24"/>
          <w:lang w:val="x-none" w:eastAsia="x-none"/>
        </w:rPr>
        <w:t>2.</w:t>
      </w:r>
      <w:r w:rsidR="001C76BB">
        <w:rPr>
          <w:rFonts w:ascii="Times New Roman" w:hAnsi="Times New Roman"/>
          <w:b/>
          <w:bCs/>
          <w:kern w:val="32"/>
          <w:sz w:val="24"/>
          <w:szCs w:val="24"/>
          <w:lang w:eastAsia="x-none"/>
        </w:rPr>
        <w:t>4</w:t>
      </w:r>
    </w:p>
    <w:p w14:paraId="7FC2B2BF" w14:textId="023536D5" w:rsidR="00B74EAA" w:rsidRPr="00B74EAA" w:rsidRDefault="00B74EAA" w:rsidP="00B74EAA">
      <w:pPr>
        <w:spacing w:after="0" w:line="240" w:lineRule="auto"/>
        <w:ind w:left="426" w:firstLine="283"/>
        <w:jc w:val="right"/>
        <w:rPr>
          <w:rFonts w:ascii="Times New Roman" w:hAnsi="Times New Roman"/>
          <w:bCs/>
          <w:iCs/>
          <w:sz w:val="24"/>
          <w:szCs w:val="24"/>
        </w:rPr>
      </w:pPr>
      <w:r>
        <w:rPr>
          <w:rFonts w:ascii="Times New Roman" w:hAnsi="Times New Roman"/>
          <w:bCs/>
          <w:iCs/>
          <w:sz w:val="24"/>
          <w:szCs w:val="24"/>
        </w:rPr>
        <w:t>к</w:t>
      </w:r>
      <w:r w:rsidRPr="00B74EAA">
        <w:rPr>
          <w:rFonts w:ascii="Times New Roman" w:hAnsi="Times New Roman"/>
          <w:bCs/>
          <w:iCs/>
          <w:sz w:val="24"/>
          <w:szCs w:val="24"/>
        </w:rPr>
        <w:t xml:space="preserve"> ПОП-П </w:t>
      </w:r>
      <w:r w:rsidR="00597385" w:rsidRPr="00B74EAA">
        <w:rPr>
          <w:rFonts w:ascii="Times New Roman" w:hAnsi="Times New Roman"/>
          <w:bCs/>
          <w:iCs/>
          <w:sz w:val="24"/>
          <w:szCs w:val="24"/>
        </w:rPr>
        <w:t>по профессии</w:t>
      </w:r>
    </w:p>
    <w:p w14:paraId="64E8D3B2" w14:textId="59E9F757" w:rsidR="00597385" w:rsidRPr="00B74EAA" w:rsidRDefault="00597385" w:rsidP="00B74EAA">
      <w:pPr>
        <w:spacing w:after="0" w:line="240" w:lineRule="auto"/>
        <w:ind w:left="426" w:firstLine="283"/>
        <w:jc w:val="right"/>
        <w:rPr>
          <w:rFonts w:ascii="Times New Roman" w:hAnsi="Times New Roman"/>
          <w:bCs/>
          <w:iCs/>
          <w:sz w:val="24"/>
          <w:szCs w:val="24"/>
        </w:rPr>
      </w:pPr>
      <w:r w:rsidRPr="00B74EAA">
        <w:rPr>
          <w:rFonts w:ascii="Times New Roman" w:hAnsi="Times New Roman"/>
          <w:bCs/>
          <w:iCs/>
          <w:sz w:val="24"/>
          <w:szCs w:val="24"/>
        </w:rPr>
        <w:t xml:space="preserve"> 54.01.20 Графический дизайнер</w:t>
      </w:r>
    </w:p>
    <w:p w14:paraId="530E439B" w14:textId="77777777" w:rsidR="00E95423" w:rsidRPr="00B74EAA" w:rsidRDefault="00E95423" w:rsidP="00B74EAA">
      <w:pPr>
        <w:spacing w:after="0" w:line="240" w:lineRule="auto"/>
        <w:jc w:val="right"/>
        <w:rPr>
          <w:rFonts w:ascii="Times New Roman" w:hAnsi="Times New Roman"/>
          <w:bCs/>
          <w:iCs/>
        </w:rPr>
      </w:pPr>
    </w:p>
    <w:p w14:paraId="65447962" w14:textId="77777777" w:rsidR="006A25A9" w:rsidRPr="00B74EAA" w:rsidRDefault="006A25A9" w:rsidP="007C2BE1">
      <w:pPr>
        <w:jc w:val="both"/>
        <w:rPr>
          <w:rFonts w:ascii="Times New Roman" w:hAnsi="Times New Roman"/>
          <w:bCs/>
          <w:iCs/>
        </w:rPr>
      </w:pPr>
    </w:p>
    <w:p w14:paraId="0EF189E8" w14:textId="77777777" w:rsidR="006A25A9" w:rsidRPr="00BB79B6" w:rsidRDefault="006A25A9" w:rsidP="007C2BE1">
      <w:pPr>
        <w:jc w:val="both"/>
        <w:rPr>
          <w:rFonts w:ascii="Times New Roman" w:hAnsi="Times New Roman"/>
        </w:rPr>
      </w:pPr>
    </w:p>
    <w:p w14:paraId="634452EF" w14:textId="77777777" w:rsidR="006A25A9" w:rsidRPr="00BB79B6" w:rsidRDefault="006A25A9" w:rsidP="007C2BE1">
      <w:pPr>
        <w:jc w:val="both"/>
        <w:rPr>
          <w:rFonts w:ascii="Times New Roman" w:hAnsi="Times New Roman"/>
        </w:rPr>
      </w:pPr>
    </w:p>
    <w:p w14:paraId="4F2E89DE" w14:textId="77777777" w:rsidR="008E48B6" w:rsidRPr="00B74EAA" w:rsidRDefault="008E48B6" w:rsidP="007C2BE1">
      <w:pPr>
        <w:jc w:val="both"/>
        <w:rPr>
          <w:rFonts w:ascii="Times New Roman" w:hAnsi="Times New Roman"/>
          <w:iCs/>
        </w:rPr>
      </w:pPr>
    </w:p>
    <w:p w14:paraId="476BEAD5" w14:textId="77777777" w:rsidR="008E48B6" w:rsidRPr="00B74EAA" w:rsidRDefault="008E48B6" w:rsidP="008E48B6">
      <w:pPr>
        <w:jc w:val="center"/>
        <w:rPr>
          <w:rFonts w:ascii="Times New Roman" w:hAnsi="Times New Roman"/>
          <w:b/>
          <w:iCs/>
          <w:sz w:val="24"/>
          <w:szCs w:val="24"/>
        </w:rPr>
      </w:pPr>
      <w:r w:rsidRPr="00B74EAA">
        <w:rPr>
          <w:rFonts w:ascii="Times New Roman" w:hAnsi="Times New Roman"/>
          <w:b/>
          <w:iCs/>
          <w:sz w:val="24"/>
          <w:szCs w:val="24"/>
        </w:rPr>
        <w:t>ПРИМЕРНАЯ РАБОЧАЯ ПРОГРАММА ПРОФЕССИОНАЛЬНОГО МОДУЛЯ</w:t>
      </w:r>
    </w:p>
    <w:p w14:paraId="121CB769" w14:textId="77777777" w:rsidR="008E48B6" w:rsidRPr="00BB79B6" w:rsidRDefault="008E48B6" w:rsidP="008E48B6">
      <w:pPr>
        <w:jc w:val="center"/>
        <w:rPr>
          <w:rFonts w:ascii="Times New Roman" w:hAnsi="Times New Roman"/>
          <w:b/>
          <w:i/>
          <w:sz w:val="24"/>
          <w:szCs w:val="24"/>
          <w:u w:val="single"/>
        </w:rPr>
      </w:pPr>
    </w:p>
    <w:p w14:paraId="72B4FC4D" w14:textId="61DC7FA0" w:rsidR="004C3B0E" w:rsidRPr="005E7709" w:rsidRDefault="009C436C" w:rsidP="008E48B6">
      <w:pPr>
        <w:jc w:val="center"/>
        <w:rPr>
          <w:rFonts w:ascii="Times New Roman" w:hAnsi="Times New Roman"/>
          <w:b/>
          <w:iCs/>
          <w:sz w:val="24"/>
          <w:szCs w:val="24"/>
        </w:rPr>
      </w:pPr>
      <w:r w:rsidRPr="005E7709">
        <w:rPr>
          <w:rFonts w:ascii="Times New Roman" w:hAnsi="Times New Roman"/>
          <w:b/>
          <w:iCs/>
          <w:sz w:val="24"/>
          <w:szCs w:val="24"/>
        </w:rPr>
        <w:t>«</w:t>
      </w:r>
      <w:r w:rsidR="008E48B6" w:rsidRPr="005E7709">
        <w:rPr>
          <w:rFonts w:ascii="Times New Roman" w:hAnsi="Times New Roman"/>
          <w:b/>
          <w:iCs/>
          <w:sz w:val="24"/>
          <w:szCs w:val="24"/>
        </w:rPr>
        <w:t xml:space="preserve">ПМ 04. </w:t>
      </w:r>
      <w:r w:rsidR="00B74EAA" w:rsidRPr="005E7709">
        <w:rPr>
          <w:rFonts w:ascii="Times New Roman" w:hAnsi="Times New Roman"/>
          <w:b/>
          <w:iCs/>
          <w:sz w:val="24"/>
          <w:szCs w:val="24"/>
        </w:rPr>
        <w:t xml:space="preserve">Организация личного профессионального </w:t>
      </w:r>
      <w:r w:rsidR="0031096E" w:rsidRPr="005E7709">
        <w:rPr>
          <w:rFonts w:ascii="Times New Roman" w:hAnsi="Times New Roman"/>
          <w:b/>
          <w:iCs/>
          <w:sz w:val="24"/>
          <w:szCs w:val="24"/>
        </w:rPr>
        <w:br/>
      </w:r>
      <w:r w:rsidR="00B74EAA" w:rsidRPr="005E7709">
        <w:rPr>
          <w:rFonts w:ascii="Times New Roman" w:hAnsi="Times New Roman"/>
          <w:b/>
          <w:iCs/>
          <w:sz w:val="24"/>
          <w:szCs w:val="24"/>
        </w:rPr>
        <w:t>развития и обучение на рабочем месте</w:t>
      </w:r>
      <w:r w:rsidRPr="005E7709">
        <w:rPr>
          <w:rFonts w:ascii="Times New Roman" w:hAnsi="Times New Roman"/>
          <w:b/>
          <w:iCs/>
          <w:sz w:val="24"/>
          <w:szCs w:val="24"/>
        </w:rPr>
        <w:t>»</w:t>
      </w:r>
    </w:p>
    <w:p w14:paraId="244008EA" w14:textId="77777777" w:rsidR="008E48B6" w:rsidRPr="00BB79B6" w:rsidRDefault="008E48B6" w:rsidP="008E48B6">
      <w:pPr>
        <w:jc w:val="center"/>
        <w:rPr>
          <w:rFonts w:ascii="Times New Roman" w:hAnsi="Times New Roman"/>
          <w:b/>
          <w:i/>
          <w:sz w:val="24"/>
          <w:szCs w:val="24"/>
        </w:rPr>
      </w:pPr>
    </w:p>
    <w:p w14:paraId="47A2C50F" w14:textId="17C41E99" w:rsidR="008E48B6" w:rsidRPr="00BB79B6" w:rsidRDefault="001C76BB" w:rsidP="008E48B6">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4A6EB84D" w14:textId="77777777" w:rsidR="008E48B6" w:rsidRPr="00BB79B6" w:rsidRDefault="008E48B6" w:rsidP="008E48B6">
      <w:pPr>
        <w:jc w:val="center"/>
        <w:rPr>
          <w:rFonts w:ascii="Times New Roman" w:hAnsi="Times New Roman"/>
          <w:b/>
          <w:i/>
          <w:sz w:val="24"/>
          <w:szCs w:val="24"/>
        </w:rPr>
      </w:pPr>
    </w:p>
    <w:p w14:paraId="14A13260" w14:textId="77777777" w:rsidR="008E48B6" w:rsidRPr="00BB79B6" w:rsidRDefault="008E48B6" w:rsidP="008E48B6">
      <w:pPr>
        <w:jc w:val="center"/>
        <w:rPr>
          <w:rFonts w:ascii="Times New Roman" w:hAnsi="Times New Roman"/>
          <w:b/>
          <w:i/>
          <w:sz w:val="24"/>
          <w:szCs w:val="24"/>
        </w:rPr>
      </w:pPr>
    </w:p>
    <w:p w14:paraId="07163C88" w14:textId="77777777" w:rsidR="008E48B6" w:rsidRPr="00BB79B6" w:rsidRDefault="008E48B6" w:rsidP="008E48B6">
      <w:pPr>
        <w:jc w:val="center"/>
        <w:rPr>
          <w:rFonts w:ascii="Times New Roman" w:hAnsi="Times New Roman"/>
          <w:b/>
          <w:i/>
          <w:sz w:val="24"/>
          <w:szCs w:val="24"/>
        </w:rPr>
      </w:pPr>
    </w:p>
    <w:p w14:paraId="7B1CF4F6" w14:textId="77777777" w:rsidR="008E48B6" w:rsidRPr="00BB79B6" w:rsidRDefault="008E48B6" w:rsidP="008E48B6">
      <w:pPr>
        <w:jc w:val="center"/>
        <w:rPr>
          <w:rFonts w:ascii="Times New Roman" w:hAnsi="Times New Roman"/>
          <w:b/>
          <w:i/>
          <w:sz w:val="24"/>
          <w:szCs w:val="24"/>
        </w:rPr>
      </w:pPr>
    </w:p>
    <w:p w14:paraId="20EE6D1E" w14:textId="77777777" w:rsidR="003D4A5D" w:rsidRPr="00BB79B6" w:rsidRDefault="003D4A5D" w:rsidP="008E48B6">
      <w:pPr>
        <w:jc w:val="center"/>
        <w:rPr>
          <w:rFonts w:ascii="Times New Roman" w:hAnsi="Times New Roman"/>
          <w:b/>
          <w:i/>
          <w:sz w:val="24"/>
          <w:szCs w:val="24"/>
        </w:rPr>
      </w:pPr>
    </w:p>
    <w:p w14:paraId="75DCD32A" w14:textId="77777777" w:rsidR="003D4A5D" w:rsidRPr="00BB79B6" w:rsidRDefault="003D4A5D" w:rsidP="008E48B6">
      <w:pPr>
        <w:jc w:val="center"/>
        <w:rPr>
          <w:rFonts w:ascii="Times New Roman" w:hAnsi="Times New Roman"/>
          <w:b/>
          <w:i/>
          <w:sz w:val="24"/>
          <w:szCs w:val="24"/>
        </w:rPr>
      </w:pPr>
    </w:p>
    <w:p w14:paraId="339DE619" w14:textId="77777777" w:rsidR="003D4A5D" w:rsidRPr="00BB79B6" w:rsidRDefault="003D4A5D" w:rsidP="008E48B6">
      <w:pPr>
        <w:jc w:val="center"/>
        <w:rPr>
          <w:rFonts w:ascii="Times New Roman" w:hAnsi="Times New Roman"/>
          <w:b/>
          <w:i/>
          <w:sz w:val="24"/>
          <w:szCs w:val="24"/>
        </w:rPr>
      </w:pPr>
    </w:p>
    <w:p w14:paraId="4B912007" w14:textId="77777777" w:rsidR="003D4A5D" w:rsidRPr="00BB79B6" w:rsidRDefault="003D4A5D" w:rsidP="008E48B6">
      <w:pPr>
        <w:jc w:val="center"/>
        <w:rPr>
          <w:rFonts w:ascii="Times New Roman" w:hAnsi="Times New Roman"/>
          <w:b/>
          <w:i/>
          <w:sz w:val="24"/>
          <w:szCs w:val="24"/>
        </w:rPr>
      </w:pPr>
    </w:p>
    <w:p w14:paraId="1986894F" w14:textId="77777777" w:rsidR="003D4A5D" w:rsidRPr="00BB79B6" w:rsidRDefault="003D4A5D" w:rsidP="008E48B6">
      <w:pPr>
        <w:jc w:val="center"/>
        <w:rPr>
          <w:rFonts w:ascii="Times New Roman" w:hAnsi="Times New Roman"/>
          <w:b/>
          <w:i/>
          <w:sz w:val="24"/>
          <w:szCs w:val="24"/>
        </w:rPr>
      </w:pPr>
    </w:p>
    <w:p w14:paraId="594E4A3A" w14:textId="77777777" w:rsidR="003D4A5D" w:rsidRPr="00BB79B6" w:rsidRDefault="003D4A5D" w:rsidP="008E48B6">
      <w:pPr>
        <w:jc w:val="center"/>
        <w:rPr>
          <w:rFonts w:ascii="Times New Roman" w:hAnsi="Times New Roman"/>
          <w:b/>
          <w:i/>
          <w:sz w:val="24"/>
          <w:szCs w:val="24"/>
        </w:rPr>
      </w:pPr>
    </w:p>
    <w:p w14:paraId="2B828B8E" w14:textId="77777777" w:rsidR="003D4A5D" w:rsidRPr="00BB79B6" w:rsidRDefault="003D4A5D" w:rsidP="008E48B6">
      <w:pPr>
        <w:jc w:val="center"/>
        <w:rPr>
          <w:rFonts w:ascii="Times New Roman" w:hAnsi="Times New Roman"/>
          <w:b/>
          <w:i/>
          <w:sz w:val="24"/>
          <w:szCs w:val="24"/>
        </w:rPr>
      </w:pPr>
    </w:p>
    <w:p w14:paraId="4A30A36C" w14:textId="77777777" w:rsidR="003D4A5D" w:rsidRPr="00BB79B6" w:rsidRDefault="003D4A5D" w:rsidP="008E48B6">
      <w:pPr>
        <w:jc w:val="center"/>
        <w:rPr>
          <w:rFonts w:ascii="Times New Roman" w:hAnsi="Times New Roman"/>
          <w:b/>
          <w:i/>
          <w:sz w:val="24"/>
          <w:szCs w:val="24"/>
        </w:rPr>
      </w:pPr>
    </w:p>
    <w:p w14:paraId="46FA4219" w14:textId="77777777" w:rsidR="008E48B6" w:rsidRPr="00BB79B6" w:rsidRDefault="008E48B6" w:rsidP="008E48B6">
      <w:pPr>
        <w:jc w:val="center"/>
        <w:rPr>
          <w:rFonts w:ascii="Times New Roman" w:hAnsi="Times New Roman"/>
          <w:b/>
          <w:i/>
          <w:sz w:val="24"/>
          <w:szCs w:val="24"/>
        </w:rPr>
      </w:pPr>
    </w:p>
    <w:p w14:paraId="26171A85" w14:textId="51F673C9" w:rsidR="009915DE" w:rsidRDefault="008E48B6" w:rsidP="008E48B6">
      <w:pPr>
        <w:jc w:val="center"/>
        <w:rPr>
          <w:rFonts w:ascii="Times New Roman" w:hAnsi="Times New Roman"/>
          <w:b/>
          <w:bCs/>
          <w:iCs/>
          <w:sz w:val="24"/>
          <w:szCs w:val="24"/>
        </w:rPr>
      </w:pPr>
      <w:r w:rsidRPr="009915DE">
        <w:rPr>
          <w:rFonts w:ascii="Times New Roman" w:hAnsi="Times New Roman"/>
          <w:b/>
          <w:bCs/>
          <w:iCs/>
          <w:sz w:val="24"/>
          <w:szCs w:val="24"/>
        </w:rPr>
        <w:t>20</w:t>
      </w:r>
      <w:r w:rsidR="000600FA" w:rsidRPr="009915DE">
        <w:rPr>
          <w:rFonts w:ascii="Times New Roman" w:hAnsi="Times New Roman"/>
          <w:b/>
          <w:bCs/>
          <w:iCs/>
          <w:sz w:val="24"/>
          <w:szCs w:val="24"/>
        </w:rPr>
        <w:t>2</w:t>
      </w:r>
      <w:r w:rsidR="009915DE" w:rsidRPr="009915DE">
        <w:rPr>
          <w:rFonts w:ascii="Times New Roman" w:hAnsi="Times New Roman"/>
          <w:b/>
          <w:bCs/>
          <w:iCs/>
          <w:sz w:val="24"/>
          <w:szCs w:val="24"/>
        </w:rPr>
        <w:t>3</w:t>
      </w:r>
      <w:r w:rsidRPr="009915DE">
        <w:rPr>
          <w:rFonts w:ascii="Times New Roman" w:hAnsi="Times New Roman"/>
          <w:b/>
          <w:bCs/>
          <w:iCs/>
          <w:sz w:val="24"/>
          <w:szCs w:val="24"/>
        </w:rPr>
        <w:t xml:space="preserve"> г.</w:t>
      </w:r>
    </w:p>
    <w:p w14:paraId="2B945529" w14:textId="77777777" w:rsidR="009915DE" w:rsidRPr="009915DE" w:rsidRDefault="009915DE" w:rsidP="008E48B6">
      <w:pPr>
        <w:jc w:val="center"/>
        <w:rPr>
          <w:rFonts w:ascii="Times New Roman" w:hAnsi="Times New Roman"/>
          <w:b/>
          <w:bCs/>
          <w:iCs/>
          <w:sz w:val="24"/>
          <w:szCs w:val="24"/>
        </w:rPr>
      </w:pPr>
    </w:p>
    <w:p w14:paraId="20390DD8" w14:textId="77777777" w:rsidR="008E48B6" w:rsidRPr="009915DE" w:rsidRDefault="008E48B6" w:rsidP="008E48B6">
      <w:pPr>
        <w:jc w:val="center"/>
        <w:rPr>
          <w:rFonts w:ascii="Times New Roman" w:hAnsi="Times New Roman"/>
          <w:b/>
          <w:iCs/>
          <w:sz w:val="24"/>
          <w:szCs w:val="24"/>
        </w:rPr>
      </w:pPr>
      <w:r w:rsidRPr="009915DE">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1C76BB" w:rsidRPr="00985111" w14:paraId="6604FAFA" w14:textId="77777777" w:rsidTr="001C76BB">
        <w:tc>
          <w:tcPr>
            <w:tcW w:w="7501" w:type="dxa"/>
          </w:tcPr>
          <w:p w14:paraId="0FDC116E" w14:textId="77777777" w:rsidR="001C76BB" w:rsidRPr="00314663" w:rsidRDefault="001C76BB" w:rsidP="008032A6">
            <w:pPr>
              <w:numPr>
                <w:ilvl w:val="0"/>
                <w:numId w:val="2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08956309" w14:textId="77777777" w:rsidR="001C76BB" w:rsidRPr="005F59C7" w:rsidRDefault="001C76BB" w:rsidP="001C76BB">
            <w:pPr>
              <w:rPr>
                <w:rFonts w:ascii="Times New Roman" w:hAnsi="Times New Roman"/>
                <w:b/>
                <w:sz w:val="24"/>
                <w:szCs w:val="24"/>
              </w:rPr>
            </w:pPr>
          </w:p>
        </w:tc>
      </w:tr>
      <w:tr w:rsidR="001C76BB" w:rsidRPr="00985111" w14:paraId="26CBC876" w14:textId="77777777" w:rsidTr="001C76BB">
        <w:tc>
          <w:tcPr>
            <w:tcW w:w="7501" w:type="dxa"/>
          </w:tcPr>
          <w:p w14:paraId="681D3730" w14:textId="77777777" w:rsidR="001C76BB" w:rsidRPr="00314663" w:rsidRDefault="001C76BB" w:rsidP="008032A6">
            <w:pPr>
              <w:numPr>
                <w:ilvl w:val="0"/>
                <w:numId w:val="24"/>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43DB1BA2" w14:textId="77777777" w:rsidR="001C76BB" w:rsidRPr="005F59C7" w:rsidRDefault="001C76BB" w:rsidP="008032A6">
            <w:pPr>
              <w:numPr>
                <w:ilvl w:val="0"/>
                <w:numId w:val="24"/>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47BFDE9B" w14:textId="77777777" w:rsidR="001C76BB" w:rsidRPr="005F59C7" w:rsidRDefault="001C76BB" w:rsidP="001C76BB">
            <w:pPr>
              <w:rPr>
                <w:rFonts w:ascii="Times New Roman" w:hAnsi="Times New Roman"/>
                <w:b/>
                <w:sz w:val="24"/>
                <w:szCs w:val="24"/>
              </w:rPr>
            </w:pPr>
          </w:p>
        </w:tc>
      </w:tr>
      <w:tr w:rsidR="001C76BB" w:rsidRPr="00985111" w14:paraId="1E4D4134" w14:textId="77777777" w:rsidTr="001C76BB">
        <w:tc>
          <w:tcPr>
            <w:tcW w:w="7501" w:type="dxa"/>
          </w:tcPr>
          <w:p w14:paraId="72D61CC6" w14:textId="77777777" w:rsidR="001C76BB" w:rsidRPr="00314663" w:rsidRDefault="001C76BB" w:rsidP="008032A6">
            <w:pPr>
              <w:numPr>
                <w:ilvl w:val="0"/>
                <w:numId w:val="2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B1AC3D4" w14:textId="77777777" w:rsidR="001C76BB" w:rsidRPr="00314663" w:rsidRDefault="001C76BB" w:rsidP="001C76BB">
            <w:pPr>
              <w:suppressAutoHyphens/>
              <w:rPr>
                <w:rFonts w:ascii="Times New Roman" w:hAnsi="Times New Roman"/>
                <w:b/>
                <w:sz w:val="24"/>
                <w:szCs w:val="24"/>
              </w:rPr>
            </w:pPr>
          </w:p>
        </w:tc>
        <w:tc>
          <w:tcPr>
            <w:tcW w:w="1854" w:type="dxa"/>
          </w:tcPr>
          <w:p w14:paraId="6CD76511" w14:textId="77777777" w:rsidR="001C76BB" w:rsidRPr="005F59C7" w:rsidRDefault="001C76BB" w:rsidP="001C76BB">
            <w:pPr>
              <w:rPr>
                <w:rFonts w:ascii="Times New Roman" w:hAnsi="Times New Roman"/>
                <w:b/>
                <w:sz w:val="24"/>
                <w:szCs w:val="24"/>
              </w:rPr>
            </w:pPr>
          </w:p>
        </w:tc>
      </w:tr>
    </w:tbl>
    <w:p w14:paraId="47D4C972" w14:textId="77777777" w:rsidR="008E48B6" w:rsidRPr="00BB79B6" w:rsidRDefault="008E48B6" w:rsidP="008E48B6">
      <w:pPr>
        <w:rPr>
          <w:rFonts w:ascii="Times New Roman" w:hAnsi="Times New Roman"/>
          <w:b/>
          <w:i/>
          <w:sz w:val="24"/>
          <w:szCs w:val="24"/>
        </w:rPr>
      </w:pPr>
    </w:p>
    <w:p w14:paraId="0199B979" w14:textId="77777777" w:rsidR="008E48B6" w:rsidRPr="00BB79B6" w:rsidRDefault="008E48B6" w:rsidP="008E48B6">
      <w:pPr>
        <w:rPr>
          <w:rFonts w:ascii="Times New Roman" w:hAnsi="Times New Roman"/>
          <w:b/>
          <w:i/>
          <w:sz w:val="24"/>
          <w:szCs w:val="24"/>
        </w:rPr>
        <w:sectPr w:rsidR="008E48B6" w:rsidRPr="00BB79B6" w:rsidSect="008E48B6">
          <w:pgSz w:w="11907" w:h="16840"/>
          <w:pgMar w:top="1134" w:right="851" w:bottom="992" w:left="1418" w:header="709" w:footer="709" w:gutter="0"/>
          <w:cols w:space="720"/>
        </w:sectPr>
      </w:pPr>
    </w:p>
    <w:p w14:paraId="016CF708" w14:textId="7493C55B" w:rsidR="008E48B6" w:rsidRPr="009915DE" w:rsidRDefault="008E48B6" w:rsidP="009915DE">
      <w:pPr>
        <w:spacing w:after="0" w:line="240" w:lineRule="auto"/>
        <w:jc w:val="center"/>
        <w:rPr>
          <w:rFonts w:ascii="Times New Roman" w:hAnsi="Times New Roman"/>
          <w:b/>
          <w:iCs/>
          <w:sz w:val="24"/>
          <w:szCs w:val="24"/>
        </w:rPr>
      </w:pPr>
      <w:r w:rsidRPr="009915DE">
        <w:rPr>
          <w:rFonts w:ascii="Times New Roman" w:hAnsi="Times New Roman"/>
          <w:b/>
          <w:iCs/>
          <w:sz w:val="24"/>
          <w:szCs w:val="24"/>
        </w:rPr>
        <w:lastRenderedPageBreak/>
        <w:t>1. ОБЩАЯ ХАРАКТЕРИСТИКА РАБОЧЕЙ ПРОГРАММЫ</w:t>
      </w:r>
    </w:p>
    <w:p w14:paraId="4C4D977E" w14:textId="77777777" w:rsidR="008E48B6" w:rsidRPr="009915DE" w:rsidRDefault="008E48B6" w:rsidP="000F68E1">
      <w:pPr>
        <w:spacing w:after="0" w:line="240" w:lineRule="auto"/>
        <w:jc w:val="center"/>
        <w:rPr>
          <w:rFonts w:ascii="Times New Roman" w:hAnsi="Times New Roman"/>
          <w:b/>
          <w:iCs/>
          <w:sz w:val="24"/>
          <w:szCs w:val="24"/>
        </w:rPr>
      </w:pPr>
      <w:r w:rsidRPr="009915DE">
        <w:rPr>
          <w:rFonts w:ascii="Times New Roman" w:hAnsi="Times New Roman"/>
          <w:b/>
          <w:iCs/>
          <w:sz w:val="24"/>
          <w:szCs w:val="24"/>
        </w:rPr>
        <w:t>ПРОФЕССИОНАЛЬНОГО МОДУЛЯ</w:t>
      </w:r>
    </w:p>
    <w:p w14:paraId="382D51B3" w14:textId="77777777" w:rsidR="000F68E1" w:rsidRDefault="004C3B0E" w:rsidP="000F68E1">
      <w:pPr>
        <w:spacing w:after="0" w:line="240" w:lineRule="auto"/>
        <w:jc w:val="center"/>
        <w:rPr>
          <w:rFonts w:ascii="Times New Roman" w:hAnsi="Times New Roman"/>
          <w:b/>
          <w:iCs/>
          <w:sz w:val="24"/>
          <w:szCs w:val="24"/>
        </w:rPr>
      </w:pPr>
      <w:r w:rsidRPr="009915DE">
        <w:rPr>
          <w:rFonts w:ascii="Times New Roman" w:hAnsi="Times New Roman"/>
          <w:b/>
          <w:iCs/>
          <w:sz w:val="24"/>
          <w:szCs w:val="24"/>
        </w:rPr>
        <w:t>«</w:t>
      </w:r>
      <w:r w:rsidR="002F7118" w:rsidRPr="009915DE">
        <w:rPr>
          <w:rFonts w:ascii="Times New Roman" w:hAnsi="Times New Roman"/>
          <w:b/>
          <w:iCs/>
          <w:sz w:val="24"/>
          <w:szCs w:val="24"/>
        </w:rPr>
        <w:t xml:space="preserve">ПМ.04. </w:t>
      </w:r>
      <w:r w:rsidR="000F68E1" w:rsidRPr="009915DE">
        <w:rPr>
          <w:rFonts w:ascii="Times New Roman" w:hAnsi="Times New Roman"/>
          <w:b/>
          <w:iCs/>
          <w:sz w:val="24"/>
          <w:szCs w:val="24"/>
        </w:rPr>
        <w:t xml:space="preserve">Организация личного профессионального развития и обучения </w:t>
      </w:r>
    </w:p>
    <w:p w14:paraId="57B99AD8" w14:textId="111A4748" w:rsidR="004C3B0E" w:rsidRPr="009915DE" w:rsidRDefault="000F68E1" w:rsidP="000F68E1">
      <w:pPr>
        <w:spacing w:after="0" w:line="240" w:lineRule="auto"/>
        <w:jc w:val="center"/>
        <w:rPr>
          <w:rFonts w:ascii="Times New Roman" w:hAnsi="Times New Roman"/>
          <w:b/>
          <w:iCs/>
          <w:sz w:val="24"/>
          <w:szCs w:val="24"/>
        </w:rPr>
      </w:pPr>
      <w:r w:rsidRPr="009915DE">
        <w:rPr>
          <w:rFonts w:ascii="Times New Roman" w:hAnsi="Times New Roman"/>
          <w:b/>
          <w:iCs/>
          <w:sz w:val="24"/>
          <w:szCs w:val="24"/>
        </w:rPr>
        <w:t>на рабоче</w:t>
      </w:r>
      <w:r>
        <w:rPr>
          <w:rFonts w:ascii="Times New Roman" w:hAnsi="Times New Roman"/>
          <w:b/>
          <w:iCs/>
          <w:sz w:val="24"/>
          <w:szCs w:val="24"/>
        </w:rPr>
        <w:t>м</w:t>
      </w:r>
      <w:r w:rsidRPr="009915DE">
        <w:rPr>
          <w:rFonts w:ascii="Times New Roman" w:hAnsi="Times New Roman"/>
          <w:b/>
          <w:iCs/>
          <w:sz w:val="24"/>
          <w:szCs w:val="24"/>
        </w:rPr>
        <w:t xml:space="preserve"> месте</w:t>
      </w:r>
      <w:r w:rsidR="004C3B0E" w:rsidRPr="009915DE">
        <w:rPr>
          <w:rFonts w:ascii="Times New Roman" w:hAnsi="Times New Roman"/>
          <w:b/>
          <w:iCs/>
          <w:sz w:val="24"/>
          <w:szCs w:val="24"/>
        </w:rPr>
        <w:t>»</w:t>
      </w:r>
    </w:p>
    <w:p w14:paraId="06762870" w14:textId="77777777" w:rsidR="008E48B6" w:rsidRPr="000F68E1" w:rsidRDefault="008E48B6" w:rsidP="001E51A7">
      <w:pPr>
        <w:suppressAutoHyphens/>
        <w:spacing w:after="0"/>
        <w:ind w:firstLine="709"/>
        <w:rPr>
          <w:rFonts w:ascii="Times New Roman" w:hAnsi="Times New Roman"/>
          <w:b/>
          <w:iCs/>
          <w:sz w:val="24"/>
          <w:szCs w:val="24"/>
        </w:rPr>
      </w:pPr>
      <w:r w:rsidRPr="000F68E1">
        <w:rPr>
          <w:rFonts w:ascii="Times New Roman" w:hAnsi="Times New Roman"/>
          <w:b/>
          <w:iCs/>
          <w:sz w:val="24"/>
          <w:szCs w:val="24"/>
        </w:rPr>
        <w:t>1.</w:t>
      </w:r>
      <w:r w:rsidR="006A25A9" w:rsidRPr="000F68E1">
        <w:rPr>
          <w:rFonts w:ascii="Times New Roman" w:hAnsi="Times New Roman"/>
          <w:b/>
          <w:iCs/>
          <w:sz w:val="24"/>
          <w:szCs w:val="24"/>
        </w:rPr>
        <w:t>1</w:t>
      </w:r>
      <w:r w:rsidRPr="000F68E1">
        <w:rPr>
          <w:rFonts w:ascii="Times New Roman" w:hAnsi="Times New Roman"/>
          <w:b/>
          <w:iCs/>
          <w:sz w:val="24"/>
          <w:szCs w:val="24"/>
        </w:rPr>
        <w:t xml:space="preserve">. Цель и планируемые результаты освоения профессионального модуля </w:t>
      </w:r>
    </w:p>
    <w:p w14:paraId="7DF49D6C" w14:textId="7670003F" w:rsidR="001E51A7" w:rsidRDefault="008E48B6" w:rsidP="001E51A7">
      <w:pPr>
        <w:suppressAutoHyphens/>
        <w:spacing w:after="0"/>
        <w:ind w:firstLine="709"/>
        <w:jc w:val="both"/>
        <w:rPr>
          <w:rFonts w:ascii="Times New Roman" w:hAnsi="Times New Roman"/>
          <w:sz w:val="24"/>
          <w:szCs w:val="24"/>
        </w:rPr>
      </w:pPr>
      <w:r w:rsidRPr="001E51A7">
        <w:rPr>
          <w:rFonts w:ascii="Times New Roman" w:hAnsi="Times New Roman"/>
          <w:sz w:val="24"/>
          <w:szCs w:val="24"/>
        </w:rPr>
        <w:t xml:space="preserve">В результате изучения профессионального модуля </w:t>
      </w:r>
      <w:r w:rsidR="00CA334E">
        <w:rPr>
          <w:rFonts w:ascii="Times New Roman" w:hAnsi="Times New Roman"/>
          <w:sz w:val="24"/>
          <w:szCs w:val="24"/>
        </w:rPr>
        <w:t>обучающийся</w:t>
      </w:r>
      <w:r w:rsidRPr="001E51A7">
        <w:rPr>
          <w:rFonts w:ascii="Times New Roman" w:hAnsi="Times New Roman"/>
          <w:sz w:val="24"/>
          <w:szCs w:val="24"/>
        </w:rPr>
        <w:t xml:space="preserve"> должен освоить основной вид деятельности</w:t>
      </w:r>
      <w:r w:rsidR="00EF31B2" w:rsidRPr="001E51A7">
        <w:rPr>
          <w:rFonts w:ascii="Times New Roman" w:hAnsi="Times New Roman"/>
          <w:sz w:val="24"/>
          <w:szCs w:val="24"/>
        </w:rPr>
        <w:t xml:space="preserve"> </w:t>
      </w:r>
      <w:r w:rsidR="000F68E1">
        <w:rPr>
          <w:rFonts w:ascii="Times New Roman" w:hAnsi="Times New Roman"/>
          <w:sz w:val="24"/>
          <w:szCs w:val="24"/>
        </w:rPr>
        <w:t>«</w:t>
      </w:r>
      <w:r w:rsidR="00CA334E">
        <w:rPr>
          <w:rFonts w:ascii="Times New Roman" w:hAnsi="Times New Roman"/>
          <w:color w:val="000000"/>
          <w:sz w:val="24"/>
          <w:szCs w:val="24"/>
        </w:rPr>
        <w:t>о</w:t>
      </w:r>
      <w:r w:rsidRPr="001E51A7">
        <w:rPr>
          <w:rFonts w:ascii="Times New Roman" w:hAnsi="Times New Roman"/>
          <w:color w:val="000000"/>
          <w:sz w:val="24"/>
          <w:szCs w:val="24"/>
        </w:rPr>
        <w:t>рганизация личного профессионального развития и обучения на рабочем месте</w:t>
      </w:r>
      <w:r w:rsidR="000F68E1">
        <w:rPr>
          <w:rFonts w:ascii="Times New Roman" w:hAnsi="Times New Roman"/>
          <w:color w:val="000000"/>
          <w:sz w:val="24"/>
          <w:szCs w:val="24"/>
        </w:rPr>
        <w:t xml:space="preserve">» </w:t>
      </w:r>
      <w:r w:rsidRPr="001E51A7">
        <w:rPr>
          <w:rFonts w:ascii="Times New Roman" w:hAnsi="Times New Roman"/>
          <w:sz w:val="24"/>
          <w:szCs w:val="24"/>
        </w:rPr>
        <w:t>и соответствующие ему общие компетенции и профессиональные компетенции:</w:t>
      </w:r>
    </w:p>
    <w:p w14:paraId="234D952B" w14:textId="6CF45730" w:rsidR="001E51A7" w:rsidRPr="001E51A7" w:rsidRDefault="001E51A7" w:rsidP="001E51A7">
      <w:pPr>
        <w:suppressAutoHyphens/>
        <w:spacing w:after="0"/>
        <w:ind w:firstLine="709"/>
        <w:jc w:val="both"/>
        <w:rPr>
          <w:rFonts w:ascii="Times New Roman" w:hAnsi="Times New Roman"/>
          <w:sz w:val="24"/>
          <w:szCs w:val="24"/>
        </w:rPr>
      </w:pPr>
      <w:r w:rsidRPr="00BB79B6">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8E48B6" w:rsidRPr="00CA334E" w14:paraId="257D9A0C" w14:textId="77777777" w:rsidTr="004A7EFD">
        <w:tc>
          <w:tcPr>
            <w:tcW w:w="959" w:type="dxa"/>
          </w:tcPr>
          <w:p w14:paraId="7CE8C0A2" w14:textId="77777777" w:rsidR="008E48B6" w:rsidRPr="00CA334E" w:rsidRDefault="008E48B6" w:rsidP="00CA334E">
            <w:pPr>
              <w:spacing w:after="0"/>
              <w:jc w:val="center"/>
              <w:rPr>
                <w:rFonts w:ascii="Times New Roman" w:hAnsi="Times New Roman"/>
                <w:b/>
                <w:sz w:val="24"/>
                <w:szCs w:val="24"/>
              </w:rPr>
            </w:pPr>
            <w:r w:rsidRPr="00CA334E">
              <w:rPr>
                <w:rFonts w:ascii="Times New Roman" w:hAnsi="Times New Roman"/>
                <w:b/>
                <w:sz w:val="24"/>
                <w:szCs w:val="24"/>
              </w:rPr>
              <w:t>Код</w:t>
            </w:r>
          </w:p>
        </w:tc>
        <w:tc>
          <w:tcPr>
            <w:tcW w:w="8612" w:type="dxa"/>
          </w:tcPr>
          <w:p w14:paraId="0832F214" w14:textId="77777777" w:rsidR="008E48B6" w:rsidRPr="00CA334E" w:rsidRDefault="008E48B6" w:rsidP="00CA334E">
            <w:pPr>
              <w:pStyle w:val="2"/>
              <w:spacing w:before="0" w:after="0"/>
              <w:jc w:val="center"/>
              <w:rPr>
                <w:rStyle w:val="af0"/>
                <w:rFonts w:ascii="Times New Roman" w:hAnsi="Times New Roman"/>
                <w:sz w:val="24"/>
                <w:szCs w:val="24"/>
              </w:rPr>
            </w:pPr>
            <w:r w:rsidRPr="00CA334E">
              <w:rPr>
                <w:rStyle w:val="af0"/>
                <w:rFonts w:ascii="Times New Roman" w:hAnsi="Times New Roman"/>
                <w:iCs w:val="0"/>
                <w:sz w:val="24"/>
                <w:szCs w:val="24"/>
              </w:rPr>
              <w:t>Наименование общих компетенций</w:t>
            </w:r>
          </w:p>
        </w:tc>
      </w:tr>
      <w:tr w:rsidR="008E48B6" w:rsidRPr="00CA334E" w14:paraId="55F47403" w14:textId="77777777" w:rsidTr="004A7EFD">
        <w:trPr>
          <w:trHeight w:val="327"/>
        </w:trPr>
        <w:tc>
          <w:tcPr>
            <w:tcW w:w="959" w:type="dxa"/>
          </w:tcPr>
          <w:p w14:paraId="5E8B7B59" w14:textId="22F5E942"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1.</w:t>
            </w:r>
          </w:p>
        </w:tc>
        <w:tc>
          <w:tcPr>
            <w:tcW w:w="8612" w:type="dxa"/>
          </w:tcPr>
          <w:p w14:paraId="2807FFFE" w14:textId="77777777" w:rsidR="008E48B6" w:rsidRPr="00CA334E" w:rsidRDefault="008E48B6" w:rsidP="00CA334E">
            <w:pPr>
              <w:pStyle w:val="2"/>
              <w:suppressAutoHyphens/>
              <w:spacing w:before="0" w:after="0"/>
              <w:jc w:val="both"/>
              <w:rPr>
                <w:rStyle w:val="af0"/>
                <w:rFonts w:ascii="Times New Roman" w:hAnsi="Times New Roman"/>
                <w:b w:val="0"/>
                <w:i/>
                <w:sz w:val="24"/>
                <w:szCs w:val="24"/>
              </w:rPr>
            </w:pPr>
            <w:r w:rsidRPr="00CA334E">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8E48B6" w:rsidRPr="00CA334E" w14:paraId="6C3CB13D" w14:textId="77777777" w:rsidTr="004A7EFD">
        <w:tc>
          <w:tcPr>
            <w:tcW w:w="959" w:type="dxa"/>
          </w:tcPr>
          <w:p w14:paraId="1E136E89" w14:textId="4F024B36"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2.</w:t>
            </w:r>
          </w:p>
        </w:tc>
        <w:tc>
          <w:tcPr>
            <w:tcW w:w="8612" w:type="dxa"/>
          </w:tcPr>
          <w:p w14:paraId="6A843045" w14:textId="77777777" w:rsidR="008E48B6" w:rsidRPr="00CA334E" w:rsidRDefault="008E48B6" w:rsidP="00CA334E">
            <w:pPr>
              <w:pStyle w:val="2"/>
              <w:spacing w:before="0" w:after="0"/>
              <w:jc w:val="both"/>
              <w:rPr>
                <w:rStyle w:val="af0"/>
                <w:rFonts w:ascii="Times New Roman" w:hAnsi="Times New Roman"/>
                <w:b w:val="0"/>
                <w:i/>
                <w:sz w:val="24"/>
                <w:szCs w:val="24"/>
              </w:rPr>
            </w:pPr>
            <w:r w:rsidRPr="00CA334E">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E48B6" w:rsidRPr="00CA334E" w14:paraId="1F45EC69" w14:textId="77777777" w:rsidTr="004A7EFD">
        <w:tc>
          <w:tcPr>
            <w:tcW w:w="959" w:type="dxa"/>
          </w:tcPr>
          <w:p w14:paraId="6F6859C2" w14:textId="260C4656"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3.</w:t>
            </w:r>
          </w:p>
        </w:tc>
        <w:tc>
          <w:tcPr>
            <w:tcW w:w="8612" w:type="dxa"/>
          </w:tcPr>
          <w:p w14:paraId="11485733"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Планировать и реализовывать собственное профессиональное и личностное ра</w:t>
            </w:r>
            <w:r w:rsidRPr="00CA334E">
              <w:rPr>
                <w:rFonts w:ascii="Times New Roman" w:hAnsi="Times New Roman"/>
                <w:b w:val="0"/>
                <w:i w:val="0"/>
                <w:sz w:val="24"/>
                <w:szCs w:val="24"/>
              </w:rPr>
              <w:t>з</w:t>
            </w:r>
            <w:r w:rsidRPr="00CA334E">
              <w:rPr>
                <w:rFonts w:ascii="Times New Roman" w:hAnsi="Times New Roman"/>
                <w:b w:val="0"/>
                <w:i w:val="0"/>
                <w:sz w:val="24"/>
                <w:szCs w:val="24"/>
              </w:rPr>
              <w:t>витие.</w:t>
            </w:r>
          </w:p>
        </w:tc>
      </w:tr>
      <w:tr w:rsidR="008E48B6" w:rsidRPr="00CA334E" w14:paraId="4BFB30C7" w14:textId="77777777" w:rsidTr="004A7EFD">
        <w:tc>
          <w:tcPr>
            <w:tcW w:w="959" w:type="dxa"/>
          </w:tcPr>
          <w:p w14:paraId="588B4A6A" w14:textId="3FF3246A"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4.</w:t>
            </w:r>
          </w:p>
        </w:tc>
        <w:tc>
          <w:tcPr>
            <w:tcW w:w="8612" w:type="dxa"/>
          </w:tcPr>
          <w:p w14:paraId="72B2AF47"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8E48B6" w:rsidRPr="00CA334E" w14:paraId="4B7B85E7" w14:textId="77777777" w:rsidTr="004A7EFD">
        <w:tc>
          <w:tcPr>
            <w:tcW w:w="959" w:type="dxa"/>
          </w:tcPr>
          <w:p w14:paraId="7E8B110A" w14:textId="6DC8C1CF"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5.</w:t>
            </w:r>
          </w:p>
        </w:tc>
        <w:tc>
          <w:tcPr>
            <w:tcW w:w="8612" w:type="dxa"/>
          </w:tcPr>
          <w:p w14:paraId="3819A92A"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Осуществлять устную и письменную коммуникацию на государственном яз</w:t>
            </w:r>
            <w:r w:rsidRPr="00CA334E">
              <w:rPr>
                <w:rFonts w:ascii="Times New Roman" w:hAnsi="Times New Roman"/>
                <w:b w:val="0"/>
                <w:i w:val="0"/>
                <w:sz w:val="24"/>
                <w:szCs w:val="24"/>
              </w:rPr>
              <w:t>ы</w:t>
            </w:r>
            <w:r w:rsidRPr="00CA334E">
              <w:rPr>
                <w:rFonts w:ascii="Times New Roman" w:hAnsi="Times New Roman"/>
                <w:b w:val="0"/>
                <w:i w:val="0"/>
                <w:sz w:val="24"/>
                <w:szCs w:val="24"/>
              </w:rPr>
              <w:t>ке с учетом особенностей социального и культурного контекста.</w:t>
            </w:r>
          </w:p>
        </w:tc>
      </w:tr>
      <w:tr w:rsidR="008E48B6" w:rsidRPr="00CA334E" w14:paraId="1963EABC" w14:textId="77777777" w:rsidTr="004A7EFD">
        <w:tc>
          <w:tcPr>
            <w:tcW w:w="959" w:type="dxa"/>
          </w:tcPr>
          <w:p w14:paraId="5CCCB9FF" w14:textId="49C01118"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6.</w:t>
            </w:r>
          </w:p>
        </w:tc>
        <w:tc>
          <w:tcPr>
            <w:tcW w:w="8612" w:type="dxa"/>
          </w:tcPr>
          <w:p w14:paraId="350845A0" w14:textId="0254B50D" w:rsidR="008E48B6" w:rsidRPr="00CA334E" w:rsidRDefault="000600FA"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Проявлять гражданско-патриотическую позицию, демонстрировать осозна</w:t>
            </w:r>
            <w:r w:rsidRPr="00CA334E">
              <w:rPr>
                <w:rFonts w:ascii="Times New Roman" w:hAnsi="Times New Roman"/>
                <w:b w:val="0"/>
                <w:i w:val="0"/>
                <w:sz w:val="24"/>
                <w:szCs w:val="24"/>
              </w:rPr>
              <w:t>н</w:t>
            </w:r>
            <w:r w:rsidRPr="00CA334E">
              <w:rPr>
                <w:rFonts w:ascii="Times New Roman" w:hAnsi="Times New Roman"/>
                <w:b w:val="0"/>
                <w:i w:val="0"/>
                <w:sz w:val="24"/>
                <w:szCs w:val="24"/>
              </w:rPr>
              <w:t>ное поведение на основе традиционных общечеловеческих ценностей, применять стандарты антикоррупционного поведения.</w:t>
            </w:r>
          </w:p>
        </w:tc>
      </w:tr>
      <w:tr w:rsidR="008E48B6" w:rsidRPr="00CA334E" w14:paraId="298ACC0A" w14:textId="77777777" w:rsidTr="004A7EFD">
        <w:tc>
          <w:tcPr>
            <w:tcW w:w="959" w:type="dxa"/>
          </w:tcPr>
          <w:p w14:paraId="2930FF72" w14:textId="685C98F6"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7.</w:t>
            </w:r>
          </w:p>
        </w:tc>
        <w:tc>
          <w:tcPr>
            <w:tcW w:w="8612" w:type="dxa"/>
          </w:tcPr>
          <w:p w14:paraId="57C48763"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Содействовать сохранению окружающей среды, ресурсосбережению, эффекти</w:t>
            </w:r>
            <w:r w:rsidRPr="00CA334E">
              <w:rPr>
                <w:rFonts w:ascii="Times New Roman" w:hAnsi="Times New Roman"/>
                <w:b w:val="0"/>
                <w:i w:val="0"/>
                <w:sz w:val="24"/>
                <w:szCs w:val="24"/>
              </w:rPr>
              <w:t>в</w:t>
            </w:r>
            <w:r w:rsidRPr="00CA334E">
              <w:rPr>
                <w:rFonts w:ascii="Times New Roman" w:hAnsi="Times New Roman"/>
                <w:b w:val="0"/>
                <w:i w:val="0"/>
                <w:sz w:val="24"/>
                <w:szCs w:val="24"/>
              </w:rPr>
              <w:t>но действовать в чрезвычайных ситуациях.</w:t>
            </w:r>
          </w:p>
        </w:tc>
      </w:tr>
      <w:tr w:rsidR="008E48B6" w:rsidRPr="00CA334E" w14:paraId="1E2DE043" w14:textId="77777777" w:rsidTr="004A7EFD">
        <w:tc>
          <w:tcPr>
            <w:tcW w:w="959" w:type="dxa"/>
          </w:tcPr>
          <w:p w14:paraId="4CC264C3" w14:textId="43650E00"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8.</w:t>
            </w:r>
          </w:p>
        </w:tc>
        <w:tc>
          <w:tcPr>
            <w:tcW w:w="8612" w:type="dxa"/>
          </w:tcPr>
          <w:p w14:paraId="58A07178" w14:textId="77777777" w:rsidR="008E48B6" w:rsidRPr="00CA334E" w:rsidRDefault="008E48B6" w:rsidP="00CA334E">
            <w:pPr>
              <w:pStyle w:val="2"/>
              <w:tabs>
                <w:tab w:val="left" w:pos="1425"/>
              </w:tabs>
              <w:spacing w:before="0" w:after="0"/>
              <w:jc w:val="both"/>
              <w:rPr>
                <w:rFonts w:ascii="Times New Roman" w:hAnsi="Times New Roman"/>
                <w:b w:val="0"/>
                <w:i w:val="0"/>
                <w:sz w:val="24"/>
                <w:szCs w:val="24"/>
              </w:rPr>
            </w:pPr>
            <w:r w:rsidRPr="00CA334E">
              <w:rPr>
                <w:rFonts w:ascii="Times New Roman" w:hAnsi="Times New Roman"/>
                <w:b w:val="0"/>
                <w:i w:val="0"/>
                <w:sz w:val="24"/>
                <w:szCs w:val="24"/>
              </w:rPr>
              <w:t>Использовать средства физической культуры для сохранения и укрепления зд</w:t>
            </w:r>
            <w:r w:rsidRPr="00CA334E">
              <w:rPr>
                <w:rFonts w:ascii="Times New Roman" w:hAnsi="Times New Roman"/>
                <w:b w:val="0"/>
                <w:i w:val="0"/>
                <w:sz w:val="24"/>
                <w:szCs w:val="24"/>
              </w:rPr>
              <w:t>о</w:t>
            </w:r>
            <w:r w:rsidRPr="00CA334E">
              <w:rPr>
                <w:rFonts w:ascii="Times New Roman" w:hAnsi="Times New Roman"/>
                <w:b w:val="0"/>
                <w:i w:val="0"/>
                <w:sz w:val="24"/>
                <w:szCs w:val="24"/>
              </w:rPr>
              <w:t>ровья в процессе профессиональной деятельности и поддержани</w:t>
            </w:r>
            <w:r w:rsidR="006A25A9" w:rsidRPr="00CA334E">
              <w:rPr>
                <w:rFonts w:ascii="Times New Roman" w:hAnsi="Times New Roman"/>
                <w:b w:val="0"/>
                <w:i w:val="0"/>
                <w:sz w:val="24"/>
                <w:szCs w:val="24"/>
              </w:rPr>
              <w:t>я</w:t>
            </w:r>
            <w:r w:rsidRPr="00CA334E">
              <w:rPr>
                <w:rFonts w:ascii="Times New Roman" w:hAnsi="Times New Roman"/>
                <w:b w:val="0"/>
                <w:i w:val="0"/>
                <w:sz w:val="24"/>
                <w:szCs w:val="24"/>
              </w:rPr>
              <w:t xml:space="preserve"> необх</w:t>
            </w:r>
            <w:r w:rsidRPr="00CA334E">
              <w:rPr>
                <w:rFonts w:ascii="Times New Roman" w:hAnsi="Times New Roman"/>
                <w:b w:val="0"/>
                <w:i w:val="0"/>
                <w:sz w:val="24"/>
                <w:szCs w:val="24"/>
              </w:rPr>
              <w:t>о</w:t>
            </w:r>
            <w:r w:rsidRPr="00CA334E">
              <w:rPr>
                <w:rFonts w:ascii="Times New Roman" w:hAnsi="Times New Roman"/>
                <w:b w:val="0"/>
                <w:i w:val="0"/>
                <w:sz w:val="24"/>
                <w:szCs w:val="24"/>
              </w:rPr>
              <w:t>димого уровня физической подготовленности.</w:t>
            </w:r>
          </w:p>
        </w:tc>
      </w:tr>
      <w:tr w:rsidR="008E48B6" w:rsidRPr="00CA334E" w14:paraId="3BD149E3" w14:textId="77777777" w:rsidTr="004A7EFD">
        <w:tc>
          <w:tcPr>
            <w:tcW w:w="959" w:type="dxa"/>
          </w:tcPr>
          <w:p w14:paraId="610131BF" w14:textId="16D700C7"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w:t>
            </w:r>
            <w:r w:rsidR="004A7EFD">
              <w:rPr>
                <w:rFonts w:ascii="Times New Roman" w:hAnsi="Times New Roman"/>
                <w:sz w:val="24"/>
                <w:szCs w:val="24"/>
              </w:rPr>
              <w:t>0</w:t>
            </w:r>
            <w:r w:rsidRPr="00CA334E">
              <w:rPr>
                <w:rFonts w:ascii="Times New Roman" w:hAnsi="Times New Roman"/>
                <w:sz w:val="24"/>
                <w:szCs w:val="24"/>
              </w:rPr>
              <w:t>9.</w:t>
            </w:r>
          </w:p>
        </w:tc>
        <w:tc>
          <w:tcPr>
            <w:tcW w:w="8612" w:type="dxa"/>
          </w:tcPr>
          <w:p w14:paraId="05DE4A33"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Использовать информационные технологии в профессиональной деятельности</w:t>
            </w:r>
          </w:p>
        </w:tc>
      </w:tr>
      <w:tr w:rsidR="008E48B6" w:rsidRPr="00CA334E" w14:paraId="0C99909C" w14:textId="77777777" w:rsidTr="004A7EFD">
        <w:tc>
          <w:tcPr>
            <w:tcW w:w="959" w:type="dxa"/>
          </w:tcPr>
          <w:p w14:paraId="670C6E9E" w14:textId="77777777"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10.</w:t>
            </w:r>
          </w:p>
        </w:tc>
        <w:tc>
          <w:tcPr>
            <w:tcW w:w="8612" w:type="dxa"/>
          </w:tcPr>
          <w:p w14:paraId="62FC857A" w14:textId="77777777" w:rsidR="008E48B6" w:rsidRPr="00CA334E" w:rsidRDefault="008E48B6"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Пользоваться профессиональной документацией на государственном и ин</w:t>
            </w:r>
            <w:r w:rsidRPr="00CA334E">
              <w:rPr>
                <w:rFonts w:ascii="Times New Roman" w:hAnsi="Times New Roman"/>
                <w:b w:val="0"/>
                <w:i w:val="0"/>
                <w:sz w:val="24"/>
                <w:szCs w:val="24"/>
              </w:rPr>
              <w:t>о</w:t>
            </w:r>
            <w:r w:rsidRPr="00CA334E">
              <w:rPr>
                <w:rFonts w:ascii="Times New Roman" w:hAnsi="Times New Roman"/>
                <w:b w:val="0"/>
                <w:i w:val="0"/>
                <w:sz w:val="24"/>
                <w:szCs w:val="24"/>
              </w:rPr>
              <w:t>странном языках.</w:t>
            </w:r>
          </w:p>
        </w:tc>
      </w:tr>
      <w:tr w:rsidR="008E48B6" w:rsidRPr="00CA334E" w14:paraId="5E16A33D" w14:textId="77777777" w:rsidTr="004A7EFD">
        <w:tc>
          <w:tcPr>
            <w:tcW w:w="959" w:type="dxa"/>
          </w:tcPr>
          <w:p w14:paraId="7A4D6ABD" w14:textId="77777777" w:rsidR="008E48B6" w:rsidRPr="00CA334E" w:rsidRDefault="008E48B6" w:rsidP="00CA334E">
            <w:pPr>
              <w:spacing w:after="0"/>
              <w:rPr>
                <w:rFonts w:ascii="Times New Roman" w:hAnsi="Times New Roman"/>
                <w:sz w:val="24"/>
                <w:szCs w:val="24"/>
              </w:rPr>
            </w:pPr>
            <w:proofErr w:type="gramStart"/>
            <w:r w:rsidRPr="00CA334E">
              <w:rPr>
                <w:rFonts w:ascii="Times New Roman" w:hAnsi="Times New Roman"/>
                <w:sz w:val="24"/>
                <w:szCs w:val="24"/>
              </w:rPr>
              <w:t>ОК</w:t>
            </w:r>
            <w:proofErr w:type="gramEnd"/>
            <w:r w:rsidRPr="00CA334E">
              <w:rPr>
                <w:rFonts w:ascii="Times New Roman" w:hAnsi="Times New Roman"/>
                <w:sz w:val="24"/>
                <w:szCs w:val="24"/>
              </w:rPr>
              <w:t xml:space="preserve"> 11.</w:t>
            </w:r>
          </w:p>
        </w:tc>
        <w:tc>
          <w:tcPr>
            <w:tcW w:w="8612" w:type="dxa"/>
          </w:tcPr>
          <w:p w14:paraId="0704CC1A" w14:textId="74C1C54B" w:rsidR="008E48B6" w:rsidRPr="00CA334E" w:rsidRDefault="000600FA" w:rsidP="00CA334E">
            <w:pPr>
              <w:pStyle w:val="2"/>
              <w:spacing w:before="0" w:after="0"/>
              <w:jc w:val="both"/>
              <w:rPr>
                <w:rFonts w:ascii="Times New Roman" w:hAnsi="Times New Roman"/>
                <w:b w:val="0"/>
                <w:i w:val="0"/>
                <w:sz w:val="24"/>
                <w:szCs w:val="24"/>
              </w:rPr>
            </w:pPr>
            <w:r w:rsidRPr="00CA334E">
              <w:rPr>
                <w:rFonts w:ascii="Times New Roman" w:hAnsi="Times New Roman"/>
                <w:b w:val="0"/>
                <w:i w:val="0"/>
                <w:sz w:val="24"/>
                <w:szCs w:val="24"/>
              </w:rPr>
              <w:t>Использовать знания по финансовой грамотности, планировать предприним</w:t>
            </w:r>
            <w:r w:rsidRPr="00CA334E">
              <w:rPr>
                <w:rFonts w:ascii="Times New Roman" w:hAnsi="Times New Roman"/>
                <w:b w:val="0"/>
                <w:i w:val="0"/>
                <w:sz w:val="24"/>
                <w:szCs w:val="24"/>
              </w:rPr>
              <w:t>а</w:t>
            </w:r>
            <w:r w:rsidRPr="00CA334E">
              <w:rPr>
                <w:rFonts w:ascii="Times New Roman" w:hAnsi="Times New Roman"/>
                <w:b w:val="0"/>
                <w:i w:val="0"/>
                <w:sz w:val="24"/>
                <w:szCs w:val="24"/>
              </w:rPr>
              <w:t>тельскую деятельность в профессиональной сфере</w:t>
            </w:r>
            <w:r w:rsidR="008E48B6" w:rsidRPr="00CA334E">
              <w:rPr>
                <w:rFonts w:ascii="Times New Roman" w:hAnsi="Times New Roman"/>
                <w:b w:val="0"/>
                <w:i w:val="0"/>
                <w:sz w:val="24"/>
                <w:szCs w:val="24"/>
              </w:rPr>
              <w:t>.</w:t>
            </w:r>
          </w:p>
        </w:tc>
      </w:tr>
    </w:tbl>
    <w:p w14:paraId="258131EE" w14:textId="48BACE00" w:rsidR="008E48B6" w:rsidRDefault="008E48B6" w:rsidP="001E51A7">
      <w:pPr>
        <w:spacing w:after="0"/>
        <w:ind w:firstLine="709"/>
        <w:jc w:val="both"/>
        <w:rPr>
          <w:rFonts w:ascii="Times New Roman" w:hAnsi="Times New Roman"/>
          <w:sz w:val="24"/>
          <w:szCs w:val="24"/>
        </w:rPr>
      </w:pPr>
    </w:p>
    <w:p w14:paraId="2AE26C4A" w14:textId="713AB85E" w:rsidR="008E48B6" w:rsidRPr="00CA334E" w:rsidRDefault="008E48B6" w:rsidP="00CA334E">
      <w:pPr>
        <w:suppressAutoHyphens/>
        <w:spacing w:after="0"/>
        <w:ind w:firstLine="709"/>
        <w:jc w:val="both"/>
        <w:rPr>
          <w:rFonts w:ascii="Times New Roman" w:hAnsi="Times New Roman"/>
          <w:sz w:val="24"/>
        </w:rPr>
      </w:pPr>
      <w:r w:rsidRPr="00CA334E">
        <w:rPr>
          <w:rFonts w:ascii="Times New Roman" w:hAnsi="Times New Roman"/>
          <w:sz w:val="24"/>
        </w:rPr>
        <w:t>1.</w:t>
      </w:r>
      <w:r w:rsidR="005E7709" w:rsidRPr="00CA334E">
        <w:rPr>
          <w:rFonts w:ascii="Times New Roman" w:hAnsi="Times New Roman"/>
          <w:sz w:val="24"/>
        </w:rPr>
        <w:t>1</w:t>
      </w:r>
      <w:r w:rsidRPr="00CA334E">
        <w:rPr>
          <w:rFonts w:ascii="Times New Roman" w:hAnsi="Times New Roman"/>
          <w:sz w:val="24"/>
        </w:rPr>
        <w:t xml:space="preserve">.2.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E48B6" w:rsidRPr="00CA334E" w14:paraId="232E6EEA" w14:textId="77777777" w:rsidTr="008E48B6">
        <w:tc>
          <w:tcPr>
            <w:tcW w:w="1204" w:type="dxa"/>
          </w:tcPr>
          <w:p w14:paraId="4B611592" w14:textId="77777777" w:rsidR="008E48B6" w:rsidRPr="00CA334E" w:rsidRDefault="008E48B6" w:rsidP="00CA334E">
            <w:pPr>
              <w:spacing w:after="0"/>
              <w:jc w:val="center"/>
              <w:rPr>
                <w:rFonts w:ascii="Times New Roman" w:hAnsi="Times New Roman"/>
                <w:b/>
                <w:sz w:val="24"/>
                <w:szCs w:val="24"/>
              </w:rPr>
            </w:pPr>
            <w:r w:rsidRPr="00CA334E">
              <w:rPr>
                <w:rFonts w:ascii="Times New Roman" w:hAnsi="Times New Roman"/>
                <w:b/>
                <w:sz w:val="24"/>
                <w:szCs w:val="24"/>
              </w:rPr>
              <w:t>Код</w:t>
            </w:r>
          </w:p>
        </w:tc>
        <w:tc>
          <w:tcPr>
            <w:tcW w:w="8367" w:type="dxa"/>
          </w:tcPr>
          <w:p w14:paraId="66854ED7" w14:textId="77777777" w:rsidR="008E48B6" w:rsidRPr="00CA334E" w:rsidRDefault="008E48B6" w:rsidP="00CA334E">
            <w:pPr>
              <w:pStyle w:val="2"/>
              <w:spacing w:before="0" w:after="0"/>
              <w:jc w:val="center"/>
              <w:rPr>
                <w:rStyle w:val="af0"/>
                <w:rFonts w:ascii="Times New Roman" w:hAnsi="Times New Roman"/>
                <w:sz w:val="24"/>
                <w:szCs w:val="24"/>
              </w:rPr>
            </w:pPr>
            <w:r w:rsidRPr="00CA334E">
              <w:rPr>
                <w:rStyle w:val="af0"/>
                <w:rFonts w:ascii="Times New Roman" w:hAnsi="Times New Roman"/>
                <w:iCs w:val="0"/>
                <w:sz w:val="24"/>
                <w:szCs w:val="24"/>
              </w:rPr>
              <w:t>Наименование видов деятельности и профессиональных компетенций</w:t>
            </w:r>
          </w:p>
        </w:tc>
      </w:tr>
      <w:tr w:rsidR="008E48B6" w:rsidRPr="00CA334E" w14:paraId="7E79762E" w14:textId="77777777" w:rsidTr="008E48B6">
        <w:tc>
          <w:tcPr>
            <w:tcW w:w="1204" w:type="dxa"/>
          </w:tcPr>
          <w:p w14:paraId="4761D48F" w14:textId="77777777" w:rsidR="008E48B6" w:rsidRPr="00CA334E" w:rsidRDefault="008E48B6" w:rsidP="00CA334E">
            <w:pPr>
              <w:spacing w:after="0"/>
              <w:rPr>
                <w:rFonts w:ascii="Times New Roman" w:hAnsi="Times New Roman"/>
                <w:sz w:val="24"/>
                <w:szCs w:val="24"/>
              </w:rPr>
            </w:pPr>
            <w:r w:rsidRPr="00CA334E">
              <w:rPr>
                <w:rFonts w:ascii="Times New Roman" w:hAnsi="Times New Roman"/>
                <w:sz w:val="24"/>
                <w:szCs w:val="24"/>
              </w:rPr>
              <w:t>ВД 4</w:t>
            </w:r>
          </w:p>
        </w:tc>
        <w:tc>
          <w:tcPr>
            <w:tcW w:w="8367" w:type="dxa"/>
          </w:tcPr>
          <w:p w14:paraId="0F244BB7" w14:textId="77777777" w:rsidR="008E48B6" w:rsidRPr="00CA334E" w:rsidRDefault="008E48B6" w:rsidP="00CA334E">
            <w:pPr>
              <w:pStyle w:val="2"/>
              <w:spacing w:before="0" w:after="0"/>
              <w:jc w:val="both"/>
              <w:rPr>
                <w:rStyle w:val="af0"/>
                <w:rFonts w:ascii="Times New Roman" w:hAnsi="Times New Roman"/>
                <w:b w:val="0"/>
                <w:i/>
                <w:sz w:val="24"/>
                <w:szCs w:val="24"/>
              </w:rPr>
            </w:pPr>
            <w:r w:rsidRPr="00CA334E">
              <w:rPr>
                <w:rFonts w:ascii="Times New Roman" w:hAnsi="Times New Roman"/>
                <w:b w:val="0"/>
                <w:i w:val="0"/>
                <w:color w:val="000000"/>
                <w:sz w:val="24"/>
                <w:szCs w:val="24"/>
              </w:rPr>
              <w:t>Организация личного профессионального развития и обучения на рабочем м</w:t>
            </w:r>
            <w:r w:rsidRPr="00CA334E">
              <w:rPr>
                <w:rFonts w:ascii="Times New Roman" w:hAnsi="Times New Roman"/>
                <w:b w:val="0"/>
                <w:i w:val="0"/>
                <w:color w:val="000000"/>
                <w:sz w:val="24"/>
                <w:szCs w:val="24"/>
              </w:rPr>
              <w:t>е</w:t>
            </w:r>
            <w:r w:rsidRPr="00CA334E">
              <w:rPr>
                <w:rFonts w:ascii="Times New Roman" w:hAnsi="Times New Roman"/>
                <w:b w:val="0"/>
                <w:i w:val="0"/>
                <w:color w:val="000000"/>
                <w:sz w:val="24"/>
                <w:szCs w:val="24"/>
              </w:rPr>
              <w:t>сте.</w:t>
            </w:r>
          </w:p>
        </w:tc>
      </w:tr>
      <w:tr w:rsidR="008E48B6" w:rsidRPr="00CA334E" w14:paraId="5F139D3E" w14:textId="77777777" w:rsidTr="008E48B6">
        <w:tc>
          <w:tcPr>
            <w:tcW w:w="1204" w:type="dxa"/>
          </w:tcPr>
          <w:p w14:paraId="14B7C696" w14:textId="77777777" w:rsidR="008E48B6" w:rsidRPr="00CA334E" w:rsidRDefault="008E48B6" w:rsidP="00CA334E">
            <w:pPr>
              <w:spacing w:after="0"/>
              <w:rPr>
                <w:rFonts w:ascii="Times New Roman" w:hAnsi="Times New Roman"/>
                <w:sz w:val="24"/>
                <w:szCs w:val="24"/>
              </w:rPr>
            </w:pPr>
            <w:r w:rsidRPr="00CA334E">
              <w:rPr>
                <w:rFonts w:ascii="Times New Roman" w:hAnsi="Times New Roman"/>
                <w:sz w:val="24"/>
                <w:szCs w:val="24"/>
              </w:rPr>
              <w:t>ПК 4.1.</w:t>
            </w:r>
          </w:p>
        </w:tc>
        <w:tc>
          <w:tcPr>
            <w:tcW w:w="8367" w:type="dxa"/>
          </w:tcPr>
          <w:p w14:paraId="694A3657" w14:textId="77777777" w:rsidR="008E48B6" w:rsidRPr="00CA334E" w:rsidRDefault="008E48B6" w:rsidP="00CA334E">
            <w:pPr>
              <w:pStyle w:val="2"/>
              <w:spacing w:before="0" w:after="0"/>
              <w:jc w:val="both"/>
              <w:rPr>
                <w:rStyle w:val="af0"/>
                <w:rFonts w:ascii="Times New Roman" w:hAnsi="Times New Roman"/>
                <w:b w:val="0"/>
                <w:i/>
                <w:sz w:val="24"/>
                <w:szCs w:val="24"/>
              </w:rPr>
            </w:pPr>
            <w:r w:rsidRPr="00CA334E">
              <w:rPr>
                <w:rFonts w:ascii="Times New Roman" w:hAnsi="Times New Roman"/>
                <w:b w:val="0"/>
                <w:i w:val="0"/>
                <w:color w:val="000000"/>
                <w:sz w:val="24"/>
                <w:szCs w:val="24"/>
              </w:rPr>
              <w:t>Анализировать современные тенденции в области графического дизайна для их адаптации и использования в своей профессиональной деятельности.</w:t>
            </w:r>
          </w:p>
        </w:tc>
      </w:tr>
      <w:tr w:rsidR="008E48B6" w:rsidRPr="00CA334E" w14:paraId="3F3E0E0E" w14:textId="77777777" w:rsidTr="008E48B6">
        <w:tc>
          <w:tcPr>
            <w:tcW w:w="1204" w:type="dxa"/>
          </w:tcPr>
          <w:p w14:paraId="0E84341C" w14:textId="77777777" w:rsidR="008E48B6" w:rsidRPr="00CA334E" w:rsidRDefault="008E48B6" w:rsidP="00CA334E">
            <w:pPr>
              <w:spacing w:after="0"/>
              <w:rPr>
                <w:rFonts w:ascii="Times New Roman" w:hAnsi="Times New Roman"/>
                <w:sz w:val="24"/>
                <w:szCs w:val="24"/>
              </w:rPr>
            </w:pPr>
            <w:r w:rsidRPr="00CA334E">
              <w:rPr>
                <w:rFonts w:ascii="Times New Roman" w:hAnsi="Times New Roman"/>
                <w:sz w:val="24"/>
                <w:szCs w:val="24"/>
              </w:rPr>
              <w:t>ПК 4.2.</w:t>
            </w:r>
          </w:p>
        </w:tc>
        <w:tc>
          <w:tcPr>
            <w:tcW w:w="8367" w:type="dxa"/>
          </w:tcPr>
          <w:p w14:paraId="00CFCED2" w14:textId="77777777" w:rsidR="008E48B6" w:rsidRPr="00CA334E" w:rsidRDefault="008E48B6" w:rsidP="00CA334E">
            <w:pPr>
              <w:pStyle w:val="2"/>
              <w:spacing w:before="0" w:after="0"/>
              <w:jc w:val="both"/>
              <w:rPr>
                <w:rStyle w:val="af0"/>
                <w:rFonts w:ascii="Times New Roman" w:hAnsi="Times New Roman"/>
                <w:b w:val="0"/>
                <w:i/>
                <w:sz w:val="24"/>
                <w:szCs w:val="24"/>
              </w:rPr>
            </w:pPr>
            <w:r w:rsidRPr="00CA334E">
              <w:rPr>
                <w:rFonts w:ascii="Times New Roman" w:hAnsi="Times New Roman"/>
                <w:b w:val="0"/>
                <w:i w:val="0"/>
                <w:color w:val="000000"/>
                <w:sz w:val="24"/>
                <w:szCs w:val="24"/>
              </w:rPr>
              <w:t>Проводить мастер-классы, семинары и консультации по современным техн</w:t>
            </w:r>
            <w:r w:rsidRPr="00CA334E">
              <w:rPr>
                <w:rFonts w:ascii="Times New Roman" w:hAnsi="Times New Roman"/>
                <w:b w:val="0"/>
                <w:i w:val="0"/>
                <w:color w:val="000000"/>
                <w:sz w:val="24"/>
                <w:szCs w:val="24"/>
              </w:rPr>
              <w:t>о</w:t>
            </w:r>
            <w:r w:rsidRPr="00CA334E">
              <w:rPr>
                <w:rFonts w:ascii="Times New Roman" w:hAnsi="Times New Roman"/>
                <w:b w:val="0"/>
                <w:i w:val="0"/>
                <w:color w:val="000000"/>
                <w:sz w:val="24"/>
                <w:szCs w:val="24"/>
              </w:rPr>
              <w:t>логиям в области графического дизайна.</w:t>
            </w:r>
          </w:p>
        </w:tc>
      </w:tr>
      <w:tr w:rsidR="008E48B6" w:rsidRPr="00CA334E" w14:paraId="46EB91E5" w14:textId="77777777" w:rsidTr="008E48B6">
        <w:tc>
          <w:tcPr>
            <w:tcW w:w="1204" w:type="dxa"/>
          </w:tcPr>
          <w:p w14:paraId="4AADF8AB" w14:textId="77777777" w:rsidR="008E48B6" w:rsidRPr="00CA334E" w:rsidRDefault="008E48B6" w:rsidP="00CA334E">
            <w:pPr>
              <w:spacing w:after="0"/>
              <w:rPr>
                <w:rFonts w:ascii="Times New Roman" w:hAnsi="Times New Roman"/>
                <w:sz w:val="24"/>
                <w:szCs w:val="24"/>
              </w:rPr>
            </w:pPr>
            <w:r w:rsidRPr="00CA334E">
              <w:rPr>
                <w:rFonts w:ascii="Times New Roman" w:hAnsi="Times New Roman"/>
                <w:sz w:val="24"/>
                <w:szCs w:val="24"/>
              </w:rPr>
              <w:t>ПК 4.3.</w:t>
            </w:r>
          </w:p>
        </w:tc>
        <w:tc>
          <w:tcPr>
            <w:tcW w:w="8367" w:type="dxa"/>
          </w:tcPr>
          <w:p w14:paraId="0F29854D" w14:textId="77777777" w:rsidR="008E48B6" w:rsidRPr="00CA334E" w:rsidRDefault="008E48B6" w:rsidP="00CA334E">
            <w:pPr>
              <w:pStyle w:val="2"/>
              <w:spacing w:before="0" w:after="0"/>
              <w:jc w:val="both"/>
              <w:rPr>
                <w:rStyle w:val="af0"/>
                <w:rFonts w:ascii="Times New Roman" w:hAnsi="Times New Roman"/>
                <w:b w:val="0"/>
                <w:i/>
                <w:iCs w:val="0"/>
                <w:sz w:val="24"/>
                <w:szCs w:val="24"/>
              </w:rPr>
            </w:pPr>
            <w:r w:rsidRPr="00CA334E">
              <w:rPr>
                <w:rFonts w:ascii="Times New Roman" w:hAnsi="Times New Roman"/>
                <w:b w:val="0"/>
                <w:i w:val="0"/>
                <w:color w:val="000000"/>
                <w:sz w:val="24"/>
                <w:szCs w:val="24"/>
              </w:rPr>
              <w:t>Разрабатывать предложения по использованию новых технологий в целях п</w:t>
            </w:r>
            <w:r w:rsidRPr="00CA334E">
              <w:rPr>
                <w:rFonts w:ascii="Times New Roman" w:hAnsi="Times New Roman"/>
                <w:b w:val="0"/>
                <w:i w:val="0"/>
                <w:color w:val="000000"/>
                <w:sz w:val="24"/>
                <w:szCs w:val="24"/>
              </w:rPr>
              <w:t>о</w:t>
            </w:r>
            <w:r w:rsidRPr="00CA334E">
              <w:rPr>
                <w:rFonts w:ascii="Times New Roman" w:hAnsi="Times New Roman"/>
                <w:b w:val="0"/>
                <w:i w:val="0"/>
                <w:color w:val="000000"/>
                <w:sz w:val="24"/>
                <w:szCs w:val="24"/>
              </w:rPr>
              <w:t xml:space="preserve">вышения качества создания </w:t>
            </w:r>
            <w:proofErr w:type="gramStart"/>
            <w:r w:rsidRPr="00CA334E">
              <w:rPr>
                <w:rFonts w:ascii="Times New Roman" w:hAnsi="Times New Roman"/>
                <w:b w:val="0"/>
                <w:i w:val="0"/>
                <w:color w:val="000000"/>
                <w:sz w:val="24"/>
                <w:szCs w:val="24"/>
              </w:rPr>
              <w:t>дизайн-продуктов</w:t>
            </w:r>
            <w:proofErr w:type="gramEnd"/>
            <w:r w:rsidRPr="00CA334E">
              <w:rPr>
                <w:rFonts w:ascii="Times New Roman" w:hAnsi="Times New Roman"/>
                <w:b w:val="0"/>
                <w:i w:val="0"/>
                <w:color w:val="000000"/>
                <w:sz w:val="24"/>
                <w:szCs w:val="24"/>
              </w:rPr>
              <w:t xml:space="preserve"> и обслуживания заказчиков.</w:t>
            </w:r>
          </w:p>
        </w:tc>
      </w:tr>
    </w:tbl>
    <w:p w14:paraId="18900C5F" w14:textId="77777777" w:rsidR="000F68E1" w:rsidRDefault="000F68E1" w:rsidP="008E48B6">
      <w:pPr>
        <w:rPr>
          <w:rFonts w:ascii="Times New Roman" w:hAnsi="Times New Roman"/>
          <w:bCs/>
        </w:rPr>
      </w:pPr>
    </w:p>
    <w:p w14:paraId="0A9BACE1" w14:textId="77777777" w:rsidR="000F68E1" w:rsidRPr="00BB79B6" w:rsidRDefault="000F68E1" w:rsidP="008E48B6">
      <w:pPr>
        <w:rPr>
          <w:rFonts w:ascii="Times New Roman" w:hAnsi="Times New Roman"/>
          <w:bCs/>
        </w:rPr>
      </w:pPr>
    </w:p>
    <w:p w14:paraId="44665323" w14:textId="16EF87DC" w:rsidR="008E48B6" w:rsidRPr="001E51A7" w:rsidRDefault="001E51A7" w:rsidP="001E51A7">
      <w:pPr>
        <w:ind w:firstLine="709"/>
        <w:rPr>
          <w:rFonts w:ascii="Times New Roman" w:hAnsi="Times New Roman"/>
          <w:bCs/>
          <w:sz w:val="24"/>
          <w:szCs w:val="24"/>
        </w:rPr>
      </w:pPr>
      <w:r>
        <w:rPr>
          <w:rFonts w:ascii="Times New Roman" w:hAnsi="Times New Roman"/>
          <w:bCs/>
          <w:sz w:val="24"/>
          <w:szCs w:val="24"/>
        </w:rPr>
        <w:lastRenderedPageBreak/>
        <w:t>1.</w:t>
      </w:r>
      <w:r w:rsidR="005E7709">
        <w:rPr>
          <w:rFonts w:ascii="Times New Roman" w:hAnsi="Times New Roman"/>
          <w:bCs/>
          <w:sz w:val="24"/>
          <w:szCs w:val="24"/>
        </w:rPr>
        <w:t>1</w:t>
      </w:r>
      <w:r>
        <w:rPr>
          <w:rFonts w:ascii="Times New Roman" w:hAnsi="Times New Roman"/>
          <w:bCs/>
          <w:sz w:val="24"/>
          <w:szCs w:val="24"/>
        </w:rPr>
        <w:t xml:space="preserve">.3. </w:t>
      </w:r>
      <w:r w:rsidR="008E48B6" w:rsidRPr="001E51A7">
        <w:rPr>
          <w:rFonts w:ascii="Times New Roman" w:hAnsi="Times New Roman"/>
          <w:bCs/>
          <w:sz w:val="24"/>
          <w:szCs w:val="24"/>
        </w:rPr>
        <w:t xml:space="preserve">В результате освоения профессионального модуля </w:t>
      </w:r>
      <w:proofErr w:type="gramStart"/>
      <w:r w:rsidR="00CA334E">
        <w:rPr>
          <w:rFonts w:ascii="Times New Roman" w:hAnsi="Times New Roman"/>
          <w:bCs/>
          <w:sz w:val="24"/>
          <w:szCs w:val="24"/>
        </w:rPr>
        <w:t>обучающийся</w:t>
      </w:r>
      <w:proofErr w:type="gramEnd"/>
      <w:r w:rsidR="008E48B6" w:rsidRPr="001E51A7">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80"/>
      </w:tblGrid>
      <w:tr w:rsidR="00CA334E" w:rsidRPr="00BB79B6" w14:paraId="09954F2B" w14:textId="77777777" w:rsidTr="001E1324">
        <w:tc>
          <w:tcPr>
            <w:tcW w:w="1526" w:type="dxa"/>
            <w:vMerge w:val="restart"/>
          </w:tcPr>
          <w:p w14:paraId="2490452D" w14:textId="663A1BE7" w:rsidR="00CA334E" w:rsidRPr="00BB79B6" w:rsidRDefault="00CA334E" w:rsidP="001E132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8080" w:type="dxa"/>
          </w:tcPr>
          <w:p w14:paraId="4DBA928F" w14:textId="77B8C3EF" w:rsidR="00CA334E" w:rsidRPr="00BB79B6" w:rsidRDefault="00CA334E" w:rsidP="001E1324">
            <w:pPr>
              <w:spacing w:after="0" w:line="240" w:lineRule="auto"/>
              <w:rPr>
                <w:rFonts w:ascii="Times New Roman" w:hAnsi="Times New Roman"/>
                <w:bCs/>
                <w:lang w:eastAsia="en-US"/>
              </w:rPr>
            </w:pPr>
            <w:r w:rsidRPr="00301792">
              <w:rPr>
                <w:rFonts w:ascii="Times New Roman" w:hAnsi="Times New Roman"/>
                <w:color w:val="000000"/>
                <w:sz w:val="24"/>
                <w:szCs w:val="24"/>
              </w:rPr>
              <w:t>самоорганизаци</w:t>
            </w:r>
            <w:r>
              <w:rPr>
                <w:rFonts w:ascii="Times New Roman" w:hAnsi="Times New Roman"/>
                <w:color w:val="000000"/>
                <w:sz w:val="24"/>
                <w:szCs w:val="24"/>
              </w:rPr>
              <w:t xml:space="preserve">и </w:t>
            </w:r>
          </w:p>
        </w:tc>
      </w:tr>
      <w:tr w:rsidR="00CA334E" w:rsidRPr="00BB79B6" w14:paraId="32EEC23E" w14:textId="77777777" w:rsidTr="001E1324">
        <w:tc>
          <w:tcPr>
            <w:tcW w:w="1526" w:type="dxa"/>
            <w:vMerge/>
          </w:tcPr>
          <w:p w14:paraId="6F77E41F" w14:textId="77777777" w:rsidR="00CA334E" w:rsidRDefault="00CA334E" w:rsidP="001E1324">
            <w:pPr>
              <w:spacing w:after="0" w:line="240" w:lineRule="auto"/>
              <w:rPr>
                <w:rFonts w:ascii="Times New Roman" w:hAnsi="Times New Roman"/>
                <w:bCs/>
                <w:lang w:eastAsia="en-US"/>
              </w:rPr>
            </w:pPr>
          </w:p>
        </w:tc>
        <w:tc>
          <w:tcPr>
            <w:tcW w:w="8080" w:type="dxa"/>
          </w:tcPr>
          <w:p w14:paraId="657775CA" w14:textId="0641942D" w:rsidR="00CA334E" w:rsidRPr="00BB79B6" w:rsidRDefault="00CA334E"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обеспечени</w:t>
            </w:r>
            <w:r>
              <w:rPr>
                <w:rFonts w:ascii="Times New Roman" w:hAnsi="Times New Roman"/>
                <w:color w:val="000000"/>
                <w:sz w:val="24"/>
                <w:szCs w:val="24"/>
              </w:rPr>
              <w:t>я</w:t>
            </w:r>
            <w:r w:rsidRPr="00301792">
              <w:rPr>
                <w:rFonts w:ascii="Times New Roman" w:hAnsi="Times New Roman"/>
                <w:color w:val="000000"/>
                <w:sz w:val="24"/>
                <w:szCs w:val="24"/>
              </w:rPr>
              <w:t xml:space="preserve"> процессов анализа рынка продукции и требований к ее разр</w:t>
            </w:r>
            <w:r w:rsidRPr="00301792">
              <w:rPr>
                <w:rFonts w:ascii="Times New Roman" w:hAnsi="Times New Roman"/>
                <w:color w:val="000000"/>
                <w:sz w:val="24"/>
                <w:szCs w:val="24"/>
              </w:rPr>
              <w:t>а</w:t>
            </w:r>
            <w:r w:rsidRPr="00301792">
              <w:rPr>
                <w:rFonts w:ascii="Times New Roman" w:hAnsi="Times New Roman"/>
                <w:color w:val="000000"/>
                <w:sz w:val="24"/>
                <w:szCs w:val="24"/>
              </w:rPr>
              <w:t>ботке</w:t>
            </w:r>
          </w:p>
        </w:tc>
      </w:tr>
      <w:tr w:rsidR="00CA334E" w:rsidRPr="00BB79B6" w14:paraId="13E6D1A7" w14:textId="77777777" w:rsidTr="001E1324">
        <w:tc>
          <w:tcPr>
            <w:tcW w:w="1526" w:type="dxa"/>
            <w:vMerge/>
          </w:tcPr>
          <w:p w14:paraId="7E173239" w14:textId="77777777" w:rsidR="00CA334E" w:rsidRDefault="00CA334E" w:rsidP="001E1324">
            <w:pPr>
              <w:spacing w:after="0" w:line="240" w:lineRule="auto"/>
              <w:rPr>
                <w:rFonts w:ascii="Times New Roman" w:hAnsi="Times New Roman"/>
                <w:bCs/>
                <w:lang w:eastAsia="en-US"/>
              </w:rPr>
            </w:pPr>
          </w:p>
        </w:tc>
        <w:tc>
          <w:tcPr>
            <w:tcW w:w="8080" w:type="dxa"/>
          </w:tcPr>
          <w:p w14:paraId="5AEEBD73" w14:textId="69442E50" w:rsidR="00CA334E" w:rsidRPr="00BB79B6" w:rsidRDefault="00CA334E"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обеспечени</w:t>
            </w:r>
            <w:r>
              <w:rPr>
                <w:rFonts w:ascii="Times New Roman" w:hAnsi="Times New Roman"/>
                <w:color w:val="000000"/>
                <w:sz w:val="24"/>
                <w:szCs w:val="24"/>
              </w:rPr>
              <w:t>я</w:t>
            </w:r>
            <w:r w:rsidRPr="00301792">
              <w:rPr>
                <w:rFonts w:ascii="Times New Roman" w:hAnsi="Times New Roman"/>
                <w:color w:val="000000"/>
                <w:sz w:val="24"/>
                <w:szCs w:val="24"/>
              </w:rPr>
              <w:t xml:space="preserve"> рекламы профессии и демонстраци</w:t>
            </w:r>
            <w:r>
              <w:rPr>
                <w:rFonts w:ascii="Times New Roman" w:hAnsi="Times New Roman"/>
                <w:color w:val="000000"/>
                <w:sz w:val="24"/>
                <w:szCs w:val="24"/>
              </w:rPr>
              <w:t>и</w:t>
            </w:r>
            <w:r w:rsidRPr="00301792">
              <w:rPr>
                <w:rFonts w:ascii="Times New Roman" w:hAnsi="Times New Roman"/>
                <w:color w:val="000000"/>
                <w:sz w:val="24"/>
                <w:szCs w:val="24"/>
              </w:rPr>
              <w:t xml:space="preserve"> профессиональности</w:t>
            </w:r>
          </w:p>
        </w:tc>
      </w:tr>
      <w:tr w:rsidR="00CA334E" w:rsidRPr="00BB79B6" w14:paraId="46C9A852" w14:textId="77777777" w:rsidTr="001E1324">
        <w:tc>
          <w:tcPr>
            <w:tcW w:w="1526" w:type="dxa"/>
            <w:vMerge/>
          </w:tcPr>
          <w:p w14:paraId="49485E0F" w14:textId="77777777" w:rsidR="00CA334E" w:rsidRDefault="00CA334E" w:rsidP="001E1324">
            <w:pPr>
              <w:spacing w:after="0" w:line="240" w:lineRule="auto"/>
              <w:rPr>
                <w:rFonts w:ascii="Times New Roman" w:hAnsi="Times New Roman"/>
                <w:bCs/>
                <w:lang w:eastAsia="en-US"/>
              </w:rPr>
            </w:pPr>
          </w:p>
        </w:tc>
        <w:tc>
          <w:tcPr>
            <w:tcW w:w="8080" w:type="dxa"/>
          </w:tcPr>
          <w:p w14:paraId="784D4129" w14:textId="6843578C" w:rsidR="00CA334E" w:rsidRPr="00BB79B6" w:rsidRDefault="00CA334E"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саморазвити</w:t>
            </w:r>
            <w:r>
              <w:rPr>
                <w:rFonts w:ascii="Times New Roman" w:hAnsi="Times New Roman"/>
                <w:color w:val="000000"/>
                <w:sz w:val="24"/>
                <w:szCs w:val="24"/>
              </w:rPr>
              <w:t>я</w:t>
            </w:r>
            <w:r w:rsidRPr="00301792">
              <w:rPr>
                <w:rFonts w:ascii="Times New Roman" w:hAnsi="Times New Roman"/>
                <w:color w:val="000000"/>
                <w:sz w:val="24"/>
                <w:szCs w:val="24"/>
              </w:rPr>
              <w:t xml:space="preserve"> и развити</w:t>
            </w:r>
            <w:r>
              <w:rPr>
                <w:rFonts w:ascii="Times New Roman" w:hAnsi="Times New Roman"/>
                <w:color w:val="000000"/>
                <w:sz w:val="24"/>
                <w:szCs w:val="24"/>
              </w:rPr>
              <w:t>я</w:t>
            </w:r>
            <w:r w:rsidRPr="00301792">
              <w:rPr>
                <w:rFonts w:ascii="Times New Roman" w:hAnsi="Times New Roman"/>
                <w:color w:val="000000"/>
                <w:sz w:val="24"/>
                <w:szCs w:val="24"/>
              </w:rPr>
              <w:t xml:space="preserve"> профессии</w:t>
            </w:r>
            <w:r>
              <w:rPr>
                <w:rFonts w:ascii="Times New Roman" w:hAnsi="Times New Roman"/>
                <w:color w:val="000000"/>
                <w:sz w:val="24"/>
                <w:szCs w:val="24"/>
              </w:rPr>
              <w:t xml:space="preserve"> </w:t>
            </w:r>
          </w:p>
        </w:tc>
      </w:tr>
      <w:tr w:rsidR="00CA334E" w:rsidRPr="00BB79B6" w14:paraId="05F28811" w14:textId="77777777" w:rsidTr="001E1324">
        <w:tc>
          <w:tcPr>
            <w:tcW w:w="1526" w:type="dxa"/>
            <w:vMerge/>
          </w:tcPr>
          <w:p w14:paraId="66E284E6" w14:textId="77777777" w:rsidR="00CA334E" w:rsidRDefault="00CA334E" w:rsidP="001E1324">
            <w:pPr>
              <w:spacing w:after="0" w:line="240" w:lineRule="auto"/>
              <w:rPr>
                <w:rFonts w:ascii="Times New Roman" w:hAnsi="Times New Roman"/>
                <w:bCs/>
                <w:lang w:eastAsia="en-US"/>
              </w:rPr>
            </w:pPr>
          </w:p>
        </w:tc>
        <w:tc>
          <w:tcPr>
            <w:tcW w:w="8080" w:type="dxa"/>
          </w:tcPr>
          <w:p w14:paraId="1B1168EA" w14:textId="7A8271B8" w:rsidR="00CA334E" w:rsidRPr="00BB79B6" w:rsidRDefault="00CA334E" w:rsidP="001E1324">
            <w:pPr>
              <w:spacing w:after="0" w:line="240" w:lineRule="auto"/>
              <w:rPr>
                <w:rFonts w:ascii="Times New Roman" w:hAnsi="Times New Roman"/>
                <w:color w:val="000000"/>
                <w:sz w:val="24"/>
                <w:szCs w:val="24"/>
                <w:lang w:eastAsia="en-US"/>
              </w:rPr>
            </w:pPr>
            <w:r w:rsidRPr="00301792">
              <w:rPr>
                <w:rFonts w:ascii="Times New Roman" w:hAnsi="Times New Roman"/>
                <w:color w:val="000000"/>
                <w:sz w:val="24"/>
                <w:szCs w:val="24"/>
              </w:rPr>
              <w:t>поиск</w:t>
            </w:r>
            <w:r>
              <w:rPr>
                <w:rFonts w:ascii="Times New Roman" w:hAnsi="Times New Roman"/>
                <w:color w:val="000000"/>
                <w:sz w:val="24"/>
                <w:szCs w:val="24"/>
              </w:rPr>
              <w:t>а</w:t>
            </w:r>
            <w:r w:rsidRPr="00301792">
              <w:rPr>
                <w:rFonts w:ascii="Times New Roman" w:hAnsi="Times New Roman"/>
                <w:color w:val="000000"/>
                <w:sz w:val="24"/>
                <w:szCs w:val="24"/>
              </w:rPr>
              <w:t xml:space="preserve"> предложений развития с учетом новых технологий</w:t>
            </w:r>
          </w:p>
        </w:tc>
      </w:tr>
      <w:tr w:rsidR="00CA334E" w:rsidRPr="00BB79B6" w14:paraId="2D66E8C6" w14:textId="77777777" w:rsidTr="00CA334E">
        <w:trPr>
          <w:trHeight w:val="236"/>
        </w:trPr>
        <w:tc>
          <w:tcPr>
            <w:tcW w:w="1526" w:type="dxa"/>
            <w:vMerge w:val="restart"/>
          </w:tcPr>
          <w:p w14:paraId="400AE895" w14:textId="77777777" w:rsidR="00CA334E" w:rsidRPr="00BB79B6" w:rsidRDefault="00CA334E" w:rsidP="001E1324">
            <w:pPr>
              <w:spacing w:after="0" w:line="240" w:lineRule="auto"/>
              <w:rPr>
                <w:rFonts w:ascii="Times New Roman" w:hAnsi="Times New Roman"/>
                <w:bCs/>
                <w:lang w:eastAsia="en-US"/>
              </w:rPr>
            </w:pPr>
            <w:r w:rsidRPr="00BB79B6">
              <w:rPr>
                <w:rFonts w:ascii="Times New Roman" w:hAnsi="Times New Roman"/>
                <w:bCs/>
                <w:lang w:eastAsia="en-US"/>
              </w:rPr>
              <w:t>Уметь</w:t>
            </w:r>
          </w:p>
        </w:tc>
        <w:tc>
          <w:tcPr>
            <w:tcW w:w="8080" w:type="dxa"/>
          </w:tcPr>
          <w:p w14:paraId="1C0CAD73" w14:textId="55EC5A8A" w:rsidR="00CA334E" w:rsidRPr="00BB79B6" w:rsidRDefault="00CA334E"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применять логические и интуитивные методы поиска новых идей и реш</w:t>
            </w:r>
            <w:r w:rsidRPr="00301792">
              <w:rPr>
                <w:rFonts w:ascii="Times New Roman" w:hAnsi="Times New Roman"/>
                <w:color w:val="000000"/>
                <w:sz w:val="24"/>
                <w:szCs w:val="24"/>
              </w:rPr>
              <w:t>е</w:t>
            </w:r>
            <w:r w:rsidRPr="00301792">
              <w:rPr>
                <w:rFonts w:ascii="Times New Roman" w:hAnsi="Times New Roman"/>
                <w:color w:val="000000"/>
                <w:sz w:val="24"/>
                <w:szCs w:val="24"/>
              </w:rPr>
              <w:t>ний</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CA334E" w:rsidRPr="00BB79B6" w14:paraId="497AE345" w14:textId="77777777" w:rsidTr="00CA334E">
        <w:trPr>
          <w:trHeight w:val="236"/>
        </w:trPr>
        <w:tc>
          <w:tcPr>
            <w:tcW w:w="1526" w:type="dxa"/>
            <w:vMerge/>
          </w:tcPr>
          <w:p w14:paraId="3830A0F8" w14:textId="77777777" w:rsidR="00CA334E" w:rsidRPr="00BB79B6" w:rsidRDefault="00CA334E" w:rsidP="001E1324">
            <w:pPr>
              <w:spacing w:after="0" w:line="240" w:lineRule="auto"/>
              <w:rPr>
                <w:rFonts w:ascii="Times New Roman" w:hAnsi="Times New Roman"/>
                <w:bCs/>
                <w:lang w:eastAsia="en-US"/>
              </w:rPr>
            </w:pPr>
          </w:p>
        </w:tc>
        <w:tc>
          <w:tcPr>
            <w:tcW w:w="8080" w:type="dxa"/>
          </w:tcPr>
          <w:p w14:paraId="3C9C0BBB" w14:textId="675A4B5A" w:rsidR="00CA334E" w:rsidRPr="00BB79B6" w:rsidRDefault="00CA334E"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осуществлять повышение квалификации посредством стажировок и курсов</w:t>
            </w:r>
          </w:p>
        </w:tc>
      </w:tr>
      <w:tr w:rsidR="00CA334E" w:rsidRPr="00BB79B6" w14:paraId="7E22BCCA" w14:textId="77777777" w:rsidTr="00CA334E">
        <w:trPr>
          <w:trHeight w:val="236"/>
        </w:trPr>
        <w:tc>
          <w:tcPr>
            <w:tcW w:w="1526" w:type="dxa"/>
            <w:vMerge/>
          </w:tcPr>
          <w:p w14:paraId="06AA3DBD" w14:textId="77777777" w:rsidR="00CA334E" w:rsidRPr="00BB79B6" w:rsidRDefault="00CA334E" w:rsidP="001E1324">
            <w:pPr>
              <w:spacing w:after="0" w:line="240" w:lineRule="auto"/>
              <w:rPr>
                <w:rFonts w:ascii="Times New Roman" w:hAnsi="Times New Roman"/>
                <w:bCs/>
                <w:lang w:eastAsia="en-US"/>
              </w:rPr>
            </w:pPr>
          </w:p>
        </w:tc>
        <w:tc>
          <w:tcPr>
            <w:tcW w:w="8080" w:type="dxa"/>
          </w:tcPr>
          <w:p w14:paraId="4C0F32F5" w14:textId="260FDD03" w:rsidR="00CA334E" w:rsidRPr="00BB79B6" w:rsidRDefault="00CA334E"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 xml:space="preserve">организовывать и проводить мероприятия </w:t>
            </w:r>
            <w:proofErr w:type="spellStart"/>
            <w:r w:rsidRPr="00301792">
              <w:rPr>
                <w:rFonts w:ascii="Times New Roman" w:hAnsi="Times New Roman"/>
                <w:color w:val="000000"/>
                <w:sz w:val="24"/>
                <w:szCs w:val="24"/>
              </w:rPr>
              <w:t>профориентационного</w:t>
            </w:r>
            <w:proofErr w:type="spellEnd"/>
            <w:r w:rsidRPr="00301792">
              <w:rPr>
                <w:rFonts w:ascii="Times New Roman" w:hAnsi="Times New Roman"/>
                <w:color w:val="000000"/>
                <w:sz w:val="24"/>
                <w:szCs w:val="24"/>
              </w:rPr>
              <w:t xml:space="preserve"> и мотив</w:t>
            </w:r>
            <w:r w:rsidRPr="00301792">
              <w:rPr>
                <w:rFonts w:ascii="Times New Roman" w:hAnsi="Times New Roman"/>
                <w:color w:val="000000"/>
                <w:sz w:val="24"/>
                <w:szCs w:val="24"/>
              </w:rPr>
              <w:t>а</w:t>
            </w:r>
            <w:r w:rsidRPr="00301792">
              <w:rPr>
                <w:rFonts w:ascii="Times New Roman" w:hAnsi="Times New Roman"/>
                <w:color w:val="000000"/>
                <w:sz w:val="24"/>
                <w:szCs w:val="24"/>
              </w:rPr>
              <w:t>ционного характера</w:t>
            </w:r>
          </w:p>
        </w:tc>
      </w:tr>
      <w:tr w:rsidR="00CA334E" w:rsidRPr="00BB79B6" w14:paraId="484148C5" w14:textId="77777777" w:rsidTr="00CA334E">
        <w:trPr>
          <w:trHeight w:val="236"/>
        </w:trPr>
        <w:tc>
          <w:tcPr>
            <w:tcW w:w="1526" w:type="dxa"/>
            <w:vMerge/>
          </w:tcPr>
          <w:p w14:paraId="6EB311A1" w14:textId="77777777" w:rsidR="00CA334E" w:rsidRPr="00BB79B6" w:rsidRDefault="00CA334E" w:rsidP="001E1324">
            <w:pPr>
              <w:spacing w:after="0" w:line="240" w:lineRule="auto"/>
              <w:rPr>
                <w:rFonts w:ascii="Times New Roman" w:hAnsi="Times New Roman"/>
                <w:bCs/>
                <w:lang w:eastAsia="en-US"/>
              </w:rPr>
            </w:pPr>
          </w:p>
        </w:tc>
        <w:tc>
          <w:tcPr>
            <w:tcW w:w="8080" w:type="dxa"/>
          </w:tcPr>
          <w:p w14:paraId="66B8527C" w14:textId="0B611ED2" w:rsidR="00CA334E" w:rsidRPr="00BB79B6" w:rsidRDefault="00CA334E" w:rsidP="001E1324">
            <w:pPr>
              <w:tabs>
                <w:tab w:val="left" w:pos="266"/>
              </w:tabs>
              <w:spacing w:after="0" w:line="240" w:lineRule="auto"/>
              <w:ind w:firstLine="35"/>
              <w:jc w:val="both"/>
              <w:rPr>
                <w:rFonts w:ascii="Times New Roman" w:hAnsi="Times New Roman"/>
                <w:b/>
                <w:i/>
                <w:sz w:val="24"/>
                <w:szCs w:val="24"/>
                <w:lang w:eastAsia="en-US"/>
              </w:rPr>
            </w:pPr>
            <w:r w:rsidRPr="00301792">
              <w:rPr>
                <w:rFonts w:ascii="Times New Roman" w:hAnsi="Times New Roman"/>
                <w:color w:val="000000"/>
                <w:sz w:val="24"/>
                <w:szCs w:val="24"/>
              </w:rPr>
              <w:t>принимать самостоятельные решения по вопросам совершенствования о</w:t>
            </w:r>
            <w:r w:rsidRPr="00301792">
              <w:rPr>
                <w:rFonts w:ascii="Times New Roman" w:hAnsi="Times New Roman"/>
                <w:color w:val="000000"/>
                <w:sz w:val="24"/>
                <w:szCs w:val="24"/>
              </w:rPr>
              <w:t>р</w:t>
            </w:r>
            <w:r w:rsidRPr="00301792">
              <w:rPr>
                <w:rFonts w:ascii="Times New Roman" w:hAnsi="Times New Roman"/>
                <w:color w:val="000000"/>
                <w:sz w:val="24"/>
                <w:szCs w:val="24"/>
              </w:rPr>
              <w:t>ганизации работы</w:t>
            </w:r>
          </w:p>
        </w:tc>
      </w:tr>
      <w:tr w:rsidR="00CA334E" w:rsidRPr="00BB79B6" w14:paraId="3B244251" w14:textId="77777777" w:rsidTr="001E1324">
        <w:tc>
          <w:tcPr>
            <w:tcW w:w="1526" w:type="dxa"/>
            <w:vMerge w:val="restart"/>
          </w:tcPr>
          <w:p w14:paraId="5FFCBF28" w14:textId="77777777" w:rsidR="00CA334E" w:rsidRPr="00BB79B6" w:rsidRDefault="00CA334E" w:rsidP="001E1324">
            <w:pPr>
              <w:spacing w:after="0" w:line="240" w:lineRule="auto"/>
              <w:rPr>
                <w:rFonts w:ascii="Times New Roman" w:hAnsi="Times New Roman"/>
                <w:bCs/>
                <w:lang w:eastAsia="en-US"/>
              </w:rPr>
            </w:pPr>
            <w:r w:rsidRPr="00BB79B6">
              <w:rPr>
                <w:rFonts w:ascii="Times New Roman" w:hAnsi="Times New Roman"/>
                <w:bCs/>
                <w:lang w:eastAsia="en-US"/>
              </w:rPr>
              <w:t>Знать</w:t>
            </w:r>
          </w:p>
        </w:tc>
        <w:tc>
          <w:tcPr>
            <w:tcW w:w="8080" w:type="dxa"/>
          </w:tcPr>
          <w:p w14:paraId="091D1110" w14:textId="6AFF01F1" w:rsidR="00CA334E" w:rsidRPr="00BB79B6" w:rsidRDefault="00CA334E" w:rsidP="00CA334E">
            <w:pPr>
              <w:tabs>
                <w:tab w:val="left" w:pos="266"/>
              </w:tabs>
              <w:spacing w:after="0" w:line="240" w:lineRule="auto"/>
              <w:jc w:val="both"/>
              <w:rPr>
                <w:rFonts w:ascii="Times New Roman" w:hAnsi="Times New Roman"/>
                <w:b/>
                <w:i/>
                <w:sz w:val="24"/>
                <w:szCs w:val="24"/>
                <w:lang w:eastAsia="en-US"/>
              </w:rPr>
            </w:pPr>
            <w:r w:rsidRPr="00301792">
              <w:rPr>
                <w:rFonts w:ascii="Times New Roman" w:hAnsi="Times New Roman"/>
                <w:color w:val="000000"/>
                <w:sz w:val="24"/>
                <w:szCs w:val="24"/>
              </w:rPr>
              <w:t>систем</w:t>
            </w:r>
            <w:r>
              <w:rPr>
                <w:rFonts w:ascii="Times New Roman" w:hAnsi="Times New Roman"/>
                <w:color w:val="000000"/>
                <w:sz w:val="24"/>
                <w:szCs w:val="24"/>
              </w:rPr>
              <w:t>у</w:t>
            </w:r>
            <w:r w:rsidRPr="00301792">
              <w:rPr>
                <w:rFonts w:ascii="Times New Roman" w:hAnsi="Times New Roman"/>
                <w:color w:val="000000"/>
                <w:sz w:val="24"/>
                <w:szCs w:val="24"/>
              </w:rPr>
              <w:t xml:space="preserve"> управления трудовыми ресурсами в организации</w:t>
            </w:r>
            <w:r>
              <w:rPr>
                <w:rFonts w:ascii="Times New Roman" w:hAnsi="Times New Roman"/>
                <w:color w:val="000000"/>
                <w:sz w:val="24"/>
                <w:szCs w:val="24"/>
              </w:rPr>
              <w:t xml:space="preserve"> </w:t>
            </w:r>
            <w:r w:rsidRPr="00301792">
              <w:rPr>
                <w:rFonts w:ascii="Times New Roman" w:hAnsi="Times New Roman"/>
                <w:color w:val="000000"/>
                <w:sz w:val="24"/>
                <w:szCs w:val="24"/>
              </w:rPr>
              <w:t xml:space="preserve"> </w:t>
            </w:r>
          </w:p>
        </w:tc>
      </w:tr>
      <w:tr w:rsidR="00CA334E" w:rsidRPr="00BB79B6" w14:paraId="589F993B" w14:textId="77777777" w:rsidTr="001E1324">
        <w:tc>
          <w:tcPr>
            <w:tcW w:w="1526" w:type="dxa"/>
            <w:vMerge/>
          </w:tcPr>
          <w:p w14:paraId="558C4793" w14:textId="77777777" w:rsidR="00CA334E" w:rsidRPr="00BB79B6" w:rsidRDefault="00CA334E" w:rsidP="001E1324">
            <w:pPr>
              <w:spacing w:after="0" w:line="240" w:lineRule="auto"/>
              <w:rPr>
                <w:rFonts w:ascii="Times New Roman" w:hAnsi="Times New Roman"/>
                <w:bCs/>
                <w:lang w:eastAsia="en-US"/>
              </w:rPr>
            </w:pPr>
          </w:p>
        </w:tc>
        <w:tc>
          <w:tcPr>
            <w:tcW w:w="8080" w:type="dxa"/>
          </w:tcPr>
          <w:p w14:paraId="01A2ABA5" w14:textId="4860111F" w:rsidR="00CA334E" w:rsidRPr="00BB79B6" w:rsidRDefault="00CA334E" w:rsidP="00CA334E">
            <w:pPr>
              <w:tabs>
                <w:tab w:val="left" w:pos="266"/>
              </w:tabs>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метод</w:t>
            </w:r>
            <w:r>
              <w:rPr>
                <w:rFonts w:ascii="Times New Roman" w:hAnsi="Times New Roman"/>
                <w:color w:val="000000"/>
                <w:sz w:val="24"/>
                <w:szCs w:val="24"/>
              </w:rPr>
              <w:t>ы</w:t>
            </w:r>
            <w:r w:rsidRPr="00301792">
              <w:rPr>
                <w:rFonts w:ascii="Times New Roman" w:hAnsi="Times New Roman"/>
                <w:color w:val="000000"/>
                <w:sz w:val="24"/>
                <w:szCs w:val="24"/>
              </w:rPr>
              <w:t xml:space="preserve"> и форм</w:t>
            </w:r>
            <w:r>
              <w:rPr>
                <w:rFonts w:ascii="Times New Roman" w:hAnsi="Times New Roman"/>
                <w:color w:val="000000"/>
                <w:sz w:val="24"/>
                <w:szCs w:val="24"/>
              </w:rPr>
              <w:t>ы</w:t>
            </w:r>
            <w:r w:rsidRPr="00301792">
              <w:rPr>
                <w:rFonts w:ascii="Times New Roman" w:hAnsi="Times New Roman"/>
                <w:color w:val="000000"/>
                <w:sz w:val="24"/>
                <w:szCs w:val="24"/>
              </w:rPr>
              <w:t xml:space="preserve"> самообучения и саморазвития на основе </w:t>
            </w:r>
            <w:proofErr w:type="spellStart"/>
            <w:r w:rsidRPr="00301792">
              <w:rPr>
                <w:rFonts w:ascii="Times New Roman" w:hAnsi="Times New Roman"/>
                <w:color w:val="000000"/>
                <w:sz w:val="24"/>
                <w:szCs w:val="24"/>
              </w:rPr>
              <w:t>самопрезентации</w:t>
            </w:r>
            <w:proofErr w:type="spellEnd"/>
            <w:r>
              <w:rPr>
                <w:rFonts w:ascii="Times New Roman" w:hAnsi="Times New Roman"/>
                <w:color w:val="000000"/>
                <w:sz w:val="24"/>
                <w:szCs w:val="24"/>
              </w:rPr>
              <w:t xml:space="preserve"> </w:t>
            </w:r>
            <w:r w:rsidRPr="00301792">
              <w:rPr>
                <w:rFonts w:ascii="Times New Roman" w:hAnsi="Times New Roman"/>
                <w:color w:val="000000"/>
                <w:sz w:val="24"/>
                <w:szCs w:val="24"/>
              </w:rPr>
              <w:t xml:space="preserve"> способов управления конфликтами и борьбы со стрессом</w:t>
            </w:r>
          </w:p>
        </w:tc>
      </w:tr>
      <w:tr w:rsidR="00CA334E" w:rsidRPr="00BB79B6" w14:paraId="55EF5995" w14:textId="77777777" w:rsidTr="001E1324">
        <w:tc>
          <w:tcPr>
            <w:tcW w:w="1526" w:type="dxa"/>
            <w:vMerge/>
          </w:tcPr>
          <w:p w14:paraId="6B7CFC7D" w14:textId="77777777" w:rsidR="00CA334E" w:rsidRPr="00BB79B6" w:rsidRDefault="00CA334E" w:rsidP="001E1324">
            <w:pPr>
              <w:spacing w:after="0" w:line="240" w:lineRule="auto"/>
              <w:rPr>
                <w:rFonts w:ascii="Times New Roman" w:hAnsi="Times New Roman"/>
                <w:bCs/>
                <w:lang w:eastAsia="en-US"/>
              </w:rPr>
            </w:pPr>
          </w:p>
        </w:tc>
        <w:tc>
          <w:tcPr>
            <w:tcW w:w="8080" w:type="dxa"/>
          </w:tcPr>
          <w:p w14:paraId="34EF2871" w14:textId="1140A779" w:rsidR="00CA334E" w:rsidRPr="00BB79B6" w:rsidRDefault="00CA334E" w:rsidP="001E1324">
            <w:pPr>
              <w:tabs>
                <w:tab w:val="left" w:pos="266"/>
              </w:tabs>
              <w:spacing w:after="0" w:line="240" w:lineRule="auto"/>
              <w:jc w:val="both"/>
              <w:rPr>
                <w:rFonts w:ascii="Times New Roman" w:hAnsi="Times New Roman"/>
                <w:color w:val="000000"/>
                <w:sz w:val="24"/>
                <w:szCs w:val="24"/>
                <w:lang w:eastAsia="en-US"/>
              </w:rPr>
            </w:pPr>
            <w:r w:rsidRPr="00301792">
              <w:rPr>
                <w:rFonts w:ascii="Times New Roman" w:hAnsi="Times New Roman"/>
                <w:color w:val="000000"/>
                <w:sz w:val="24"/>
                <w:szCs w:val="24"/>
              </w:rPr>
              <w:t>основ</w:t>
            </w:r>
            <w:r>
              <w:rPr>
                <w:rFonts w:ascii="Times New Roman" w:hAnsi="Times New Roman"/>
                <w:color w:val="000000"/>
                <w:sz w:val="24"/>
                <w:szCs w:val="24"/>
              </w:rPr>
              <w:t>ы</w:t>
            </w:r>
            <w:r w:rsidRPr="00301792">
              <w:rPr>
                <w:rFonts w:ascii="Times New Roman" w:hAnsi="Times New Roman"/>
                <w:color w:val="000000"/>
                <w:sz w:val="24"/>
                <w:szCs w:val="24"/>
              </w:rPr>
              <w:t xml:space="preserve"> менеджмента и коммуникации, договорных отношений</w:t>
            </w:r>
          </w:p>
        </w:tc>
      </w:tr>
    </w:tbl>
    <w:p w14:paraId="7910FD68" w14:textId="77777777" w:rsidR="008E48B6" w:rsidRPr="00BB79B6" w:rsidRDefault="008E48B6" w:rsidP="008E48B6">
      <w:pPr>
        <w:rPr>
          <w:rFonts w:ascii="Times New Roman" w:hAnsi="Times New Roman"/>
          <w:b/>
        </w:rPr>
      </w:pPr>
    </w:p>
    <w:p w14:paraId="1BD672C6" w14:textId="77777777" w:rsidR="008E48B6" w:rsidRPr="001E51A7" w:rsidRDefault="008E48B6" w:rsidP="001E51A7">
      <w:pPr>
        <w:ind w:firstLine="709"/>
        <w:rPr>
          <w:rFonts w:ascii="Times New Roman" w:hAnsi="Times New Roman"/>
          <w:b/>
          <w:sz w:val="24"/>
          <w:szCs w:val="24"/>
        </w:rPr>
      </w:pPr>
      <w:r w:rsidRPr="001E51A7">
        <w:rPr>
          <w:rFonts w:ascii="Times New Roman" w:hAnsi="Times New Roman"/>
          <w:b/>
          <w:sz w:val="24"/>
          <w:szCs w:val="24"/>
        </w:rPr>
        <w:t>1.3. Количество часов, отводимое на освоение профессионального модуля</w:t>
      </w:r>
    </w:p>
    <w:p w14:paraId="1463EC70" w14:textId="71E91363" w:rsidR="000F68E1" w:rsidRPr="000F68E1" w:rsidRDefault="000F68E1" w:rsidP="000F68E1">
      <w:pPr>
        <w:spacing w:after="0" w:line="240" w:lineRule="auto"/>
        <w:rPr>
          <w:rFonts w:ascii="Times New Roman" w:hAnsi="Times New Roman"/>
          <w:sz w:val="24"/>
          <w:szCs w:val="24"/>
          <w:u w:val="single"/>
        </w:rPr>
      </w:pPr>
      <w:r w:rsidRPr="00314663">
        <w:rPr>
          <w:rFonts w:ascii="Times New Roman" w:hAnsi="Times New Roman"/>
          <w:sz w:val="24"/>
          <w:szCs w:val="24"/>
        </w:rPr>
        <w:t xml:space="preserve">Всего часов </w:t>
      </w:r>
      <w:r w:rsidRPr="000F68E1">
        <w:rPr>
          <w:rFonts w:ascii="Times New Roman" w:hAnsi="Times New Roman"/>
          <w:sz w:val="24"/>
          <w:szCs w:val="24"/>
          <w:u w:val="single"/>
        </w:rPr>
        <w:t>474</w:t>
      </w:r>
    </w:p>
    <w:p w14:paraId="58723F5B" w14:textId="12E3A009" w:rsidR="000F68E1" w:rsidRPr="000F68E1" w:rsidRDefault="000F68E1" w:rsidP="000F68E1">
      <w:pPr>
        <w:spacing w:after="0" w:line="240" w:lineRule="auto"/>
        <w:rPr>
          <w:rFonts w:ascii="Times New Roman" w:hAnsi="Times New Roman"/>
          <w:sz w:val="24"/>
          <w:szCs w:val="24"/>
          <w:u w:val="single"/>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sidR="00BA0C48">
        <w:rPr>
          <w:rFonts w:ascii="Times New Roman" w:hAnsi="Times New Roman"/>
          <w:sz w:val="24"/>
          <w:szCs w:val="24"/>
        </w:rPr>
        <w:t xml:space="preserve"> </w:t>
      </w:r>
      <w:r w:rsidRPr="000F68E1">
        <w:rPr>
          <w:rFonts w:ascii="Times New Roman" w:hAnsi="Times New Roman"/>
          <w:sz w:val="24"/>
          <w:szCs w:val="24"/>
          <w:u w:val="single"/>
        </w:rPr>
        <w:t>474</w:t>
      </w:r>
    </w:p>
    <w:p w14:paraId="31F56884" w14:textId="77777777" w:rsidR="000F68E1" w:rsidRPr="005F59C7" w:rsidRDefault="000F68E1" w:rsidP="000F68E1">
      <w:pPr>
        <w:spacing w:after="0" w:line="240" w:lineRule="auto"/>
        <w:rPr>
          <w:rFonts w:ascii="Times New Roman" w:hAnsi="Times New Roman"/>
          <w:sz w:val="24"/>
          <w:szCs w:val="24"/>
        </w:rPr>
      </w:pPr>
    </w:p>
    <w:p w14:paraId="2EB75D5B" w14:textId="3DAA39E6" w:rsidR="000F68E1" w:rsidRPr="005F59C7" w:rsidRDefault="000F68E1" w:rsidP="000F68E1">
      <w:pPr>
        <w:spacing w:after="0" w:line="240" w:lineRule="auto"/>
        <w:rPr>
          <w:rFonts w:ascii="Times New Roman" w:hAnsi="Times New Roman"/>
          <w:sz w:val="24"/>
          <w:szCs w:val="24"/>
        </w:rPr>
      </w:pPr>
      <w:r w:rsidRPr="005F59C7">
        <w:rPr>
          <w:rFonts w:ascii="Times New Roman" w:hAnsi="Times New Roman"/>
          <w:sz w:val="24"/>
          <w:szCs w:val="24"/>
        </w:rPr>
        <w:t>Из них на освоение МДК</w:t>
      </w:r>
      <w:r w:rsidR="00BA0C48">
        <w:rPr>
          <w:rFonts w:ascii="Times New Roman" w:hAnsi="Times New Roman"/>
          <w:sz w:val="24"/>
          <w:szCs w:val="24"/>
        </w:rPr>
        <w:t xml:space="preserve"> </w:t>
      </w:r>
      <w:r>
        <w:rPr>
          <w:rFonts w:ascii="Times New Roman" w:hAnsi="Times New Roman"/>
          <w:sz w:val="24"/>
          <w:szCs w:val="24"/>
        </w:rPr>
        <w:t>294</w:t>
      </w:r>
    </w:p>
    <w:p w14:paraId="4B8537E3" w14:textId="467C09B1" w:rsidR="000F68E1" w:rsidRPr="005F59C7" w:rsidRDefault="000F68E1" w:rsidP="000F68E1">
      <w:pPr>
        <w:spacing w:after="0" w:line="240" w:lineRule="auto"/>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00BA0C48">
        <w:rPr>
          <w:rFonts w:ascii="Times New Roman" w:hAnsi="Times New Roman"/>
          <w:sz w:val="24"/>
          <w:szCs w:val="24"/>
        </w:rPr>
        <w:t xml:space="preserve"> </w:t>
      </w:r>
      <w:r w:rsidRPr="005F59C7">
        <w:rPr>
          <w:rFonts w:ascii="Times New Roman" w:hAnsi="Times New Roman"/>
          <w:i/>
          <w:sz w:val="24"/>
          <w:szCs w:val="24"/>
        </w:rPr>
        <w:t xml:space="preserve">__________ </w:t>
      </w:r>
    </w:p>
    <w:p w14:paraId="50BDD269" w14:textId="7063565C" w:rsidR="000F68E1" w:rsidRPr="005F59C7" w:rsidRDefault="000F68E1" w:rsidP="000F68E1">
      <w:pPr>
        <w:spacing w:after="0" w:line="240" w:lineRule="auto"/>
        <w:rPr>
          <w:rFonts w:ascii="Times New Roman" w:hAnsi="Times New Roman"/>
          <w:sz w:val="24"/>
          <w:szCs w:val="24"/>
        </w:rPr>
      </w:pPr>
      <w:r w:rsidRPr="005F59C7">
        <w:rPr>
          <w:rFonts w:ascii="Times New Roman" w:hAnsi="Times New Roman"/>
          <w:sz w:val="24"/>
          <w:szCs w:val="24"/>
        </w:rPr>
        <w:t xml:space="preserve">практики, в том числе </w:t>
      </w:r>
      <w:proofErr w:type="gramStart"/>
      <w:r w:rsidRPr="005F59C7">
        <w:rPr>
          <w:rFonts w:ascii="Times New Roman" w:hAnsi="Times New Roman"/>
          <w:sz w:val="24"/>
          <w:szCs w:val="24"/>
        </w:rPr>
        <w:t>учебная</w:t>
      </w:r>
      <w:proofErr w:type="gramEnd"/>
      <w:r w:rsidRPr="005F59C7">
        <w:rPr>
          <w:rFonts w:ascii="Times New Roman" w:hAnsi="Times New Roman"/>
          <w:sz w:val="24"/>
          <w:szCs w:val="24"/>
        </w:rPr>
        <w:t xml:space="preserve"> </w:t>
      </w:r>
      <w:r>
        <w:rPr>
          <w:rFonts w:ascii="Times New Roman" w:hAnsi="Times New Roman"/>
          <w:sz w:val="24"/>
          <w:szCs w:val="24"/>
        </w:rPr>
        <w:t>72</w:t>
      </w:r>
    </w:p>
    <w:p w14:paraId="1D3DE2E9" w14:textId="2CED2E64" w:rsidR="000F68E1" w:rsidRPr="005F59C7" w:rsidRDefault="000F68E1" w:rsidP="000F68E1">
      <w:pPr>
        <w:spacing w:after="0" w:line="240" w:lineRule="auto"/>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108</w:t>
      </w:r>
    </w:p>
    <w:p w14:paraId="6A36B32C" w14:textId="77777777" w:rsidR="000F68E1" w:rsidRPr="005F59C7" w:rsidRDefault="000F68E1" w:rsidP="000F68E1">
      <w:pPr>
        <w:spacing w:after="0" w:line="240" w:lineRule="auto"/>
        <w:rPr>
          <w:rFonts w:ascii="Times New Roman" w:hAnsi="Times New Roman"/>
          <w:i/>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p>
    <w:p w14:paraId="706601E7" w14:textId="77777777" w:rsidR="008E48B6" w:rsidRDefault="008E48B6" w:rsidP="001E51A7">
      <w:pPr>
        <w:ind w:firstLine="709"/>
        <w:rPr>
          <w:rFonts w:ascii="Times New Roman" w:hAnsi="Times New Roman"/>
          <w:b/>
          <w:i/>
          <w:sz w:val="24"/>
          <w:szCs w:val="24"/>
        </w:rPr>
      </w:pPr>
    </w:p>
    <w:p w14:paraId="6CA03D49" w14:textId="77777777" w:rsidR="000F68E1" w:rsidRPr="001E51A7" w:rsidRDefault="000F68E1" w:rsidP="001E51A7">
      <w:pPr>
        <w:ind w:firstLine="709"/>
        <w:rPr>
          <w:rFonts w:ascii="Times New Roman" w:hAnsi="Times New Roman"/>
          <w:b/>
          <w:i/>
          <w:sz w:val="24"/>
          <w:szCs w:val="24"/>
        </w:rPr>
        <w:sectPr w:rsidR="000F68E1" w:rsidRPr="001E51A7" w:rsidSect="008E48B6">
          <w:pgSz w:w="11907" w:h="16840"/>
          <w:pgMar w:top="1134" w:right="851" w:bottom="992" w:left="1418" w:header="709" w:footer="709" w:gutter="0"/>
          <w:cols w:space="720"/>
        </w:sectPr>
      </w:pPr>
    </w:p>
    <w:p w14:paraId="03BFC6D8" w14:textId="7661624E" w:rsidR="000F68E1" w:rsidRPr="000F68E1" w:rsidRDefault="000F68E1" w:rsidP="000F68E1">
      <w:pPr>
        <w:spacing w:after="0"/>
        <w:jc w:val="center"/>
        <w:rPr>
          <w:rFonts w:ascii="Times New Roman" w:hAnsi="Times New Roman"/>
          <w:b/>
          <w:caps/>
          <w:sz w:val="24"/>
          <w:szCs w:val="24"/>
        </w:rPr>
      </w:pPr>
      <w:r>
        <w:rPr>
          <w:rFonts w:ascii="Times New Roman" w:hAnsi="Times New Roman"/>
          <w:b/>
          <w:caps/>
          <w:sz w:val="24"/>
          <w:szCs w:val="24"/>
        </w:rPr>
        <w:lastRenderedPageBreak/>
        <w:t>2</w:t>
      </w:r>
      <w:r w:rsidRPr="000F68E1">
        <w:rPr>
          <w:rFonts w:ascii="Times New Roman" w:hAnsi="Times New Roman"/>
          <w:b/>
          <w:caps/>
          <w:sz w:val="24"/>
          <w:szCs w:val="24"/>
        </w:rPr>
        <w:t>. Структура и содержание профессионального модуля</w:t>
      </w:r>
    </w:p>
    <w:p w14:paraId="178F8C7E" w14:textId="23CBFB91" w:rsidR="008E48B6" w:rsidRPr="000F68E1" w:rsidRDefault="000F68E1" w:rsidP="000F68E1">
      <w:pPr>
        <w:ind w:firstLine="851"/>
        <w:rPr>
          <w:rFonts w:ascii="Times New Roman" w:hAnsi="Times New Roman"/>
          <w:sz w:val="24"/>
          <w:szCs w:val="24"/>
        </w:rPr>
      </w:pPr>
      <w:r w:rsidRPr="00985111">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3827"/>
        <w:gridCol w:w="849"/>
        <w:gridCol w:w="996"/>
        <w:gridCol w:w="1136"/>
        <w:gridCol w:w="990"/>
        <w:gridCol w:w="993"/>
        <w:gridCol w:w="855"/>
        <w:gridCol w:w="1133"/>
        <w:gridCol w:w="1979"/>
      </w:tblGrid>
      <w:tr w:rsidR="000F68E1" w:rsidRPr="004A7EFD" w14:paraId="098C6EFD" w14:textId="77777777" w:rsidTr="004A7EFD">
        <w:trPr>
          <w:trHeight w:val="484"/>
        </w:trPr>
        <w:tc>
          <w:tcPr>
            <w:tcW w:w="745" w:type="pct"/>
            <w:vMerge w:val="restart"/>
            <w:tcBorders>
              <w:bottom w:val="single" w:sz="4" w:space="0" w:color="auto"/>
            </w:tcBorders>
            <w:vAlign w:val="center"/>
          </w:tcPr>
          <w:p w14:paraId="21228D34"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Коды профессиональных и общих компетенций</w:t>
            </w:r>
          </w:p>
        </w:tc>
        <w:tc>
          <w:tcPr>
            <w:tcW w:w="1276" w:type="pct"/>
            <w:vMerge w:val="restart"/>
            <w:tcBorders>
              <w:bottom w:val="single" w:sz="4" w:space="0" w:color="auto"/>
            </w:tcBorders>
            <w:vAlign w:val="center"/>
          </w:tcPr>
          <w:p w14:paraId="458FB9EA"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Наименования разделов профессионального модуля</w:t>
            </w:r>
          </w:p>
        </w:tc>
        <w:tc>
          <w:tcPr>
            <w:tcW w:w="283" w:type="pct"/>
            <w:vMerge w:val="restart"/>
            <w:tcBorders>
              <w:bottom w:val="single" w:sz="4" w:space="0" w:color="auto"/>
            </w:tcBorders>
            <w:vAlign w:val="center"/>
          </w:tcPr>
          <w:p w14:paraId="35DC1E6D" w14:textId="77777777" w:rsidR="000F68E1" w:rsidRPr="004A7EFD" w:rsidRDefault="000F68E1" w:rsidP="004A7EFD">
            <w:pPr>
              <w:spacing w:after="0"/>
              <w:jc w:val="center"/>
              <w:rPr>
                <w:rFonts w:ascii="Times New Roman" w:hAnsi="Times New Roman"/>
              </w:rPr>
            </w:pPr>
            <w:r w:rsidRPr="004A7EFD">
              <w:rPr>
                <w:rFonts w:ascii="Times New Roman" w:hAnsi="Times New Roman"/>
                <w:iCs/>
              </w:rPr>
              <w:t>Всего, час.</w:t>
            </w:r>
          </w:p>
        </w:tc>
        <w:tc>
          <w:tcPr>
            <w:tcW w:w="332" w:type="pct"/>
            <w:vMerge w:val="restart"/>
            <w:tcBorders>
              <w:bottom w:val="single" w:sz="4" w:space="0" w:color="auto"/>
            </w:tcBorders>
            <w:textDirection w:val="btLr"/>
            <w:vAlign w:val="center"/>
          </w:tcPr>
          <w:p w14:paraId="5887FBF6" w14:textId="77777777" w:rsidR="000F68E1" w:rsidRPr="004A7EFD" w:rsidRDefault="000F68E1" w:rsidP="004A7EFD">
            <w:pPr>
              <w:spacing w:after="0"/>
              <w:jc w:val="center"/>
              <w:rPr>
                <w:rFonts w:ascii="Times New Roman" w:hAnsi="Times New Roman"/>
              </w:rPr>
            </w:pPr>
            <w:r w:rsidRPr="004A7EFD">
              <w:rPr>
                <w:rFonts w:ascii="Times New Roman" w:hAnsi="Times New Roman"/>
                <w:iCs/>
              </w:rPr>
              <w:t>В т.ч. в форме практической по</w:t>
            </w:r>
            <w:r w:rsidRPr="004A7EFD">
              <w:rPr>
                <w:rFonts w:ascii="Times New Roman" w:hAnsi="Times New Roman"/>
                <w:iCs/>
              </w:rPr>
              <w:t>д</w:t>
            </w:r>
            <w:r w:rsidRPr="004A7EFD">
              <w:rPr>
                <w:rFonts w:ascii="Times New Roman" w:hAnsi="Times New Roman"/>
                <w:iCs/>
              </w:rPr>
              <w:t>готовки</w:t>
            </w:r>
          </w:p>
        </w:tc>
        <w:tc>
          <w:tcPr>
            <w:tcW w:w="2363" w:type="pct"/>
            <w:gridSpan w:val="6"/>
            <w:tcBorders>
              <w:bottom w:val="single" w:sz="4" w:space="0" w:color="auto"/>
            </w:tcBorders>
          </w:tcPr>
          <w:p w14:paraId="73D9E754"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 xml:space="preserve">Объем профессионального модуля, </w:t>
            </w:r>
            <w:proofErr w:type="spellStart"/>
            <w:r w:rsidRPr="004A7EFD">
              <w:rPr>
                <w:rFonts w:ascii="Times New Roman" w:hAnsi="Times New Roman"/>
              </w:rPr>
              <w:t>ак</w:t>
            </w:r>
            <w:proofErr w:type="spellEnd"/>
            <w:r w:rsidRPr="004A7EFD">
              <w:rPr>
                <w:rFonts w:ascii="Times New Roman" w:hAnsi="Times New Roman"/>
              </w:rPr>
              <w:t>. час.</w:t>
            </w:r>
          </w:p>
        </w:tc>
      </w:tr>
      <w:tr w:rsidR="000F68E1" w:rsidRPr="004A7EFD" w14:paraId="00447AE2" w14:textId="77777777" w:rsidTr="004A7EFD">
        <w:trPr>
          <w:trHeight w:val="58"/>
        </w:trPr>
        <w:tc>
          <w:tcPr>
            <w:tcW w:w="745" w:type="pct"/>
            <w:vMerge/>
          </w:tcPr>
          <w:p w14:paraId="6B8AA1EB" w14:textId="77777777" w:rsidR="000F68E1" w:rsidRPr="004A7EFD" w:rsidRDefault="000F68E1" w:rsidP="004A7EFD">
            <w:pPr>
              <w:spacing w:after="0"/>
              <w:rPr>
                <w:rFonts w:ascii="Times New Roman" w:hAnsi="Times New Roman"/>
                <w:i/>
              </w:rPr>
            </w:pPr>
          </w:p>
        </w:tc>
        <w:tc>
          <w:tcPr>
            <w:tcW w:w="1276" w:type="pct"/>
            <w:vMerge/>
            <w:vAlign w:val="center"/>
          </w:tcPr>
          <w:p w14:paraId="4072B58C" w14:textId="77777777" w:rsidR="000F68E1" w:rsidRPr="004A7EFD" w:rsidRDefault="000F68E1" w:rsidP="004A7EFD">
            <w:pPr>
              <w:spacing w:after="0"/>
              <w:rPr>
                <w:rFonts w:ascii="Times New Roman" w:hAnsi="Times New Roman"/>
                <w:i/>
              </w:rPr>
            </w:pPr>
          </w:p>
        </w:tc>
        <w:tc>
          <w:tcPr>
            <w:tcW w:w="283" w:type="pct"/>
            <w:vMerge/>
            <w:vAlign w:val="center"/>
          </w:tcPr>
          <w:p w14:paraId="0BAB9B65" w14:textId="77777777" w:rsidR="000F68E1" w:rsidRPr="004A7EFD" w:rsidRDefault="000F68E1" w:rsidP="004A7EFD">
            <w:pPr>
              <w:spacing w:after="0"/>
              <w:rPr>
                <w:rFonts w:ascii="Times New Roman" w:hAnsi="Times New Roman"/>
                <w:i/>
                <w:iCs/>
              </w:rPr>
            </w:pPr>
          </w:p>
        </w:tc>
        <w:tc>
          <w:tcPr>
            <w:tcW w:w="332" w:type="pct"/>
            <w:vMerge/>
            <w:shd w:val="clear" w:color="auto" w:fill="FFFF00"/>
          </w:tcPr>
          <w:p w14:paraId="51753BDF" w14:textId="77777777" w:rsidR="000F68E1" w:rsidRPr="004A7EFD" w:rsidRDefault="000F68E1" w:rsidP="004A7EFD">
            <w:pPr>
              <w:suppressAutoHyphens/>
              <w:spacing w:after="0"/>
              <w:jc w:val="center"/>
              <w:rPr>
                <w:rFonts w:ascii="Times New Roman" w:hAnsi="Times New Roman"/>
              </w:rPr>
            </w:pPr>
          </w:p>
        </w:tc>
        <w:tc>
          <w:tcPr>
            <w:tcW w:w="1325" w:type="pct"/>
            <w:gridSpan w:val="4"/>
          </w:tcPr>
          <w:p w14:paraId="1986AD1C"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Обучение по МДК</w:t>
            </w:r>
          </w:p>
        </w:tc>
        <w:tc>
          <w:tcPr>
            <w:tcW w:w="1038" w:type="pct"/>
            <w:gridSpan w:val="2"/>
            <w:vMerge w:val="restart"/>
            <w:vAlign w:val="center"/>
          </w:tcPr>
          <w:p w14:paraId="5EABCF81"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Практики</w:t>
            </w:r>
          </w:p>
        </w:tc>
      </w:tr>
      <w:tr w:rsidR="000F68E1" w:rsidRPr="004A7EFD" w14:paraId="57691CEB" w14:textId="77777777" w:rsidTr="004A7EFD">
        <w:tc>
          <w:tcPr>
            <w:tcW w:w="745" w:type="pct"/>
            <w:vMerge/>
          </w:tcPr>
          <w:p w14:paraId="5E2ADC9C" w14:textId="77777777" w:rsidR="000F68E1" w:rsidRPr="004A7EFD" w:rsidRDefault="000F68E1" w:rsidP="004A7EFD">
            <w:pPr>
              <w:spacing w:after="0"/>
              <w:rPr>
                <w:rFonts w:ascii="Times New Roman" w:hAnsi="Times New Roman"/>
                <w:i/>
              </w:rPr>
            </w:pPr>
          </w:p>
        </w:tc>
        <w:tc>
          <w:tcPr>
            <w:tcW w:w="1276" w:type="pct"/>
            <w:vMerge/>
            <w:vAlign w:val="center"/>
          </w:tcPr>
          <w:p w14:paraId="2D5E2278" w14:textId="77777777" w:rsidR="000F68E1" w:rsidRPr="004A7EFD" w:rsidRDefault="000F68E1" w:rsidP="004A7EFD">
            <w:pPr>
              <w:spacing w:after="0"/>
              <w:rPr>
                <w:rFonts w:ascii="Times New Roman" w:hAnsi="Times New Roman"/>
                <w:i/>
              </w:rPr>
            </w:pPr>
          </w:p>
        </w:tc>
        <w:tc>
          <w:tcPr>
            <w:tcW w:w="283" w:type="pct"/>
            <w:vMerge/>
            <w:vAlign w:val="center"/>
          </w:tcPr>
          <w:p w14:paraId="0F5D16A3" w14:textId="77777777" w:rsidR="000F68E1" w:rsidRPr="004A7EFD" w:rsidRDefault="000F68E1" w:rsidP="004A7EFD">
            <w:pPr>
              <w:spacing w:after="0"/>
              <w:rPr>
                <w:rFonts w:ascii="Times New Roman" w:hAnsi="Times New Roman"/>
                <w:i/>
                <w:iCs/>
              </w:rPr>
            </w:pPr>
          </w:p>
        </w:tc>
        <w:tc>
          <w:tcPr>
            <w:tcW w:w="332" w:type="pct"/>
            <w:vMerge/>
            <w:shd w:val="clear" w:color="auto" w:fill="FFFF00"/>
          </w:tcPr>
          <w:p w14:paraId="013A11CF" w14:textId="77777777" w:rsidR="000F68E1" w:rsidRPr="004A7EFD" w:rsidRDefault="000F68E1" w:rsidP="004A7EFD">
            <w:pPr>
              <w:suppressAutoHyphens/>
              <w:spacing w:after="0"/>
              <w:jc w:val="center"/>
              <w:rPr>
                <w:rFonts w:ascii="Times New Roman" w:hAnsi="Times New Roman"/>
              </w:rPr>
            </w:pPr>
          </w:p>
        </w:tc>
        <w:tc>
          <w:tcPr>
            <w:tcW w:w="379" w:type="pct"/>
            <w:vMerge w:val="restart"/>
          </w:tcPr>
          <w:p w14:paraId="2BC9D438"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Всего</w:t>
            </w:r>
          </w:p>
        </w:tc>
        <w:tc>
          <w:tcPr>
            <w:tcW w:w="946" w:type="pct"/>
            <w:gridSpan w:val="3"/>
          </w:tcPr>
          <w:p w14:paraId="78DF2DA7"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В том числе</w:t>
            </w:r>
          </w:p>
        </w:tc>
        <w:tc>
          <w:tcPr>
            <w:tcW w:w="1038" w:type="pct"/>
            <w:gridSpan w:val="2"/>
            <w:vMerge/>
            <w:vAlign w:val="center"/>
          </w:tcPr>
          <w:p w14:paraId="24E745AF" w14:textId="77777777" w:rsidR="000F68E1" w:rsidRPr="004A7EFD" w:rsidRDefault="000F68E1" w:rsidP="004A7EFD">
            <w:pPr>
              <w:suppressAutoHyphens/>
              <w:spacing w:after="0"/>
              <w:jc w:val="center"/>
              <w:rPr>
                <w:rFonts w:ascii="Times New Roman" w:hAnsi="Times New Roman"/>
                <w:i/>
              </w:rPr>
            </w:pPr>
          </w:p>
        </w:tc>
      </w:tr>
      <w:tr w:rsidR="004A7EFD" w:rsidRPr="004A7EFD" w14:paraId="3FEAC6F2" w14:textId="77777777" w:rsidTr="004A7EFD">
        <w:trPr>
          <w:cantSplit/>
          <w:trHeight w:val="2176"/>
        </w:trPr>
        <w:tc>
          <w:tcPr>
            <w:tcW w:w="745" w:type="pct"/>
            <w:vMerge/>
          </w:tcPr>
          <w:p w14:paraId="7687551C" w14:textId="77777777" w:rsidR="000F68E1" w:rsidRPr="004A7EFD" w:rsidRDefault="000F68E1" w:rsidP="004A7EFD">
            <w:pPr>
              <w:spacing w:after="0"/>
              <w:rPr>
                <w:rFonts w:ascii="Times New Roman" w:hAnsi="Times New Roman"/>
                <w:i/>
              </w:rPr>
            </w:pPr>
          </w:p>
        </w:tc>
        <w:tc>
          <w:tcPr>
            <w:tcW w:w="1276" w:type="pct"/>
            <w:vMerge/>
            <w:vAlign w:val="center"/>
          </w:tcPr>
          <w:p w14:paraId="40D90909" w14:textId="77777777" w:rsidR="000F68E1" w:rsidRPr="004A7EFD" w:rsidRDefault="000F68E1" w:rsidP="004A7EFD">
            <w:pPr>
              <w:spacing w:after="0"/>
              <w:rPr>
                <w:rFonts w:ascii="Times New Roman" w:hAnsi="Times New Roman"/>
                <w:i/>
              </w:rPr>
            </w:pPr>
          </w:p>
        </w:tc>
        <w:tc>
          <w:tcPr>
            <w:tcW w:w="283" w:type="pct"/>
            <w:vMerge/>
            <w:vAlign w:val="center"/>
          </w:tcPr>
          <w:p w14:paraId="613C6D78" w14:textId="77777777" w:rsidR="000F68E1" w:rsidRPr="004A7EFD" w:rsidRDefault="000F68E1" w:rsidP="004A7EFD">
            <w:pPr>
              <w:spacing w:after="0"/>
              <w:rPr>
                <w:rFonts w:ascii="Times New Roman" w:hAnsi="Times New Roman"/>
                <w:i/>
              </w:rPr>
            </w:pPr>
          </w:p>
        </w:tc>
        <w:tc>
          <w:tcPr>
            <w:tcW w:w="332" w:type="pct"/>
            <w:vMerge/>
            <w:shd w:val="clear" w:color="auto" w:fill="FFFF00"/>
          </w:tcPr>
          <w:p w14:paraId="66406E35" w14:textId="77777777" w:rsidR="000F68E1" w:rsidRPr="004A7EFD" w:rsidRDefault="000F68E1" w:rsidP="004A7EFD">
            <w:pPr>
              <w:suppressAutoHyphens/>
              <w:spacing w:after="0"/>
              <w:jc w:val="center"/>
              <w:rPr>
                <w:rFonts w:ascii="Times New Roman" w:hAnsi="Times New Roman"/>
                <w:i/>
              </w:rPr>
            </w:pPr>
          </w:p>
        </w:tc>
        <w:tc>
          <w:tcPr>
            <w:tcW w:w="379" w:type="pct"/>
            <w:vMerge/>
          </w:tcPr>
          <w:p w14:paraId="50D0CA62" w14:textId="77777777" w:rsidR="000F68E1" w:rsidRPr="004A7EFD" w:rsidRDefault="000F68E1" w:rsidP="004A7EFD">
            <w:pPr>
              <w:suppressAutoHyphens/>
              <w:spacing w:after="0"/>
              <w:jc w:val="center"/>
              <w:rPr>
                <w:rFonts w:ascii="Times New Roman" w:hAnsi="Times New Roman"/>
                <w:i/>
              </w:rPr>
            </w:pPr>
          </w:p>
        </w:tc>
        <w:tc>
          <w:tcPr>
            <w:tcW w:w="330" w:type="pct"/>
            <w:textDirection w:val="btLr"/>
            <w:vAlign w:val="center"/>
          </w:tcPr>
          <w:p w14:paraId="74F0F75A" w14:textId="77777777" w:rsidR="000F68E1" w:rsidRPr="004A7EFD" w:rsidRDefault="000F68E1" w:rsidP="004A7EFD">
            <w:pPr>
              <w:suppressAutoHyphens/>
              <w:spacing w:after="0"/>
              <w:ind w:left="113" w:right="113"/>
              <w:jc w:val="center"/>
              <w:rPr>
                <w:rFonts w:ascii="Times New Roman" w:hAnsi="Times New Roman"/>
                <w:i/>
              </w:rPr>
            </w:pPr>
            <w:r w:rsidRPr="004A7EFD">
              <w:rPr>
                <w:rFonts w:ascii="Times New Roman" w:hAnsi="Times New Roman"/>
                <w:color w:val="000000"/>
              </w:rPr>
              <w:t xml:space="preserve">Лабораторных </w:t>
            </w:r>
            <w:r w:rsidRPr="004A7EFD">
              <w:rPr>
                <w:rFonts w:ascii="Times New Roman" w:hAnsi="Times New Roman"/>
                <w:color w:val="000000"/>
              </w:rPr>
              <w:br/>
              <w:t>и практических занятий</w:t>
            </w:r>
          </w:p>
        </w:tc>
        <w:tc>
          <w:tcPr>
            <w:tcW w:w="331" w:type="pct"/>
            <w:textDirection w:val="btLr"/>
            <w:vAlign w:val="center"/>
          </w:tcPr>
          <w:p w14:paraId="5B4E2B29" w14:textId="484F0783" w:rsidR="000F68E1" w:rsidRPr="004A7EFD" w:rsidRDefault="000F68E1" w:rsidP="004A7EFD">
            <w:pPr>
              <w:suppressAutoHyphens/>
              <w:spacing w:after="0"/>
              <w:ind w:left="113" w:right="113"/>
              <w:jc w:val="center"/>
              <w:rPr>
                <w:rFonts w:ascii="Times New Roman" w:hAnsi="Times New Roman"/>
                <w:color w:val="000000"/>
              </w:rPr>
            </w:pPr>
            <w:r w:rsidRPr="004A7EFD">
              <w:rPr>
                <w:rFonts w:ascii="Times New Roman" w:hAnsi="Times New Roman"/>
              </w:rPr>
              <w:t>Самостоятельная работа</w:t>
            </w:r>
          </w:p>
        </w:tc>
        <w:tc>
          <w:tcPr>
            <w:tcW w:w="285" w:type="pct"/>
            <w:textDirection w:val="btLr"/>
            <w:vAlign w:val="center"/>
          </w:tcPr>
          <w:p w14:paraId="60DA9A49" w14:textId="77777777" w:rsidR="000F68E1" w:rsidRPr="004A7EFD" w:rsidRDefault="000F68E1" w:rsidP="004A7EFD">
            <w:pPr>
              <w:suppressAutoHyphens/>
              <w:spacing w:after="0"/>
              <w:jc w:val="center"/>
              <w:rPr>
                <w:rFonts w:ascii="Times New Roman" w:hAnsi="Times New Roman"/>
              </w:rPr>
            </w:pPr>
            <w:r w:rsidRPr="004A7EFD">
              <w:rPr>
                <w:rFonts w:ascii="Times New Roman" w:hAnsi="Times New Roman"/>
              </w:rPr>
              <w:t>Промежуточная аттестация</w:t>
            </w:r>
          </w:p>
        </w:tc>
        <w:tc>
          <w:tcPr>
            <w:tcW w:w="378" w:type="pct"/>
            <w:vAlign w:val="center"/>
          </w:tcPr>
          <w:p w14:paraId="3D5DCCEB" w14:textId="77777777" w:rsidR="000F68E1" w:rsidRPr="004A7EFD" w:rsidRDefault="000F68E1" w:rsidP="004A7EFD">
            <w:pPr>
              <w:suppressAutoHyphens/>
              <w:spacing w:after="0"/>
              <w:jc w:val="center"/>
              <w:rPr>
                <w:rFonts w:ascii="Times New Roman" w:hAnsi="Times New Roman"/>
                <w:i/>
              </w:rPr>
            </w:pPr>
            <w:r w:rsidRPr="004A7EFD">
              <w:rPr>
                <w:rFonts w:ascii="Times New Roman" w:hAnsi="Times New Roman"/>
              </w:rPr>
              <w:t>Учебная</w:t>
            </w:r>
          </w:p>
        </w:tc>
        <w:tc>
          <w:tcPr>
            <w:tcW w:w="660" w:type="pct"/>
            <w:vAlign w:val="center"/>
          </w:tcPr>
          <w:p w14:paraId="528B2A83" w14:textId="77777777" w:rsidR="000F68E1" w:rsidRPr="004A7EFD" w:rsidRDefault="000F68E1" w:rsidP="004A7EFD">
            <w:pPr>
              <w:suppressAutoHyphens/>
              <w:spacing w:after="0"/>
              <w:jc w:val="center"/>
              <w:rPr>
                <w:rFonts w:ascii="Times New Roman" w:hAnsi="Times New Roman"/>
                <w:i/>
              </w:rPr>
            </w:pPr>
            <w:r w:rsidRPr="004A7EFD">
              <w:rPr>
                <w:rFonts w:ascii="Times New Roman" w:hAnsi="Times New Roman"/>
              </w:rPr>
              <w:t>Производственная</w:t>
            </w:r>
          </w:p>
        </w:tc>
      </w:tr>
      <w:tr w:rsidR="004A7EFD" w:rsidRPr="004A7EFD" w14:paraId="32EA04F6" w14:textId="77777777" w:rsidTr="004A7EFD">
        <w:trPr>
          <w:trHeight w:val="415"/>
        </w:trPr>
        <w:tc>
          <w:tcPr>
            <w:tcW w:w="745" w:type="pct"/>
            <w:vAlign w:val="center"/>
          </w:tcPr>
          <w:p w14:paraId="2CDF0636"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1</w:t>
            </w:r>
          </w:p>
        </w:tc>
        <w:tc>
          <w:tcPr>
            <w:tcW w:w="1276" w:type="pct"/>
            <w:vAlign w:val="center"/>
          </w:tcPr>
          <w:p w14:paraId="02FE065C"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2</w:t>
            </w:r>
          </w:p>
        </w:tc>
        <w:tc>
          <w:tcPr>
            <w:tcW w:w="283" w:type="pct"/>
            <w:vAlign w:val="center"/>
          </w:tcPr>
          <w:p w14:paraId="6646A87F"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3</w:t>
            </w:r>
          </w:p>
        </w:tc>
        <w:tc>
          <w:tcPr>
            <w:tcW w:w="332" w:type="pct"/>
            <w:vAlign w:val="center"/>
          </w:tcPr>
          <w:p w14:paraId="3FBB0F5E"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4</w:t>
            </w:r>
          </w:p>
        </w:tc>
        <w:tc>
          <w:tcPr>
            <w:tcW w:w="379" w:type="pct"/>
            <w:vAlign w:val="center"/>
          </w:tcPr>
          <w:p w14:paraId="064963F7"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5</w:t>
            </w:r>
          </w:p>
        </w:tc>
        <w:tc>
          <w:tcPr>
            <w:tcW w:w="330" w:type="pct"/>
            <w:vAlign w:val="center"/>
          </w:tcPr>
          <w:p w14:paraId="488CB3E7"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6</w:t>
            </w:r>
          </w:p>
        </w:tc>
        <w:tc>
          <w:tcPr>
            <w:tcW w:w="331" w:type="pct"/>
            <w:vAlign w:val="center"/>
          </w:tcPr>
          <w:p w14:paraId="58DE6F19"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7</w:t>
            </w:r>
          </w:p>
        </w:tc>
        <w:tc>
          <w:tcPr>
            <w:tcW w:w="285" w:type="pct"/>
            <w:vAlign w:val="center"/>
          </w:tcPr>
          <w:p w14:paraId="6858E52D"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8</w:t>
            </w:r>
          </w:p>
        </w:tc>
        <w:tc>
          <w:tcPr>
            <w:tcW w:w="378" w:type="pct"/>
            <w:vAlign w:val="center"/>
          </w:tcPr>
          <w:p w14:paraId="355CDA0C"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9</w:t>
            </w:r>
          </w:p>
        </w:tc>
        <w:tc>
          <w:tcPr>
            <w:tcW w:w="660" w:type="pct"/>
            <w:vAlign w:val="center"/>
          </w:tcPr>
          <w:p w14:paraId="4625CB03" w14:textId="77777777" w:rsidR="000F68E1" w:rsidRPr="004A7EFD" w:rsidRDefault="000F68E1" w:rsidP="004A7EFD">
            <w:pPr>
              <w:spacing w:after="0"/>
              <w:jc w:val="center"/>
              <w:rPr>
                <w:rFonts w:ascii="Times New Roman" w:hAnsi="Times New Roman"/>
                <w:i/>
              </w:rPr>
            </w:pPr>
            <w:r w:rsidRPr="004A7EFD">
              <w:rPr>
                <w:rFonts w:ascii="Times New Roman" w:hAnsi="Times New Roman"/>
                <w:i/>
              </w:rPr>
              <w:t>10</w:t>
            </w:r>
          </w:p>
        </w:tc>
      </w:tr>
      <w:tr w:rsidR="004A7EFD" w:rsidRPr="004A7EFD" w14:paraId="24CD8B4C" w14:textId="77777777" w:rsidTr="004A7EFD">
        <w:tc>
          <w:tcPr>
            <w:tcW w:w="745" w:type="pct"/>
          </w:tcPr>
          <w:p w14:paraId="25D3FC46" w14:textId="304C329E" w:rsidR="00806CDF" w:rsidRPr="004A7EFD" w:rsidRDefault="00806CDF" w:rsidP="004A7EFD">
            <w:pPr>
              <w:spacing w:after="0"/>
              <w:rPr>
                <w:rFonts w:ascii="Times New Roman" w:hAnsi="Times New Roman"/>
                <w:bCs/>
              </w:rPr>
            </w:pPr>
            <w:r w:rsidRPr="004A7EFD">
              <w:rPr>
                <w:rFonts w:ascii="Times New Roman" w:hAnsi="Times New Roman"/>
                <w:bCs/>
              </w:rPr>
              <w:t>ПК 4.1</w:t>
            </w:r>
            <w:r w:rsidR="004A7EFD" w:rsidRPr="004A7EFD">
              <w:rPr>
                <w:rFonts w:ascii="Times New Roman" w:hAnsi="Times New Roman"/>
                <w:bCs/>
              </w:rPr>
              <w:t>-</w:t>
            </w:r>
            <w:r w:rsidRPr="004A7EFD">
              <w:rPr>
                <w:rFonts w:ascii="Times New Roman" w:hAnsi="Times New Roman"/>
                <w:bCs/>
              </w:rPr>
              <w:t>ПК 4.3.</w:t>
            </w:r>
          </w:p>
          <w:p w14:paraId="176428EA" w14:textId="61B54192" w:rsidR="00806CDF" w:rsidRPr="004A7EFD" w:rsidRDefault="00806CDF" w:rsidP="004A7EFD">
            <w:pPr>
              <w:spacing w:after="0"/>
              <w:rPr>
                <w:rFonts w:ascii="Times New Roman" w:hAnsi="Times New Roman"/>
                <w:b/>
                <w:bCs/>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c>
          <w:tcPr>
            <w:tcW w:w="1276" w:type="pct"/>
          </w:tcPr>
          <w:p w14:paraId="78824463" w14:textId="3FA2A5CB" w:rsidR="00806CDF" w:rsidRPr="004A7EFD" w:rsidRDefault="00806CDF" w:rsidP="004A7EFD">
            <w:pPr>
              <w:spacing w:after="0"/>
              <w:rPr>
                <w:rFonts w:ascii="Times New Roman" w:hAnsi="Times New Roman"/>
              </w:rPr>
            </w:pPr>
            <w:r w:rsidRPr="004A7EFD">
              <w:rPr>
                <w:rFonts w:ascii="Times New Roman" w:hAnsi="Times New Roman"/>
                <w:bCs/>
              </w:rPr>
              <w:t>Раздел 1</w:t>
            </w:r>
            <w:r w:rsidR="00394223">
              <w:rPr>
                <w:rFonts w:ascii="Times New Roman" w:hAnsi="Times New Roman"/>
              </w:rPr>
              <w:t xml:space="preserve"> Основы</w:t>
            </w:r>
            <w:r w:rsidRPr="004A7EFD">
              <w:rPr>
                <w:rFonts w:ascii="Times New Roman" w:hAnsi="Times New Roman"/>
              </w:rPr>
              <w:t xml:space="preserve"> менеджмента и пл</w:t>
            </w:r>
            <w:r w:rsidRPr="004A7EFD">
              <w:rPr>
                <w:rFonts w:ascii="Times New Roman" w:hAnsi="Times New Roman"/>
              </w:rPr>
              <w:t>а</w:t>
            </w:r>
            <w:r w:rsidRPr="004A7EFD">
              <w:rPr>
                <w:rFonts w:ascii="Times New Roman" w:hAnsi="Times New Roman"/>
              </w:rPr>
              <w:t>нирование профессиональной де</w:t>
            </w:r>
            <w:r w:rsidRPr="004A7EFD">
              <w:rPr>
                <w:rFonts w:ascii="Times New Roman" w:hAnsi="Times New Roman"/>
              </w:rPr>
              <w:t>я</w:t>
            </w:r>
            <w:r w:rsidRPr="004A7EFD">
              <w:rPr>
                <w:rFonts w:ascii="Times New Roman" w:hAnsi="Times New Roman"/>
              </w:rPr>
              <w:t>тельн</w:t>
            </w:r>
            <w:r w:rsidRPr="004A7EFD">
              <w:rPr>
                <w:rFonts w:ascii="Times New Roman" w:hAnsi="Times New Roman"/>
              </w:rPr>
              <w:t>о</w:t>
            </w:r>
            <w:r w:rsidRPr="004A7EFD">
              <w:rPr>
                <w:rFonts w:ascii="Times New Roman" w:hAnsi="Times New Roman"/>
              </w:rPr>
              <w:t>сти</w:t>
            </w:r>
          </w:p>
        </w:tc>
        <w:tc>
          <w:tcPr>
            <w:tcW w:w="283" w:type="pct"/>
          </w:tcPr>
          <w:p w14:paraId="388690B0" w14:textId="0A76FE8D" w:rsidR="00806CDF" w:rsidRPr="004A7EFD" w:rsidRDefault="00806CDF" w:rsidP="004A7EFD">
            <w:pPr>
              <w:spacing w:after="0"/>
              <w:jc w:val="center"/>
              <w:rPr>
                <w:rFonts w:ascii="Times New Roman" w:hAnsi="Times New Roman"/>
                <w:b/>
                <w:bCs/>
              </w:rPr>
            </w:pPr>
            <w:r w:rsidRPr="004A7EFD">
              <w:rPr>
                <w:rFonts w:ascii="Times New Roman" w:hAnsi="Times New Roman"/>
                <w:b/>
                <w:bCs/>
              </w:rPr>
              <w:t>146</w:t>
            </w:r>
          </w:p>
        </w:tc>
        <w:tc>
          <w:tcPr>
            <w:tcW w:w="332" w:type="pct"/>
          </w:tcPr>
          <w:p w14:paraId="1D697A32" w14:textId="098C2287" w:rsidR="00806CDF" w:rsidRPr="004A7EFD" w:rsidRDefault="00806CDF" w:rsidP="004A7EFD">
            <w:pPr>
              <w:spacing w:after="0"/>
              <w:jc w:val="center"/>
              <w:rPr>
                <w:rFonts w:ascii="Times New Roman" w:hAnsi="Times New Roman"/>
              </w:rPr>
            </w:pPr>
            <w:r w:rsidRPr="004A7EFD">
              <w:rPr>
                <w:rFonts w:ascii="Times New Roman" w:hAnsi="Times New Roman"/>
                <w:b/>
                <w:bCs/>
              </w:rPr>
              <w:t>146</w:t>
            </w:r>
          </w:p>
        </w:tc>
        <w:tc>
          <w:tcPr>
            <w:tcW w:w="379" w:type="pct"/>
          </w:tcPr>
          <w:p w14:paraId="728183DD" w14:textId="678ABA91" w:rsidR="00806CDF" w:rsidRPr="004A7EFD" w:rsidRDefault="00806CDF" w:rsidP="004A7EFD">
            <w:pPr>
              <w:spacing w:after="0"/>
              <w:jc w:val="center"/>
              <w:rPr>
                <w:rFonts w:ascii="Times New Roman" w:hAnsi="Times New Roman"/>
              </w:rPr>
            </w:pPr>
            <w:r w:rsidRPr="004A7EFD">
              <w:rPr>
                <w:rFonts w:ascii="Times New Roman" w:hAnsi="Times New Roman"/>
              </w:rPr>
              <w:t>146</w:t>
            </w:r>
          </w:p>
        </w:tc>
        <w:tc>
          <w:tcPr>
            <w:tcW w:w="330" w:type="pct"/>
          </w:tcPr>
          <w:p w14:paraId="6DAC9BDC" w14:textId="66CBD074" w:rsidR="00806CDF" w:rsidRPr="004A7EFD" w:rsidRDefault="00806CDF" w:rsidP="004A7EFD">
            <w:pPr>
              <w:spacing w:after="0"/>
              <w:jc w:val="center"/>
              <w:rPr>
                <w:rFonts w:ascii="Times New Roman" w:hAnsi="Times New Roman"/>
              </w:rPr>
            </w:pPr>
          </w:p>
        </w:tc>
        <w:tc>
          <w:tcPr>
            <w:tcW w:w="331" w:type="pct"/>
          </w:tcPr>
          <w:p w14:paraId="11E43A64" w14:textId="67B45F17" w:rsidR="00806CDF" w:rsidRPr="004A7EFD" w:rsidRDefault="00806CDF" w:rsidP="004A7EFD">
            <w:pPr>
              <w:spacing w:after="0"/>
              <w:jc w:val="center"/>
              <w:rPr>
                <w:rFonts w:ascii="Times New Roman" w:hAnsi="Times New Roman"/>
              </w:rPr>
            </w:pPr>
          </w:p>
        </w:tc>
        <w:tc>
          <w:tcPr>
            <w:tcW w:w="285" w:type="pct"/>
          </w:tcPr>
          <w:p w14:paraId="7BA0BE5B" w14:textId="47822AE5" w:rsidR="00806CDF" w:rsidRPr="004A7EFD" w:rsidRDefault="00806CDF" w:rsidP="004A7EFD">
            <w:pPr>
              <w:spacing w:after="0"/>
              <w:jc w:val="center"/>
              <w:rPr>
                <w:rFonts w:ascii="Times New Roman" w:hAnsi="Times New Roman"/>
              </w:rPr>
            </w:pPr>
          </w:p>
        </w:tc>
        <w:tc>
          <w:tcPr>
            <w:tcW w:w="378" w:type="pct"/>
          </w:tcPr>
          <w:p w14:paraId="60B39375" w14:textId="06F03086" w:rsidR="00806CDF" w:rsidRPr="004A7EFD" w:rsidRDefault="00806CDF" w:rsidP="004A7EFD">
            <w:pPr>
              <w:spacing w:after="0"/>
              <w:jc w:val="center"/>
              <w:rPr>
                <w:rFonts w:ascii="Times New Roman" w:hAnsi="Times New Roman"/>
                <w:b/>
                <w:bCs/>
              </w:rPr>
            </w:pPr>
          </w:p>
        </w:tc>
        <w:tc>
          <w:tcPr>
            <w:tcW w:w="660" w:type="pct"/>
          </w:tcPr>
          <w:p w14:paraId="642CC6A5" w14:textId="44302B0B" w:rsidR="00806CDF" w:rsidRPr="004A7EFD" w:rsidRDefault="00806CDF" w:rsidP="004A7EFD">
            <w:pPr>
              <w:spacing w:after="0"/>
              <w:jc w:val="center"/>
              <w:rPr>
                <w:rFonts w:ascii="Times New Roman" w:hAnsi="Times New Roman"/>
                <w:b/>
                <w:bCs/>
              </w:rPr>
            </w:pPr>
          </w:p>
        </w:tc>
      </w:tr>
      <w:tr w:rsidR="004A7EFD" w:rsidRPr="004A7EFD" w14:paraId="033CF40E" w14:textId="77777777" w:rsidTr="004A7EFD">
        <w:trPr>
          <w:trHeight w:val="314"/>
        </w:trPr>
        <w:tc>
          <w:tcPr>
            <w:tcW w:w="745" w:type="pct"/>
          </w:tcPr>
          <w:p w14:paraId="7DFE905A" w14:textId="77777777" w:rsidR="004A7EFD" w:rsidRPr="004A7EFD" w:rsidRDefault="004A7EFD" w:rsidP="004A7EFD">
            <w:pPr>
              <w:spacing w:after="0"/>
              <w:rPr>
                <w:rFonts w:ascii="Times New Roman" w:hAnsi="Times New Roman"/>
                <w:bCs/>
              </w:rPr>
            </w:pPr>
            <w:r w:rsidRPr="004A7EFD">
              <w:rPr>
                <w:rFonts w:ascii="Times New Roman" w:hAnsi="Times New Roman"/>
                <w:bCs/>
              </w:rPr>
              <w:t>ПК 4.1-ПК 4.3.</w:t>
            </w:r>
          </w:p>
          <w:p w14:paraId="6526A304" w14:textId="29F4B991" w:rsidR="00806CDF" w:rsidRPr="004A7EFD" w:rsidRDefault="004A7EFD" w:rsidP="004A7EFD">
            <w:pPr>
              <w:spacing w:after="0"/>
              <w:rPr>
                <w:rFonts w:ascii="Times New Roman" w:hAnsi="Times New Roman"/>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c>
          <w:tcPr>
            <w:tcW w:w="1276" w:type="pct"/>
          </w:tcPr>
          <w:p w14:paraId="1648CE43" w14:textId="3FA52C5B" w:rsidR="00806CDF" w:rsidRPr="004A7EFD" w:rsidRDefault="00806CDF" w:rsidP="004A7EFD">
            <w:pPr>
              <w:spacing w:after="0"/>
              <w:rPr>
                <w:rFonts w:ascii="Times New Roman" w:hAnsi="Times New Roman"/>
              </w:rPr>
            </w:pPr>
            <w:r w:rsidRPr="004A7EFD">
              <w:rPr>
                <w:rFonts w:ascii="Times New Roman" w:hAnsi="Times New Roman"/>
                <w:bCs/>
              </w:rPr>
              <w:t>Раздел 2</w:t>
            </w:r>
            <w:r w:rsidRPr="004A7EFD">
              <w:rPr>
                <w:rFonts w:ascii="Times New Roman" w:hAnsi="Times New Roman"/>
              </w:rPr>
              <w:t xml:space="preserve"> Психология и этика профе</w:t>
            </w:r>
            <w:r w:rsidRPr="004A7EFD">
              <w:rPr>
                <w:rFonts w:ascii="Times New Roman" w:hAnsi="Times New Roman"/>
              </w:rPr>
              <w:t>с</w:t>
            </w:r>
            <w:r w:rsidRPr="004A7EFD">
              <w:rPr>
                <w:rFonts w:ascii="Times New Roman" w:hAnsi="Times New Roman"/>
              </w:rPr>
              <w:t>сиональной деятельн</w:t>
            </w:r>
            <w:r w:rsidRPr="004A7EFD">
              <w:rPr>
                <w:rFonts w:ascii="Times New Roman" w:hAnsi="Times New Roman"/>
              </w:rPr>
              <w:t>о</w:t>
            </w:r>
            <w:r w:rsidRPr="004A7EFD">
              <w:rPr>
                <w:rFonts w:ascii="Times New Roman" w:hAnsi="Times New Roman"/>
              </w:rPr>
              <w:t>сти</w:t>
            </w:r>
          </w:p>
        </w:tc>
        <w:tc>
          <w:tcPr>
            <w:tcW w:w="283" w:type="pct"/>
          </w:tcPr>
          <w:p w14:paraId="021D92D8" w14:textId="121029B0" w:rsidR="00806CDF" w:rsidRPr="004A7EFD" w:rsidRDefault="00806CDF" w:rsidP="004A7EFD">
            <w:pPr>
              <w:spacing w:after="0"/>
              <w:jc w:val="center"/>
              <w:rPr>
                <w:rFonts w:ascii="Times New Roman" w:hAnsi="Times New Roman"/>
                <w:b/>
                <w:bCs/>
              </w:rPr>
            </w:pPr>
            <w:r w:rsidRPr="004A7EFD">
              <w:rPr>
                <w:rFonts w:ascii="Times New Roman" w:hAnsi="Times New Roman"/>
                <w:b/>
                <w:bCs/>
              </w:rPr>
              <w:t>148</w:t>
            </w:r>
          </w:p>
        </w:tc>
        <w:tc>
          <w:tcPr>
            <w:tcW w:w="332" w:type="pct"/>
          </w:tcPr>
          <w:p w14:paraId="43972C47" w14:textId="60155016" w:rsidR="00806CDF" w:rsidRPr="004A7EFD" w:rsidRDefault="00806CDF" w:rsidP="004A7EFD">
            <w:pPr>
              <w:spacing w:after="0"/>
              <w:jc w:val="center"/>
              <w:rPr>
                <w:rFonts w:ascii="Times New Roman" w:hAnsi="Times New Roman"/>
              </w:rPr>
            </w:pPr>
            <w:r w:rsidRPr="004A7EFD">
              <w:rPr>
                <w:rFonts w:ascii="Times New Roman" w:hAnsi="Times New Roman"/>
                <w:b/>
                <w:bCs/>
              </w:rPr>
              <w:t>148</w:t>
            </w:r>
          </w:p>
        </w:tc>
        <w:tc>
          <w:tcPr>
            <w:tcW w:w="379" w:type="pct"/>
          </w:tcPr>
          <w:p w14:paraId="198A8866" w14:textId="502439B2" w:rsidR="00806CDF" w:rsidRPr="004A7EFD" w:rsidRDefault="00806CDF" w:rsidP="004A7EFD">
            <w:pPr>
              <w:spacing w:after="0"/>
              <w:jc w:val="center"/>
              <w:rPr>
                <w:rFonts w:ascii="Times New Roman" w:hAnsi="Times New Roman"/>
              </w:rPr>
            </w:pPr>
            <w:r w:rsidRPr="004A7EFD">
              <w:rPr>
                <w:rFonts w:ascii="Times New Roman" w:hAnsi="Times New Roman"/>
              </w:rPr>
              <w:t>148</w:t>
            </w:r>
          </w:p>
        </w:tc>
        <w:tc>
          <w:tcPr>
            <w:tcW w:w="330" w:type="pct"/>
          </w:tcPr>
          <w:p w14:paraId="729F6B0C" w14:textId="3408E17C" w:rsidR="00806CDF" w:rsidRPr="004A7EFD" w:rsidRDefault="00806CDF" w:rsidP="004A7EFD">
            <w:pPr>
              <w:spacing w:after="0"/>
              <w:jc w:val="center"/>
              <w:rPr>
                <w:rFonts w:ascii="Times New Roman" w:hAnsi="Times New Roman"/>
              </w:rPr>
            </w:pPr>
          </w:p>
        </w:tc>
        <w:tc>
          <w:tcPr>
            <w:tcW w:w="331" w:type="pct"/>
          </w:tcPr>
          <w:p w14:paraId="68DA9BD3" w14:textId="4BFEF35D" w:rsidR="00806CDF" w:rsidRPr="004A7EFD" w:rsidRDefault="00806CDF" w:rsidP="004A7EFD">
            <w:pPr>
              <w:spacing w:after="0"/>
              <w:jc w:val="center"/>
              <w:rPr>
                <w:rFonts w:ascii="Times New Roman" w:hAnsi="Times New Roman"/>
              </w:rPr>
            </w:pPr>
          </w:p>
        </w:tc>
        <w:tc>
          <w:tcPr>
            <w:tcW w:w="285" w:type="pct"/>
          </w:tcPr>
          <w:p w14:paraId="2598E038" w14:textId="7D1C914B" w:rsidR="00806CDF" w:rsidRPr="004A7EFD" w:rsidRDefault="00806CDF" w:rsidP="004A7EFD">
            <w:pPr>
              <w:spacing w:after="0"/>
              <w:jc w:val="center"/>
              <w:rPr>
                <w:rFonts w:ascii="Times New Roman" w:hAnsi="Times New Roman"/>
              </w:rPr>
            </w:pPr>
          </w:p>
        </w:tc>
        <w:tc>
          <w:tcPr>
            <w:tcW w:w="378" w:type="pct"/>
          </w:tcPr>
          <w:p w14:paraId="74DE93C4" w14:textId="689A28D0" w:rsidR="00806CDF" w:rsidRPr="004A7EFD" w:rsidRDefault="00806CDF" w:rsidP="004A7EFD">
            <w:pPr>
              <w:spacing w:after="0"/>
              <w:jc w:val="center"/>
              <w:rPr>
                <w:rFonts w:ascii="Times New Roman" w:hAnsi="Times New Roman"/>
                <w:b/>
                <w:bCs/>
              </w:rPr>
            </w:pPr>
          </w:p>
        </w:tc>
        <w:tc>
          <w:tcPr>
            <w:tcW w:w="660" w:type="pct"/>
          </w:tcPr>
          <w:p w14:paraId="19D7B4BA" w14:textId="76A30F98" w:rsidR="00806CDF" w:rsidRPr="004A7EFD" w:rsidRDefault="00806CDF" w:rsidP="004A7EFD">
            <w:pPr>
              <w:spacing w:after="0"/>
              <w:jc w:val="center"/>
              <w:rPr>
                <w:rFonts w:ascii="Times New Roman" w:hAnsi="Times New Roman"/>
                <w:b/>
                <w:bCs/>
              </w:rPr>
            </w:pPr>
          </w:p>
        </w:tc>
      </w:tr>
      <w:tr w:rsidR="004A7EFD" w:rsidRPr="004A7EFD" w14:paraId="67305B9B" w14:textId="77777777" w:rsidTr="004A7EFD">
        <w:trPr>
          <w:trHeight w:val="314"/>
        </w:trPr>
        <w:tc>
          <w:tcPr>
            <w:tcW w:w="745" w:type="pct"/>
          </w:tcPr>
          <w:p w14:paraId="5D3BEEBC" w14:textId="77777777" w:rsidR="00806CDF" w:rsidRPr="004A7EFD" w:rsidRDefault="00806CDF" w:rsidP="004A7EFD">
            <w:pPr>
              <w:spacing w:after="0"/>
              <w:rPr>
                <w:rFonts w:ascii="Times New Roman" w:hAnsi="Times New Roman"/>
              </w:rPr>
            </w:pPr>
          </w:p>
        </w:tc>
        <w:tc>
          <w:tcPr>
            <w:tcW w:w="1276" w:type="pct"/>
          </w:tcPr>
          <w:p w14:paraId="5F427DDC" w14:textId="77777777" w:rsidR="00806CDF" w:rsidRPr="004A7EFD" w:rsidRDefault="00806CDF" w:rsidP="004A7EFD">
            <w:pPr>
              <w:spacing w:after="0"/>
              <w:rPr>
                <w:rFonts w:ascii="Times New Roman" w:hAnsi="Times New Roman"/>
                <w:bCs/>
              </w:rPr>
            </w:pPr>
            <w:r w:rsidRPr="004A7EFD">
              <w:rPr>
                <w:rFonts w:ascii="Times New Roman" w:hAnsi="Times New Roman"/>
                <w:bCs/>
              </w:rPr>
              <w:t>Учебная практика</w:t>
            </w:r>
          </w:p>
        </w:tc>
        <w:tc>
          <w:tcPr>
            <w:tcW w:w="283" w:type="pct"/>
          </w:tcPr>
          <w:p w14:paraId="14E3396A" w14:textId="111BFCD6" w:rsidR="00806CDF" w:rsidRPr="004A7EFD" w:rsidRDefault="00806CDF" w:rsidP="004A7EFD">
            <w:pPr>
              <w:spacing w:after="0"/>
              <w:jc w:val="center"/>
              <w:rPr>
                <w:rFonts w:ascii="Times New Roman" w:hAnsi="Times New Roman"/>
                <w:b/>
                <w:bCs/>
              </w:rPr>
            </w:pPr>
            <w:r w:rsidRPr="004A7EFD">
              <w:rPr>
                <w:rFonts w:ascii="Times New Roman" w:hAnsi="Times New Roman"/>
                <w:b/>
                <w:bCs/>
              </w:rPr>
              <w:t>72</w:t>
            </w:r>
          </w:p>
        </w:tc>
        <w:tc>
          <w:tcPr>
            <w:tcW w:w="332" w:type="pct"/>
          </w:tcPr>
          <w:p w14:paraId="6C1E5ED6" w14:textId="2CAE3AEE" w:rsidR="00806CDF" w:rsidRPr="004A7EFD" w:rsidRDefault="00806CDF" w:rsidP="004A7EFD">
            <w:pPr>
              <w:spacing w:after="0"/>
              <w:jc w:val="center"/>
              <w:rPr>
                <w:rFonts w:ascii="Times New Roman" w:hAnsi="Times New Roman"/>
              </w:rPr>
            </w:pPr>
            <w:r w:rsidRPr="004A7EFD">
              <w:rPr>
                <w:rFonts w:ascii="Times New Roman" w:hAnsi="Times New Roman"/>
                <w:b/>
                <w:bCs/>
              </w:rPr>
              <w:t>72</w:t>
            </w:r>
          </w:p>
        </w:tc>
        <w:tc>
          <w:tcPr>
            <w:tcW w:w="379" w:type="pct"/>
          </w:tcPr>
          <w:p w14:paraId="642934F2" w14:textId="77777777" w:rsidR="00806CDF" w:rsidRPr="004A7EFD" w:rsidRDefault="00806CDF" w:rsidP="004A7EFD">
            <w:pPr>
              <w:spacing w:after="0"/>
              <w:jc w:val="center"/>
              <w:rPr>
                <w:rFonts w:ascii="Times New Roman" w:hAnsi="Times New Roman"/>
                <w:b/>
                <w:bCs/>
              </w:rPr>
            </w:pPr>
          </w:p>
        </w:tc>
        <w:tc>
          <w:tcPr>
            <w:tcW w:w="330" w:type="pct"/>
          </w:tcPr>
          <w:p w14:paraId="1BE115D6" w14:textId="77777777" w:rsidR="00806CDF" w:rsidRPr="004A7EFD" w:rsidRDefault="00806CDF" w:rsidP="004A7EFD">
            <w:pPr>
              <w:spacing w:after="0"/>
              <w:jc w:val="center"/>
              <w:rPr>
                <w:rFonts w:ascii="Times New Roman" w:hAnsi="Times New Roman"/>
              </w:rPr>
            </w:pPr>
          </w:p>
        </w:tc>
        <w:tc>
          <w:tcPr>
            <w:tcW w:w="331" w:type="pct"/>
          </w:tcPr>
          <w:p w14:paraId="250F7821" w14:textId="77777777" w:rsidR="00806CDF" w:rsidRPr="004A7EFD" w:rsidRDefault="00806CDF" w:rsidP="004A7EFD">
            <w:pPr>
              <w:spacing w:after="0"/>
              <w:jc w:val="center"/>
              <w:rPr>
                <w:rFonts w:ascii="Times New Roman" w:hAnsi="Times New Roman"/>
              </w:rPr>
            </w:pPr>
          </w:p>
        </w:tc>
        <w:tc>
          <w:tcPr>
            <w:tcW w:w="285" w:type="pct"/>
          </w:tcPr>
          <w:p w14:paraId="5D80451B" w14:textId="77777777" w:rsidR="00806CDF" w:rsidRPr="004A7EFD" w:rsidRDefault="00806CDF" w:rsidP="004A7EFD">
            <w:pPr>
              <w:spacing w:after="0"/>
              <w:jc w:val="center"/>
              <w:rPr>
                <w:rFonts w:ascii="Times New Roman" w:hAnsi="Times New Roman"/>
              </w:rPr>
            </w:pPr>
          </w:p>
        </w:tc>
        <w:tc>
          <w:tcPr>
            <w:tcW w:w="378" w:type="pct"/>
          </w:tcPr>
          <w:p w14:paraId="1CE802B7" w14:textId="05251EA7" w:rsidR="00806CDF" w:rsidRPr="004A7EFD" w:rsidRDefault="00806CDF" w:rsidP="004A7EFD">
            <w:pPr>
              <w:spacing w:after="0"/>
              <w:jc w:val="center"/>
              <w:rPr>
                <w:rFonts w:ascii="Times New Roman" w:hAnsi="Times New Roman"/>
                <w:b/>
                <w:bCs/>
              </w:rPr>
            </w:pPr>
            <w:r w:rsidRPr="004A7EFD">
              <w:rPr>
                <w:rFonts w:ascii="Times New Roman" w:hAnsi="Times New Roman"/>
                <w:b/>
                <w:bCs/>
              </w:rPr>
              <w:t>72</w:t>
            </w:r>
          </w:p>
        </w:tc>
        <w:tc>
          <w:tcPr>
            <w:tcW w:w="660" w:type="pct"/>
          </w:tcPr>
          <w:p w14:paraId="0BBCDB29" w14:textId="77777777" w:rsidR="00806CDF" w:rsidRPr="004A7EFD" w:rsidRDefault="00806CDF" w:rsidP="004A7EFD">
            <w:pPr>
              <w:spacing w:after="0"/>
              <w:jc w:val="center"/>
              <w:rPr>
                <w:rFonts w:ascii="Times New Roman" w:hAnsi="Times New Roman"/>
                <w:b/>
                <w:bCs/>
              </w:rPr>
            </w:pPr>
          </w:p>
        </w:tc>
      </w:tr>
      <w:tr w:rsidR="004A7EFD" w:rsidRPr="004A7EFD" w14:paraId="15D896C5" w14:textId="77777777" w:rsidTr="004A7EFD">
        <w:trPr>
          <w:trHeight w:val="314"/>
        </w:trPr>
        <w:tc>
          <w:tcPr>
            <w:tcW w:w="745" w:type="pct"/>
          </w:tcPr>
          <w:p w14:paraId="45372D7D" w14:textId="77777777" w:rsidR="00806CDF" w:rsidRPr="004A7EFD" w:rsidRDefault="00806CDF" w:rsidP="004A7EFD">
            <w:pPr>
              <w:spacing w:after="0"/>
              <w:rPr>
                <w:rFonts w:ascii="Times New Roman" w:hAnsi="Times New Roman"/>
              </w:rPr>
            </w:pPr>
          </w:p>
        </w:tc>
        <w:tc>
          <w:tcPr>
            <w:tcW w:w="1276" w:type="pct"/>
          </w:tcPr>
          <w:p w14:paraId="70D8E8A0" w14:textId="77777777" w:rsidR="00806CDF" w:rsidRPr="004A7EFD" w:rsidRDefault="00806CDF" w:rsidP="004A7EFD">
            <w:pPr>
              <w:spacing w:after="0"/>
              <w:rPr>
                <w:rFonts w:ascii="Times New Roman" w:hAnsi="Times New Roman"/>
                <w:b/>
                <w:bCs/>
                <w:u w:val="single"/>
              </w:rPr>
            </w:pPr>
            <w:r w:rsidRPr="004A7EFD">
              <w:rPr>
                <w:rFonts w:ascii="Times New Roman" w:hAnsi="Times New Roman"/>
              </w:rPr>
              <w:t>Производственная практ</w:t>
            </w:r>
            <w:r w:rsidRPr="004A7EFD">
              <w:rPr>
                <w:rFonts w:ascii="Times New Roman" w:hAnsi="Times New Roman"/>
              </w:rPr>
              <w:t>и</w:t>
            </w:r>
            <w:r w:rsidRPr="004A7EFD">
              <w:rPr>
                <w:rFonts w:ascii="Times New Roman" w:hAnsi="Times New Roman"/>
              </w:rPr>
              <w:t>ка</w:t>
            </w:r>
          </w:p>
        </w:tc>
        <w:tc>
          <w:tcPr>
            <w:tcW w:w="283" w:type="pct"/>
          </w:tcPr>
          <w:p w14:paraId="4C61489F" w14:textId="79BF648C" w:rsidR="00806CDF" w:rsidRPr="004A7EFD" w:rsidRDefault="00806CDF" w:rsidP="004A7EFD">
            <w:pPr>
              <w:spacing w:after="0"/>
              <w:jc w:val="center"/>
              <w:rPr>
                <w:rFonts w:ascii="Times New Roman" w:hAnsi="Times New Roman"/>
                <w:b/>
                <w:bCs/>
              </w:rPr>
            </w:pPr>
            <w:r w:rsidRPr="004A7EFD">
              <w:rPr>
                <w:rFonts w:ascii="Times New Roman" w:hAnsi="Times New Roman"/>
                <w:b/>
                <w:bCs/>
              </w:rPr>
              <w:t>108</w:t>
            </w:r>
          </w:p>
        </w:tc>
        <w:tc>
          <w:tcPr>
            <w:tcW w:w="332" w:type="pct"/>
          </w:tcPr>
          <w:p w14:paraId="4B2BD766" w14:textId="33177542" w:rsidR="00806CDF" w:rsidRPr="004A7EFD" w:rsidRDefault="00806CDF" w:rsidP="004A7EFD">
            <w:pPr>
              <w:spacing w:after="0"/>
              <w:jc w:val="center"/>
              <w:rPr>
                <w:rFonts w:ascii="Times New Roman" w:hAnsi="Times New Roman"/>
              </w:rPr>
            </w:pPr>
            <w:r w:rsidRPr="004A7EFD">
              <w:rPr>
                <w:rFonts w:ascii="Times New Roman" w:hAnsi="Times New Roman"/>
                <w:b/>
                <w:bCs/>
              </w:rPr>
              <w:t>108</w:t>
            </w:r>
          </w:p>
        </w:tc>
        <w:tc>
          <w:tcPr>
            <w:tcW w:w="379" w:type="pct"/>
          </w:tcPr>
          <w:p w14:paraId="6BF34383" w14:textId="427449DA" w:rsidR="00806CDF" w:rsidRPr="004A7EFD" w:rsidRDefault="00806CDF" w:rsidP="004A7EFD">
            <w:pPr>
              <w:spacing w:after="0"/>
              <w:jc w:val="center"/>
              <w:rPr>
                <w:rFonts w:ascii="Times New Roman" w:hAnsi="Times New Roman"/>
                <w:b/>
                <w:bCs/>
              </w:rPr>
            </w:pPr>
          </w:p>
        </w:tc>
        <w:tc>
          <w:tcPr>
            <w:tcW w:w="330" w:type="pct"/>
          </w:tcPr>
          <w:p w14:paraId="6E71E229" w14:textId="76CEC570" w:rsidR="00806CDF" w:rsidRPr="004A7EFD" w:rsidRDefault="00806CDF" w:rsidP="004A7EFD">
            <w:pPr>
              <w:spacing w:after="0"/>
              <w:jc w:val="center"/>
              <w:rPr>
                <w:rFonts w:ascii="Times New Roman" w:hAnsi="Times New Roman"/>
              </w:rPr>
            </w:pPr>
          </w:p>
        </w:tc>
        <w:tc>
          <w:tcPr>
            <w:tcW w:w="331" w:type="pct"/>
          </w:tcPr>
          <w:p w14:paraId="21FE3C8D" w14:textId="77777777" w:rsidR="00806CDF" w:rsidRPr="004A7EFD" w:rsidRDefault="00806CDF" w:rsidP="004A7EFD">
            <w:pPr>
              <w:spacing w:after="0"/>
              <w:jc w:val="center"/>
              <w:rPr>
                <w:rFonts w:ascii="Times New Roman" w:hAnsi="Times New Roman"/>
              </w:rPr>
            </w:pPr>
          </w:p>
        </w:tc>
        <w:tc>
          <w:tcPr>
            <w:tcW w:w="285" w:type="pct"/>
          </w:tcPr>
          <w:p w14:paraId="3165B83A" w14:textId="77777777" w:rsidR="00806CDF" w:rsidRPr="004A7EFD" w:rsidRDefault="00806CDF" w:rsidP="004A7EFD">
            <w:pPr>
              <w:spacing w:after="0"/>
              <w:jc w:val="center"/>
              <w:rPr>
                <w:rFonts w:ascii="Times New Roman" w:hAnsi="Times New Roman"/>
              </w:rPr>
            </w:pPr>
          </w:p>
        </w:tc>
        <w:tc>
          <w:tcPr>
            <w:tcW w:w="378" w:type="pct"/>
          </w:tcPr>
          <w:p w14:paraId="26595C18" w14:textId="77777777" w:rsidR="00806CDF" w:rsidRPr="004A7EFD" w:rsidRDefault="00806CDF" w:rsidP="004A7EFD">
            <w:pPr>
              <w:spacing w:after="0"/>
              <w:jc w:val="center"/>
              <w:rPr>
                <w:rFonts w:ascii="Times New Roman" w:hAnsi="Times New Roman"/>
                <w:b/>
                <w:bCs/>
              </w:rPr>
            </w:pPr>
          </w:p>
        </w:tc>
        <w:tc>
          <w:tcPr>
            <w:tcW w:w="660" w:type="pct"/>
          </w:tcPr>
          <w:p w14:paraId="4D2EC216" w14:textId="4A6858B5" w:rsidR="00806CDF" w:rsidRPr="004A7EFD" w:rsidRDefault="00806CDF" w:rsidP="004A7EFD">
            <w:pPr>
              <w:spacing w:after="0"/>
              <w:jc w:val="center"/>
              <w:rPr>
                <w:rFonts w:ascii="Times New Roman" w:hAnsi="Times New Roman"/>
                <w:b/>
                <w:bCs/>
              </w:rPr>
            </w:pPr>
            <w:r w:rsidRPr="004A7EFD">
              <w:rPr>
                <w:rFonts w:ascii="Times New Roman" w:hAnsi="Times New Roman"/>
                <w:b/>
                <w:bCs/>
              </w:rPr>
              <w:t>108</w:t>
            </w:r>
          </w:p>
        </w:tc>
      </w:tr>
      <w:tr w:rsidR="004A7EFD" w:rsidRPr="004A7EFD" w14:paraId="6CD50841" w14:textId="77777777" w:rsidTr="004A7EFD">
        <w:trPr>
          <w:trHeight w:val="314"/>
        </w:trPr>
        <w:tc>
          <w:tcPr>
            <w:tcW w:w="745" w:type="pct"/>
          </w:tcPr>
          <w:p w14:paraId="0B5EC048" w14:textId="77777777" w:rsidR="00806CDF" w:rsidRPr="004A7EFD" w:rsidRDefault="00806CDF" w:rsidP="004A7EFD">
            <w:pPr>
              <w:spacing w:after="0"/>
              <w:rPr>
                <w:rFonts w:ascii="Times New Roman" w:hAnsi="Times New Roman"/>
              </w:rPr>
            </w:pPr>
          </w:p>
        </w:tc>
        <w:tc>
          <w:tcPr>
            <w:tcW w:w="1276" w:type="pct"/>
          </w:tcPr>
          <w:p w14:paraId="4D033444" w14:textId="3237A7B8" w:rsidR="00806CDF" w:rsidRPr="004A7EFD" w:rsidRDefault="00806CDF" w:rsidP="004A7EFD">
            <w:pPr>
              <w:spacing w:after="0"/>
              <w:rPr>
                <w:rFonts w:ascii="Times New Roman" w:hAnsi="Times New Roman"/>
              </w:rPr>
            </w:pPr>
            <w:r w:rsidRPr="004A7EFD">
              <w:rPr>
                <w:rFonts w:ascii="Times New Roman" w:hAnsi="Times New Roman"/>
                <w:b/>
                <w:i/>
              </w:rPr>
              <w:t xml:space="preserve">Всего: </w:t>
            </w:r>
          </w:p>
        </w:tc>
        <w:tc>
          <w:tcPr>
            <w:tcW w:w="283" w:type="pct"/>
          </w:tcPr>
          <w:p w14:paraId="0EF8F1B1" w14:textId="3E8141A6" w:rsidR="00806CDF" w:rsidRPr="004A7EFD" w:rsidRDefault="00806CDF" w:rsidP="004A7EFD">
            <w:pPr>
              <w:spacing w:after="0"/>
              <w:jc w:val="center"/>
              <w:rPr>
                <w:rFonts w:ascii="Times New Roman" w:hAnsi="Times New Roman"/>
                <w:b/>
                <w:bCs/>
              </w:rPr>
            </w:pPr>
            <w:r w:rsidRPr="004A7EFD">
              <w:rPr>
                <w:rFonts w:ascii="Times New Roman" w:hAnsi="Times New Roman"/>
                <w:b/>
                <w:bCs/>
              </w:rPr>
              <w:t>474</w:t>
            </w:r>
          </w:p>
        </w:tc>
        <w:tc>
          <w:tcPr>
            <w:tcW w:w="332" w:type="pct"/>
          </w:tcPr>
          <w:p w14:paraId="7F5CD6BC" w14:textId="25FA32AE" w:rsidR="00806CDF" w:rsidRPr="004A7EFD" w:rsidRDefault="00806CDF" w:rsidP="004A7EFD">
            <w:pPr>
              <w:spacing w:after="0"/>
              <w:jc w:val="center"/>
              <w:rPr>
                <w:rFonts w:ascii="Times New Roman" w:hAnsi="Times New Roman"/>
                <w:b/>
                <w:bCs/>
              </w:rPr>
            </w:pPr>
            <w:r w:rsidRPr="004A7EFD">
              <w:rPr>
                <w:rFonts w:ascii="Times New Roman" w:hAnsi="Times New Roman"/>
                <w:b/>
                <w:bCs/>
              </w:rPr>
              <w:t>474</w:t>
            </w:r>
          </w:p>
        </w:tc>
        <w:tc>
          <w:tcPr>
            <w:tcW w:w="379" w:type="pct"/>
          </w:tcPr>
          <w:p w14:paraId="27A6D66C" w14:textId="18C64685" w:rsidR="00806CDF" w:rsidRPr="004A7EFD" w:rsidRDefault="00806CDF" w:rsidP="004A7EFD">
            <w:pPr>
              <w:spacing w:after="0"/>
              <w:jc w:val="center"/>
              <w:rPr>
                <w:rFonts w:ascii="Times New Roman" w:hAnsi="Times New Roman"/>
                <w:b/>
                <w:bCs/>
              </w:rPr>
            </w:pPr>
            <w:r w:rsidRPr="004A7EFD">
              <w:rPr>
                <w:rFonts w:ascii="Times New Roman" w:hAnsi="Times New Roman"/>
              </w:rPr>
              <w:t>294</w:t>
            </w:r>
          </w:p>
        </w:tc>
        <w:tc>
          <w:tcPr>
            <w:tcW w:w="330" w:type="pct"/>
          </w:tcPr>
          <w:p w14:paraId="467CA4E8" w14:textId="53BF28BD" w:rsidR="00806CDF" w:rsidRPr="004A7EFD" w:rsidRDefault="00806CDF" w:rsidP="004A7EFD">
            <w:pPr>
              <w:spacing w:after="0"/>
              <w:jc w:val="center"/>
              <w:rPr>
                <w:rFonts w:ascii="Times New Roman" w:hAnsi="Times New Roman"/>
              </w:rPr>
            </w:pPr>
          </w:p>
        </w:tc>
        <w:tc>
          <w:tcPr>
            <w:tcW w:w="331" w:type="pct"/>
          </w:tcPr>
          <w:p w14:paraId="36CF308C" w14:textId="77777777" w:rsidR="00806CDF" w:rsidRPr="004A7EFD" w:rsidRDefault="00806CDF" w:rsidP="004A7EFD">
            <w:pPr>
              <w:spacing w:after="0"/>
              <w:jc w:val="center"/>
              <w:rPr>
                <w:rFonts w:ascii="Times New Roman" w:hAnsi="Times New Roman"/>
              </w:rPr>
            </w:pPr>
          </w:p>
        </w:tc>
        <w:tc>
          <w:tcPr>
            <w:tcW w:w="285" w:type="pct"/>
          </w:tcPr>
          <w:p w14:paraId="458643A6" w14:textId="77777777" w:rsidR="00806CDF" w:rsidRPr="004A7EFD" w:rsidRDefault="00806CDF" w:rsidP="004A7EFD">
            <w:pPr>
              <w:spacing w:after="0"/>
              <w:jc w:val="center"/>
              <w:rPr>
                <w:rFonts w:ascii="Times New Roman" w:hAnsi="Times New Roman"/>
              </w:rPr>
            </w:pPr>
          </w:p>
        </w:tc>
        <w:tc>
          <w:tcPr>
            <w:tcW w:w="378" w:type="pct"/>
          </w:tcPr>
          <w:p w14:paraId="4ADE1A82" w14:textId="64853EEC" w:rsidR="00806CDF" w:rsidRPr="004A7EFD" w:rsidRDefault="004A7EFD" w:rsidP="004A7EFD">
            <w:pPr>
              <w:spacing w:after="0"/>
              <w:jc w:val="center"/>
              <w:rPr>
                <w:rFonts w:ascii="Times New Roman" w:hAnsi="Times New Roman"/>
                <w:b/>
                <w:bCs/>
              </w:rPr>
            </w:pPr>
            <w:r>
              <w:rPr>
                <w:rFonts w:ascii="Times New Roman" w:hAnsi="Times New Roman"/>
                <w:b/>
                <w:bCs/>
              </w:rPr>
              <w:t>72</w:t>
            </w:r>
          </w:p>
        </w:tc>
        <w:tc>
          <w:tcPr>
            <w:tcW w:w="660" w:type="pct"/>
          </w:tcPr>
          <w:p w14:paraId="45ABD9F3" w14:textId="201FF5CB" w:rsidR="00806CDF" w:rsidRPr="004A7EFD" w:rsidRDefault="00806CDF" w:rsidP="004A7EFD">
            <w:pPr>
              <w:spacing w:after="0"/>
              <w:jc w:val="center"/>
              <w:rPr>
                <w:rFonts w:ascii="Times New Roman" w:hAnsi="Times New Roman"/>
                <w:b/>
                <w:bCs/>
              </w:rPr>
            </w:pPr>
            <w:r w:rsidRPr="004A7EFD">
              <w:rPr>
                <w:rFonts w:ascii="Times New Roman" w:hAnsi="Times New Roman"/>
                <w:b/>
                <w:bCs/>
              </w:rPr>
              <w:t>108</w:t>
            </w:r>
          </w:p>
        </w:tc>
      </w:tr>
    </w:tbl>
    <w:p w14:paraId="20BE2727" w14:textId="77777777" w:rsidR="008E48B6" w:rsidRPr="00BB79B6" w:rsidRDefault="008E48B6" w:rsidP="008E48B6">
      <w:pPr>
        <w:suppressAutoHyphens/>
        <w:jc w:val="both"/>
        <w:rPr>
          <w:rFonts w:ascii="Times New Roman" w:hAnsi="Times New Roman"/>
          <w:i/>
        </w:rPr>
      </w:pPr>
    </w:p>
    <w:p w14:paraId="39F0B54C" w14:textId="77777777" w:rsidR="008E48B6" w:rsidRPr="00BB79B6" w:rsidRDefault="008E48B6" w:rsidP="008E48B6">
      <w:pPr>
        <w:rPr>
          <w:rFonts w:ascii="Times New Roman" w:hAnsi="Times New Roman"/>
          <w:b/>
        </w:rPr>
      </w:pPr>
      <w:r w:rsidRPr="00BB79B6">
        <w:rPr>
          <w:rFonts w:ascii="Times New Roman" w:hAnsi="Times New Roman"/>
          <w:b/>
        </w:rPr>
        <w:br w:type="page"/>
      </w:r>
    </w:p>
    <w:p w14:paraId="6267EBF0" w14:textId="3E08EA1B" w:rsidR="008E48B6" w:rsidRPr="00BB79B6" w:rsidRDefault="008E48B6" w:rsidP="005E7709">
      <w:pPr>
        <w:ind w:firstLine="709"/>
        <w:rPr>
          <w:rFonts w:ascii="Times New Roman" w:hAnsi="Times New Roman"/>
          <w:b/>
        </w:rPr>
      </w:pPr>
      <w:r w:rsidRPr="00BB79B6">
        <w:rPr>
          <w:rFonts w:ascii="Times New Roman" w:hAnsi="Times New Roman"/>
          <w:b/>
          <w:sz w:val="24"/>
          <w:szCs w:val="24"/>
        </w:rPr>
        <w:lastRenderedPageBreak/>
        <w:t>2.2. Тематический план и содержание профессионального модуля (ПМ)</w:t>
      </w:r>
      <w:r w:rsidR="009C436C" w:rsidRPr="00BB79B6">
        <w:rPr>
          <w:rFonts w:ascii="Times New Roman" w:hAnsi="Times New Roman"/>
          <w:b/>
          <w:sz w:val="24"/>
          <w:szCs w:val="24"/>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3"/>
        <w:gridCol w:w="27"/>
        <w:gridCol w:w="86"/>
        <w:gridCol w:w="7184"/>
        <w:gridCol w:w="2129"/>
        <w:gridCol w:w="2120"/>
      </w:tblGrid>
      <w:tr w:rsidR="004A7EFD" w:rsidRPr="004A7EFD" w14:paraId="20FE6B95" w14:textId="76A4F219" w:rsidTr="007A31E7">
        <w:tc>
          <w:tcPr>
            <w:tcW w:w="1121" w:type="pct"/>
            <w:gridSpan w:val="2"/>
            <w:vAlign w:val="center"/>
          </w:tcPr>
          <w:p w14:paraId="47D35364" w14:textId="56A6C6E8" w:rsidR="004A7EFD" w:rsidRPr="004A7EFD" w:rsidRDefault="004A7EFD" w:rsidP="004A7EFD">
            <w:pPr>
              <w:spacing w:after="0"/>
              <w:jc w:val="center"/>
              <w:rPr>
                <w:rFonts w:ascii="Times New Roman" w:hAnsi="Times New Roman"/>
                <w:b/>
              </w:rPr>
            </w:pPr>
            <w:r w:rsidRPr="004A7EFD">
              <w:rPr>
                <w:rFonts w:ascii="Times New Roman" w:hAnsi="Times New Roman"/>
                <w:b/>
                <w:bCs/>
              </w:rPr>
              <w:t>Наименование разделов и тем профессионального м</w:t>
            </w:r>
            <w:r w:rsidRPr="004A7EFD">
              <w:rPr>
                <w:rFonts w:ascii="Times New Roman" w:hAnsi="Times New Roman"/>
                <w:b/>
                <w:bCs/>
              </w:rPr>
              <w:t>о</w:t>
            </w:r>
            <w:r w:rsidRPr="004A7EFD">
              <w:rPr>
                <w:rFonts w:ascii="Times New Roman" w:hAnsi="Times New Roman"/>
                <w:b/>
                <w:bCs/>
              </w:rPr>
              <w:t>дуля (ПМ), междисципл</w:t>
            </w:r>
            <w:r w:rsidRPr="004A7EFD">
              <w:rPr>
                <w:rFonts w:ascii="Times New Roman" w:hAnsi="Times New Roman"/>
                <w:b/>
                <w:bCs/>
              </w:rPr>
              <w:t>и</w:t>
            </w:r>
            <w:r w:rsidRPr="004A7EFD">
              <w:rPr>
                <w:rFonts w:ascii="Times New Roman" w:hAnsi="Times New Roman"/>
                <w:b/>
                <w:bCs/>
              </w:rPr>
              <w:t>нарных курсов (МДК)</w:t>
            </w:r>
          </w:p>
        </w:tc>
        <w:tc>
          <w:tcPr>
            <w:tcW w:w="2448" w:type="pct"/>
            <w:gridSpan w:val="2"/>
            <w:vAlign w:val="center"/>
          </w:tcPr>
          <w:p w14:paraId="6F26A9C3" w14:textId="174A3CB9" w:rsidR="004A7EFD" w:rsidRPr="004A7EFD" w:rsidRDefault="004A7EFD" w:rsidP="004A7EFD">
            <w:pPr>
              <w:suppressAutoHyphens/>
              <w:spacing w:after="0"/>
              <w:jc w:val="center"/>
              <w:rPr>
                <w:rFonts w:ascii="Times New Roman" w:hAnsi="Times New Roman"/>
                <w:b/>
              </w:rPr>
            </w:pPr>
            <w:r w:rsidRPr="004A7EFD">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4A7EFD">
              <w:rPr>
                <w:rFonts w:ascii="Times New Roman" w:hAnsi="Times New Roman"/>
                <w:b/>
                <w:bCs/>
              </w:rPr>
              <w:t>обучающихся</w:t>
            </w:r>
            <w:proofErr w:type="gramEnd"/>
          </w:p>
        </w:tc>
        <w:tc>
          <w:tcPr>
            <w:tcW w:w="717" w:type="pct"/>
            <w:vAlign w:val="center"/>
          </w:tcPr>
          <w:p w14:paraId="55604AC3" w14:textId="2118E2F7" w:rsidR="004A7EFD" w:rsidRPr="004A7EFD" w:rsidRDefault="004A7EFD" w:rsidP="004A7EFD">
            <w:pPr>
              <w:spacing w:after="0"/>
              <w:jc w:val="center"/>
              <w:rPr>
                <w:rFonts w:ascii="Times New Roman" w:hAnsi="Times New Roman"/>
                <w:b/>
                <w:bCs/>
              </w:rPr>
            </w:pPr>
            <w:r w:rsidRPr="004A7EFD">
              <w:rPr>
                <w:rFonts w:ascii="Times New Roman" w:hAnsi="Times New Roman"/>
                <w:b/>
                <w:bCs/>
              </w:rPr>
              <w:t xml:space="preserve">Объем, акад. </w:t>
            </w:r>
            <w:proofErr w:type="gramStart"/>
            <w:r w:rsidRPr="004A7EFD">
              <w:rPr>
                <w:rFonts w:ascii="Times New Roman" w:hAnsi="Times New Roman"/>
                <w:b/>
                <w:bCs/>
              </w:rPr>
              <w:t>ч</w:t>
            </w:r>
            <w:proofErr w:type="gramEnd"/>
            <w:r w:rsidRPr="004A7EFD">
              <w:rPr>
                <w:rFonts w:ascii="Times New Roman" w:hAnsi="Times New Roman"/>
                <w:b/>
                <w:bCs/>
              </w:rPr>
              <w:t xml:space="preserve"> / </w:t>
            </w:r>
            <w:r w:rsidR="007A31E7">
              <w:rPr>
                <w:rFonts w:ascii="Times New Roman" w:hAnsi="Times New Roman"/>
                <w:b/>
                <w:bCs/>
              </w:rPr>
              <w:br/>
            </w:r>
            <w:r w:rsidRPr="004A7EFD">
              <w:rPr>
                <w:rFonts w:ascii="Times New Roman" w:hAnsi="Times New Roman"/>
                <w:b/>
                <w:bCs/>
              </w:rPr>
              <w:t xml:space="preserve">в том числе </w:t>
            </w:r>
            <w:r w:rsidRPr="004A7EFD">
              <w:rPr>
                <w:rFonts w:ascii="Times New Roman" w:hAnsi="Times New Roman"/>
                <w:b/>
                <w:bCs/>
              </w:rPr>
              <w:br/>
              <w:t>в форме практич</w:t>
            </w:r>
            <w:r w:rsidRPr="004A7EFD">
              <w:rPr>
                <w:rFonts w:ascii="Times New Roman" w:hAnsi="Times New Roman"/>
                <w:b/>
                <w:bCs/>
              </w:rPr>
              <w:t>е</w:t>
            </w:r>
            <w:r w:rsidRPr="004A7EFD">
              <w:rPr>
                <w:rFonts w:ascii="Times New Roman" w:hAnsi="Times New Roman"/>
                <w:b/>
                <w:bCs/>
              </w:rPr>
              <w:t>ской подгото</w:t>
            </w:r>
            <w:r w:rsidRPr="004A7EFD">
              <w:rPr>
                <w:rFonts w:ascii="Times New Roman" w:hAnsi="Times New Roman"/>
                <w:b/>
                <w:bCs/>
              </w:rPr>
              <w:t>в</w:t>
            </w:r>
            <w:r w:rsidRPr="004A7EFD">
              <w:rPr>
                <w:rFonts w:ascii="Times New Roman" w:hAnsi="Times New Roman"/>
                <w:b/>
                <w:bCs/>
              </w:rPr>
              <w:t>ки, акад. ч</w:t>
            </w:r>
            <w:r w:rsidRPr="004A7EFD">
              <w:rPr>
                <w:rStyle w:val="ac"/>
                <w:rFonts w:ascii="Times New Roman" w:hAnsi="Times New Roman"/>
                <w:b/>
                <w:bCs/>
              </w:rPr>
              <w:footnoteReference w:id="5"/>
            </w:r>
          </w:p>
        </w:tc>
        <w:tc>
          <w:tcPr>
            <w:tcW w:w="714" w:type="pct"/>
            <w:vAlign w:val="center"/>
          </w:tcPr>
          <w:p w14:paraId="30E893A2" w14:textId="0DAD3A66" w:rsidR="004A7EFD" w:rsidRPr="004A7EFD" w:rsidRDefault="004A7EFD" w:rsidP="004A7EFD">
            <w:pPr>
              <w:spacing w:after="0"/>
              <w:jc w:val="center"/>
              <w:rPr>
                <w:rFonts w:ascii="Times New Roman" w:hAnsi="Times New Roman"/>
                <w:b/>
                <w:bCs/>
              </w:rPr>
            </w:pPr>
            <w:r w:rsidRPr="004A7EFD">
              <w:rPr>
                <w:rFonts w:ascii="Times New Roman" w:eastAsia="Calibri" w:hAnsi="Times New Roman"/>
                <w:b/>
                <w:bCs/>
              </w:rPr>
              <w:t xml:space="preserve">Код ПК, </w:t>
            </w:r>
            <w:proofErr w:type="gramStart"/>
            <w:r w:rsidRPr="004A7EFD">
              <w:rPr>
                <w:rFonts w:ascii="Times New Roman" w:eastAsia="Calibri" w:hAnsi="Times New Roman"/>
                <w:b/>
                <w:bCs/>
              </w:rPr>
              <w:t>ОК</w:t>
            </w:r>
            <w:proofErr w:type="gramEnd"/>
          </w:p>
        </w:tc>
      </w:tr>
      <w:tr w:rsidR="004A7EFD" w:rsidRPr="004A7EFD" w14:paraId="30393101" w14:textId="258ADB36" w:rsidTr="007A31E7">
        <w:tc>
          <w:tcPr>
            <w:tcW w:w="3569" w:type="pct"/>
            <w:gridSpan w:val="4"/>
          </w:tcPr>
          <w:p w14:paraId="668EF08F" w14:textId="77777777" w:rsidR="004A7EFD" w:rsidRPr="004A7EFD" w:rsidRDefault="004A7EFD" w:rsidP="004A7EFD">
            <w:pPr>
              <w:spacing w:after="0"/>
              <w:rPr>
                <w:rFonts w:ascii="Times New Roman" w:hAnsi="Times New Roman"/>
                <w:b/>
              </w:rPr>
            </w:pPr>
            <w:r w:rsidRPr="004A7EFD">
              <w:rPr>
                <w:rFonts w:ascii="Times New Roman" w:hAnsi="Times New Roman"/>
                <w:b/>
                <w:bCs/>
              </w:rPr>
              <w:t>Раздел 1. Основы менеджмента и планирование профессиональной деятельности</w:t>
            </w:r>
          </w:p>
        </w:tc>
        <w:tc>
          <w:tcPr>
            <w:tcW w:w="717" w:type="pct"/>
            <w:vAlign w:val="center"/>
          </w:tcPr>
          <w:p w14:paraId="14AF9D7B" w14:textId="582F2AEC" w:rsidR="004A7EFD" w:rsidRPr="004A7EFD" w:rsidRDefault="007A31E7" w:rsidP="004A7EFD">
            <w:pPr>
              <w:suppressAutoHyphens/>
              <w:spacing w:after="0"/>
              <w:jc w:val="center"/>
              <w:rPr>
                <w:rFonts w:ascii="Times New Roman" w:hAnsi="Times New Roman"/>
                <w:b/>
              </w:rPr>
            </w:pPr>
            <w:r>
              <w:rPr>
                <w:rFonts w:ascii="Times New Roman" w:hAnsi="Times New Roman"/>
                <w:b/>
              </w:rPr>
              <w:t>146/146</w:t>
            </w:r>
          </w:p>
        </w:tc>
        <w:tc>
          <w:tcPr>
            <w:tcW w:w="714" w:type="pct"/>
          </w:tcPr>
          <w:p w14:paraId="5B08610F" w14:textId="77777777" w:rsidR="004A7EFD" w:rsidRPr="004A7EFD" w:rsidRDefault="004A7EFD" w:rsidP="004A7EFD">
            <w:pPr>
              <w:suppressAutoHyphens/>
              <w:spacing w:after="0"/>
              <w:jc w:val="center"/>
              <w:rPr>
                <w:rFonts w:ascii="Times New Roman" w:hAnsi="Times New Roman"/>
                <w:b/>
              </w:rPr>
            </w:pPr>
          </w:p>
        </w:tc>
      </w:tr>
      <w:tr w:rsidR="004A7EFD" w:rsidRPr="004A7EFD" w14:paraId="710E8B37" w14:textId="6B80705C" w:rsidTr="007A31E7">
        <w:tc>
          <w:tcPr>
            <w:tcW w:w="3569" w:type="pct"/>
            <w:gridSpan w:val="4"/>
          </w:tcPr>
          <w:p w14:paraId="1D19CB7B" w14:textId="77777777" w:rsidR="004A7EFD" w:rsidRPr="004A7EFD" w:rsidRDefault="004A7EFD" w:rsidP="004A7EFD">
            <w:pPr>
              <w:spacing w:after="0"/>
              <w:rPr>
                <w:rFonts w:ascii="Times New Roman" w:hAnsi="Times New Roman"/>
                <w:b/>
              </w:rPr>
            </w:pPr>
            <w:r w:rsidRPr="004A7EFD">
              <w:rPr>
                <w:rFonts w:ascii="Times New Roman" w:hAnsi="Times New Roman"/>
                <w:b/>
                <w:bCs/>
              </w:rPr>
              <w:t>МДК. Основы менеджмента и планирование профессиональной деятельности</w:t>
            </w:r>
          </w:p>
        </w:tc>
        <w:tc>
          <w:tcPr>
            <w:tcW w:w="717" w:type="pct"/>
            <w:vAlign w:val="center"/>
          </w:tcPr>
          <w:p w14:paraId="019FF88B" w14:textId="52C7E01E" w:rsidR="004A7EFD" w:rsidRPr="004A7EFD" w:rsidRDefault="007A31E7" w:rsidP="004A7EFD">
            <w:pPr>
              <w:suppressAutoHyphens/>
              <w:spacing w:after="0"/>
              <w:jc w:val="center"/>
              <w:rPr>
                <w:rFonts w:ascii="Times New Roman" w:hAnsi="Times New Roman"/>
                <w:b/>
              </w:rPr>
            </w:pPr>
            <w:r>
              <w:rPr>
                <w:rFonts w:ascii="Times New Roman" w:hAnsi="Times New Roman"/>
                <w:b/>
              </w:rPr>
              <w:t>146/146</w:t>
            </w:r>
          </w:p>
        </w:tc>
        <w:tc>
          <w:tcPr>
            <w:tcW w:w="714" w:type="pct"/>
          </w:tcPr>
          <w:p w14:paraId="3963798D" w14:textId="77777777" w:rsidR="004A7EFD" w:rsidRPr="004A7EFD" w:rsidRDefault="004A7EFD" w:rsidP="004A7EFD">
            <w:pPr>
              <w:suppressAutoHyphens/>
              <w:spacing w:after="0"/>
              <w:jc w:val="center"/>
              <w:rPr>
                <w:rFonts w:ascii="Times New Roman" w:hAnsi="Times New Roman"/>
                <w:b/>
              </w:rPr>
            </w:pPr>
          </w:p>
        </w:tc>
      </w:tr>
      <w:tr w:rsidR="007A31E7" w:rsidRPr="004A7EFD" w14:paraId="768952D7" w14:textId="383AE114" w:rsidTr="007A31E7">
        <w:tc>
          <w:tcPr>
            <w:tcW w:w="1150" w:type="pct"/>
            <w:gridSpan w:val="3"/>
            <w:vMerge w:val="restart"/>
          </w:tcPr>
          <w:p w14:paraId="55FFA8F4" w14:textId="77777777" w:rsidR="007A31E7" w:rsidRPr="004A7EFD" w:rsidRDefault="007A31E7" w:rsidP="004A7EFD">
            <w:pPr>
              <w:spacing w:after="0"/>
              <w:rPr>
                <w:rFonts w:ascii="Times New Roman" w:hAnsi="Times New Roman"/>
                <w:b/>
                <w:bCs/>
              </w:rPr>
            </w:pPr>
            <w:r w:rsidRPr="004A7EFD">
              <w:rPr>
                <w:rFonts w:ascii="Times New Roman" w:hAnsi="Times New Roman"/>
                <w:b/>
                <w:bCs/>
              </w:rPr>
              <w:t xml:space="preserve">Тема 1.1. </w:t>
            </w:r>
          </w:p>
          <w:p w14:paraId="4C017447" w14:textId="77777777" w:rsidR="007A31E7" w:rsidRPr="004A7EFD" w:rsidRDefault="007A31E7" w:rsidP="004A7EFD">
            <w:pPr>
              <w:spacing w:after="0"/>
              <w:rPr>
                <w:rFonts w:ascii="Times New Roman" w:hAnsi="Times New Roman"/>
                <w:b/>
              </w:rPr>
            </w:pPr>
            <w:r w:rsidRPr="004A7EFD">
              <w:rPr>
                <w:rFonts w:ascii="Times New Roman" w:hAnsi="Times New Roman"/>
                <w:b/>
              </w:rPr>
              <w:t>Основы менеджмента и комм</w:t>
            </w:r>
            <w:r w:rsidRPr="004A7EFD">
              <w:rPr>
                <w:rFonts w:ascii="Times New Roman" w:hAnsi="Times New Roman"/>
                <w:b/>
              </w:rPr>
              <w:t>у</w:t>
            </w:r>
            <w:r w:rsidRPr="004A7EFD">
              <w:rPr>
                <w:rFonts w:ascii="Times New Roman" w:hAnsi="Times New Roman"/>
                <w:b/>
              </w:rPr>
              <w:t>никации договорных отнош</w:t>
            </w:r>
            <w:r w:rsidRPr="004A7EFD">
              <w:rPr>
                <w:rFonts w:ascii="Times New Roman" w:hAnsi="Times New Roman"/>
                <w:b/>
              </w:rPr>
              <w:t>е</w:t>
            </w:r>
            <w:r w:rsidRPr="004A7EFD">
              <w:rPr>
                <w:rFonts w:ascii="Times New Roman" w:hAnsi="Times New Roman"/>
                <w:b/>
              </w:rPr>
              <w:t>ний</w:t>
            </w:r>
          </w:p>
          <w:p w14:paraId="6ED6A740" w14:textId="77777777" w:rsidR="007A31E7" w:rsidRPr="004A7EFD" w:rsidRDefault="007A31E7" w:rsidP="004A7EFD">
            <w:pPr>
              <w:spacing w:after="0"/>
              <w:rPr>
                <w:rFonts w:ascii="Times New Roman" w:hAnsi="Times New Roman"/>
                <w:b/>
                <w:bCs/>
              </w:rPr>
            </w:pPr>
          </w:p>
        </w:tc>
        <w:tc>
          <w:tcPr>
            <w:tcW w:w="2419" w:type="pct"/>
            <w:hideMark/>
          </w:tcPr>
          <w:p w14:paraId="3BDB2BD3" w14:textId="77777777" w:rsidR="007A31E7" w:rsidRPr="004A7EFD" w:rsidRDefault="007A31E7" w:rsidP="004A7EFD">
            <w:pPr>
              <w:spacing w:after="0"/>
              <w:rPr>
                <w:rFonts w:ascii="Times New Roman" w:hAnsi="Times New Roman"/>
                <w:b/>
              </w:rPr>
            </w:pPr>
            <w:r w:rsidRPr="004A7EFD">
              <w:rPr>
                <w:rFonts w:ascii="Times New Roman" w:hAnsi="Times New Roman"/>
                <w:b/>
                <w:bCs/>
              </w:rPr>
              <w:t xml:space="preserve">Содержание </w:t>
            </w:r>
          </w:p>
        </w:tc>
        <w:tc>
          <w:tcPr>
            <w:tcW w:w="717" w:type="pct"/>
            <w:vMerge w:val="restart"/>
            <w:vAlign w:val="center"/>
          </w:tcPr>
          <w:p w14:paraId="622D14F1" w14:textId="4339CE77" w:rsidR="007A31E7" w:rsidRPr="004A7EFD" w:rsidRDefault="007A31E7" w:rsidP="004A7EFD">
            <w:pPr>
              <w:spacing w:after="0"/>
              <w:jc w:val="center"/>
              <w:rPr>
                <w:rFonts w:ascii="Times New Roman" w:hAnsi="Times New Roman"/>
                <w:b/>
                <w:i/>
              </w:rPr>
            </w:pPr>
          </w:p>
        </w:tc>
        <w:tc>
          <w:tcPr>
            <w:tcW w:w="714" w:type="pct"/>
            <w:vMerge w:val="restart"/>
          </w:tcPr>
          <w:p w14:paraId="1B241A6B" w14:textId="77777777" w:rsidR="007A31E7" w:rsidRPr="004A7EFD" w:rsidRDefault="007A31E7" w:rsidP="004A7EFD">
            <w:pPr>
              <w:spacing w:after="0"/>
              <w:jc w:val="center"/>
              <w:rPr>
                <w:rFonts w:ascii="Times New Roman" w:hAnsi="Times New Roman"/>
                <w:bCs/>
              </w:rPr>
            </w:pPr>
            <w:r w:rsidRPr="004A7EFD">
              <w:rPr>
                <w:rFonts w:ascii="Times New Roman" w:hAnsi="Times New Roman"/>
                <w:bCs/>
              </w:rPr>
              <w:t>ПК 4.1-ПК 4.3.</w:t>
            </w:r>
          </w:p>
          <w:p w14:paraId="45D98159" w14:textId="5316365D" w:rsidR="007A31E7" w:rsidRPr="004A7EFD" w:rsidRDefault="007A31E7" w:rsidP="004A7EFD">
            <w:pPr>
              <w:spacing w:after="0"/>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4A7EFD" w14:paraId="4AE33530" w14:textId="44441F4E" w:rsidTr="007A31E7">
        <w:tc>
          <w:tcPr>
            <w:tcW w:w="0" w:type="auto"/>
            <w:gridSpan w:val="3"/>
            <w:vMerge/>
            <w:vAlign w:val="center"/>
            <w:hideMark/>
          </w:tcPr>
          <w:p w14:paraId="0D3BF486" w14:textId="77777777" w:rsidR="007A31E7" w:rsidRPr="004A7EFD" w:rsidRDefault="007A31E7" w:rsidP="004A7EFD">
            <w:pPr>
              <w:spacing w:after="0"/>
              <w:rPr>
                <w:rFonts w:ascii="Times New Roman" w:hAnsi="Times New Roman"/>
                <w:bCs/>
                <w:i/>
              </w:rPr>
            </w:pPr>
          </w:p>
        </w:tc>
        <w:tc>
          <w:tcPr>
            <w:tcW w:w="2419" w:type="pct"/>
          </w:tcPr>
          <w:p w14:paraId="4D6EDCBA" w14:textId="3619B23E" w:rsidR="007A31E7" w:rsidRPr="007A31E7" w:rsidRDefault="007A31E7" w:rsidP="007A31E7">
            <w:pPr>
              <w:tabs>
                <w:tab w:val="left" w:pos="327"/>
              </w:tabs>
              <w:spacing w:after="0"/>
              <w:contextualSpacing/>
              <w:rPr>
                <w:i/>
              </w:rPr>
            </w:pPr>
            <w:r w:rsidRPr="007A31E7">
              <w:rPr>
                <w:rFonts w:ascii="Times New Roman" w:hAnsi="Times New Roman"/>
              </w:rPr>
              <w:t>Основы менеджмента и коммуникации, договорных отнош</w:t>
            </w:r>
            <w:r w:rsidRPr="007A31E7">
              <w:rPr>
                <w:rFonts w:ascii="Times New Roman" w:hAnsi="Times New Roman"/>
              </w:rPr>
              <w:t>е</w:t>
            </w:r>
            <w:r w:rsidRPr="007A31E7">
              <w:rPr>
                <w:rFonts w:ascii="Times New Roman" w:hAnsi="Times New Roman"/>
              </w:rPr>
              <w:t>ний.</w:t>
            </w:r>
            <w:r>
              <w:rPr>
                <w:rFonts w:ascii="Times New Roman" w:hAnsi="Times New Roman"/>
              </w:rPr>
              <w:t xml:space="preserve"> </w:t>
            </w:r>
            <w:r w:rsidRPr="007A31E7">
              <w:rPr>
                <w:rFonts w:ascii="Times New Roman" w:hAnsi="Times New Roman"/>
              </w:rPr>
              <w:t>Система управления трудовыми ресурсами в организации.</w:t>
            </w:r>
            <w:r>
              <w:rPr>
                <w:rFonts w:ascii="Times New Roman" w:hAnsi="Times New Roman"/>
              </w:rPr>
              <w:t xml:space="preserve"> </w:t>
            </w:r>
            <w:r w:rsidRPr="007A31E7">
              <w:rPr>
                <w:rFonts w:ascii="Times New Roman" w:hAnsi="Times New Roman"/>
              </w:rPr>
              <w:t>Методы и формы с</w:t>
            </w:r>
            <w:r w:rsidRPr="007A31E7">
              <w:rPr>
                <w:rFonts w:ascii="Times New Roman" w:hAnsi="Times New Roman"/>
              </w:rPr>
              <w:t>а</w:t>
            </w:r>
            <w:r w:rsidRPr="007A31E7">
              <w:rPr>
                <w:rFonts w:ascii="Times New Roman" w:hAnsi="Times New Roman"/>
              </w:rPr>
              <w:t xml:space="preserve">мообучения и саморазвития на основе </w:t>
            </w:r>
            <w:proofErr w:type="spellStart"/>
            <w:r w:rsidRPr="007A31E7">
              <w:rPr>
                <w:rFonts w:ascii="Times New Roman" w:hAnsi="Times New Roman"/>
              </w:rPr>
              <w:t>самопр</w:t>
            </w:r>
            <w:r w:rsidRPr="007A31E7">
              <w:rPr>
                <w:rFonts w:ascii="Times New Roman" w:hAnsi="Times New Roman"/>
              </w:rPr>
              <w:t>е</w:t>
            </w:r>
            <w:r w:rsidRPr="007A31E7">
              <w:rPr>
                <w:rFonts w:ascii="Times New Roman" w:hAnsi="Times New Roman"/>
              </w:rPr>
              <w:t>зентации</w:t>
            </w:r>
            <w:proofErr w:type="spellEnd"/>
            <w:r w:rsidRPr="007A31E7">
              <w:rPr>
                <w:rFonts w:ascii="Times New Roman" w:hAnsi="Times New Roman"/>
              </w:rPr>
              <w:t>.</w:t>
            </w:r>
            <w:r>
              <w:rPr>
                <w:rFonts w:ascii="Times New Roman" w:hAnsi="Times New Roman"/>
              </w:rPr>
              <w:t xml:space="preserve"> </w:t>
            </w:r>
            <w:r w:rsidRPr="007A31E7">
              <w:rPr>
                <w:rFonts w:ascii="Times New Roman" w:hAnsi="Times New Roman"/>
              </w:rPr>
              <w:t>Коммуникации в управлении.</w:t>
            </w:r>
            <w:r>
              <w:rPr>
                <w:rFonts w:ascii="Times New Roman" w:hAnsi="Times New Roman"/>
              </w:rPr>
              <w:t xml:space="preserve"> </w:t>
            </w:r>
            <w:r w:rsidRPr="007A31E7">
              <w:rPr>
                <w:rFonts w:ascii="Times New Roman" w:hAnsi="Times New Roman"/>
              </w:rPr>
              <w:t>Поиск предложений развития с уч</w:t>
            </w:r>
            <w:r w:rsidRPr="007A31E7">
              <w:rPr>
                <w:rFonts w:ascii="Times New Roman" w:hAnsi="Times New Roman"/>
              </w:rPr>
              <w:t>е</w:t>
            </w:r>
            <w:r w:rsidRPr="007A31E7">
              <w:rPr>
                <w:rFonts w:ascii="Times New Roman" w:hAnsi="Times New Roman"/>
              </w:rPr>
              <w:t xml:space="preserve">том новых технологий в целях повышения качества создания </w:t>
            </w:r>
            <w:proofErr w:type="gramStart"/>
            <w:r w:rsidRPr="007A31E7">
              <w:rPr>
                <w:rFonts w:ascii="Times New Roman" w:hAnsi="Times New Roman"/>
              </w:rPr>
              <w:t>дизайн-продуктов</w:t>
            </w:r>
            <w:proofErr w:type="gramEnd"/>
            <w:r w:rsidRPr="007A31E7">
              <w:rPr>
                <w:rFonts w:ascii="Times New Roman" w:hAnsi="Times New Roman"/>
              </w:rPr>
              <w:t xml:space="preserve"> и обслужив</w:t>
            </w:r>
            <w:r w:rsidRPr="007A31E7">
              <w:rPr>
                <w:rFonts w:ascii="Times New Roman" w:hAnsi="Times New Roman"/>
              </w:rPr>
              <w:t>а</w:t>
            </w:r>
            <w:r w:rsidRPr="007A31E7">
              <w:rPr>
                <w:rFonts w:ascii="Times New Roman" w:hAnsi="Times New Roman"/>
              </w:rPr>
              <w:t>ния заказчиков</w:t>
            </w:r>
          </w:p>
        </w:tc>
        <w:tc>
          <w:tcPr>
            <w:tcW w:w="717" w:type="pct"/>
            <w:vMerge/>
            <w:vAlign w:val="center"/>
          </w:tcPr>
          <w:p w14:paraId="31169873" w14:textId="77777777" w:rsidR="007A31E7" w:rsidRPr="004A7EFD" w:rsidRDefault="007A31E7" w:rsidP="004A7EFD">
            <w:pPr>
              <w:spacing w:after="0"/>
              <w:rPr>
                <w:rFonts w:ascii="Times New Roman" w:hAnsi="Times New Roman"/>
                <w:i/>
              </w:rPr>
            </w:pPr>
          </w:p>
        </w:tc>
        <w:tc>
          <w:tcPr>
            <w:tcW w:w="714" w:type="pct"/>
            <w:vMerge/>
          </w:tcPr>
          <w:p w14:paraId="0471C35D" w14:textId="3E95FD52" w:rsidR="007A31E7" w:rsidRPr="004A7EFD" w:rsidRDefault="007A31E7" w:rsidP="004A7EFD">
            <w:pPr>
              <w:spacing w:after="0"/>
              <w:jc w:val="center"/>
              <w:rPr>
                <w:rFonts w:ascii="Times New Roman" w:hAnsi="Times New Roman"/>
                <w:i/>
              </w:rPr>
            </w:pPr>
          </w:p>
        </w:tc>
      </w:tr>
      <w:tr w:rsidR="007A31E7" w:rsidRPr="004A7EFD" w14:paraId="1A0EFC66" w14:textId="1B6079F7" w:rsidTr="007A31E7">
        <w:tc>
          <w:tcPr>
            <w:tcW w:w="0" w:type="auto"/>
            <w:gridSpan w:val="3"/>
            <w:vMerge/>
            <w:vAlign w:val="center"/>
          </w:tcPr>
          <w:p w14:paraId="097C623C" w14:textId="77777777" w:rsidR="007A31E7" w:rsidRPr="004A7EFD" w:rsidRDefault="007A31E7" w:rsidP="004A7EFD">
            <w:pPr>
              <w:spacing w:after="0"/>
              <w:rPr>
                <w:rFonts w:ascii="Times New Roman" w:hAnsi="Times New Roman"/>
                <w:bCs/>
                <w:i/>
              </w:rPr>
            </w:pPr>
          </w:p>
        </w:tc>
        <w:tc>
          <w:tcPr>
            <w:tcW w:w="2419" w:type="pct"/>
          </w:tcPr>
          <w:p w14:paraId="03D14B94" w14:textId="5F43F474" w:rsidR="007A31E7" w:rsidRPr="007A31E7" w:rsidRDefault="007A31E7" w:rsidP="004A7EFD">
            <w:pPr>
              <w:spacing w:after="0"/>
              <w:rPr>
                <w:rFonts w:ascii="Times New Roman" w:hAnsi="Times New Roman"/>
                <w:b/>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0F4D0D96" w14:textId="1BB27423" w:rsidR="007A31E7" w:rsidRPr="004A7EFD" w:rsidRDefault="007A31E7" w:rsidP="004A7EFD">
            <w:pPr>
              <w:spacing w:after="0"/>
              <w:jc w:val="center"/>
              <w:rPr>
                <w:rFonts w:ascii="Times New Roman" w:hAnsi="Times New Roman"/>
                <w:i/>
              </w:rPr>
            </w:pPr>
          </w:p>
        </w:tc>
        <w:tc>
          <w:tcPr>
            <w:tcW w:w="714" w:type="pct"/>
            <w:vMerge/>
          </w:tcPr>
          <w:p w14:paraId="5F33AE87" w14:textId="77777777" w:rsidR="007A31E7" w:rsidRPr="004A7EFD" w:rsidRDefault="007A31E7" w:rsidP="004A7EFD">
            <w:pPr>
              <w:spacing w:after="0"/>
              <w:jc w:val="center"/>
              <w:rPr>
                <w:rFonts w:ascii="Times New Roman" w:hAnsi="Times New Roman"/>
                <w:i/>
              </w:rPr>
            </w:pPr>
          </w:p>
        </w:tc>
      </w:tr>
      <w:tr w:rsidR="007A31E7" w:rsidRPr="004A7EFD" w14:paraId="681D42B2" w14:textId="5CBB5AEA" w:rsidTr="007A31E7">
        <w:tc>
          <w:tcPr>
            <w:tcW w:w="0" w:type="auto"/>
            <w:gridSpan w:val="3"/>
            <w:vMerge/>
            <w:vAlign w:val="center"/>
          </w:tcPr>
          <w:p w14:paraId="4BF5A4C7" w14:textId="77777777" w:rsidR="007A31E7" w:rsidRPr="004A7EFD" w:rsidRDefault="007A31E7" w:rsidP="004A7EFD">
            <w:pPr>
              <w:spacing w:after="0"/>
              <w:rPr>
                <w:rFonts w:ascii="Times New Roman" w:hAnsi="Times New Roman"/>
                <w:bCs/>
                <w:i/>
              </w:rPr>
            </w:pPr>
          </w:p>
        </w:tc>
        <w:tc>
          <w:tcPr>
            <w:tcW w:w="2419" w:type="pct"/>
          </w:tcPr>
          <w:p w14:paraId="29BF4A53" w14:textId="77777777" w:rsidR="007A31E7" w:rsidRPr="004A7EFD" w:rsidRDefault="007A31E7" w:rsidP="004A7EFD">
            <w:pPr>
              <w:spacing w:after="0"/>
              <w:rPr>
                <w:rFonts w:ascii="Times New Roman" w:hAnsi="Times New Roman"/>
                <w:i/>
              </w:rPr>
            </w:pPr>
            <w:r w:rsidRPr="004A7EFD">
              <w:rPr>
                <w:rFonts w:ascii="Times New Roman" w:hAnsi="Times New Roman"/>
              </w:rPr>
              <w:t>Практическая работа 1. Решение упражнений по принятию решений р</w:t>
            </w:r>
            <w:r w:rsidRPr="004A7EFD">
              <w:rPr>
                <w:rFonts w:ascii="Times New Roman" w:hAnsi="Times New Roman"/>
              </w:rPr>
              <w:t>у</w:t>
            </w:r>
            <w:r w:rsidRPr="004A7EFD">
              <w:rPr>
                <w:rFonts w:ascii="Times New Roman" w:hAnsi="Times New Roman"/>
              </w:rPr>
              <w:t>ководителями разных уровней, относительно функций управл</w:t>
            </w:r>
            <w:r w:rsidRPr="004A7EFD">
              <w:rPr>
                <w:rFonts w:ascii="Times New Roman" w:hAnsi="Times New Roman"/>
              </w:rPr>
              <w:t>е</w:t>
            </w:r>
            <w:r w:rsidRPr="004A7EFD">
              <w:rPr>
                <w:rFonts w:ascii="Times New Roman" w:hAnsi="Times New Roman"/>
              </w:rPr>
              <w:t>ния</w:t>
            </w:r>
          </w:p>
        </w:tc>
        <w:tc>
          <w:tcPr>
            <w:tcW w:w="717" w:type="pct"/>
            <w:vAlign w:val="center"/>
          </w:tcPr>
          <w:p w14:paraId="2A931870" w14:textId="281E3271" w:rsidR="007A31E7" w:rsidRPr="004A7EFD" w:rsidRDefault="007A31E7" w:rsidP="004A7EFD">
            <w:pPr>
              <w:spacing w:after="0"/>
              <w:jc w:val="center"/>
              <w:rPr>
                <w:rFonts w:ascii="Times New Roman" w:hAnsi="Times New Roman"/>
                <w:i/>
              </w:rPr>
            </w:pPr>
          </w:p>
        </w:tc>
        <w:tc>
          <w:tcPr>
            <w:tcW w:w="714" w:type="pct"/>
            <w:vMerge/>
          </w:tcPr>
          <w:p w14:paraId="1A9BB61A" w14:textId="77777777" w:rsidR="007A31E7" w:rsidRPr="004A7EFD" w:rsidRDefault="007A31E7" w:rsidP="004A7EFD">
            <w:pPr>
              <w:spacing w:after="0"/>
              <w:jc w:val="center"/>
              <w:rPr>
                <w:rFonts w:ascii="Times New Roman" w:hAnsi="Times New Roman"/>
                <w:i/>
              </w:rPr>
            </w:pPr>
          </w:p>
        </w:tc>
      </w:tr>
      <w:tr w:rsidR="007A31E7" w:rsidRPr="004A7EFD" w14:paraId="4527B23E" w14:textId="62A5B6EB" w:rsidTr="007A31E7">
        <w:tc>
          <w:tcPr>
            <w:tcW w:w="1150" w:type="pct"/>
            <w:gridSpan w:val="3"/>
            <w:vMerge w:val="restart"/>
          </w:tcPr>
          <w:p w14:paraId="4594A7D7" w14:textId="77777777" w:rsidR="007A31E7" w:rsidRPr="004A7EFD" w:rsidRDefault="007A31E7" w:rsidP="004A7EFD">
            <w:pPr>
              <w:spacing w:after="0"/>
              <w:rPr>
                <w:rFonts w:ascii="Times New Roman" w:hAnsi="Times New Roman"/>
                <w:b/>
                <w:bCs/>
              </w:rPr>
            </w:pPr>
            <w:r w:rsidRPr="004A7EFD">
              <w:rPr>
                <w:rFonts w:ascii="Times New Roman" w:hAnsi="Times New Roman"/>
                <w:b/>
                <w:bCs/>
              </w:rPr>
              <w:t xml:space="preserve">Тема 1.3. </w:t>
            </w:r>
          </w:p>
          <w:p w14:paraId="72F7C2A3" w14:textId="77777777" w:rsidR="007A31E7" w:rsidRPr="004A7EFD" w:rsidRDefault="007A31E7" w:rsidP="004A7EFD">
            <w:pPr>
              <w:spacing w:after="0"/>
              <w:rPr>
                <w:rFonts w:ascii="Times New Roman" w:hAnsi="Times New Roman"/>
                <w:b/>
                <w:bCs/>
              </w:rPr>
            </w:pPr>
            <w:r w:rsidRPr="004A7EFD">
              <w:rPr>
                <w:rFonts w:ascii="Times New Roman" w:hAnsi="Times New Roman"/>
                <w:b/>
              </w:rPr>
              <w:t xml:space="preserve">Анализ </w:t>
            </w:r>
            <w:proofErr w:type="gramStart"/>
            <w:r w:rsidRPr="004A7EFD">
              <w:rPr>
                <w:rFonts w:ascii="Times New Roman" w:hAnsi="Times New Roman"/>
                <w:b/>
              </w:rPr>
              <w:t>современных</w:t>
            </w:r>
            <w:proofErr w:type="gramEnd"/>
            <w:r w:rsidRPr="004A7EFD">
              <w:rPr>
                <w:rFonts w:ascii="Times New Roman" w:hAnsi="Times New Roman"/>
                <w:b/>
              </w:rPr>
              <w:t xml:space="preserve"> тенде</w:t>
            </w:r>
            <w:r w:rsidRPr="004A7EFD">
              <w:rPr>
                <w:rFonts w:ascii="Times New Roman" w:hAnsi="Times New Roman"/>
                <w:b/>
              </w:rPr>
              <w:t>н</w:t>
            </w:r>
            <w:r w:rsidRPr="004A7EFD">
              <w:rPr>
                <w:rFonts w:ascii="Times New Roman" w:hAnsi="Times New Roman"/>
                <w:b/>
              </w:rPr>
              <w:t>ции в области графического дизайна</w:t>
            </w:r>
          </w:p>
          <w:p w14:paraId="25F2D7C2" w14:textId="77777777" w:rsidR="007A31E7" w:rsidRPr="004A7EFD" w:rsidRDefault="007A31E7" w:rsidP="004A7EFD">
            <w:pPr>
              <w:spacing w:after="0"/>
              <w:rPr>
                <w:rFonts w:ascii="Times New Roman" w:hAnsi="Times New Roman"/>
                <w:b/>
                <w:bCs/>
              </w:rPr>
            </w:pPr>
          </w:p>
        </w:tc>
        <w:tc>
          <w:tcPr>
            <w:tcW w:w="2419" w:type="pct"/>
            <w:hideMark/>
          </w:tcPr>
          <w:p w14:paraId="704C00B8" w14:textId="77777777" w:rsidR="007A31E7" w:rsidRPr="004A7EFD" w:rsidRDefault="007A31E7" w:rsidP="004A7EFD">
            <w:pPr>
              <w:spacing w:after="0"/>
              <w:rPr>
                <w:rFonts w:ascii="Times New Roman" w:hAnsi="Times New Roman"/>
                <w:b/>
              </w:rPr>
            </w:pPr>
            <w:r w:rsidRPr="004A7EFD">
              <w:rPr>
                <w:rFonts w:ascii="Times New Roman" w:hAnsi="Times New Roman"/>
                <w:b/>
                <w:bCs/>
              </w:rPr>
              <w:t xml:space="preserve">Содержание </w:t>
            </w:r>
          </w:p>
        </w:tc>
        <w:tc>
          <w:tcPr>
            <w:tcW w:w="717" w:type="pct"/>
            <w:vMerge w:val="restart"/>
            <w:vAlign w:val="center"/>
          </w:tcPr>
          <w:p w14:paraId="2EC48B7B" w14:textId="2981D6B8" w:rsidR="007A31E7" w:rsidRPr="004A7EFD" w:rsidRDefault="007A31E7" w:rsidP="004A7EFD">
            <w:pPr>
              <w:spacing w:after="0"/>
              <w:rPr>
                <w:rFonts w:ascii="Times New Roman" w:hAnsi="Times New Roman"/>
                <w:b/>
              </w:rPr>
            </w:pPr>
          </w:p>
        </w:tc>
        <w:tc>
          <w:tcPr>
            <w:tcW w:w="714" w:type="pct"/>
            <w:vMerge w:val="restart"/>
          </w:tcPr>
          <w:p w14:paraId="47E7CDE5"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0A674D69" w14:textId="22D2B019" w:rsidR="007A31E7" w:rsidRPr="004A7EFD" w:rsidRDefault="007A31E7" w:rsidP="004A7EFD">
            <w:pPr>
              <w:spacing w:after="0"/>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4A7EFD" w14:paraId="40621DB3" w14:textId="3811682C" w:rsidTr="007A31E7">
        <w:tc>
          <w:tcPr>
            <w:tcW w:w="0" w:type="auto"/>
            <w:gridSpan w:val="3"/>
            <w:vMerge/>
            <w:vAlign w:val="center"/>
            <w:hideMark/>
          </w:tcPr>
          <w:p w14:paraId="1EEDD615" w14:textId="77777777" w:rsidR="007A31E7" w:rsidRPr="004A7EFD" w:rsidRDefault="007A31E7" w:rsidP="004A7EFD">
            <w:pPr>
              <w:spacing w:after="0"/>
              <w:rPr>
                <w:rFonts w:ascii="Times New Roman" w:hAnsi="Times New Roman"/>
                <w:bCs/>
              </w:rPr>
            </w:pPr>
          </w:p>
        </w:tc>
        <w:tc>
          <w:tcPr>
            <w:tcW w:w="2419" w:type="pct"/>
            <w:hideMark/>
          </w:tcPr>
          <w:p w14:paraId="6B57DAA1" w14:textId="7276B1FB" w:rsidR="007A31E7" w:rsidRPr="004A7EFD" w:rsidRDefault="007A31E7" w:rsidP="007A31E7">
            <w:pPr>
              <w:spacing w:after="0"/>
              <w:contextualSpacing/>
              <w:rPr>
                <w:rFonts w:ascii="Times New Roman" w:hAnsi="Times New Roman"/>
                <w:i/>
              </w:rPr>
            </w:pPr>
            <w:r w:rsidRPr="004A7EFD">
              <w:rPr>
                <w:rFonts w:ascii="Times New Roman" w:hAnsi="Times New Roman"/>
              </w:rPr>
              <w:t>Изучение и анализ современных тенденции в области графического д</w:t>
            </w:r>
            <w:r w:rsidRPr="004A7EFD">
              <w:rPr>
                <w:rFonts w:ascii="Times New Roman" w:hAnsi="Times New Roman"/>
              </w:rPr>
              <w:t>и</w:t>
            </w:r>
            <w:r w:rsidRPr="004A7EFD">
              <w:rPr>
                <w:rFonts w:ascii="Times New Roman" w:hAnsi="Times New Roman"/>
              </w:rPr>
              <w:t>зайна и требований к разработке продукта.</w:t>
            </w:r>
            <w:r>
              <w:rPr>
                <w:rFonts w:ascii="Times New Roman" w:hAnsi="Times New Roman"/>
              </w:rPr>
              <w:t xml:space="preserve"> </w:t>
            </w:r>
            <w:r w:rsidRPr="004A7EFD">
              <w:rPr>
                <w:rFonts w:ascii="Times New Roman" w:hAnsi="Times New Roman"/>
              </w:rPr>
              <w:t>Логические и инту</w:t>
            </w:r>
            <w:r w:rsidRPr="004A7EFD">
              <w:rPr>
                <w:rFonts w:ascii="Times New Roman" w:hAnsi="Times New Roman"/>
              </w:rPr>
              <w:t>и</w:t>
            </w:r>
            <w:r w:rsidRPr="004A7EFD">
              <w:rPr>
                <w:rFonts w:ascii="Times New Roman" w:hAnsi="Times New Roman"/>
              </w:rPr>
              <w:t>тивные методы поиска новых идей и решений с учетом потребн</w:t>
            </w:r>
            <w:r w:rsidRPr="004A7EFD">
              <w:rPr>
                <w:rFonts w:ascii="Times New Roman" w:hAnsi="Times New Roman"/>
              </w:rPr>
              <w:t>о</w:t>
            </w:r>
            <w:r w:rsidRPr="004A7EFD">
              <w:rPr>
                <w:rFonts w:ascii="Times New Roman" w:hAnsi="Times New Roman"/>
              </w:rPr>
              <w:t>стей рынка в области графиче</w:t>
            </w:r>
            <w:r>
              <w:rPr>
                <w:rFonts w:ascii="Times New Roman" w:hAnsi="Times New Roman"/>
              </w:rPr>
              <w:t>ского дизайна.</w:t>
            </w:r>
            <w:r w:rsidRPr="004A7EFD">
              <w:rPr>
                <w:rFonts w:ascii="Times New Roman" w:hAnsi="Times New Roman"/>
                <w:bCs/>
              </w:rPr>
              <w:t xml:space="preserve"> Влияние факторов внешней среды прям</w:t>
            </w:r>
            <w:r w:rsidRPr="004A7EFD">
              <w:rPr>
                <w:rFonts w:ascii="Times New Roman" w:hAnsi="Times New Roman"/>
                <w:bCs/>
              </w:rPr>
              <w:t>о</w:t>
            </w:r>
            <w:r w:rsidRPr="004A7EFD">
              <w:rPr>
                <w:rFonts w:ascii="Times New Roman" w:hAnsi="Times New Roman"/>
                <w:bCs/>
              </w:rPr>
              <w:t>го и косвенного воздей</w:t>
            </w:r>
            <w:r>
              <w:rPr>
                <w:rFonts w:ascii="Times New Roman" w:hAnsi="Times New Roman"/>
                <w:bCs/>
              </w:rPr>
              <w:t>ствия на деятель</w:t>
            </w:r>
            <w:r w:rsidRPr="004A7EFD">
              <w:rPr>
                <w:rFonts w:ascii="Times New Roman" w:hAnsi="Times New Roman"/>
                <w:bCs/>
              </w:rPr>
              <w:t>ность организации.</w:t>
            </w:r>
            <w:r>
              <w:rPr>
                <w:rFonts w:ascii="Times New Roman" w:hAnsi="Times New Roman"/>
                <w:bCs/>
              </w:rPr>
              <w:t xml:space="preserve"> </w:t>
            </w:r>
            <w:proofErr w:type="gramStart"/>
            <w:r w:rsidRPr="004A7EFD">
              <w:rPr>
                <w:rFonts w:ascii="Times New Roman" w:hAnsi="Times New Roman"/>
              </w:rPr>
              <w:t>А</w:t>
            </w:r>
            <w:proofErr w:type="gramEnd"/>
            <w:r w:rsidRPr="004A7EFD">
              <w:rPr>
                <w:rFonts w:ascii="Times New Roman" w:hAnsi="Times New Roman"/>
              </w:rPr>
              <w:t>нализ  конъюнктуры рынка, учет потребностей  рынка в  обл</w:t>
            </w:r>
            <w:r w:rsidRPr="004A7EFD">
              <w:rPr>
                <w:rFonts w:ascii="Times New Roman" w:hAnsi="Times New Roman"/>
              </w:rPr>
              <w:t>а</w:t>
            </w:r>
            <w:r w:rsidRPr="004A7EFD">
              <w:rPr>
                <w:rFonts w:ascii="Times New Roman" w:hAnsi="Times New Roman"/>
              </w:rPr>
              <w:t>сти графического дизайна</w:t>
            </w:r>
          </w:p>
        </w:tc>
        <w:tc>
          <w:tcPr>
            <w:tcW w:w="717" w:type="pct"/>
            <w:vMerge/>
            <w:vAlign w:val="center"/>
          </w:tcPr>
          <w:p w14:paraId="246B3878" w14:textId="77777777" w:rsidR="007A31E7" w:rsidRPr="004A7EFD" w:rsidRDefault="007A31E7" w:rsidP="004A7EFD">
            <w:pPr>
              <w:spacing w:after="0"/>
              <w:rPr>
                <w:rFonts w:ascii="Times New Roman" w:hAnsi="Times New Roman"/>
                <w:i/>
              </w:rPr>
            </w:pPr>
          </w:p>
        </w:tc>
        <w:tc>
          <w:tcPr>
            <w:tcW w:w="714" w:type="pct"/>
            <w:vMerge/>
          </w:tcPr>
          <w:p w14:paraId="0ED62E36" w14:textId="29BFCB15" w:rsidR="007A31E7" w:rsidRPr="004A7EFD" w:rsidRDefault="007A31E7" w:rsidP="004A7EFD">
            <w:pPr>
              <w:spacing w:after="0"/>
              <w:jc w:val="center"/>
              <w:rPr>
                <w:rFonts w:ascii="Times New Roman" w:hAnsi="Times New Roman"/>
                <w:i/>
              </w:rPr>
            </w:pPr>
          </w:p>
        </w:tc>
      </w:tr>
      <w:tr w:rsidR="007A31E7" w:rsidRPr="004A7EFD" w14:paraId="0E3263FC" w14:textId="49B7995F" w:rsidTr="007A31E7">
        <w:tc>
          <w:tcPr>
            <w:tcW w:w="1150" w:type="pct"/>
            <w:gridSpan w:val="3"/>
            <w:vMerge/>
          </w:tcPr>
          <w:p w14:paraId="0F1A2828" w14:textId="77777777" w:rsidR="007A31E7" w:rsidRPr="004A7EFD" w:rsidRDefault="007A31E7" w:rsidP="004A7EFD">
            <w:pPr>
              <w:spacing w:after="0"/>
              <w:rPr>
                <w:rFonts w:ascii="Times New Roman" w:hAnsi="Times New Roman"/>
                <w:bCs/>
                <w:i/>
              </w:rPr>
            </w:pPr>
          </w:p>
        </w:tc>
        <w:tc>
          <w:tcPr>
            <w:tcW w:w="2419" w:type="pct"/>
            <w:hideMark/>
          </w:tcPr>
          <w:p w14:paraId="79834EFC" w14:textId="78626FD7" w:rsidR="007A31E7" w:rsidRPr="007A31E7" w:rsidRDefault="007A31E7" w:rsidP="004A7EFD">
            <w:pPr>
              <w:spacing w:after="0"/>
              <w:rPr>
                <w:rFonts w:ascii="Times New Roman" w:hAnsi="Times New Roman"/>
                <w:b/>
              </w:rPr>
            </w:pPr>
            <w:r w:rsidRPr="007A31E7">
              <w:rPr>
                <w:rFonts w:ascii="Times New Roman" w:hAnsi="Times New Roman"/>
                <w:b/>
                <w:bCs/>
              </w:rPr>
              <w:t xml:space="preserve">В том числе практических занятий и лабораторных работ </w:t>
            </w:r>
          </w:p>
        </w:tc>
        <w:tc>
          <w:tcPr>
            <w:tcW w:w="717" w:type="pct"/>
            <w:vAlign w:val="center"/>
          </w:tcPr>
          <w:p w14:paraId="3D7A0C30" w14:textId="1918AC80" w:rsidR="007A31E7" w:rsidRPr="004A7EFD" w:rsidRDefault="007A31E7" w:rsidP="004A7EFD">
            <w:pPr>
              <w:spacing w:after="0"/>
              <w:jc w:val="center"/>
              <w:rPr>
                <w:rFonts w:ascii="Times New Roman" w:hAnsi="Times New Roman"/>
              </w:rPr>
            </w:pPr>
          </w:p>
        </w:tc>
        <w:tc>
          <w:tcPr>
            <w:tcW w:w="714" w:type="pct"/>
            <w:vMerge/>
          </w:tcPr>
          <w:p w14:paraId="23839D7E" w14:textId="77777777" w:rsidR="007A31E7" w:rsidRPr="004A7EFD" w:rsidRDefault="007A31E7" w:rsidP="004A7EFD">
            <w:pPr>
              <w:spacing w:after="0"/>
              <w:jc w:val="center"/>
              <w:rPr>
                <w:rFonts w:ascii="Times New Roman" w:hAnsi="Times New Roman"/>
              </w:rPr>
            </w:pPr>
          </w:p>
        </w:tc>
      </w:tr>
      <w:tr w:rsidR="007A31E7" w:rsidRPr="004A7EFD" w14:paraId="0FC32C6E" w14:textId="0B3DA54C" w:rsidTr="007A31E7">
        <w:tc>
          <w:tcPr>
            <w:tcW w:w="1150" w:type="pct"/>
            <w:gridSpan w:val="3"/>
            <w:vMerge/>
          </w:tcPr>
          <w:p w14:paraId="3E326628" w14:textId="77777777" w:rsidR="007A31E7" w:rsidRPr="004A7EFD" w:rsidRDefault="007A31E7" w:rsidP="004A7EFD">
            <w:pPr>
              <w:spacing w:after="0"/>
              <w:rPr>
                <w:rFonts w:ascii="Times New Roman" w:hAnsi="Times New Roman"/>
                <w:bCs/>
                <w:i/>
              </w:rPr>
            </w:pPr>
          </w:p>
        </w:tc>
        <w:tc>
          <w:tcPr>
            <w:tcW w:w="2419" w:type="pct"/>
            <w:hideMark/>
          </w:tcPr>
          <w:p w14:paraId="2E85DB6F"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rPr>
            </w:pPr>
            <w:r w:rsidRPr="004A7EFD">
              <w:rPr>
                <w:rFonts w:ascii="Times New Roman" w:hAnsi="Times New Roman"/>
              </w:rPr>
              <w:t>Практическая работа 2.Проведение маркетинговых исследований рынка</w:t>
            </w:r>
          </w:p>
        </w:tc>
        <w:tc>
          <w:tcPr>
            <w:tcW w:w="717" w:type="pct"/>
            <w:vAlign w:val="center"/>
          </w:tcPr>
          <w:p w14:paraId="603FEF10" w14:textId="629E6C0F" w:rsidR="007A31E7" w:rsidRPr="004A7EFD" w:rsidRDefault="007A31E7" w:rsidP="004A7EFD">
            <w:pPr>
              <w:spacing w:after="0"/>
              <w:jc w:val="center"/>
              <w:rPr>
                <w:rFonts w:ascii="Times New Roman" w:hAnsi="Times New Roman"/>
              </w:rPr>
            </w:pPr>
          </w:p>
        </w:tc>
        <w:tc>
          <w:tcPr>
            <w:tcW w:w="714" w:type="pct"/>
            <w:vMerge/>
          </w:tcPr>
          <w:p w14:paraId="56FB02C4" w14:textId="77777777" w:rsidR="007A31E7" w:rsidRPr="004A7EFD" w:rsidRDefault="007A31E7" w:rsidP="004A7EFD">
            <w:pPr>
              <w:spacing w:after="0"/>
              <w:jc w:val="center"/>
              <w:rPr>
                <w:rFonts w:ascii="Times New Roman" w:hAnsi="Times New Roman"/>
              </w:rPr>
            </w:pPr>
          </w:p>
        </w:tc>
      </w:tr>
      <w:tr w:rsidR="007A31E7" w:rsidRPr="004A7EFD" w14:paraId="339920F9" w14:textId="76A5EED8" w:rsidTr="007A31E7">
        <w:tc>
          <w:tcPr>
            <w:tcW w:w="1150" w:type="pct"/>
            <w:gridSpan w:val="3"/>
            <w:vMerge/>
          </w:tcPr>
          <w:p w14:paraId="4D8C35DA" w14:textId="77777777" w:rsidR="007A31E7" w:rsidRPr="004A7EFD" w:rsidRDefault="007A31E7" w:rsidP="004A7EFD">
            <w:pPr>
              <w:spacing w:after="0"/>
              <w:rPr>
                <w:rFonts w:ascii="Times New Roman" w:hAnsi="Times New Roman"/>
                <w:bCs/>
                <w:i/>
              </w:rPr>
            </w:pPr>
          </w:p>
        </w:tc>
        <w:tc>
          <w:tcPr>
            <w:tcW w:w="2419" w:type="pct"/>
            <w:hideMark/>
          </w:tcPr>
          <w:p w14:paraId="16FAC763"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Практическая работа 3. Проведение анализа конъюнктуры рынка</w:t>
            </w:r>
          </w:p>
        </w:tc>
        <w:tc>
          <w:tcPr>
            <w:tcW w:w="717" w:type="pct"/>
            <w:vAlign w:val="center"/>
          </w:tcPr>
          <w:p w14:paraId="2DBFD69D" w14:textId="72A4792D" w:rsidR="007A31E7" w:rsidRPr="004A7EFD" w:rsidRDefault="007A31E7" w:rsidP="004A7EFD">
            <w:pPr>
              <w:spacing w:after="0"/>
              <w:jc w:val="center"/>
              <w:rPr>
                <w:rFonts w:ascii="Times New Roman" w:hAnsi="Times New Roman"/>
              </w:rPr>
            </w:pPr>
          </w:p>
        </w:tc>
        <w:tc>
          <w:tcPr>
            <w:tcW w:w="714" w:type="pct"/>
            <w:vMerge/>
          </w:tcPr>
          <w:p w14:paraId="56C8C5E9" w14:textId="77777777" w:rsidR="007A31E7" w:rsidRPr="004A7EFD" w:rsidRDefault="007A31E7" w:rsidP="004A7EFD">
            <w:pPr>
              <w:spacing w:after="0"/>
              <w:jc w:val="center"/>
              <w:rPr>
                <w:rFonts w:ascii="Times New Roman" w:hAnsi="Times New Roman"/>
              </w:rPr>
            </w:pPr>
          </w:p>
        </w:tc>
      </w:tr>
      <w:tr w:rsidR="007A31E7" w:rsidRPr="004A7EFD" w14:paraId="615A31E7" w14:textId="6F5D55C8" w:rsidTr="007A31E7">
        <w:tc>
          <w:tcPr>
            <w:tcW w:w="1150" w:type="pct"/>
            <w:gridSpan w:val="3"/>
            <w:vMerge/>
          </w:tcPr>
          <w:p w14:paraId="1492C56E" w14:textId="77777777" w:rsidR="007A31E7" w:rsidRPr="004A7EFD" w:rsidRDefault="007A31E7" w:rsidP="004A7EFD">
            <w:pPr>
              <w:spacing w:after="0"/>
              <w:rPr>
                <w:rFonts w:ascii="Times New Roman" w:hAnsi="Times New Roman"/>
                <w:bCs/>
                <w:i/>
              </w:rPr>
            </w:pPr>
          </w:p>
        </w:tc>
        <w:tc>
          <w:tcPr>
            <w:tcW w:w="2419" w:type="pct"/>
            <w:hideMark/>
          </w:tcPr>
          <w:p w14:paraId="5DACBFB0"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 xml:space="preserve">Практическая работа 4. Определение и анализ целевой аудитории </w:t>
            </w:r>
          </w:p>
        </w:tc>
        <w:tc>
          <w:tcPr>
            <w:tcW w:w="717" w:type="pct"/>
            <w:vAlign w:val="center"/>
          </w:tcPr>
          <w:p w14:paraId="47429BA7" w14:textId="2AC9AB9C" w:rsidR="007A31E7" w:rsidRPr="004A7EFD" w:rsidRDefault="007A31E7" w:rsidP="004A7EFD">
            <w:pPr>
              <w:spacing w:after="0"/>
              <w:jc w:val="center"/>
              <w:rPr>
                <w:rFonts w:ascii="Times New Roman" w:hAnsi="Times New Roman"/>
              </w:rPr>
            </w:pPr>
          </w:p>
        </w:tc>
        <w:tc>
          <w:tcPr>
            <w:tcW w:w="714" w:type="pct"/>
            <w:vMerge/>
          </w:tcPr>
          <w:p w14:paraId="6AB0C733" w14:textId="77777777" w:rsidR="007A31E7" w:rsidRPr="004A7EFD" w:rsidRDefault="007A31E7" w:rsidP="004A7EFD">
            <w:pPr>
              <w:spacing w:after="0"/>
              <w:jc w:val="center"/>
              <w:rPr>
                <w:rFonts w:ascii="Times New Roman" w:hAnsi="Times New Roman"/>
              </w:rPr>
            </w:pPr>
          </w:p>
        </w:tc>
      </w:tr>
      <w:tr w:rsidR="007A31E7" w:rsidRPr="004A7EFD" w14:paraId="196D51A4" w14:textId="1AD6DEF3" w:rsidTr="007A31E7">
        <w:tc>
          <w:tcPr>
            <w:tcW w:w="1150" w:type="pct"/>
            <w:gridSpan w:val="3"/>
            <w:vMerge/>
          </w:tcPr>
          <w:p w14:paraId="5C395BC2" w14:textId="77777777" w:rsidR="007A31E7" w:rsidRPr="004A7EFD" w:rsidRDefault="007A31E7" w:rsidP="004A7EFD">
            <w:pPr>
              <w:spacing w:after="0"/>
              <w:rPr>
                <w:rFonts w:ascii="Times New Roman" w:hAnsi="Times New Roman"/>
                <w:bCs/>
                <w:i/>
              </w:rPr>
            </w:pPr>
          </w:p>
        </w:tc>
        <w:tc>
          <w:tcPr>
            <w:tcW w:w="2419" w:type="pct"/>
            <w:hideMark/>
          </w:tcPr>
          <w:p w14:paraId="1F821073"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Практическая работа 5. Исследование и анализ работы конкуре</w:t>
            </w:r>
            <w:r w:rsidRPr="004A7EFD">
              <w:rPr>
                <w:rFonts w:ascii="Times New Roman" w:hAnsi="Times New Roman"/>
              </w:rPr>
              <w:t>н</w:t>
            </w:r>
            <w:r w:rsidRPr="004A7EFD">
              <w:rPr>
                <w:rFonts w:ascii="Times New Roman" w:hAnsi="Times New Roman"/>
              </w:rPr>
              <w:t>тов,</w:t>
            </w:r>
          </w:p>
        </w:tc>
        <w:tc>
          <w:tcPr>
            <w:tcW w:w="717" w:type="pct"/>
            <w:vAlign w:val="center"/>
          </w:tcPr>
          <w:p w14:paraId="5BBDBFA0" w14:textId="15C947AE" w:rsidR="007A31E7" w:rsidRPr="004A7EFD" w:rsidRDefault="007A31E7" w:rsidP="004A7EFD">
            <w:pPr>
              <w:spacing w:after="0"/>
              <w:jc w:val="center"/>
              <w:rPr>
                <w:rFonts w:ascii="Times New Roman" w:hAnsi="Times New Roman"/>
              </w:rPr>
            </w:pPr>
          </w:p>
        </w:tc>
        <w:tc>
          <w:tcPr>
            <w:tcW w:w="714" w:type="pct"/>
            <w:vMerge/>
          </w:tcPr>
          <w:p w14:paraId="4033C793" w14:textId="77777777" w:rsidR="007A31E7" w:rsidRPr="004A7EFD" w:rsidRDefault="007A31E7" w:rsidP="004A7EFD">
            <w:pPr>
              <w:spacing w:after="0"/>
              <w:jc w:val="center"/>
              <w:rPr>
                <w:rFonts w:ascii="Times New Roman" w:hAnsi="Times New Roman"/>
              </w:rPr>
            </w:pPr>
          </w:p>
        </w:tc>
      </w:tr>
      <w:tr w:rsidR="007A31E7" w:rsidRPr="004A7EFD" w14:paraId="0DA70EB7" w14:textId="1D7C2E31" w:rsidTr="007A31E7">
        <w:tc>
          <w:tcPr>
            <w:tcW w:w="1150" w:type="pct"/>
            <w:gridSpan w:val="3"/>
            <w:vMerge/>
          </w:tcPr>
          <w:p w14:paraId="11E1C55E" w14:textId="77777777" w:rsidR="007A31E7" w:rsidRPr="004A7EFD" w:rsidRDefault="007A31E7" w:rsidP="004A7EFD">
            <w:pPr>
              <w:spacing w:after="0"/>
              <w:rPr>
                <w:rFonts w:ascii="Times New Roman" w:hAnsi="Times New Roman"/>
                <w:bCs/>
                <w:i/>
              </w:rPr>
            </w:pPr>
          </w:p>
        </w:tc>
        <w:tc>
          <w:tcPr>
            <w:tcW w:w="2419" w:type="pct"/>
            <w:hideMark/>
          </w:tcPr>
          <w:p w14:paraId="1D5D50E3" w14:textId="52EDFB20" w:rsidR="007A31E7" w:rsidRPr="004A7EFD" w:rsidRDefault="007A31E7" w:rsidP="00AF5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 xml:space="preserve">Практическая работа 6. </w:t>
            </w:r>
            <w:r w:rsidR="00AF5DEF">
              <w:rPr>
                <w:rFonts w:ascii="Times New Roman" w:hAnsi="Times New Roman"/>
              </w:rPr>
              <w:t>О</w:t>
            </w:r>
            <w:r w:rsidRPr="004A7EFD">
              <w:rPr>
                <w:rFonts w:ascii="Times New Roman" w:hAnsi="Times New Roman"/>
              </w:rPr>
              <w:t>пределение слабых и сильных сторон проекта</w:t>
            </w:r>
          </w:p>
        </w:tc>
        <w:tc>
          <w:tcPr>
            <w:tcW w:w="717" w:type="pct"/>
            <w:vAlign w:val="center"/>
          </w:tcPr>
          <w:p w14:paraId="1FF4CE9D" w14:textId="65CFA70A" w:rsidR="007A31E7" w:rsidRPr="004A7EFD" w:rsidRDefault="007A31E7" w:rsidP="004A7EFD">
            <w:pPr>
              <w:spacing w:after="0"/>
              <w:jc w:val="center"/>
              <w:rPr>
                <w:rFonts w:ascii="Times New Roman" w:hAnsi="Times New Roman"/>
              </w:rPr>
            </w:pPr>
          </w:p>
        </w:tc>
        <w:tc>
          <w:tcPr>
            <w:tcW w:w="714" w:type="pct"/>
            <w:vMerge/>
          </w:tcPr>
          <w:p w14:paraId="4004D4D5" w14:textId="77777777" w:rsidR="007A31E7" w:rsidRPr="004A7EFD" w:rsidRDefault="007A31E7" w:rsidP="004A7EFD">
            <w:pPr>
              <w:spacing w:after="0"/>
              <w:jc w:val="center"/>
              <w:rPr>
                <w:rFonts w:ascii="Times New Roman" w:hAnsi="Times New Roman"/>
              </w:rPr>
            </w:pPr>
          </w:p>
        </w:tc>
      </w:tr>
      <w:tr w:rsidR="007A31E7" w:rsidRPr="004A7EFD" w14:paraId="78294DCA" w14:textId="1465D0B7" w:rsidTr="007A31E7">
        <w:tc>
          <w:tcPr>
            <w:tcW w:w="1150" w:type="pct"/>
            <w:gridSpan w:val="3"/>
            <w:vMerge/>
          </w:tcPr>
          <w:p w14:paraId="5CEC465D" w14:textId="77777777" w:rsidR="007A31E7" w:rsidRPr="004A7EFD" w:rsidRDefault="007A31E7" w:rsidP="004A7EFD">
            <w:pPr>
              <w:spacing w:after="0"/>
              <w:rPr>
                <w:rFonts w:ascii="Times New Roman" w:hAnsi="Times New Roman"/>
                <w:bCs/>
                <w:i/>
              </w:rPr>
            </w:pPr>
          </w:p>
        </w:tc>
        <w:tc>
          <w:tcPr>
            <w:tcW w:w="2419" w:type="pct"/>
            <w:hideMark/>
          </w:tcPr>
          <w:p w14:paraId="6F544D5A" w14:textId="2231B649" w:rsidR="007A31E7" w:rsidRPr="004A7EFD" w:rsidRDefault="007A31E7" w:rsidP="00AF5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 xml:space="preserve">Практическая работа 7. </w:t>
            </w:r>
            <w:r w:rsidR="00AF5DEF">
              <w:rPr>
                <w:rFonts w:ascii="Times New Roman" w:hAnsi="Times New Roman"/>
              </w:rPr>
              <w:t>О</w:t>
            </w:r>
            <w:r w:rsidRPr="004A7EFD">
              <w:rPr>
                <w:rFonts w:ascii="Times New Roman" w:hAnsi="Times New Roman"/>
              </w:rPr>
              <w:t>пределение и анализ предпринимательских рисков</w:t>
            </w:r>
          </w:p>
        </w:tc>
        <w:tc>
          <w:tcPr>
            <w:tcW w:w="717" w:type="pct"/>
            <w:vAlign w:val="center"/>
          </w:tcPr>
          <w:p w14:paraId="1028614C" w14:textId="6A4819C0" w:rsidR="007A31E7" w:rsidRPr="004A7EFD" w:rsidRDefault="007A31E7" w:rsidP="004A7EFD">
            <w:pPr>
              <w:spacing w:after="0"/>
              <w:jc w:val="center"/>
              <w:rPr>
                <w:rFonts w:ascii="Times New Roman" w:hAnsi="Times New Roman"/>
              </w:rPr>
            </w:pPr>
          </w:p>
        </w:tc>
        <w:tc>
          <w:tcPr>
            <w:tcW w:w="714" w:type="pct"/>
            <w:vMerge/>
          </w:tcPr>
          <w:p w14:paraId="2104AE16" w14:textId="77777777" w:rsidR="007A31E7" w:rsidRPr="004A7EFD" w:rsidRDefault="007A31E7" w:rsidP="004A7EFD">
            <w:pPr>
              <w:spacing w:after="0"/>
              <w:jc w:val="center"/>
              <w:rPr>
                <w:rFonts w:ascii="Times New Roman" w:hAnsi="Times New Roman"/>
              </w:rPr>
            </w:pPr>
          </w:p>
        </w:tc>
      </w:tr>
      <w:tr w:rsidR="007A31E7" w:rsidRPr="004A7EFD" w14:paraId="286CF772" w14:textId="4B973EE9" w:rsidTr="007A31E7">
        <w:tc>
          <w:tcPr>
            <w:tcW w:w="1150" w:type="pct"/>
            <w:gridSpan w:val="3"/>
            <w:vMerge/>
          </w:tcPr>
          <w:p w14:paraId="639A2C87" w14:textId="77777777" w:rsidR="007A31E7" w:rsidRPr="004A7EFD" w:rsidRDefault="007A31E7" w:rsidP="004A7EFD">
            <w:pPr>
              <w:spacing w:after="0"/>
              <w:rPr>
                <w:rFonts w:ascii="Times New Roman" w:hAnsi="Times New Roman"/>
                <w:bCs/>
                <w:i/>
              </w:rPr>
            </w:pPr>
          </w:p>
        </w:tc>
        <w:tc>
          <w:tcPr>
            <w:tcW w:w="2419" w:type="pct"/>
            <w:hideMark/>
          </w:tcPr>
          <w:p w14:paraId="2CAB117C"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Практическая работа 8. Адаптация и использование маркетинговых и</w:t>
            </w:r>
            <w:r w:rsidRPr="004A7EFD">
              <w:rPr>
                <w:rFonts w:ascii="Times New Roman" w:hAnsi="Times New Roman"/>
              </w:rPr>
              <w:t>с</w:t>
            </w:r>
            <w:r w:rsidRPr="004A7EFD">
              <w:rPr>
                <w:rFonts w:ascii="Times New Roman" w:hAnsi="Times New Roman"/>
              </w:rPr>
              <w:t>следований рынка в своей профессиональной деятельности.</w:t>
            </w:r>
          </w:p>
        </w:tc>
        <w:tc>
          <w:tcPr>
            <w:tcW w:w="717" w:type="pct"/>
            <w:vAlign w:val="center"/>
          </w:tcPr>
          <w:p w14:paraId="39CA7EBD" w14:textId="3E3353ED" w:rsidR="007A31E7" w:rsidRPr="004A7EFD" w:rsidRDefault="007A31E7" w:rsidP="004A7EFD">
            <w:pPr>
              <w:spacing w:after="0"/>
              <w:jc w:val="center"/>
              <w:rPr>
                <w:rFonts w:ascii="Times New Roman" w:hAnsi="Times New Roman"/>
              </w:rPr>
            </w:pPr>
          </w:p>
        </w:tc>
        <w:tc>
          <w:tcPr>
            <w:tcW w:w="714" w:type="pct"/>
            <w:vMerge/>
          </w:tcPr>
          <w:p w14:paraId="04553DF9" w14:textId="77777777" w:rsidR="007A31E7" w:rsidRPr="004A7EFD" w:rsidRDefault="007A31E7" w:rsidP="004A7EFD">
            <w:pPr>
              <w:spacing w:after="0"/>
              <w:jc w:val="center"/>
              <w:rPr>
                <w:rFonts w:ascii="Times New Roman" w:hAnsi="Times New Roman"/>
              </w:rPr>
            </w:pPr>
          </w:p>
        </w:tc>
      </w:tr>
      <w:tr w:rsidR="007A31E7" w:rsidRPr="004A7EFD" w14:paraId="3C522F6C" w14:textId="55373E51" w:rsidTr="007A31E7">
        <w:tc>
          <w:tcPr>
            <w:tcW w:w="1150" w:type="pct"/>
            <w:gridSpan w:val="3"/>
            <w:vMerge/>
          </w:tcPr>
          <w:p w14:paraId="775DA1A2" w14:textId="77777777" w:rsidR="007A31E7" w:rsidRPr="004A7EFD" w:rsidRDefault="007A31E7" w:rsidP="004A7EFD">
            <w:pPr>
              <w:spacing w:after="0"/>
              <w:rPr>
                <w:rFonts w:ascii="Times New Roman" w:hAnsi="Times New Roman"/>
                <w:bCs/>
                <w:i/>
              </w:rPr>
            </w:pPr>
          </w:p>
        </w:tc>
        <w:tc>
          <w:tcPr>
            <w:tcW w:w="2419" w:type="pct"/>
            <w:hideMark/>
          </w:tcPr>
          <w:p w14:paraId="5E0EC028" w14:textId="77777777" w:rsidR="007A31E7" w:rsidRPr="004A7EFD"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Практическая работа 9. Определение актуальности и целенапра</w:t>
            </w:r>
            <w:r w:rsidRPr="004A7EFD">
              <w:rPr>
                <w:rFonts w:ascii="Times New Roman" w:hAnsi="Times New Roman"/>
              </w:rPr>
              <w:t>в</w:t>
            </w:r>
            <w:r w:rsidRPr="004A7EFD">
              <w:rPr>
                <w:rFonts w:ascii="Times New Roman" w:hAnsi="Times New Roman"/>
              </w:rPr>
              <w:t xml:space="preserve">ленности </w:t>
            </w:r>
            <w:proofErr w:type="gramStart"/>
            <w:r w:rsidRPr="004A7EFD">
              <w:rPr>
                <w:rFonts w:ascii="Times New Roman" w:hAnsi="Times New Roman"/>
              </w:rPr>
              <w:t>дизайн-проекта</w:t>
            </w:r>
            <w:proofErr w:type="gramEnd"/>
          </w:p>
        </w:tc>
        <w:tc>
          <w:tcPr>
            <w:tcW w:w="717" w:type="pct"/>
            <w:vAlign w:val="center"/>
          </w:tcPr>
          <w:p w14:paraId="76EEA58E" w14:textId="522789E2" w:rsidR="007A31E7" w:rsidRPr="004A7EFD" w:rsidRDefault="007A31E7" w:rsidP="004A7EFD">
            <w:pPr>
              <w:spacing w:after="0"/>
              <w:jc w:val="center"/>
              <w:rPr>
                <w:rFonts w:ascii="Times New Roman" w:hAnsi="Times New Roman"/>
              </w:rPr>
            </w:pPr>
          </w:p>
        </w:tc>
        <w:tc>
          <w:tcPr>
            <w:tcW w:w="714" w:type="pct"/>
            <w:vMerge/>
          </w:tcPr>
          <w:p w14:paraId="435E807E" w14:textId="77777777" w:rsidR="007A31E7" w:rsidRPr="004A7EFD" w:rsidRDefault="007A31E7" w:rsidP="004A7EFD">
            <w:pPr>
              <w:spacing w:after="0"/>
              <w:jc w:val="center"/>
              <w:rPr>
                <w:rFonts w:ascii="Times New Roman" w:hAnsi="Times New Roman"/>
              </w:rPr>
            </w:pPr>
          </w:p>
        </w:tc>
      </w:tr>
      <w:tr w:rsidR="007A31E7" w:rsidRPr="004A7EFD" w14:paraId="22A81095" w14:textId="1B743E2A" w:rsidTr="007A31E7">
        <w:tc>
          <w:tcPr>
            <w:tcW w:w="1150" w:type="pct"/>
            <w:gridSpan w:val="3"/>
            <w:vMerge w:val="restart"/>
          </w:tcPr>
          <w:p w14:paraId="2DCDE372" w14:textId="54F440A4" w:rsidR="007A31E7" w:rsidRPr="004A7EFD" w:rsidRDefault="007A31E7" w:rsidP="007A31E7">
            <w:pPr>
              <w:spacing w:after="0"/>
              <w:rPr>
                <w:rFonts w:ascii="Times New Roman" w:hAnsi="Times New Roman"/>
                <w:b/>
                <w:bCs/>
              </w:rPr>
            </w:pPr>
            <w:r w:rsidRPr="004A7EFD">
              <w:rPr>
                <w:rFonts w:ascii="Times New Roman" w:hAnsi="Times New Roman"/>
                <w:b/>
                <w:bCs/>
              </w:rPr>
              <w:t xml:space="preserve">Тема 1.4. </w:t>
            </w:r>
            <w:r w:rsidRPr="004A7EFD">
              <w:rPr>
                <w:rFonts w:ascii="Times New Roman" w:hAnsi="Times New Roman"/>
                <w:b/>
              </w:rPr>
              <w:t>Планирование в</w:t>
            </w:r>
            <w:r w:rsidRPr="004A7EFD">
              <w:rPr>
                <w:rFonts w:ascii="Times New Roman" w:hAnsi="Times New Roman"/>
                <w:b/>
              </w:rPr>
              <w:t>ы</w:t>
            </w:r>
            <w:r w:rsidRPr="004A7EFD">
              <w:rPr>
                <w:rFonts w:ascii="Times New Roman" w:hAnsi="Times New Roman"/>
                <w:b/>
              </w:rPr>
              <w:t xml:space="preserve">полнения работ по разработке </w:t>
            </w:r>
            <w:proofErr w:type="gramStart"/>
            <w:r w:rsidRPr="004A7EFD">
              <w:rPr>
                <w:rFonts w:ascii="Times New Roman" w:hAnsi="Times New Roman"/>
                <w:b/>
              </w:rPr>
              <w:t>дизайн-макета</w:t>
            </w:r>
            <w:proofErr w:type="gramEnd"/>
            <w:r w:rsidRPr="004A7EFD">
              <w:rPr>
                <w:rFonts w:ascii="Times New Roman" w:hAnsi="Times New Roman"/>
                <w:b/>
              </w:rPr>
              <w:t xml:space="preserve"> на основе те</w:t>
            </w:r>
            <w:r w:rsidRPr="004A7EFD">
              <w:rPr>
                <w:rFonts w:ascii="Times New Roman" w:hAnsi="Times New Roman"/>
                <w:b/>
              </w:rPr>
              <w:t>х</w:t>
            </w:r>
            <w:r w:rsidRPr="004A7EFD">
              <w:rPr>
                <w:rFonts w:ascii="Times New Roman" w:hAnsi="Times New Roman"/>
                <w:b/>
              </w:rPr>
              <w:t>нического задания.</w:t>
            </w:r>
            <w:r w:rsidRPr="004A7EFD">
              <w:rPr>
                <w:rFonts w:ascii="Times New Roman" w:hAnsi="Times New Roman"/>
                <w:b/>
                <w:bCs/>
              </w:rPr>
              <w:t xml:space="preserve"> </w:t>
            </w:r>
          </w:p>
        </w:tc>
        <w:tc>
          <w:tcPr>
            <w:tcW w:w="2419" w:type="pct"/>
          </w:tcPr>
          <w:p w14:paraId="4E9B667A" w14:textId="77777777" w:rsidR="007A31E7" w:rsidRPr="004A7EFD" w:rsidRDefault="007A31E7" w:rsidP="004A7EFD">
            <w:pPr>
              <w:spacing w:after="0"/>
              <w:rPr>
                <w:rFonts w:ascii="Times New Roman" w:hAnsi="Times New Roman"/>
                <w:b/>
              </w:rPr>
            </w:pPr>
            <w:r w:rsidRPr="004A7EFD">
              <w:rPr>
                <w:rFonts w:ascii="Times New Roman" w:hAnsi="Times New Roman"/>
                <w:b/>
                <w:bCs/>
              </w:rPr>
              <w:t xml:space="preserve">Содержание </w:t>
            </w:r>
          </w:p>
        </w:tc>
        <w:tc>
          <w:tcPr>
            <w:tcW w:w="717" w:type="pct"/>
            <w:vMerge w:val="restart"/>
            <w:vAlign w:val="center"/>
          </w:tcPr>
          <w:p w14:paraId="3AB73CE6" w14:textId="51E17453" w:rsidR="007A31E7" w:rsidRPr="004A7EFD" w:rsidRDefault="007A31E7" w:rsidP="004A7EFD">
            <w:pPr>
              <w:spacing w:after="0"/>
              <w:rPr>
                <w:rFonts w:ascii="Times New Roman" w:hAnsi="Times New Roman"/>
                <w:b/>
              </w:rPr>
            </w:pPr>
          </w:p>
        </w:tc>
        <w:tc>
          <w:tcPr>
            <w:tcW w:w="714" w:type="pct"/>
            <w:vMerge w:val="restart"/>
          </w:tcPr>
          <w:p w14:paraId="27F0C520"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5581834F" w14:textId="5AC7241B" w:rsidR="007A31E7" w:rsidRPr="004A7EFD" w:rsidRDefault="007A31E7" w:rsidP="004A7EFD">
            <w:pPr>
              <w:spacing w:after="0"/>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4A7EFD" w14:paraId="4E67F40B" w14:textId="6497546D" w:rsidTr="007A31E7">
        <w:tc>
          <w:tcPr>
            <w:tcW w:w="1150" w:type="pct"/>
            <w:gridSpan w:val="3"/>
            <w:vMerge/>
          </w:tcPr>
          <w:p w14:paraId="2490F37B" w14:textId="77777777" w:rsidR="007A31E7" w:rsidRPr="004A7EFD" w:rsidRDefault="007A31E7" w:rsidP="004A7EFD">
            <w:pPr>
              <w:spacing w:after="0"/>
              <w:rPr>
                <w:rFonts w:ascii="Times New Roman" w:hAnsi="Times New Roman"/>
                <w:bCs/>
                <w:i/>
              </w:rPr>
            </w:pPr>
          </w:p>
        </w:tc>
        <w:tc>
          <w:tcPr>
            <w:tcW w:w="2419" w:type="pct"/>
            <w:hideMark/>
          </w:tcPr>
          <w:p w14:paraId="30170F43" w14:textId="17CE9BA8" w:rsidR="007A31E7" w:rsidRPr="004A7EFD" w:rsidRDefault="007A31E7" w:rsidP="007A31E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Pr>
                <w:sz w:val="22"/>
                <w:szCs w:val="22"/>
              </w:rPr>
            </w:pPr>
            <w:r w:rsidRPr="004A7EFD">
              <w:rPr>
                <w:sz w:val="22"/>
                <w:szCs w:val="22"/>
              </w:rPr>
              <w:t>Методики исследования рынка, сбора информации, ее анализа и структ</w:t>
            </w:r>
            <w:r w:rsidRPr="004A7EFD">
              <w:rPr>
                <w:sz w:val="22"/>
                <w:szCs w:val="22"/>
              </w:rPr>
              <w:t>у</w:t>
            </w:r>
            <w:r w:rsidRPr="004A7EFD">
              <w:rPr>
                <w:sz w:val="22"/>
                <w:szCs w:val="22"/>
              </w:rPr>
              <w:t>рирования. Сбор, систематизация и анализ данных необходимых для ра</w:t>
            </w:r>
            <w:r w:rsidRPr="004A7EFD">
              <w:rPr>
                <w:sz w:val="22"/>
                <w:szCs w:val="22"/>
              </w:rPr>
              <w:t>з</w:t>
            </w:r>
            <w:r w:rsidRPr="004A7EFD">
              <w:rPr>
                <w:sz w:val="22"/>
                <w:szCs w:val="22"/>
              </w:rPr>
              <w:t xml:space="preserve">работки ТЗ </w:t>
            </w:r>
            <w:proofErr w:type="gramStart"/>
            <w:r w:rsidRPr="004A7EFD">
              <w:rPr>
                <w:sz w:val="22"/>
                <w:szCs w:val="22"/>
              </w:rPr>
              <w:t>дизайн-продукта</w:t>
            </w:r>
            <w:proofErr w:type="gramEnd"/>
            <w:r w:rsidRPr="004A7EFD">
              <w:rPr>
                <w:sz w:val="22"/>
                <w:szCs w:val="22"/>
              </w:rPr>
              <w:t>. Анализ и оценка актуальности проекта. Разработка планов по формированию макетов. Определение  трудоемк</w:t>
            </w:r>
            <w:r w:rsidRPr="004A7EFD">
              <w:rPr>
                <w:sz w:val="22"/>
                <w:szCs w:val="22"/>
              </w:rPr>
              <w:t>о</w:t>
            </w:r>
            <w:r w:rsidRPr="004A7EFD">
              <w:rPr>
                <w:sz w:val="22"/>
                <w:szCs w:val="22"/>
              </w:rPr>
              <w:t>сти и времени для каждого этапа разрабо</w:t>
            </w:r>
            <w:r w:rsidRPr="004A7EFD">
              <w:rPr>
                <w:sz w:val="22"/>
                <w:szCs w:val="22"/>
              </w:rPr>
              <w:t>т</w:t>
            </w:r>
            <w:r w:rsidRPr="004A7EFD">
              <w:rPr>
                <w:sz w:val="22"/>
                <w:szCs w:val="22"/>
              </w:rPr>
              <w:t>ки.</w:t>
            </w:r>
            <w:r w:rsidRPr="004A7EFD">
              <w:rPr>
                <w:bCs/>
                <w:sz w:val="22"/>
                <w:szCs w:val="22"/>
                <w:lang w:eastAsia="en-US"/>
              </w:rPr>
              <w:t xml:space="preserve"> Планирование потребности в трудовых ресу</w:t>
            </w:r>
            <w:r w:rsidRPr="004A7EFD">
              <w:rPr>
                <w:bCs/>
                <w:sz w:val="22"/>
                <w:szCs w:val="22"/>
                <w:lang w:eastAsia="en-US"/>
              </w:rPr>
              <w:t>р</w:t>
            </w:r>
            <w:r w:rsidRPr="004A7EFD">
              <w:rPr>
                <w:bCs/>
                <w:sz w:val="22"/>
                <w:szCs w:val="22"/>
                <w:lang w:eastAsia="en-US"/>
              </w:rPr>
              <w:t>сах.</w:t>
            </w:r>
            <w:r>
              <w:rPr>
                <w:bCs/>
                <w:sz w:val="22"/>
                <w:szCs w:val="22"/>
                <w:lang w:eastAsia="en-US"/>
              </w:rPr>
              <w:t xml:space="preserve"> </w:t>
            </w:r>
            <w:r w:rsidRPr="004A7EFD">
              <w:rPr>
                <w:bCs/>
                <w:sz w:val="22"/>
                <w:szCs w:val="22"/>
              </w:rPr>
              <w:t>Планирование повышения квалификации кадров</w:t>
            </w:r>
            <w:r>
              <w:rPr>
                <w:bCs/>
                <w:sz w:val="22"/>
                <w:szCs w:val="22"/>
              </w:rPr>
              <w:t xml:space="preserve">. </w:t>
            </w:r>
            <w:r w:rsidRPr="004A7EFD">
              <w:rPr>
                <w:bCs/>
                <w:sz w:val="22"/>
                <w:szCs w:val="22"/>
              </w:rPr>
              <w:t>Классификация затрат.</w:t>
            </w:r>
            <w:r w:rsidRPr="004A7EFD">
              <w:rPr>
                <w:sz w:val="22"/>
                <w:szCs w:val="22"/>
              </w:rPr>
              <w:t xml:space="preserve"> План</w:t>
            </w:r>
            <w:r w:rsidRPr="004A7EFD">
              <w:rPr>
                <w:sz w:val="22"/>
                <w:szCs w:val="22"/>
              </w:rPr>
              <w:t>и</w:t>
            </w:r>
            <w:r w:rsidRPr="004A7EFD">
              <w:rPr>
                <w:sz w:val="22"/>
                <w:szCs w:val="22"/>
              </w:rPr>
              <w:t xml:space="preserve">рование затрат на выполнение </w:t>
            </w:r>
            <w:proofErr w:type="gramStart"/>
            <w:r w:rsidRPr="004A7EFD">
              <w:rPr>
                <w:sz w:val="22"/>
                <w:szCs w:val="22"/>
              </w:rPr>
              <w:t>дизайн-проекта</w:t>
            </w:r>
            <w:proofErr w:type="gramEnd"/>
            <w:r w:rsidRPr="004A7EFD">
              <w:rPr>
                <w:sz w:val="22"/>
                <w:szCs w:val="22"/>
              </w:rPr>
              <w:t>.</w:t>
            </w:r>
            <w:r w:rsidRPr="004A7EFD">
              <w:rPr>
                <w:bCs/>
                <w:sz w:val="22"/>
                <w:szCs w:val="22"/>
              </w:rPr>
              <w:t xml:space="preserve"> Планирование оплаты труда и мотивации коллектива исполн</w:t>
            </w:r>
            <w:r w:rsidRPr="004A7EFD">
              <w:rPr>
                <w:bCs/>
                <w:sz w:val="22"/>
                <w:szCs w:val="22"/>
              </w:rPr>
              <w:t>и</w:t>
            </w:r>
            <w:r w:rsidRPr="004A7EFD">
              <w:rPr>
                <w:bCs/>
                <w:sz w:val="22"/>
                <w:szCs w:val="22"/>
              </w:rPr>
              <w:t>телей проекта. Планирование сметы затрат на проект. Составление пл</w:t>
            </w:r>
            <w:r w:rsidRPr="004A7EFD">
              <w:rPr>
                <w:bCs/>
                <w:sz w:val="22"/>
                <w:szCs w:val="22"/>
              </w:rPr>
              <w:t>а</w:t>
            </w:r>
            <w:r w:rsidRPr="004A7EFD">
              <w:rPr>
                <w:bCs/>
                <w:sz w:val="22"/>
                <w:szCs w:val="22"/>
              </w:rPr>
              <w:t>новых калькуляций заказов</w:t>
            </w:r>
          </w:p>
        </w:tc>
        <w:tc>
          <w:tcPr>
            <w:tcW w:w="717" w:type="pct"/>
            <w:vMerge/>
            <w:vAlign w:val="center"/>
          </w:tcPr>
          <w:p w14:paraId="7FB14318" w14:textId="77777777" w:rsidR="007A31E7" w:rsidRPr="004A7EFD" w:rsidRDefault="007A31E7" w:rsidP="004A7EFD">
            <w:pPr>
              <w:pStyle w:val="ae"/>
              <w:spacing w:before="0" w:after="0" w:line="276" w:lineRule="auto"/>
              <w:ind w:left="0"/>
              <w:rPr>
                <w:i/>
                <w:sz w:val="22"/>
                <w:szCs w:val="22"/>
              </w:rPr>
            </w:pPr>
          </w:p>
        </w:tc>
        <w:tc>
          <w:tcPr>
            <w:tcW w:w="714" w:type="pct"/>
            <w:vMerge/>
          </w:tcPr>
          <w:p w14:paraId="1C8EB490" w14:textId="3DDEB507" w:rsidR="007A31E7" w:rsidRPr="004A7EFD" w:rsidRDefault="007A31E7" w:rsidP="004A7EFD">
            <w:pPr>
              <w:spacing w:after="0"/>
              <w:jc w:val="center"/>
              <w:rPr>
                <w:rFonts w:ascii="Times New Roman" w:hAnsi="Times New Roman"/>
                <w:i/>
              </w:rPr>
            </w:pPr>
          </w:p>
        </w:tc>
      </w:tr>
      <w:tr w:rsidR="007A31E7" w:rsidRPr="004A7EFD" w14:paraId="7B5E0824" w14:textId="29B1BF6C" w:rsidTr="007A31E7">
        <w:tc>
          <w:tcPr>
            <w:tcW w:w="0" w:type="auto"/>
            <w:gridSpan w:val="3"/>
            <w:vMerge w:val="restart"/>
          </w:tcPr>
          <w:p w14:paraId="050A1B72" w14:textId="77777777" w:rsidR="007A31E7" w:rsidRPr="004A7EFD" w:rsidRDefault="007A31E7" w:rsidP="004A7EFD">
            <w:pPr>
              <w:spacing w:after="0"/>
              <w:rPr>
                <w:rFonts w:ascii="Times New Roman" w:hAnsi="Times New Roman"/>
                <w:b/>
              </w:rPr>
            </w:pPr>
            <w:r w:rsidRPr="004A7EFD">
              <w:rPr>
                <w:rFonts w:ascii="Times New Roman" w:hAnsi="Times New Roman"/>
                <w:b/>
              </w:rPr>
              <w:t>Тема 1.5. Ценообразование на продукцию (работу, услуги) предпринимателей</w:t>
            </w:r>
          </w:p>
        </w:tc>
        <w:tc>
          <w:tcPr>
            <w:tcW w:w="2419" w:type="pct"/>
          </w:tcPr>
          <w:p w14:paraId="6FCBA8E5" w14:textId="77777777" w:rsidR="007A31E7" w:rsidRPr="004A7EFD" w:rsidRDefault="007A31E7" w:rsidP="004A7EFD">
            <w:pPr>
              <w:spacing w:after="0"/>
              <w:rPr>
                <w:rFonts w:ascii="Times New Roman" w:hAnsi="Times New Roman"/>
                <w:i/>
              </w:rPr>
            </w:pPr>
            <w:r w:rsidRPr="004A7EFD">
              <w:rPr>
                <w:rFonts w:ascii="Times New Roman" w:hAnsi="Times New Roman"/>
                <w:b/>
                <w:bCs/>
              </w:rPr>
              <w:t>Содержание</w:t>
            </w:r>
          </w:p>
        </w:tc>
        <w:tc>
          <w:tcPr>
            <w:tcW w:w="717" w:type="pct"/>
            <w:vMerge w:val="restart"/>
            <w:vAlign w:val="center"/>
          </w:tcPr>
          <w:p w14:paraId="731B5A24" w14:textId="51386A18" w:rsidR="007A31E7" w:rsidRPr="004A7EFD" w:rsidRDefault="007A31E7" w:rsidP="004A7EFD">
            <w:pPr>
              <w:spacing w:after="0"/>
              <w:rPr>
                <w:rFonts w:ascii="Times New Roman" w:hAnsi="Times New Roman"/>
                <w:b/>
              </w:rPr>
            </w:pPr>
          </w:p>
        </w:tc>
        <w:tc>
          <w:tcPr>
            <w:tcW w:w="714" w:type="pct"/>
            <w:vMerge w:val="restart"/>
          </w:tcPr>
          <w:p w14:paraId="27BCE44F"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2309542C" w14:textId="148F6825" w:rsidR="007A31E7" w:rsidRPr="004A7EFD" w:rsidRDefault="007A31E7" w:rsidP="004A7EFD">
            <w:pPr>
              <w:spacing w:after="0"/>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4A7EFD" w14:paraId="52A48426" w14:textId="37EEEFD4" w:rsidTr="007A31E7">
        <w:tc>
          <w:tcPr>
            <w:tcW w:w="0" w:type="auto"/>
            <w:gridSpan w:val="3"/>
            <w:vMerge/>
          </w:tcPr>
          <w:p w14:paraId="616B5106" w14:textId="77777777" w:rsidR="007A31E7" w:rsidRPr="004A7EFD" w:rsidRDefault="007A31E7" w:rsidP="004A7EFD">
            <w:pPr>
              <w:spacing w:after="0"/>
              <w:rPr>
                <w:rFonts w:ascii="Times New Roman" w:hAnsi="Times New Roman"/>
                <w:b/>
              </w:rPr>
            </w:pPr>
          </w:p>
        </w:tc>
        <w:tc>
          <w:tcPr>
            <w:tcW w:w="2419" w:type="pct"/>
            <w:tcBorders>
              <w:bottom w:val="nil"/>
            </w:tcBorders>
          </w:tcPr>
          <w:p w14:paraId="5EF7AD85" w14:textId="015038F1" w:rsidR="007A31E7" w:rsidRPr="004A7EFD" w:rsidRDefault="007A31E7" w:rsidP="007A31E7">
            <w:pPr>
              <w:spacing w:after="0"/>
              <w:rPr>
                <w:rFonts w:ascii="Times New Roman" w:hAnsi="Times New Roman"/>
                <w:bCs/>
                <w:i/>
              </w:rPr>
            </w:pPr>
            <w:r w:rsidRPr="004A7EFD">
              <w:rPr>
                <w:rFonts w:ascii="Times New Roman" w:hAnsi="Times New Roman"/>
              </w:rPr>
              <w:t>Понятие и сущность ценообразования. Ценовая политика фирмы, усл</w:t>
            </w:r>
            <w:r w:rsidRPr="004A7EFD">
              <w:rPr>
                <w:rFonts w:ascii="Times New Roman" w:hAnsi="Times New Roman"/>
              </w:rPr>
              <w:t>о</w:t>
            </w:r>
            <w:r w:rsidRPr="004A7EFD">
              <w:rPr>
                <w:rFonts w:ascii="Times New Roman" w:hAnsi="Times New Roman"/>
              </w:rPr>
              <w:t>вия роста и снижения цен.</w:t>
            </w:r>
            <w:r>
              <w:rPr>
                <w:rFonts w:ascii="Times New Roman" w:hAnsi="Times New Roman"/>
              </w:rPr>
              <w:t xml:space="preserve"> </w:t>
            </w:r>
            <w:r w:rsidRPr="004A7EFD">
              <w:rPr>
                <w:rFonts w:ascii="Times New Roman" w:hAnsi="Times New Roman"/>
              </w:rPr>
              <w:t>Планирование стоимости выполн</w:t>
            </w:r>
            <w:r w:rsidRPr="004A7EFD">
              <w:rPr>
                <w:rFonts w:ascii="Times New Roman" w:hAnsi="Times New Roman"/>
              </w:rPr>
              <w:t>е</w:t>
            </w:r>
            <w:r w:rsidRPr="004A7EFD">
              <w:rPr>
                <w:rFonts w:ascii="Times New Roman" w:hAnsi="Times New Roman"/>
              </w:rPr>
              <w:t>ния дизайн проекта.</w:t>
            </w:r>
            <w:r w:rsidRPr="004A7EFD">
              <w:rPr>
                <w:rFonts w:ascii="Times New Roman" w:hAnsi="Times New Roman"/>
                <w:bCs/>
              </w:rPr>
              <w:t xml:space="preserve"> Определение отпускной рыночной цены</w:t>
            </w:r>
            <w:r w:rsidRPr="004A7EFD">
              <w:rPr>
                <w:rFonts w:ascii="Times New Roman" w:hAnsi="Times New Roman"/>
              </w:rPr>
              <w:t xml:space="preserve"> дизайн проекта</w:t>
            </w:r>
            <w:r>
              <w:rPr>
                <w:rFonts w:ascii="Times New Roman" w:hAnsi="Times New Roman"/>
              </w:rPr>
              <w:t>.</w:t>
            </w:r>
            <w:r w:rsidRPr="004A7EFD">
              <w:rPr>
                <w:rFonts w:ascii="Times New Roman" w:hAnsi="Times New Roman"/>
              </w:rPr>
              <w:t xml:space="preserve"> Опр</w:t>
            </w:r>
            <w:r w:rsidRPr="004A7EFD">
              <w:rPr>
                <w:rFonts w:ascii="Times New Roman" w:hAnsi="Times New Roman"/>
              </w:rPr>
              <w:t>е</w:t>
            </w:r>
            <w:r w:rsidRPr="004A7EFD">
              <w:rPr>
                <w:rFonts w:ascii="Times New Roman" w:hAnsi="Times New Roman"/>
              </w:rPr>
              <w:t>деление и изменения уровня цен, применение скидок.</w:t>
            </w:r>
            <w:r>
              <w:rPr>
                <w:rFonts w:ascii="Times New Roman" w:hAnsi="Times New Roman"/>
              </w:rPr>
              <w:t xml:space="preserve"> </w:t>
            </w:r>
            <w:r w:rsidRPr="004A7EFD">
              <w:rPr>
                <w:rFonts w:ascii="Times New Roman" w:hAnsi="Times New Roman"/>
              </w:rPr>
              <w:t>Планирование прибыли проекта. Виды прибыли. Планирование рентабельности прое</w:t>
            </w:r>
            <w:r w:rsidRPr="004A7EFD">
              <w:rPr>
                <w:rFonts w:ascii="Times New Roman" w:hAnsi="Times New Roman"/>
              </w:rPr>
              <w:t>к</w:t>
            </w:r>
            <w:r w:rsidRPr="004A7EFD">
              <w:rPr>
                <w:rFonts w:ascii="Times New Roman" w:hAnsi="Times New Roman"/>
              </w:rPr>
              <w:t>та</w:t>
            </w:r>
            <w:r>
              <w:rPr>
                <w:rFonts w:ascii="Times New Roman" w:hAnsi="Times New Roman"/>
              </w:rPr>
              <w:t xml:space="preserve">. </w:t>
            </w:r>
            <w:r w:rsidRPr="004A7EFD">
              <w:rPr>
                <w:rFonts w:ascii="Times New Roman" w:hAnsi="Times New Roman"/>
              </w:rPr>
              <w:t>Точка безубыточности</w:t>
            </w:r>
          </w:p>
        </w:tc>
        <w:tc>
          <w:tcPr>
            <w:tcW w:w="717" w:type="pct"/>
            <w:vMerge/>
            <w:vAlign w:val="center"/>
          </w:tcPr>
          <w:p w14:paraId="5EC8A666" w14:textId="77777777" w:rsidR="007A31E7" w:rsidRPr="004A7EFD" w:rsidRDefault="007A31E7" w:rsidP="004A7EFD">
            <w:pPr>
              <w:spacing w:after="0"/>
              <w:rPr>
                <w:rFonts w:ascii="Times New Roman" w:hAnsi="Times New Roman"/>
                <w:i/>
              </w:rPr>
            </w:pPr>
          </w:p>
        </w:tc>
        <w:tc>
          <w:tcPr>
            <w:tcW w:w="714" w:type="pct"/>
            <w:vMerge/>
          </w:tcPr>
          <w:p w14:paraId="64737BAB" w14:textId="23D3A390" w:rsidR="007A31E7" w:rsidRPr="004A7EFD" w:rsidRDefault="007A31E7" w:rsidP="004A7EFD">
            <w:pPr>
              <w:spacing w:after="0" w:line="240" w:lineRule="auto"/>
              <w:jc w:val="center"/>
              <w:rPr>
                <w:rFonts w:ascii="Times New Roman" w:hAnsi="Times New Roman"/>
                <w:iCs/>
              </w:rPr>
            </w:pPr>
          </w:p>
        </w:tc>
      </w:tr>
      <w:tr w:rsidR="007A31E7" w:rsidRPr="004A7EFD" w14:paraId="7098D27C" w14:textId="3D5C3F4A" w:rsidTr="007A31E7">
        <w:tc>
          <w:tcPr>
            <w:tcW w:w="0" w:type="auto"/>
            <w:gridSpan w:val="3"/>
            <w:vMerge/>
            <w:vAlign w:val="center"/>
          </w:tcPr>
          <w:p w14:paraId="0C6E91A1" w14:textId="77777777" w:rsidR="007A31E7" w:rsidRPr="004A7EFD" w:rsidRDefault="007A31E7" w:rsidP="004A7EFD">
            <w:pPr>
              <w:spacing w:after="0"/>
              <w:rPr>
                <w:rFonts w:ascii="Times New Roman" w:hAnsi="Times New Roman"/>
                <w:bCs/>
                <w:i/>
              </w:rPr>
            </w:pPr>
          </w:p>
        </w:tc>
        <w:tc>
          <w:tcPr>
            <w:tcW w:w="2419" w:type="pct"/>
          </w:tcPr>
          <w:p w14:paraId="08D58F94" w14:textId="02D63D90" w:rsidR="007A31E7" w:rsidRPr="004A7EFD" w:rsidRDefault="007A31E7" w:rsidP="004A7EFD">
            <w:pPr>
              <w:spacing w:after="0"/>
              <w:rPr>
                <w:rFonts w:ascii="Times New Roman" w:hAnsi="Times New Roman"/>
                <w:b/>
              </w:rPr>
            </w:pPr>
            <w:r>
              <w:rPr>
                <w:rFonts w:ascii="Times New Roman" w:hAnsi="Times New Roman"/>
                <w:b/>
              </w:rPr>
              <w:t>В том числе практических занятий и лабораторных работ</w:t>
            </w:r>
          </w:p>
        </w:tc>
        <w:tc>
          <w:tcPr>
            <w:tcW w:w="717" w:type="pct"/>
            <w:vAlign w:val="center"/>
          </w:tcPr>
          <w:p w14:paraId="03F1DC30" w14:textId="214DD454" w:rsidR="007A31E7" w:rsidRPr="004A7EFD" w:rsidRDefault="007A31E7" w:rsidP="004A7EFD">
            <w:pPr>
              <w:spacing w:after="0"/>
              <w:jc w:val="center"/>
              <w:rPr>
                <w:rFonts w:ascii="Times New Roman" w:hAnsi="Times New Roman"/>
              </w:rPr>
            </w:pPr>
          </w:p>
        </w:tc>
        <w:tc>
          <w:tcPr>
            <w:tcW w:w="714" w:type="pct"/>
            <w:vMerge/>
          </w:tcPr>
          <w:p w14:paraId="16F4D081" w14:textId="77777777" w:rsidR="007A31E7" w:rsidRPr="004A7EFD" w:rsidRDefault="007A31E7" w:rsidP="004A7EFD">
            <w:pPr>
              <w:spacing w:after="0"/>
              <w:jc w:val="center"/>
              <w:rPr>
                <w:rFonts w:ascii="Times New Roman" w:hAnsi="Times New Roman"/>
              </w:rPr>
            </w:pPr>
          </w:p>
        </w:tc>
      </w:tr>
      <w:tr w:rsidR="007A31E7" w:rsidRPr="004A7EFD" w14:paraId="04DD1861" w14:textId="48EF9771" w:rsidTr="007A31E7">
        <w:tc>
          <w:tcPr>
            <w:tcW w:w="0" w:type="auto"/>
            <w:gridSpan w:val="3"/>
            <w:vMerge/>
            <w:vAlign w:val="center"/>
          </w:tcPr>
          <w:p w14:paraId="31CFCFF7" w14:textId="77777777" w:rsidR="007A31E7" w:rsidRPr="004A7EFD" w:rsidRDefault="007A31E7" w:rsidP="004A7EFD">
            <w:pPr>
              <w:spacing w:after="0"/>
              <w:rPr>
                <w:rFonts w:ascii="Times New Roman" w:hAnsi="Times New Roman"/>
                <w:bCs/>
                <w:i/>
              </w:rPr>
            </w:pPr>
          </w:p>
        </w:tc>
        <w:tc>
          <w:tcPr>
            <w:tcW w:w="2419" w:type="pct"/>
          </w:tcPr>
          <w:p w14:paraId="0C6A0662"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10. Расчет затрат на выполнение </w:t>
            </w:r>
            <w:proofErr w:type="gramStart"/>
            <w:r w:rsidRPr="004A7EFD">
              <w:rPr>
                <w:rFonts w:ascii="Times New Roman" w:hAnsi="Times New Roman"/>
              </w:rPr>
              <w:t>дизайн-проекта</w:t>
            </w:r>
            <w:proofErr w:type="gramEnd"/>
          </w:p>
        </w:tc>
        <w:tc>
          <w:tcPr>
            <w:tcW w:w="717" w:type="pct"/>
            <w:vAlign w:val="center"/>
          </w:tcPr>
          <w:p w14:paraId="5A83944C" w14:textId="41D756D5" w:rsidR="007A31E7" w:rsidRPr="004A7EFD" w:rsidRDefault="007A31E7" w:rsidP="004A7EFD">
            <w:pPr>
              <w:spacing w:after="0"/>
              <w:jc w:val="center"/>
              <w:rPr>
                <w:rFonts w:ascii="Times New Roman" w:hAnsi="Times New Roman"/>
              </w:rPr>
            </w:pPr>
          </w:p>
        </w:tc>
        <w:tc>
          <w:tcPr>
            <w:tcW w:w="714" w:type="pct"/>
            <w:vMerge/>
          </w:tcPr>
          <w:p w14:paraId="2A9194D5" w14:textId="77777777" w:rsidR="007A31E7" w:rsidRPr="004A7EFD" w:rsidRDefault="007A31E7" w:rsidP="004A7EFD">
            <w:pPr>
              <w:spacing w:after="0"/>
              <w:jc w:val="center"/>
              <w:rPr>
                <w:rFonts w:ascii="Times New Roman" w:hAnsi="Times New Roman"/>
              </w:rPr>
            </w:pPr>
          </w:p>
        </w:tc>
      </w:tr>
      <w:tr w:rsidR="007A31E7" w:rsidRPr="004A7EFD" w14:paraId="207931A6" w14:textId="2E076D7F" w:rsidTr="007A31E7">
        <w:tc>
          <w:tcPr>
            <w:tcW w:w="0" w:type="auto"/>
            <w:gridSpan w:val="3"/>
            <w:vMerge/>
            <w:vAlign w:val="center"/>
          </w:tcPr>
          <w:p w14:paraId="30FD02E0" w14:textId="77777777" w:rsidR="007A31E7" w:rsidRPr="004A7EFD" w:rsidRDefault="007A31E7" w:rsidP="004A7EFD">
            <w:pPr>
              <w:spacing w:after="0"/>
              <w:rPr>
                <w:rFonts w:ascii="Times New Roman" w:hAnsi="Times New Roman"/>
                <w:bCs/>
                <w:i/>
              </w:rPr>
            </w:pPr>
          </w:p>
        </w:tc>
        <w:tc>
          <w:tcPr>
            <w:tcW w:w="2419" w:type="pct"/>
          </w:tcPr>
          <w:p w14:paraId="756429B5"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11. </w:t>
            </w:r>
            <w:r w:rsidRPr="004A7EFD">
              <w:rPr>
                <w:rFonts w:ascii="Times New Roman" w:hAnsi="Times New Roman"/>
                <w:bCs/>
              </w:rPr>
              <w:t>Расчет трудоемкости проекта</w:t>
            </w:r>
          </w:p>
        </w:tc>
        <w:tc>
          <w:tcPr>
            <w:tcW w:w="717" w:type="pct"/>
            <w:vAlign w:val="center"/>
          </w:tcPr>
          <w:p w14:paraId="1EA0F8E5" w14:textId="7D2B0BAE" w:rsidR="007A31E7" w:rsidRPr="004A7EFD" w:rsidRDefault="007A31E7" w:rsidP="004A7EFD">
            <w:pPr>
              <w:spacing w:after="0"/>
              <w:jc w:val="center"/>
              <w:rPr>
                <w:rFonts w:ascii="Times New Roman" w:hAnsi="Times New Roman"/>
              </w:rPr>
            </w:pPr>
          </w:p>
        </w:tc>
        <w:tc>
          <w:tcPr>
            <w:tcW w:w="714" w:type="pct"/>
            <w:vMerge/>
          </w:tcPr>
          <w:p w14:paraId="6E006ADD" w14:textId="77777777" w:rsidR="007A31E7" w:rsidRPr="004A7EFD" w:rsidRDefault="007A31E7" w:rsidP="004A7EFD">
            <w:pPr>
              <w:spacing w:after="0"/>
              <w:jc w:val="center"/>
              <w:rPr>
                <w:rFonts w:ascii="Times New Roman" w:hAnsi="Times New Roman"/>
              </w:rPr>
            </w:pPr>
          </w:p>
        </w:tc>
      </w:tr>
      <w:tr w:rsidR="007A31E7" w:rsidRPr="004A7EFD" w14:paraId="108912A0" w14:textId="2110964D" w:rsidTr="007A31E7">
        <w:tc>
          <w:tcPr>
            <w:tcW w:w="0" w:type="auto"/>
            <w:gridSpan w:val="3"/>
            <w:vMerge/>
            <w:vAlign w:val="center"/>
          </w:tcPr>
          <w:p w14:paraId="64727994" w14:textId="77777777" w:rsidR="007A31E7" w:rsidRPr="004A7EFD" w:rsidRDefault="007A31E7" w:rsidP="004A7EFD">
            <w:pPr>
              <w:spacing w:after="0"/>
              <w:rPr>
                <w:rFonts w:ascii="Times New Roman" w:hAnsi="Times New Roman"/>
                <w:bCs/>
                <w:i/>
              </w:rPr>
            </w:pPr>
          </w:p>
        </w:tc>
        <w:tc>
          <w:tcPr>
            <w:tcW w:w="2419" w:type="pct"/>
          </w:tcPr>
          <w:p w14:paraId="16AF1F86"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12 </w:t>
            </w:r>
            <w:r w:rsidRPr="004A7EFD">
              <w:rPr>
                <w:rFonts w:ascii="Times New Roman" w:hAnsi="Times New Roman"/>
                <w:bCs/>
              </w:rPr>
              <w:t>Определение численности персонала для выпо</w:t>
            </w:r>
            <w:r w:rsidRPr="004A7EFD">
              <w:rPr>
                <w:rFonts w:ascii="Times New Roman" w:hAnsi="Times New Roman"/>
                <w:bCs/>
              </w:rPr>
              <w:t>л</w:t>
            </w:r>
            <w:r w:rsidRPr="004A7EFD">
              <w:rPr>
                <w:rFonts w:ascii="Times New Roman" w:hAnsi="Times New Roman"/>
                <w:bCs/>
              </w:rPr>
              <w:t xml:space="preserve">нения </w:t>
            </w:r>
            <w:proofErr w:type="gramStart"/>
            <w:r w:rsidRPr="004A7EFD">
              <w:rPr>
                <w:rFonts w:ascii="Times New Roman" w:hAnsi="Times New Roman"/>
                <w:bCs/>
              </w:rPr>
              <w:t>дизайн-проекта</w:t>
            </w:r>
            <w:proofErr w:type="gramEnd"/>
          </w:p>
        </w:tc>
        <w:tc>
          <w:tcPr>
            <w:tcW w:w="717" w:type="pct"/>
            <w:vAlign w:val="center"/>
          </w:tcPr>
          <w:p w14:paraId="57591BB7" w14:textId="776C1E66" w:rsidR="007A31E7" w:rsidRPr="004A7EFD" w:rsidRDefault="007A31E7" w:rsidP="004A7EFD">
            <w:pPr>
              <w:spacing w:after="0"/>
              <w:jc w:val="center"/>
              <w:rPr>
                <w:rFonts w:ascii="Times New Roman" w:hAnsi="Times New Roman"/>
              </w:rPr>
            </w:pPr>
          </w:p>
        </w:tc>
        <w:tc>
          <w:tcPr>
            <w:tcW w:w="714" w:type="pct"/>
            <w:vMerge/>
          </w:tcPr>
          <w:p w14:paraId="1462BEC0" w14:textId="77777777" w:rsidR="007A31E7" w:rsidRPr="004A7EFD" w:rsidRDefault="007A31E7" w:rsidP="004A7EFD">
            <w:pPr>
              <w:spacing w:after="0"/>
              <w:jc w:val="center"/>
              <w:rPr>
                <w:rFonts w:ascii="Times New Roman" w:hAnsi="Times New Roman"/>
              </w:rPr>
            </w:pPr>
          </w:p>
        </w:tc>
      </w:tr>
      <w:tr w:rsidR="007A31E7" w:rsidRPr="004A7EFD" w14:paraId="5C774B3B" w14:textId="2B3C76C3" w:rsidTr="007A31E7">
        <w:tc>
          <w:tcPr>
            <w:tcW w:w="0" w:type="auto"/>
            <w:gridSpan w:val="3"/>
            <w:vMerge/>
            <w:vAlign w:val="center"/>
          </w:tcPr>
          <w:p w14:paraId="759C411D" w14:textId="77777777" w:rsidR="007A31E7" w:rsidRPr="004A7EFD" w:rsidRDefault="007A31E7" w:rsidP="004A7EFD">
            <w:pPr>
              <w:spacing w:after="0"/>
              <w:rPr>
                <w:rFonts w:ascii="Times New Roman" w:hAnsi="Times New Roman"/>
                <w:bCs/>
                <w:i/>
              </w:rPr>
            </w:pPr>
          </w:p>
        </w:tc>
        <w:tc>
          <w:tcPr>
            <w:tcW w:w="2419" w:type="pct"/>
          </w:tcPr>
          <w:p w14:paraId="067AF032"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13 Расчет затрат на выполнение </w:t>
            </w:r>
            <w:proofErr w:type="gramStart"/>
            <w:r w:rsidRPr="004A7EFD">
              <w:rPr>
                <w:rFonts w:ascii="Times New Roman" w:hAnsi="Times New Roman"/>
              </w:rPr>
              <w:t>дизайн-проекта</w:t>
            </w:r>
            <w:proofErr w:type="gramEnd"/>
          </w:p>
        </w:tc>
        <w:tc>
          <w:tcPr>
            <w:tcW w:w="717" w:type="pct"/>
            <w:vAlign w:val="center"/>
          </w:tcPr>
          <w:p w14:paraId="355D6EFA" w14:textId="09D72991" w:rsidR="007A31E7" w:rsidRPr="004A7EFD" w:rsidRDefault="007A31E7" w:rsidP="004A7EFD">
            <w:pPr>
              <w:spacing w:after="0"/>
              <w:jc w:val="center"/>
              <w:rPr>
                <w:rFonts w:ascii="Times New Roman" w:hAnsi="Times New Roman"/>
              </w:rPr>
            </w:pPr>
          </w:p>
        </w:tc>
        <w:tc>
          <w:tcPr>
            <w:tcW w:w="714" w:type="pct"/>
            <w:vMerge/>
          </w:tcPr>
          <w:p w14:paraId="49A4D45B" w14:textId="77777777" w:rsidR="007A31E7" w:rsidRPr="004A7EFD" w:rsidRDefault="007A31E7" w:rsidP="004A7EFD">
            <w:pPr>
              <w:spacing w:after="0"/>
              <w:jc w:val="center"/>
              <w:rPr>
                <w:rFonts w:ascii="Times New Roman" w:hAnsi="Times New Roman"/>
              </w:rPr>
            </w:pPr>
          </w:p>
        </w:tc>
      </w:tr>
      <w:tr w:rsidR="007A31E7" w:rsidRPr="004A7EFD" w14:paraId="31164F2E" w14:textId="537385C4" w:rsidTr="007A31E7">
        <w:tc>
          <w:tcPr>
            <w:tcW w:w="0" w:type="auto"/>
            <w:gridSpan w:val="3"/>
            <w:vMerge/>
            <w:vAlign w:val="center"/>
          </w:tcPr>
          <w:p w14:paraId="678DEB2D" w14:textId="77777777" w:rsidR="007A31E7" w:rsidRPr="004A7EFD" w:rsidRDefault="007A31E7" w:rsidP="004A7EFD">
            <w:pPr>
              <w:spacing w:after="0"/>
              <w:rPr>
                <w:rFonts w:ascii="Times New Roman" w:hAnsi="Times New Roman"/>
                <w:bCs/>
                <w:i/>
              </w:rPr>
            </w:pPr>
          </w:p>
        </w:tc>
        <w:tc>
          <w:tcPr>
            <w:tcW w:w="2419" w:type="pct"/>
          </w:tcPr>
          <w:p w14:paraId="4A8407E5"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14. Расчет затрат на материалы для выполнения проекта</w:t>
            </w:r>
          </w:p>
        </w:tc>
        <w:tc>
          <w:tcPr>
            <w:tcW w:w="717" w:type="pct"/>
            <w:vAlign w:val="center"/>
          </w:tcPr>
          <w:p w14:paraId="462FC145" w14:textId="1E62528E" w:rsidR="007A31E7" w:rsidRPr="004A7EFD" w:rsidRDefault="007A31E7" w:rsidP="004A7EFD">
            <w:pPr>
              <w:spacing w:after="0"/>
              <w:jc w:val="center"/>
              <w:rPr>
                <w:rFonts w:ascii="Times New Roman" w:hAnsi="Times New Roman"/>
              </w:rPr>
            </w:pPr>
          </w:p>
        </w:tc>
        <w:tc>
          <w:tcPr>
            <w:tcW w:w="714" w:type="pct"/>
            <w:vMerge/>
          </w:tcPr>
          <w:p w14:paraId="11DFA0D3" w14:textId="77777777" w:rsidR="007A31E7" w:rsidRPr="004A7EFD" w:rsidRDefault="007A31E7" w:rsidP="004A7EFD">
            <w:pPr>
              <w:spacing w:after="0"/>
              <w:jc w:val="center"/>
              <w:rPr>
                <w:rFonts w:ascii="Times New Roman" w:hAnsi="Times New Roman"/>
              </w:rPr>
            </w:pPr>
          </w:p>
        </w:tc>
      </w:tr>
      <w:tr w:rsidR="007A31E7" w:rsidRPr="004A7EFD" w14:paraId="0E908E61" w14:textId="4B29725A" w:rsidTr="007A31E7">
        <w:tc>
          <w:tcPr>
            <w:tcW w:w="0" w:type="auto"/>
            <w:gridSpan w:val="3"/>
            <w:vMerge/>
            <w:vAlign w:val="center"/>
          </w:tcPr>
          <w:p w14:paraId="3FE86CC1" w14:textId="77777777" w:rsidR="007A31E7" w:rsidRPr="004A7EFD" w:rsidRDefault="007A31E7" w:rsidP="004A7EFD">
            <w:pPr>
              <w:spacing w:after="0"/>
              <w:rPr>
                <w:rFonts w:ascii="Times New Roman" w:hAnsi="Times New Roman"/>
                <w:bCs/>
                <w:i/>
              </w:rPr>
            </w:pPr>
          </w:p>
        </w:tc>
        <w:tc>
          <w:tcPr>
            <w:tcW w:w="2419" w:type="pct"/>
          </w:tcPr>
          <w:p w14:paraId="52A1082C"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15. Определение форм и систем оплаты труда и</w:t>
            </w:r>
            <w:r w:rsidRPr="004A7EFD">
              <w:rPr>
                <w:rFonts w:ascii="Times New Roman" w:hAnsi="Times New Roman"/>
              </w:rPr>
              <w:t>с</w:t>
            </w:r>
            <w:r w:rsidRPr="004A7EFD">
              <w:rPr>
                <w:rFonts w:ascii="Times New Roman" w:hAnsi="Times New Roman"/>
              </w:rPr>
              <w:t>полнителей проекта</w:t>
            </w:r>
          </w:p>
        </w:tc>
        <w:tc>
          <w:tcPr>
            <w:tcW w:w="717" w:type="pct"/>
            <w:vAlign w:val="center"/>
          </w:tcPr>
          <w:p w14:paraId="06C35495" w14:textId="3D05D1E0" w:rsidR="007A31E7" w:rsidRPr="004A7EFD" w:rsidRDefault="007A31E7" w:rsidP="004A7EFD">
            <w:pPr>
              <w:spacing w:after="0"/>
              <w:jc w:val="center"/>
              <w:rPr>
                <w:rFonts w:ascii="Times New Roman" w:hAnsi="Times New Roman"/>
              </w:rPr>
            </w:pPr>
          </w:p>
        </w:tc>
        <w:tc>
          <w:tcPr>
            <w:tcW w:w="714" w:type="pct"/>
            <w:vMerge/>
          </w:tcPr>
          <w:p w14:paraId="1014CD47" w14:textId="77777777" w:rsidR="007A31E7" w:rsidRPr="004A7EFD" w:rsidRDefault="007A31E7" w:rsidP="004A7EFD">
            <w:pPr>
              <w:spacing w:after="0"/>
              <w:jc w:val="center"/>
              <w:rPr>
                <w:rFonts w:ascii="Times New Roman" w:hAnsi="Times New Roman"/>
              </w:rPr>
            </w:pPr>
          </w:p>
        </w:tc>
      </w:tr>
      <w:tr w:rsidR="007A31E7" w:rsidRPr="004A7EFD" w14:paraId="6AA0C5E4" w14:textId="0913C376" w:rsidTr="007A31E7">
        <w:tc>
          <w:tcPr>
            <w:tcW w:w="0" w:type="auto"/>
            <w:gridSpan w:val="3"/>
            <w:vMerge/>
            <w:vAlign w:val="center"/>
          </w:tcPr>
          <w:p w14:paraId="5AB2E632" w14:textId="77777777" w:rsidR="007A31E7" w:rsidRPr="004A7EFD" w:rsidRDefault="007A31E7" w:rsidP="004A7EFD">
            <w:pPr>
              <w:spacing w:after="0"/>
              <w:rPr>
                <w:rFonts w:ascii="Times New Roman" w:hAnsi="Times New Roman"/>
                <w:bCs/>
                <w:i/>
              </w:rPr>
            </w:pPr>
          </w:p>
        </w:tc>
        <w:tc>
          <w:tcPr>
            <w:tcW w:w="2419" w:type="pct"/>
          </w:tcPr>
          <w:p w14:paraId="1C35E688"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16. </w:t>
            </w:r>
            <w:r w:rsidRPr="004A7EFD">
              <w:rPr>
                <w:rFonts w:ascii="Times New Roman" w:hAnsi="Times New Roman"/>
                <w:bCs/>
              </w:rPr>
              <w:t xml:space="preserve">Расчет </w:t>
            </w:r>
            <w:proofErr w:type="gramStart"/>
            <w:r w:rsidRPr="004A7EFD">
              <w:rPr>
                <w:rFonts w:ascii="Times New Roman" w:hAnsi="Times New Roman"/>
                <w:bCs/>
              </w:rPr>
              <w:t>оплаты труда коллектива исполн</w:t>
            </w:r>
            <w:r w:rsidRPr="004A7EFD">
              <w:rPr>
                <w:rFonts w:ascii="Times New Roman" w:hAnsi="Times New Roman"/>
                <w:bCs/>
              </w:rPr>
              <w:t>и</w:t>
            </w:r>
            <w:r w:rsidRPr="004A7EFD">
              <w:rPr>
                <w:rFonts w:ascii="Times New Roman" w:hAnsi="Times New Roman"/>
                <w:bCs/>
              </w:rPr>
              <w:t>телей проекта</w:t>
            </w:r>
            <w:proofErr w:type="gramEnd"/>
          </w:p>
        </w:tc>
        <w:tc>
          <w:tcPr>
            <w:tcW w:w="717" w:type="pct"/>
            <w:vAlign w:val="center"/>
          </w:tcPr>
          <w:p w14:paraId="5AD9A521" w14:textId="2351525F" w:rsidR="007A31E7" w:rsidRPr="004A7EFD" w:rsidRDefault="007A31E7" w:rsidP="004A7EFD">
            <w:pPr>
              <w:spacing w:after="0"/>
              <w:jc w:val="center"/>
              <w:rPr>
                <w:rFonts w:ascii="Times New Roman" w:hAnsi="Times New Roman"/>
              </w:rPr>
            </w:pPr>
          </w:p>
        </w:tc>
        <w:tc>
          <w:tcPr>
            <w:tcW w:w="714" w:type="pct"/>
            <w:vMerge/>
          </w:tcPr>
          <w:p w14:paraId="563E2EDA" w14:textId="77777777" w:rsidR="007A31E7" w:rsidRPr="004A7EFD" w:rsidRDefault="007A31E7" w:rsidP="004A7EFD">
            <w:pPr>
              <w:spacing w:after="0"/>
              <w:jc w:val="center"/>
              <w:rPr>
                <w:rFonts w:ascii="Times New Roman" w:hAnsi="Times New Roman"/>
              </w:rPr>
            </w:pPr>
          </w:p>
        </w:tc>
      </w:tr>
      <w:tr w:rsidR="007A31E7" w:rsidRPr="004A7EFD" w14:paraId="600D8F6C" w14:textId="2A9848BF" w:rsidTr="007A31E7">
        <w:tc>
          <w:tcPr>
            <w:tcW w:w="0" w:type="auto"/>
            <w:gridSpan w:val="3"/>
            <w:vMerge/>
            <w:vAlign w:val="center"/>
          </w:tcPr>
          <w:p w14:paraId="34D4B30A" w14:textId="77777777" w:rsidR="007A31E7" w:rsidRPr="004A7EFD" w:rsidRDefault="007A31E7" w:rsidP="004A7EFD">
            <w:pPr>
              <w:spacing w:after="0"/>
              <w:rPr>
                <w:rFonts w:ascii="Times New Roman" w:hAnsi="Times New Roman"/>
                <w:bCs/>
                <w:i/>
              </w:rPr>
            </w:pPr>
          </w:p>
        </w:tc>
        <w:tc>
          <w:tcPr>
            <w:tcW w:w="2419" w:type="pct"/>
          </w:tcPr>
          <w:p w14:paraId="5EE56018" w14:textId="5947CC1A" w:rsidR="007A31E7" w:rsidRPr="004A7EFD" w:rsidRDefault="007A31E7" w:rsidP="00AF5DEF">
            <w:pPr>
              <w:spacing w:after="0"/>
              <w:rPr>
                <w:rFonts w:ascii="Times New Roman" w:hAnsi="Times New Roman"/>
              </w:rPr>
            </w:pPr>
            <w:r w:rsidRPr="004A7EFD">
              <w:rPr>
                <w:rFonts w:ascii="Times New Roman" w:hAnsi="Times New Roman"/>
              </w:rPr>
              <w:t>Практическая работа 17. Определение всех возможных источников ну</w:t>
            </w:r>
            <w:r w:rsidRPr="004A7EFD">
              <w:rPr>
                <w:rFonts w:ascii="Times New Roman" w:hAnsi="Times New Roman"/>
              </w:rPr>
              <w:t>ж</w:t>
            </w:r>
            <w:r w:rsidRPr="004A7EFD">
              <w:rPr>
                <w:rFonts w:ascii="Times New Roman" w:hAnsi="Times New Roman"/>
              </w:rPr>
              <w:t xml:space="preserve">ных ресурсов, </w:t>
            </w:r>
            <w:r w:rsidR="00AF5DEF">
              <w:rPr>
                <w:rFonts w:ascii="Times New Roman" w:hAnsi="Times New Roman"/>
              </w:rPr>
              <w:t>в</w:t>
            </w:r>
            <w:r w:rsidRPr="004A7EFD">
              <w:rPr>
                <w:rFonts w:ascii="Times New Roman" w:hAnsi="Times New Roman"/>
              </w:rPr>
              <w:t xml:space="preserve"> том числе неочевидных. </w:t>
            </w:r>
          </w:p>
        </w:tc>
        <w:tc>
          <w:tcPr>
            <w:tcW w:w="717" w:type="pct"/>
            <w:vAlign w:val="center"/>
          </w:tcPr>
          <w:p w14:paraId="20A47447" w14:textId="01D1D1BE" w:rsidR="007A31E7" w:rsidRPr="004A7EFD" w:rsidRDefault="007A31E7" w:rsidP="004A7EFD">
            <w:pPr>
              <w:spacing w:after="0"/>
              <w:jc w:val="center"/>
              <w:rPr>
                <w:rFonts w:ascii="Times New Roman" w:hAnsi="Times New Roman"/>
              </w:rPr>
            </w:pPr>
          </w:p>
        </w:tc>
        <w:tc>
          <w:tcPr>
            <w:tcW w:w="714" w:type="pct"/>
            <w:vMerge/>
          </w:tcPr>
          <w:p w14:paraId="2F2BA247" w14:textId="77777777" w:rsidR="007A31E7" w:rsidRPr="004A7EFD" w:rsidRDefault="007A31E7" w:rsidP="004A7EFD">
            <w:pPr>
              <w:spacing w:after="0"/>
              <w:jc w:val="center"/>
              <w:rPr>
                <w:rFonts w:ascii="Times New Roman" w:hAnsi="Times New Roman"/>
              </w:rPr>
            </w:pPr>
          </w:p>
        </w:tc>
      </w:tr>
      <w:tr w:rsidR="007A31E7" w:rsidRPr="004A7EFD" w14:paraId="72111A4A" w14:textId="37FD3DEF" w:rsidTr="007A31E7">
        <w:tc>
          <w:tcPr>
            <w:tcW w:w="0" w:type="auto"/>
            <w:gridSpan w:val="3"/>
            <w:vMerge/>
            <w:vAlign w:val="center"/>
          </w:tcPr>
          <w:p w14:paraId="034414F4" w14:textId="77777777" w:rsidR="007A31E7" w:rsidRPr="004A7EFD" w:rsidRDefault="007A31E7" w:rsidP="004A7EFD">
            <w:pPr>
              <w:spacing w:after="0"/>
              <w:rPr>
                <w:rFonts w:ascii="Times New Roman" w:hAnsi="Times New Roman"/>
                <w:bCs/>
                <w:i/>
              </w:rPr>
            </w:pPr>
          </w:p>
        </w:tc>
        <w:tc>
          <w:tcPr>
            <w:tcW w:w="2419" w:type="pct"/>
          </w:tcPr>
          <w:p w14:paraId="65E48BA3"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18. Разработка детального плана действий</w:t>
            </w:r>
          </w:p>
        </w:tc>
        <w:tc>
          <w:tcPr>
            <w:tcW w:w="717" w:type="pct"/>
            <w:vAlign w:val="center"/>
          </w:tcPr>
          <w:p w14:paraId="0BCDD27F" w14:textId="69682795" w:rsidR="007A31E7" w:rsidRPr="004A7EFD" w:rsidRDefault="007A31E7" w:rsidP="004A7EFD">
            <w:pPr>
              <w:spacing w:after="0"/>
              <w:jc w:val="center"/>
              <w:rPr>
                <w:rFonts w:ascii="Times New Roman" w:hAnsi="Times New Roman"/>
              </w:rPr>
            </w:pPr>
          </w:p>
        </w:tc>
        <w:tc>
          <w:tcPr>
            <w:tcW w:w="714" w:type="pct"/>
            <w:vMerge/>
          </w:tcPr>
          <w:p w14:paraId="093DBFE3" w14:textId="77777777" w:rsidR="007A31E7" w:rsidRPr="004A7EFD" w:rsidRDefault="007A31E7" w:rsidP="004A7EFD">
            <w:pPr>
              <w:spacing w:after="0"/>
              <w:jc w:val="center"/>
              <w:rPr>
                <w:rFonts w:ascii="Times New Roman" w:hAnsi="Times New Roman"/>
              </w:rPr>
            </w:pPr>
          </w:p>
        </w:tc>
      </w:tr>
      <w:tr w:rsidR="007A31E7" w:rsidRPr="004A7EFD" w14:paraId="5591147F" w14:textId="20F71493" w:rsidTr="007A31E7">
        <w:tc>
          <w:tcPr>
            <w:tcW w:w="0" w:type="auto"/>
            <w:gridSpan w:val="3"/>
            <w:vMerge/>
            <w:vAlign w:val="center"/>
          </w:tcPr>
          <w:p w14:paraId="152A8604" w14:textId="77777777" w:rsidR="007A31E7" w:rsidRPr="004A7EFD" w:rsidRDefault="007A31E7" w:rsidP="004A7EFD">
            <w:pPr>
              <w:spacing w:after="0"/>
              <w:rPr>
                <w:rFonts w:ascii="Times New Roman" w:hAnsi="Times New Roman"/>
                <w:bCs/>
                <w:i/>
              </w:rPr>
            </w:pPr>
          </w:p>
        </w:tc>
        <w:tc>
          <w:tcPr>
            <w:tcW w:w="2419" w:type="pct"/>
          </w:tcPr>
          <w:p w14:paraId="1B64081E"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19. Оценка рисков на каждом шагу </w:t>
            </w:r>
          </w:p>
        </w:tc>
        <w:tc>
          <w:tcPr>
            <w:tcW w:w="717" w:type="pct"/>
            <w:vAlign w:val="center"/>
          </w:tcPr>
          <w:p w14:paraId="6798375F" w14:textId="5BC37CDC" w:rsidR="007A31E7" w:rsidRPr="004A7EFD" w:rsidRDefault="007A31E7" w:rsidP="004A7EFD">
            <w:pPr>
              <w:spacing w:after="0"/>
              <w:jc w:val="center"/>
              <w:rPr>
                <w:rFonts w:ascii="Times New Roman" w:hAnsi="Times New Roman"/>
              </w:rPr>
            </w:pPr>
          </w:p>
        </w:tc>
        <w:tc>
          <w:tcPr>
            <w:tcW w:w="714" w:type="pct"/>
            <w:vMerge/>
          </w:tcPr>
          <w:p w14:paraId="41DD0C37" w14:textId="77777777" w:rsidR="007A31E7" w:rsidRPr="004A7EFD" w:rsidRDefault="007A31E7" w:rsidP="004A7EFD">
            <w:pPr>
              <w:spacing w:after="0"/>
              <w:jc w:val="center"/>
              <w:rPr>
                <w:rFonts w:ascii="Times New Roman" w:hAnsi="Times New Roman"/>
              </w:rPr>
            </w:pPr>
          </w:p>
        </w:tc>
      </w:tr>
      <w:tr w:rsidR="007A31E7" w:rsidRPr="004A7EFD" w14:paraId="386204AC" w14:textId="582A7864" w:rsidTr="007A31E7">
        <w:tc>
          <w:tcPr>
            <w:tcW w:w="0" w:type="auto"/>
            <w:gridSpan w:val="3"/>
            <w:vMerge/>
            <w:vAlign w:val="center"/>
          </w:tcPr>
          <w:p w14:paraId="39CC35F0" w14:textId="77777777" w:rsidR="007A31E7" w:rsidRPr="004A7EFD" w:rsidRDefault="007A31E7" w:rsidP="004A7EFD">
            <w:pPr>
              <w:spacing w:after="0"/>
              <w:rPr>
                <w:rFonts w:ascii="Times New Roman" w:hAnsi="Times New Roman"/>
                <w:bCs/>
                <w:i/>
              </w:rPr>
            </w:pPr>
          </w:p>
        </w:tc>
        <w:tc>
          <w:tcPr>
            <w:tcW w:w="2419" w:type="pct"/>
          </w:tcPr>
          <w:p w14:paraId="6A3DFDF2" w14:textId="400E7CD1"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20. Оценка плюсов и минусов полученного резул</w:t>
            </w:r>
            <w:r w:rsidRPr="004A7EFD">
              <w:rPr>
                <w:rFonts w:ascii="Times New Roman" w:hAnsi="Times New Roman"/>
              </w:rPr>
              <w:t>ь</w:t>
            </w:r>
            <w:r w:rsidRPr="004A7EFD">
              <w:rPr>
                <w:rFonts w:ascii="Times New Roman" w:hAnsi="Times New Roman"/>
              </w:rPr>
              <w:t>тата,</w:t>
            </w:r>
            <w:r w:rsidR="00AF5DEF">
              <w:rPr>
                <w:rFonts w:ascii="Times New Roman" w:hAnsi="Times New Roman"/>
              </w:rPr>
              <w:t xml:space="preserve"> своего плана и его реализации,</w:t>
            </w:r>
          </w:p>
        </w:tc>
        <w:tc>
          <w:tcPr>
            <w:tcW w:w="717" w:type="pct"/>
            <w:vAlign w:val="center"/>
          </w:tcPr>
          <w:p w14:paraId="67440ADF" w14:textId="7599ECD2" w:rsidR="007A31E7" w:rsidRPr="004A7EFD" w:rsidRDefault="007A31E7" w:rsidP="004A7EFD">
            <w:pPr>
              <w:spacing w:after="0"/>
              <w:jc w:val="center"/>
              <w:rPr>
                <w:rFonts w:ascii="Times New Roman" w:hAnsi="Times New Roman"/>
              </w:rPr>
            </w:pPr>
          </w:p>
        </w:tc>
        <w:tc>
          <w:tcPr>
            <w:tcW w:w="714" w:type="pct"/>
            <w:vMerge/>
          </w:tcPr>
          <w:p w14:paraId="70596912" w14:textId="77777777" w:rsidR="007A31E7" w:rsidRPr="004A7EFD" w:rsidRDefault="007A31E7" w:rsidP="004A7EFD">
            <w:pPr>
              <w:spacing w:after="0"/>
              <w:jc w:val="center"/>
              <w:rPr>
                <w:rFonts w:ascii="Times New Roman" w:hAnsi="Times New Roman"/>
              </w:rPr>
            </w:pPr>
          </w:p>
        </w:tc>
      </w:tr>
      <w:tr w:rsidR="007A31E7" w:rsidRPr="004A7EFD" w14:paraId="1272518A" w14:textId="3120C217" w:rsidTr="007A31E7">
        <w:tc>
          <w:tcPr>
            <w:tcW w:w="0" w:type="auto"/>
            <w:gridSpan w:val="3"/>
            <w:vMerge/>
            <w:vAlign w:val="center"/>
          </w:tcPr>
          <w:p w14:paraId="235A1766" w14:textId="77777777" w:rsidR="007A31E7" w:rsidRPr="004A7EFD" w:rsidRDefault="007A31E7" w:rsidP="004A7EFD">
            <w:pPr>
              <w:spacing w:after="0"/>
              <w:rPr>
                <w:rFonts w:ascii="Times New Roman" w:hAnsi="Times New Roman"/>
                <w:bCs/>
                <w:i/>
              </w:rPr>
            </w:pPr>
          </w:p>
        </w:tc>
        <w:tc>
          <w:tcPr>
            <w:tcW w:w="2419" w:type="pct"/>
          </w:tcPr>
          <w:p w14:paraId="52406085" w14:textId="77777777" w:rsidR="007A31E7" w:rsidRPr="004A7EFD" w:rsidRDefault="007A31E7" w:rsidP="004A7EFD">
            <w:pPr>
              <w:spacing w:after="0"/>
              <w:rPr>
                <w:rFonts w:ascii="Times New Roman" w:hAnsi="Times New Roman"/>
              </w:rPr>
            </w:pPr>
            <w:r w:rsidRPr="004A7EFD">
              <w:rPr>
                <w:rFonts w:ascii="Times New Roman" w:hAnsi="Times New Roman"/>
              </w:rPr>
              <w:t xml:space="preserve">Практическая работа 21. Определение критериев оценки </w:t>
            </w:r>
          </w:p>
        </w:tc>
        <w:tc>
          <w:tcPr>
            <w:tcW w:w="717" w:type="pct"/>
            <w:vAlign w:val="center"/>
          </w:tcPr>
          <w:p w14:paraId="0AC3BE90" w14:textId="6956E390" w:rsidR="007A31E7" w:rsidRPr="004A7EFD" w:rsidRDefault="007A31E7" w:rsidP="004A7EFD">
            <w:pPr>
              <w:spacing w:after="0"/>
              <w:jc w:val="center"/>
              <w:rPr>
                <w:rFonts w:ascii="Times New Roman" w:hAnsi="Times New Roman"/>
              </w:rPr>
            </w:pPr>
          </w:p>
        </w:tc>
        <w:tc>
          <w:tcPr>
            <w:tcW w:w="714" w:type="pct"/>
            <w:vMerge/>
          </w:tcPr>
          <w:p w14:paraId="50C2AB38" w14:textId="77777777" w:rsidR="007A31E7" w:rsidRPr="004A7EFD" w:rsidRDefault="007A31E7" w:rsidP="004A7EFD">
            <w:pPr>
              <w:spacing w:after="0"/>
              <w:jc w:val="center"/>
              <w:rPr>
                <w:rFonts w:ascii="Times New Roman" w:hAnsi="Times New Roman"/>
              </w:rPr>
            </w:pPr>
          </w:p>
        </w:tc>
      </w:tr>
      <w:tr w:rsidR="007A31E7" w:rsidRPr="004A7EFD" w14:paraId="069C2711" w14:textId="572F6C64" w:rsidTr="007A31E7">
        <w:tc>
          <w:tcPr>
            <w:tcW w:w="0" w:type="auto"/>
            <w:gridSpan w:val="3"/>
            <w:vMerge/>
            <w:vAlign w:val="center"/>
          </w:tcPr>
          <w:p w14:paraId="46AEC997" w14:textId="77777777" w:rsidR="007A31E7" w:rsidRPr="004A7EFD" w:rsidRDefault="007A31E7" w:rsidP="004A7EFD">
            <w:pPr>
              <w:spacing w:after="0"/>
              <w:rPr>
                <w:rFonts w:ascii="Times New Roman" w:hAnsi="Times New Roman"/>
                <w:bCs/>
                <w:i/>
              </w:rPr>
            </w:pPr>
          </w:p>
        </w:tc>
        <w:tc>
          <w:tcPr>
            <w:tcW w:w="2419" w:type="pct"/>
          </w:tcPr>
          <w:p w14:paraId="3A787102"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22. Составление мероприятий и рекомендации по улучшению плана.</w:t>
            </w:r>
          </w:p>
        </w:tc>
        <w:tc>
          <w:tcPr>
            <w:tcW w:w="717" w:type="pct"/>
            <w:vAlign w:val="center"/>
          </w:tcPr>
          <w:p w14:paraId="39943AAF" w14:textId="4564E96C" w:rsidR="007A31E7" w:rsidRPr="004A7EFD" w:rsidRDefault="007A31E7" w:rsidP="004A7EFD">
            <w:pPr>
              <w:spacing w:after="0"/>
              <w:jc w:val="center"/>
              <w:rPr>
                <w:rFonts w:ascii="Times New Roman" w:hAnsi="Times New Roman"/>
              </w:rPr>
            </w:pPr>
          </w:p>
        </w:tc>
        <w:tc>
          <w:tcPr>
            <w:tcW w:w="714" w:type="pct"/>
            <w:vMerge/>
          </w:tcPr>
          <w:p w14:paraId="515E2B7E" w14:textId="77777777" w:rsidR="007A31E7" w:rsidRPr="004A7EFD" w:rsidRDefault="007A31E7" w:rsidP="004A7EFD">
            <w:pPr>
              <w:spacing w:after="0"/>
              <w:jc w:val="center"/>
              <w:rPr>
                <w:rFonts w:ascii="Times New Roman" w:hAnsi="Times New Roman"/>
              </w:rPr>
            </w:pPr>
          </w:p>
        </w:tc>
      </w:tr>
      <w:tr w:rsidR="007A31E7" w:rsidRPr="004A7EFD" w14:paraId="3CEF025B" w14:textId="24B76195" w:rsidTr="007A31E7">
        <w:tc>
          <w:tcPr>
            <w:tcW w:w="0" w:type="auto"/>
            <w:gridSpan w:val="3"/>
            <w:vMerge/>
            <w:vAlign w:val="center"/>
          </w:tcPr>
          <w:p w14:paraId="2F936256" w14:textId="77777777" w:rsidR="007A31E7" w:rsidRPr="004A7EFD" w:rsidRDefault="007A31E7" w:rsidP="004A7EFD">
            <w:pPr>
              <w:spacing w:after="0"/>
              <w:rPr>
                <w:rFonts w:ascii="Times New Roman" w:hAnsi="Times New Roman"/>
                <w:bCs/>
                <w:i/>
              </w:rPr>
            </w:pPr>
          </w:p>
        </w:tc>
        <w:tc>
          <w:tcPr>
            <w:tcW w:w="2419" w:type="pct"/>
          </w:tcPr>
          <w:p w14:paraId="443048B2"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23. Определение стоимости выполнения дизайн проекта. Расчет отпускной цены проекта</w:t>
            </w:r>
          </w:p>
        </w:tc>
        <w:tc>
          <w:tcPr>
            <w:tcW w:w="717" w:type="pct"/>
          </w:tcPr>
          <w:p w14:paraId="0B61AB23" w14:textId="4B5BB378" w:rsidR="007A31E7" w:rsidRPr="004A7EFD" w:rsidRDefault="007A31E7" w:rsidP="004A7EFD">
            <w:pPr>
              <w:spacing w:after="0"/>
              <w:jc w:val="center"/>
              <w:rPr>
                <w:rFonts w:ascii="Times New Roman" w:hAnsi="Times New Roman"/>
              </w:rPr>
            </w:pPr>
          </w:p>
        </w:tc>
        <w:tc>
          <w:tcPr>
            <w:tcW w:w="714" w:type="pct"/>
            <w:vMerge/>
          </w:tcPr>
          <w:p w14:paraId="2A275EAE" w14:textId="77777777" w:rsidR="007A31E7" w:rsidRPr="004A7EFD" w:rsidRDefault="007A31E7" w:rsidP="004A7EFD">
            <w:pPr>
              <w:spacing w:after="0"/>
              <w:jc w:val="center"/>
              <w:rPr>
                <w:rFonts w:ascii="Times New Roman" w:hAnsi="Times New Roman"/>
              </w:rPr>
            </w:pPr>
          </w:p>
        </w:tc>
      </w:tr>
      <w:tr w:rsidR="007A31E7" w:rsidRPr="004A7EFD" w14:paraId="45A57BA4" w14:textId="436812FA" w:rsidTr="007A31E7">
        <w:tc>
          <w:tcPr>
            <w:tcW w:w="0" w:type="auto"/>
            <w:gridSpan w:val="3"/>
            <w:vMerge w:val="restart"/>
          </w:tcPr>
          <w:p w14:paraId="383A3014" w14:textId="77777777" w:rsidR="007A31E7" w:rsidRPr="004A7EFD" w:rsidRDefault="007A31E7" w:rsidP="004A7EFD">
            <w:pPr>
              <w:spacing w:after="0"/>
              <w:rPr>
                <w:rFonts w:ascii="Times New Roman" w:hAnsi="Times New Roman"/>
                <w:b/>
              </w:rPr>
            </w:pPr>
            <w:r w:rsidRPr="004A7EFD">
              <w:rPr>
                <w:rFonts w:ascii="Times New Roman" w:hAnsi="Times New Roman"/>
                <w:b/>
                <w:bCs/>
              </w:rPr>
              <w:t>Тема 1.5.</w:t>
            </w:r>
            <w:r w:rsidRPr="004A7EFD">
              <w:rPr>
                <w:rFonts w:ascii="Times New Roman" w:hAnsi="Times New Roman"/>
                <w:b/>
              </w:rPr>
              <w:t xml:space="preserve"> Расчеты основных технико-экономических пок</w:t>
            </w:r>
            <w:r w:rsidRPr="004A7EFD">
              <w:rPr>
                <w:rFonts w:ascii="Times New Roman" w:hAnsi="Times New Roman"/>
                <w:b/>
              </w:rPr>
              <w:t>а</w:t>
            </w:r>
            <w:r w:rsidRPr="004A7EFD">
              <w:rPr>
                <w:rFonts w:ascii="Times New Roman" w:hAnsi="Times New Roman"/>
                <w:b/>
              </w:rPr>
              <w:t>зателей проектирования</w:t>
            </w:r>
          </w:p>
        </w:tc>
        <w:tc>
          <w:tcPr>
            <w:tcW w:w="2419" w:type="pct"/>
          </w:tcPr>
          <w:p w14:paraId="2B5352FF" w14:textId="77777777" w:rsidR="007A31E7" w:rsidRPr="004A7EFD" w:rsidRDefault="007A31E7" w:rsidP="004A7EFD">
            <w:pPr>
              <w:spacing w:after="0"/>
              <w:rPr>
                <w:rFonts w:ascii="Times New Roman" w:hAnsi="Times New Roman"/>
                <w:b/>
              </w:rPr>
            </w:pPr>
            <w:r w:rsidRPr="004A7EFD">
              <w:rPr>
                <w:rFonts w:ascii="Times New Roman" w:hAnsi="Times New Roman"/>
                <w:b/>
                <w:bCs/>
              </w:rPr>
              <w:t xml:space="preserve">Содержание </w:t>
            </w:r>
          </w:p>
        </w:tc>
        <w:tc>
          <w:tcPr>
            <w:tcW w:w="717" w:type="pct"/>
            <w:vMerge w:val="restart"/>
            <w:vAlign w:val="center"/>
          </w:tcPr>
          <w:p w14:paraId="36A3D169" w14:textId="1800D744" w:rsidR="007A31E7" w:rsidRPr="004A7EFD" w:rsidRDefault="007A31E7" w:rsidP="004A7EFD">
            <w:pPr>
              <w:spacing w:after="0"/>
              <w:jc w:val="center"/>
              <w:rPr>
                <w:rFonts w:ascii="Times New Roman" w:hAnsi="Times New Roman"/>
                <w:b/>
              </w:rPr>
            </w:pPr>
          </w:p>
        </w:tc>
        <w:tc>
          <w:tcPr>
            <w:tcW w:w="714" w:type="pct"/>
            <w:vMerge w:val="restart"/>
          </w:tcPr>
          <w:p w14:paraId="2BEA43E1"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0AACCB87" w14:textId="553AE01C" w:rsidR="007A31E7" w:rsidRPr="004A7EFD" w:rsidRDefault="007A31E7" w:rsidP="004A7EFD">
            <w:pPr>
              <w:spacing w:after="0"/>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4A7EFD" w14:paraId="14C19AD9" w14:textId="2208B131" w:rsidTr="007A31E7">
        <w:tc>
          <w:tcPr>
            <w:tcW w:w="0" w:type="auto"/>
            <w:gridSpan w:val="3"/>
            <w:vMerge/>
            <w:vAlign w:val="center"/>
          </w:tcPr>
          <w:p w14:paraId="78851BE4" w14:textId="77777777" w:rsidR="007A31E7" w:rsidRPr="004A7EFD" w:rsidRDefault="007A31E7" w:rsidP="004A7EFD">
            <w:pPr>
              <w:spacing w:after="0"/>
              <w:rPr>
                <w:rFonts w:ascii="Times New Roman" w:hAnsi="Times New Roman"/>
                <w:bCs/>
                <w:i/>
              </w:rPr>
            </w:pPr>
          </w:p>
        </w:tc>
        <w:tc>
          <w:tcPr>
            <w:tcW w:w="2419" w:type="pct"/>
          </w:tcPr>
          <w:p w14:paraId="35B06AEA" w14:textId="21049869" w:rsidR="007A31E7" w:rsidRPr="004A7EFD" w:rsidRDefault="007A31E7" w:rsidP="007A3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4A7EFD">
              <w:rPr>
                <w:rFonts w:ascii="Times New Roman" w:hAnsi="Times New Roman"/>
              </w:rPr>
              <w:t>Основные технико-экономические показатели дизай</w:t>
            </w:r>
            <w:proofErr w:type="gramStart"/>
            <w:r w:rsidRPr="004A7EFD">
              <w:rPr>
                <w:rFonts w:ascii="Times New Roman" w:hAnsi="Times New Roman"/>
              </w:rPr>
              <w:t>н-</w:t>
            </w:r>
            <w:proofErr w:type="gramEnd"/>
            <w:r w:rsidRPr="004A7EFD">
              <w:rPr>
                <w:rFonts w:ascii="Times New Roman" w:hAnsi="Times New Roman"/>
              </w:rPr>
              <w:t xml:space="preserve"> проекта. Абс</w:t>
            </w:r>
            <w:r w:rsidRPr="004A7EFD">
              <w:rPr>
                <w:rFonts w:ascii="Times New Roman" w:hAnsi="Times New Roman"/>
              </w:rPr>
              <w:t>о</w:t>
            </w:r>
            <w:r w:rsidRPr="004A7EFD">
              <w:rPr>
                <w:rFonts w:ascii="Times New Roman" w:hAnsi="Times New Roman"/>
              </w:rPr>
              <w:t>лютные и относительные показатели. Натуральные и стоимостные пок</w:t>
            </w:r>
            <w:r w:rsidRPr="004A7EFD">
              <w:rPr>
                <w:rFonts w:ascii="Times New Roman" w:hAnsi="Times New Roman"/>
              </w:rPr>
              <w:t>а</w:t>
            </w:r>
            <w:r w:rsidRPr="004A7EFD">
              <w:rPr>
                <w:rFonts w:ascii="Times New Roman" w:hAnsi="Times New Roman"/>
              </w:rPr>
              <w:t>затели. Определение основных технико-экономических показателей пр</w:t>
            </w:r>
            <w:r w:rsidRPr="004A7EFD">
              <w:rPr>
                <w:rFonts w:ascii="Times New Roman" w:hAnsi="Times New Roman"/>
              </w:rPr>
              <w:t>о</w:t>
            </w:r>
            <w:r w:rsidRPr="004A7EFD">
              <w:rPr>
                <w:rFonts w:ascii="Times New Roman" w:hAnsi="Times New Roman"/>
              </w:rPr>
              <w:t>ектирования. Анализ результатов предприним</w:t>
            </w:r>
            <w:r w:rsidRPr="004A7EFD">
              <w:rPr>
                <w:rFonts w:ascii="Times New Roman" w:hAnsi="Times New Roman"/>
              </w:rPr>
              <w:t>а</w:t>
            </w:r>
            <w:r w:rsidRPr="004A7EFD">
              <w:rPr>
                <w:rFonts w:ascii="Times New Roman" w:hAnsi="Times New Roman"/>
              </w:rPr>
              <w:t>тельской деятельности</w:t>
            </w:r>
          </w:p>
        </w:tc>
        <w:tc>
          <w:tcPr>
            <w:tcW w:w="717" w:type="pct"/>
            <w:vMerge/>
            <w:vAlign w:val="center"/>
          </w:tcPr>
          <w:p w14:paraId="4C02714E" w14:textId="77777777" w:rsidR="007A31E7" w:rsidRPr="004A7EFD" w:rsidRDefault="007A31E7" w:rsidP="004A7EFD">
            <w:pPr>
              <w:spacing w:after="0"/>
              <w:jc w:val="center"/>
              <w:rPr>
                <w:rFonts w:ascii="Times New Roman" w:hAnsi="Times New Roman"/>
              </w:rPr>
            </w:pPr>
          </w:p>
        </w:tc>
        <w:tc>
          <w:tcPr>
            <w:tcW w:w="714" w:type="pct"/>
            <w:vMerge/>
          </w:tcPr>
          <w:p w14:paraId="428272A7" w14:textId="093692DF" w:rsidR="007A31E7" w:rsidRPr="004A7EFD" w:rsidRDefault="007A31E7" w:rsidP="004A7EFD">
            <w:pPr>
              <w:spacing w:after="0"/>
              <w:jc w:val="center"/>
              <w:rPr>
                <w:rFonts w:ascii="Times New Roman" w:hAnsi="Times New Roman"/>
              </w:rPr>
            </w:pPr>
          </w:p>
        </w:tc>
      </w:tr>
      <w:tr w:rsidR="007A31E7" w:rsidRPr="004A7EFD" w14:paraId="6F1D0E84" w14:textId="21753FF2" w:rsidTr="007A31E7">
        <w:tc>
          <w:tcPr>
            <w:tcW w:w="0" w:type="auto"/>
            <w:gridSpan w:val="3"/>
            <w:vMerge/>
            <w:vAlign w:val="center"/>
          </w:tcPr>
          <w:p w14:paraId="625E44AE" w14:textId="77777777" w:rsidR="007A31E7" w:rsidRPr="004A7EFD" w:rsidRDefault="007A31E7" w:rsidP="004A7EFD">
            <w:pPr>
              <w:spacing w:after="0"/>
              <w:rPr>
                <w:rFonts w:ascii="Times New Roman" w:hAnsi="Times New Roman"/>
                <w:bCs/>
              </w:rPr>
            </w:pPr>
          </w:p>
        </w:tc>
        <w:tc>
          <w:tcPr>
            <w:tcW w:w="2419" w:type="pct"/>
          </w:tcPr>
          <w:p w14:paraId="557DBCD9" w14:textId="318E18D5" w:rsidR="007A31E7" w:rsidRPr="007A31E7" w:rsidRDefault="007A31E7" w:rsidP="004A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53C2B16A" w14:textId="734F08EB" w:rsidR="007A31E7" w:rsidRPr="004A7EFD" w:rsidRDefault="007A31E7" w:rsidP="004A7EFD">
            <w:pPr>
              <w:pStyle w:val="ae"/>
              <w:spacing w:before="0" w:after="0" w:line="276" w:lineRule="auto"/>
              <w:ind w:left="0"/>
              <w:rPr>
                <w:i/>
                <w:sz w:val="22"/>
                <w:szCs w:val="22"/>
              </w:rPr>
            </w:pPr>
          </w:p>
        </w:tc>
        <w:tc>
          <w:tcPr>
            <w:tcW w:w="714" w:type="pct"/>
            <w:vMerge/>
          </w:tcPr>
          <w:p w14:paraId="2A22E123"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6D0C35DB" w14:textId="1723B45D" w:rsidTr="007A31E7">
        <w:tc>
          <w:tcPr>
            <w:tcW w:w="0" w:type="auto"/>
            <w:gridSpan w:val="3"/>
            <w:vMerge/>
            <w:vAlign w:val="center"/>
          </w:tcPr>
          <w:p w14:paraId="48C2C415" w14:textId="77777777" w:rsidR="007A31E7" w:rsidRPr="004A7EFD" w:rsidRDefault="007A31E7" w:rsidP="004A7EFD">
            <w:pPr>
              <w:spacing w:after="0"/>
              <w:rPr>
                <w:rFonts w:ascii="Times New Roman" w:hAnsi="Times New Roman"/>
                <w:bCs/>
              </w:rPr>
            </w:pPr>
          </w:p>
        </w:tc>
        <w:tc>
          <w:tcPr>
            <w:tcW w:w="2419" w:type="pct"/>
          </w:tcPr>
          <w:p w14:paraId="72E92348"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24.Расчет прибыли проекта</w:t>
            </w:r>
          </w:p>
        </w:tc>
        <w:tc>
          <w:tcPr>
            <w:tcW w:w="717" w:type="pct"/>
            <w:vAlign w:val="center"/>
          </w:tcPr>
          <w:p w14:paraId="74FB7032" w14:textId="3A160892" w:rsidR="007A31E7" w:rsidRPr="004A7EFD" w:rsidRDefault="007A31E7" w:rsidP="004A7EFD">
            <w:pPr>
              <w:pStyle w:val="ae"/>
              <w:spacing w:before="0" w:after="0" w:line="276" w:lineRule="auto"/>
              <w:ind w:left="0"/>
              <w:rPr>
                <w:i/>
                <w:sz w:val="22"/>
                <w:szCs w:val="22"/>
              </w:rPr>
            </w:pPr>
          </w:p>
        </w:tc>
        <w:tc>
          <w:tcPr>
            <w:tcW w:w="714" w:type="pct"/>
            <w:vMerge/>
          </w:tcPr>
          <w:p w14:paraId="4FCB138C"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6114D695" w14:textId="3CB9D1CE" w:rsidTr="007A31E7">
        <w:tc>
          <w:tcPr>
            <w:tcW w:w="0" w:type="auto"/>
            <w:gridSpan w:val="3"/>
            <w:vMerge/>
            <w:vAlign w:val="center"/>
          </w:tcPr>
          <w:p w14:paraId="087B10F7" w14:textId="77777777" w:rsidR="007A31E7" w:rsidRPr="004A7EFD" w:rsidRDefault="007A31E7" w:rsidP="004A7EFD">
            <w:pPr>
              <w:spacing w:after="0"/>
              <w:rPr>
                <w:rFonts w:ascii="Times New Roman" w:hAnsi="Times New Roman"/>
                <w:bCs/>
              </w:rPr>
            </w:pPr>
          </w:p>
        </w:tc>
        <w:tc>
          <w:tcPr>
            <w:tcW w:w="2419" w:type="pct"/>
          </w:tcPr>
          <w:p w14:paraId="744697B0"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25.Расчет рентабельности проекта</w:t>
            </w:r>
          </w:p>
        </w:tc>
        <w:tc>
          <w:tcPr>
            <w:tcW w:w="717" w:type="pct"/>
            <w:vAlign w:val="center"/>
          </w:tcPr>
          <w:p w14:paraId="53363179" w14:textId="7A53A3C6" w:rsidR="007A31E7" w:rsidRPr="004A7EFD" w:rsidRDefault="007A31E7" w:rsidP="004A7EFD">
            <w:pPr>
              <w:pStyle w:val="ae"/>
              <w:spacing w:before="0" w:after="0" w:line="276" w:lineRule="auto"/>
              <w:ind w:left="0"/>
              <w:rPr>
                <w:i/>
                <w:sz w:val="22"/>
                <w:szCs w:val="22"/>
              </w:rPr>
            </w:pPr>
          </w:p>
        </w:tc>
        <w:tc>
          <w:tcPr>
            <w:tcW w:w="714" w:type="pct"/>
            <w:vMerge/>
          </w:tcPr>
          <w:p w14:paraId="3FB28D8C"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2233FD16" w14:textId="3FED192A" w:rsidTr="007A31E7">
        <w:tc>
          <w:tcPr>
            <w:tcW w:w="0" w:type="auto"/>
            <w:gridSpan w:val="3"/>
            <w:vMerge/>
            <w:vAlign w:val="center"/>
          </w:tcPr>
          <w:p w14:paraId="7778F3FB" w14:textId="77777777" w:rsidR="007A31E7" w:rsidRPr="004A7EFD" w:rsidRDefault="007A31E7" w:rsidP="004A7EFD">
            <w:pPr>
              <w:spacing w:after="0"/>
              <w:rPr>
                <w:rFonts w:ascii="Times New Roman" w:hAnsi="Times New Roman"/>
                <w:bCs/>
              </w:rPr>
            </w:pPr>
          </w:p>
        </w:tc>
        <w:tc>
          <w:tcPr>
            <w:tcW w:w="2419" w:type="pct"/>
          </w:tcPr>
          <w:p w14:paraId="7634ECED"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26. Расчет точки безубыточности проекта</w:t>
            </w:r>
          </w:p>
        </w:tc>
        <w:tc>
          <w:tcPr>
            <w:tcW w:w="717" w:type="pct"/>
            <w:vAlign w:val="center"/>
          </w:tcPr>
          <w:p w14:paraId="67722CF7" w14:textId="75BEE1DB" w:rsidR="007A31E7" w:rsidRPr="004A7EFD" w:rsidRDefault="007A31E7" w:rsidP="004A7EFD">
            <w:pPr>
              <w:pStyle w:val="ae"/>
              <w:spacing w:before="0" w:after="0" w:line="276" w:lineRule="auto"/>
              <w:ind w:left="0"/>
              <w:rPr>
                <w:i/>
                <w:sz w:val="22"/>
                <w:szCs w:val="22"/>
              </w:rPr>
            </w:pPr>
          </w:p>
        </w:tc>
        <w:tc>
          <w:tcPr>
            <w:tcW w:w="714" w:type="pct"/>
            <w:vMerge/>
          </w:tcPr>
          <w:p w14:paraId="05EB29EB"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5A4171CC" w14:textId="29B3BEB1" w:rsidTr="007A31E7">
        <w:tc>
          <w:tcPr>
            <w:tcW w:w="0" w:type="auto"/>
            <w:gridSpan w:val="3"/>
            <w:vMerge/>
            <w:vAlign w:val="center"/>
          </w:tcPr>
          <w:p w14:paraId="3F810A69" w14:textId="77777777" w:rsidR="007A31E7" w:rsidRPr="004A7EFD" w:rsidRDefault="007A31E7" w:rsidP="004A7EFD">
            <w:pPr>
              <w:spacing w:after="0"/>
              <w:rPr>
                <w:rFonts w:ascii="Times New Roman" w:hAnsi="Times New Roman"/>
                <w:bCs/>
              </w:rPr>
            </w:pPr>
          </w:p>
        </w:tc>
        <w:tc>
          <w:tcPr>
            <w:tcW w:w="2419" w:type="pct"/>
          </w:tcPr>
          <w:p w14:paraId="54793AAE"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27. Оценка темы проекта</w:t>
            </w:r>
          </w:p>
        </w:tc>
        <w:tc>
          <w:tcPr>
            <w:tcW w:w="717" w:type="pct"/>
            <w:vAlign w:val="center"/>
          </w:tcPr>
          <w:p w14:paraId="49CD0B90" w14:textId="36EB835F" w:rsidR="007A31E7" w:rsidRPr="004A7EFD" w:rsidRDefault="007A31E7" w:rsidP="004A7EFD">
            <w:pPr>
              <w:pStyle w:val="ae"/>
              <w:spacing w:before="0" w:after="0" w:line="276" w:lineRule="auto"/>
              <w:ind w:left="0"/>
              <w:rPr>
                <w:i/>
                <w:sz w:val="22"/>
                <w:szCs w:val="22"/>
              </w:rPr>
            </w:pPr>
          </w:p>
        </w:tc>
        <w:tc>
          <w:tcPr>
            <w:tcW w:w="714" w:type="pct"/>
            <w:vMerge/>
          </w:tcPr>
          <w:p w14:paraId="6FA7471E"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1DFD456B" w14:textId="7F603A4A" w:rsidTr="007A31E7">
        <w:tc>
          <w:tcPr>
            <w:tcW w:w="0" w:type="auto"/>
            <w:gridSpan w:val="3"/>
            <w:vMerge/>
            <w:vAlign w:val="center"/>
          </w:tcPr>
          <w:p w14:paraId="1BB77AD3" w14:textId="77777777" w:rsidR="007A31E7" w:rsidRPr="004A7EFD" w:rsidRDefault="007A31E7" w:rsidP="004A7EFD">
            <w:pPr>
              <w:spacing w:after="0"/>
              <w:rPr>
                <w:rFonts w:ascii="Times New Roman" w:hAnsi="Times New Roman"/>
                <w:bCs/>
              </w:rPr>
            </w:pPr>
          </w:p>
        </w:tc>
        <w:tc>
          <w:tcPr>
            <w:tcW w:w="2419" w:type="pct"/>
          </w:tcPr>
          <w:p w14:paraId="68EFB0B7"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28. Расчет финансовых показателей проект</w:t>
            </w:r>
            <w:r w:rsidRPr="004A7EFD">
              <w:rPr>
                <w:rFonts w:ascii="Times New Roman" w:hAnsi="Times New Roman"/>
              </w:rPr>
              <w:t>и</w:t>
            </w:r>
            <w:r w:rsidRPr="004A7EFD">
              <w:rPr>
                <w:rFonts w:ascii="Times New Roman" w:hAnsi="Times New Roman"/>
              </w:rPr>
              <w:t>рования</w:t>
            </w:r>
          </w:p>
        </w:tc>
        <w:tc>
          <w:tcPr>
            <w:tcW w:w="717" w:type="pct"/>
            <w:vAlign w:val="center"/>
          </w:tcPr>
          <w:p w14:paraId="4E5B41EF" w14:textId="041BB440" w:rsidR="007A31E7" w:rsidRPr="004A7EFD" w:rsidRDefault="007A31E7" w:rsidP="004A7EFD">
            <w:pPr>
              <w:pStyle w:val="ae"/>
              <w:spacing w:before="0" w:after="0" w:line="276" w:lineRule="auto"/>
              <w:ind w:left="0"/>
              <w:rPr>
                <w:i/>
                <w:sz w:val="22"/>
                <w:szCs w:val="22"/>
              </w:rPr>
            </w:pPr>
          </w:p>
        </w:tc>
        <w:tc>
          <w:tcPr>
            <w:tcW w:w="714" w:type="pct"/>
            <w:vMerge/>
          </w:tcPr>
          <w:p w14:paraId="29A91468" w14:textId="77777777" w:rsidR="007A31E7" w:rsidRPr="004A7EFD" w:rsidRDefault="007A31E7" w:rsidP="004A7EFD">
            <w:pPr>
              <w:pStyle w:val="ae"/>
              <w:spacing w:before="0" w:after="0" w:line="276" w:lineRule="auto"/>
              <w:ind w:left="0"/>
              <w:jc w:val="center"/>
              <w:rPr>
                <w:i/>
                <w:sz w:val="22"/>
                <w:szCs w:val="22"/>
              </w:rPr>
            </w:pPr>
          </w:p>
        </w:tc>
      </w:tr>
      <w:tr w:rsidR="007A31E7" w:rsidRPr="004A7EFD" w14:paraId="7757F96A" w14:textId="5680A66F" w:rsidTr="007A31E7">
        <w:tc>
          <w:tcPr>
            <w:tcW w:w="0" w:type="auto"/>
            <w:gridSpan w:val="3"/>
            <w:vMerge/>
            <w:vAlign w:val="center"/>
          </w:tcPr>
          <w:p w14:paraId="185CDA50" w14:textId="77777777" w:rsidR="007A31E7" w:rsidRPr="004A7EFD" w:rsidRDefault="007A31E7" w:rsidP="004A7EFD">
            <w:pPr>
              <w:spacing w:after="0"/>
              <w:rPr>
                <w:rFonts w:ascii="Times New Roman" w:hAnsi="Times New Roman"/>
                <w:bCs/>
              </w:rPr>
            </w:pPr>
          </w:p>
        </w:tc>
        <w:tc>
          <w:tcPr>
            <w:tcW w:w="2419" w:type="pct"/>
          </w:tcPr>
          <w:p w14:paraId="3D2FEAA2" w14:textId="77777777" w:rsidR="007A31E7" w:rsidRPr="004A7EFD" w:rsidRDefault="007A31E7" w:rsidP="004A7EFD">
            <w:pPr>
              <w:spacing w:after="0"/>
              <w:rPr>
                <w:rFonts w:ascii="Times New Roman" w:hAnsi="Times New Roman"/>
              </w:rPr>
            </w:pPr>
            <w:r w:rsidRPr="004A7EFD">
              <w:rPr>
                <w:rFonts w:ascii="Times New Roman" w:hAnsi="Times New Roman"/>
              </w:rPr>
              <w:t>Практическая работа 29. Анализ результатов предпринимательской де</w:t>
            </w:r>
            <w:r w:rsidRPr="004A7EFD">
              <w:rPr>
                <w:rFonts w:ascii="Times New Roman" w:hAnsi="Times New Roman"/>
              </w:rPr>
              <w:t>я</w:t>
            </w:r>
            <w:r w:rsidRPr="004A7EFD">
              <w:rPr>
                <w:rFonts w:ascii="Times New Roman" w:hAnsi="Times New Roman"/>
              </w:rPr>
              <w:t>тельности</w:t>
            </w:r>
          </w:p>
        </w:tc>
        <w:tc>
          <w:tcPr>
            <w:tcW w:w="717" w:type="pct"/>
            <w:vAlign w:val="center"/>
          </w:tcPr>
          <w:p w14:paraId="72490BD6" w14:textId="35DE9B78" w:rsidR="007A31E7" w:rsidRPr="004A7EFD" w:rsidRDefault="007A31E7" w:rsidP="004A7EFD">
            <w:pPr>
              <w:pStyle w:val="ae"/>
              <w:spacing w:before="0" w:after="0" w:line="276" w:lineRule="auto"/>
              <w:ind w:left="0"/>
              <w:rPr>
                <w:i/>
                <w:sz w:val="22"/>
                <w:szCs w:val="22"/>
              </w:rPr>
            </w:pPr>
          </w:p>
        </w:tc>
        <w:tc>
          <w:tcPr>
            <w:tcW w:w="714" w:type="pct"/>
            <w:vMerge/>
          </w:tcPr>
          <w:p w14:paraId="207DC332" w14:textId="77777777" w:rsidR="007A31E7" w:rsidRPr="004A7EFD" w:rsidRDefault="007A31E7" w:rsidP="004A7EFD">
            <w:pPr>
              <w:pStyle w:val="ae"/>
              <w:spacing w:before="0" w:after="0" w:line="276" w:lineRule="auto"/>
              <w:ind w:left="0"/>
              <w:jc w:val="center"/>
              <w:rPr>
                <w:i/>
                <w:sz w:val="22"/>
                <w:szCs w:val="22"/>
              </w:rPr>
            </w:pPr>
          </w:p>
        </w:tc>
      </w:tr>
      <w:tr w:rsidR="007A31E7" w:rsidRPr="007A31E7" w14:paraId="3EA52877" w14:textId="76F2683B" w:rsidTr="007A31E7">
        <w:tc>
          <w:tcPr>
            <w:tcW w:w="3569" w:type="pct"/>
            <w:gridSpan w:val="4"/>
            <w:hideMark/>
          </w:tcPr>
          <w:p w14:paraId="395073FE" w14:textId="77777777" w:rsidR="007A31E7" w:rsidRPr="007A31E7" w:rsidRDefault="007A31E7" w:rsidP="007A31E7">
            <w:pPr>
              <w:tabs>
                <w:tab w:val="center" w:pos="4677"/>
                <w:tab w:val="right" w:pos="9355"/>
              </w:tabs>
              <w:spacing w:after="0" w:line="240" w:lineRule="auto"/>
              <w:contextualSpacing/>
              <w:rPr>
                <w:rFonts w:ascii="Times New Roman" w:hAnsi="Times New Roman"/>
                <w:bCs/>
                <w:i/>
              </w:rPr>
            </w:pPr>
            <w:r w:rsidRPr="007A31E7">
              <w:rPr>
                <w:rFonts w:ascii="Times New Roman" w:hAnsi="Times New Roman"/>
                <w:b/>
              </w:rPr>
              <w:t>Раздел 2. Этика и особенности деловой коммуникации</w:t>
            </w:r>
          </w:p>
        </w:tc>
        <w:tc>
          <w:tcPr>
            <w:tcW w:w="717" w:type="pct"/>
            <w:vAlign w:val="center"/>
          </w:tcPr>
          <w:p w14:paraId="5E7EB9A7" w14:textId="248E95E6" w:rsidR="007A31E7" w:rsidRPr="007A31E7" w:rsidRDefault="007A31E7" w:rsidP="007A31E7">
            <w:pPr>
              <w:spacing w:after="0" w:line="240" w:lineRule="auto"/>
              <w:jc w:val="center"/>
              <w:rPr>
                <w:rFonts w:ascii="Times New Roman" w:hAnsi="Times New Roman"/>
                <w:b/>
              </w:rPr>
            </w:pPr>
            <w:r>
              <w:rPr>
                <w:rFonts w:ascii="Times New Roman" w:hAnsi="Times New Roman"/>
                <w:b/>
              </w:rPr>
              <w:t>148/148</w:t>
            </w:r>
          </w:p>
        </w:tc>
        <w:tc>
          <w:tcPr>
            <w:tcW w:w="714" w:type="pct"/>
          </w:tcPr>
          <w:p w14:paraId="4C95A362" w14:textId="77777777" w:rsidR="007A31E7" w:rsidRPr="007A31E7" w:rsidRDefault="007A31E7" w:rsidP="007A31E7">
            <w:pPr>
              <w:spacing w:after="0" w:line="240" w:lineRule="auto"/>
              <w:jc w:val="center"/>
              <w:rPr>
                <w:rFonts w:ascii="Times New Roman" w:hAnsi="Times New Roman"/>
                <w:b/>
                <w:i/>
              </w:rPr>
            </w:pPr>
          </w:p>
        </w:tc>
      </w:tr>
      <w:tr w:rsidR="007A31E7" w:rsidRPr="007A31E7" w14:paraId="5EF70443" w14:textId="23A9BB7F" w:rsidTr="007A31E7">
        <w:tc>
          <w:tcPr>
            <w:tcW w:w="3569" w:type="pct"/>
            <w:gridSpan w:val="4"/>
            <w:hideMark/>
          </w:tcPr>
          <w:p w14:paraId="77E81047" w14:textId="77777777" w:rsidR="007A31E7" w:rsidRPr="007A31E7" w:rsidRDefault="007A31E7" w:rsidP="007A31E7">
            <w:pPr>
              <w:spacing w:after="0" w:line="240" w:lineRule="auto"/>
              <w:rPr>
                <w:rFonts w:ascii="Times New Roman" w:hAnsi="Times New Roman"/>
              </w:rPr>
            </w:pPr>
            <w:r w:rsidRPr="007A31E7">
              <w:rPr>
                <w:rFonts w:ascii="Times New Roman" w:hAnsi="Times New Roman"/>
                <w:b/>
              </w:rPr>
              <w:t xml:space="preserve">МДК 04.02.Психология и этика профессиональной деятельности   </w:t>
            </w:r>
          </w:p>
        </w:tc>
        <w:tc>
          <w:tcPr>
            <w:tcW w:w="717" w:type="pct"/>
            <w:vAlign w:val="center"/>
          </w:tcPr>
          <w:p w14:paraId="1CC57A71" w14:textId="0D195D31" w:rsidR="007A31E7" w:rsidRPr="007A31E7" w:rsidRDefault="007A31E7" w:rsidP="007A31E7">
            <w:pPr>
              <w:spacing w:after="0" w:line="240" w:lineRule="auto"/>
              <w:jc w:val="center"/>
              <w:rPr>
                <w:rFonts w:ascii="Times New Roman" w:hAnsi="Times New Roman"/>
                <w:b/>
              </w:rPr>
            </w:pPr>
            <w:r>
              <w:rPr>
                <w:rFonts w:ascii="Times New Roman" w:hAnsi="Times New Roman"/>
                <w:b/>
              </w:rPr>
              <w:t>148/148</w:t>
            </w:r>
          </w:p>
        </w:tc>
        <w:tc>
          <w:tcPr>
            <w:tcW w:w="714" w:type="pct"/>
          </w:tcPr>
          <w:p w14:paraId="418AC942" w14:textId="77777777" w:rsidR="007A31E7" w:rsidRPr="007A31E7" w:rsidRDefault="007A31E7" w:rsidP="007A31E7">
            <w:pPr>
              <w:spacing w:after="0" w:line="240" w:lineRule="auto"/>
              <w:jc w:val="center"/>
              <w:rPr>
                <w:rFonts w:ascii="Times New Roman" w:hAnsi="Times New Roman"/>
                <w:b/>
                <w:i/>
              </w:rPr>
            </w:pPr>
          </w:p>
        </w:tc>
      </w:tr>
      <w:tr w:rsidR="007A31E7" w:rsidRPr="007A31E7" w14:paraId="70A4ED66" w14:textId="0457C5D1" w:rsidTr="007A31E7">
        <w:tc>
          <w:tcPr>
            <w:tcW w:w="1112" w:type="pct"/>
            <w:vMerge w:val="restart"/>
          </w:tcPr>
          <w:p w14:paraId="456B558E" w14:textId="77777777" w:rsidR="007A31E7" w:rsidRPr="007A31E7" w:rsidRDefault="007A31E7" w:rsidP="007A31E7">
            <w:pPr>
              <w:tabs>
                <w:tab w:val="left" w:pos="11907"/>
              </w:tabs>
              <w:spacing w:after="0" w:line="240" w:lineRule="auto"/>
              <w:rPr>
                <w:rFonts w:ascii="Times New Roman" w:hAnsi="Times New Roman"/>
                <w:b/>
                <w:bCs/>
                <w:i/>
              </w:rPr>
            </w:pPr>
            <w:r w:rsidRPr="007A31E7">
              <w:rPr>
                <w:rFonts w:ascii="Times New Roman" w:hAnsi="Times New Roman"/>
                <w:b/>
                <w:bCs/>
                <w:i/>
              </w:rPr>
              <w:t xml:space="preserve">Тема 2.1. </w:t>
            </w:r>
            <w:r w:rsidRPr="007A31E7">
              <w:rPr>
                <w:rFonts w:ascii="Times New Roman" w:hAnsi="Times New Roman"/>
                <w:b/>
                <w:bCs/>
              </w:rPr>
              <w:t>Предмет и назнач</w:t>
            </w:r>
            <w:r w:rsidRPr="007A31E7">
              <w:rPr>
                <w:rFonts w:ascii="Times New Roman" w:hAnsi="Times New Roman"/>
                <w:b/>
                <w:bCs/>
              </w:rPr>
              <w:t>е</w:t>
            </w:r>
            <w:r w:rsidRPr="007A31E7">
              <w:rPr>
                <w:rFonts w:ascii="Times New Roman" w:hAnsi="Times New Roman"/>
                <w:b/>
                <w:bCs/>
              </w:rPr>
              <w:t>ние этики</w:t>
            </w:r>
          </w:p>
        </w:tc>
        <w:tc>
          <w:tcPr>
            <w:tcW w:w="2457" w:type="pct"/>
            <w:gridSpan w:val="3"/>
          </w:tcPr>
          <w:p w14:paraId="41BE12E9"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rPr>
              <w:t>Содержание</w:t>
            </w:r>
          </w:p>
        </w:tc>
        <w:tc>
          <w:tcPr>
            <w:tcW w:w="717" w:type="pct"/>
            <w:vMerge w:val="restart"/>
            <w:vAlign w:val="center"/>
          </w:tcPr>
          <w:p w14:paraId="33E844D2" w14:textId="62888181" w:rsidR="007A31E7" w:rsidRPr="007A31E7" w:rsidRDefault="007A31E7" w:rsidP="007A31E7">
            <w:pPr>
              <w:spacing w:after="0" w:line="240" w:lineRule="auto"/>
              <w:jc w:val="center"/>
              <w:rPr>
                <w:rFonts w:ascii="Times New Roman" w:hAnsi="Times New Roman"/>
                <w:i/>
              </w:rPr>
            </w:pPr>
          </w:p>
        </w:tc>
        <w:tc>
          <w:tcPr>
            <w:tcW w:w="714" w:type="pct"/>
            <w:vMerge w:val="restart"/>
          </w:tcPr>
          <w:p w14:paraId="1BB6C621"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364C986D" w14:textId="4DDBA200" w:rsidR="007A31E7" w:rsidRPr="007A31E7" w:rsidRDefault="007A31E7" w:rsidP="007A31E7">
            <w:pPr>
              <w:spacing w:after="0" w:line="240" w:lineRule="auto"/>
              <w:jc w:val="center"/>
              <w:rPr>
                <w:rFonts w:ascii="Times New Roman" w:hAnsi="Times New Roman"/>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2E9A842E" w14:textId="33805B99" w:rsidTr="007A31E7">
        <w:tc>
          <w:tcPr>
            <w:tcW w:w="1112" w:type="pct"/>
            <w:vMerge/>
            <w:hideMark/>
          </w:tcPr>
          <w:p w14:paraId="02345C57" w14:textId="77777777" w:rsidR="007A31E7" w:rsidRPr="007A31E7" w:rsidRDefault="007A31E7" w:rsidP="007A31E7">
            <w:pPr>
              <w:tabs>
                <w:tab w:val="left" w:pos="11907"/>
              </w:tabs>
              <w:spacing w:after="0" w:line="240" w:lineRule="auto"/>
              <w:rPr>
                <w:rFonts w:ascii="Times New Roman" w:hAnsi="Times New Roman"/>
                <w:bCs/>
                <w:i/>
              </w:rPr>
            </w:pPr>
          </w:p>
        </w:tc>
        <w:tc>
          <w:tcPr>
            <w:tcW w:w="2457" w:type="pct"/>
            <w:gridSpan w:val="3"/>
            <w:hideMark/>
          </w:tcPr>
          <w:p w14:paraId="2DC739DE" w14:textId="77777777" w:rsidR="007A31E7" w:rsidRPr="007A31E7" w:rsidRDefault="007A31E7" w:rsidP="007A31E7">
            <w:pPr>
              <w:autoSpaceDE w:val="0"/>
              <w:autoSpaceDN w:val="0"/>
              <w:adjustRightInd w:val="0"/>
              <w:spacing w:after="0" w:line="240" w:lineRule="auto"/>
              <w:rPr>
                <w:rFonts w:ascii="Times New Roman" w:hAnsi="Times New Roman"/>
              </w:rPr>
            </w:pPr>
            <w:r w:rsidRPr="007A31E7">
              <w:rPr>
                <w:rFonts w:ascii="Times New Roman" w:hAnsi="Times New Roman"/>
              </w:rPr>
              <w:t xml:space="preserve">Виды этики: </w:t>
            </w:r>
          </w:p>
          <w:p w14:paraId="4F03BF55" w14:textId="77777777" w:rsidR="007A31E7" w:rsidRPr="007A31E7" w:rsidRDefault="007A31E7" w:rsidP="007A31E7">
            <w:pPr>
              <w:autoSpaceDE w:val="0"/>
              <w:autoSpaceDN w:val="0"/>
              <w:adjustRightInd w:val="0"/>
              <w:spacing w:after="0" w:line="240" w:lineRule="auto"/>
              <w:rPr>
                <w:rFonts w:ascii="Times New Roman" w:hAnsi="Times New Roman"/>
              </w:rPr>
            </w:pPr>
            <w:r w:rsidRPr="007A31E7">
              <w:rPr>
                <w:rFonts w:ascii="Times New Roman" w:hAnsi="Times New Roman"/>
              </w:rPr>
              <w:t xml:space="preserve">- индивидуальная и коллективная (социальная) этика; </w:t>
            </w:r>
          </w:p>
          <w:p w14:paraId="5DD00DDF" w14:textId="77777777" w:rsidR="007A31E7" w:rsidRPr="007A31E7" w:rsidRDefault="007A31E7" w:rsidP="007A31E7">
            <w:pPr>
              <w:autoSpaceDE w:val="0"/>
              <w:autoSpaceDN w:val="0"/>
              <w:adjustRightInd w:val="0"/>
              <w:spacing w:after="0" w:line="240" w:lineRule="auto"/>
              <w:rPr>
                <w:rFonts w:ascii="Times New Roman" w:hAnsi="Times New Roman"/>
              </w:rPr>
            </w:pPr>
            <w:r w:rsidRPr="007A31E7">
              <w:rPr>
                <w:rFonts w:ascii="Times New Roman" w:hAnsi="Times New Roman"/>
              </w:rPr>
              <w:t xml:space="preserve">- профессиональная этика; </w:t>
            </w:r>
          </w:p>
          <w:p w14:paraId="11B116BB" w14:textId="77777777" w:rsidR="007A31E7" w:rsidRPr="007A31E7" w:rsidRDefault="007A31E7" w:rsidP="007A31E7">
            <w:pPr>
              <w:autoSpaceDE w:val="0"/>
              <w:autoSpaceDN w:val="0"/>
              <w:adjustRightInd w:val="0"/>
              <w:spacing w:after="0" w:line="240" w:lineRule="auto"/>
              <w:rPr>
                <w:rFonts w:ascii="Times New Roman" w:hAnsi="Times New Roman"/>
              </w:rPr>
            </w:pPr>
            <w:r w:rsidRPr="007A31E7">
              <w:rPr>
                <w:rFonts w:ascii="Times New Roman" w:hAnsi="Times New Roman"/>
              </w:rPr>
              <w:t xml:space="preserve">- этика неформального общения. </w:t>
            </w:r>
          </w:p>
          <w:p w14:paraId="51C1BAEE"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rPr>
              <w:t>Главные этические проблемы, возникающие в профессиональной деятел</w:t>
            </w:r>
            <w:r w:rsidRPr="007A31E7">
              <w:rPr>
                <w:rFonts w:ascii="Times New Roman" w:hAnsi="Times New Roman"/>
              </w:rPr>
              <w:t>ь</w:t>
            </w:r>
            <w:r w:rsidRPr="007A31E7">
              <w:rPr>
                <w:rFonts w:ascii="Times New Roman" w:hAnsi="Times New Roman"/>
              </w:rPr>
              <w:t>ности.</w:t>
            </w:r>
          </w:p>
        </w:tc>
        <w:tc>
          <w:tcPr>
            <w:tcW w:w="717" w:type="pct"/>
            <w:vMerge/>
            <w:vAlign w:val="center"/>
          </w:tcPr>
          <w:p w14:paraId="102D22BE"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5E46D9CB" w14:textId="7D15A817" w:rsidR="007A31E7" w:rsidRPr="007A31E7" w:rsidRDefault="007A31E7" w:rsidP="007A31E7">
            <w:pPr>
              <w:spacing w:after="0" w:line="240" w:lineRule="auto"/>
              <w:rPr>
                <w:rFonts w:ascii="Times New Roman" w:hAnsi="Times New Roman"/>
                <w:i/>
              </w:rPr>
            </w:pPr>
          </w:p>
        </w:tc>
      </w:tr>
      <w:tr w:rsidR="007A31E7" w:rsidRPr="007A31E7" w14:paraId="1B254881" w14:textId="5F1E1916" w:rsidTr="007A31E7">
        <w:tc>
          <w:tcPr>
            <w:tcW w:w="1112" w:type="pct"/>
            <w:vMerge w:val="restart"/>
          </w:tcPr>
          <w:p w14:paraId="78CD922E"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2.2 Основы психол</w:t>
            </w:r>
            <w:r w:rsidRPr="007A31E7">
              <w:rPr>
                <w:rFonts w:ascii="Times New Roman" w:hAnsi="Times New Roman"/>
                <w:b/>
                <w:bCs/>
              </w:rPr>
              <w:t>о</w:t>
            </w:r>
            <w:r w:rsidRPr="007A31E7">
              <w:rPr>
                <w:rFonts w:ascii="Times New Roman" w:hAnsi="Times New Roman"/>
                <w:b/>
                <w:bCs/>
              </w:rPr>
              <w:t xml:space="preserve">гии делового общения </w:t>
            </w:r>
          </w:p>
        </w:tc>
        <w:tc>
          <w:tcPr>
            <w:tcW w:w="2457" w:type="pct"/>
            <w:gridSpan w:val="3"/>
          </w:tcPr>
          <w:p w14:paraId="016DD4C4"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rPr>
              <w:t>Содержание</w:t>
            </w:r>
          </w:p>
        </w:tc>
        <w:tc>
          <w:tcPr>
            <w:tcW w:w="717" w:type="pct"/>
            <w:vMerge w:val="restart"/>
            <w:vAlign w:val="center"/>
          </w:tcPr>
          <w:p w14:paraId="6D8825F6" w14:textId="29DD0F4D" w:rsidR="007A31E7" w:rsidRPr="007A31E7" w:rsidRDefault="007A31E7" w:rsidP="007A31E7">
            <w:pPr>
              <w:spacing w:after="0" w:line="240" w:lineRule="auto"/>
              <w:jc w:val="center"/>
              <w:rPr>
                <w:rFonts w:ascii="Times New Roman" w:hAnsi="Times New Roman"/>
                <w:b/>
                <w:i/>
              </w:rPr>
            </w:pPr>
          </w:p>
        </w:tc>
        <w:tc>
          <w:tcPr>
            <w:tcW w:w="714" w:type="pct"/>
            <w:vMerge w:val="restart"/>
          </w:tcPr>
          <w:p w14:paraId="5E935EF6"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20B540C1" w14:textId="56AEEC1E" w:rsidR="007A31E7" w:rsidRPr="007A31E7" w:rsidRDefault="007A31E7" w:rsidP="007A31E7">
            <w:pPr>
              <w:spacing w:after="0" w:line="240" w:lineRule="auto"/>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52827F63" w14:textId="6481E4D5" w:rsidTr="007A31E7">
        <w:tc>
          <w:tcPr>
            <w:tcW w:w="1112" w:type="pct"/>
            <w:vMerge/>
            <w:hideMark/>
          </w:tcPr>
          <w:p w14:paraId="005B3EBB"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1CEB32AB" w14:textId="132DF167" w:rsidR="007A31E7" w:rsidRPr="007A31E7" w:rsidRDefault="007A31E7" w:rsidP="007A31E7">
            <w:pPr>
              <w:spacing w:after="0" w:line="240" w:lineRule="auto"/>
              <w:rPr>
                <w:rFonts w:ascii="Times New Roman" w:hAnsi="Times New Roman"/>
                <w:bCs/>
                <w:i/>
              </w:rPr>
            </w:pPr>
            <w:r w:rsidRPr="007A31E7">
              <w:rPr>
                <w:rFonts w:ascii="Times New Roman" w:hAnsi="Times New Roman"/>
                <w:bCs/>
              </w:rPr>
              <w:t>Понятие общение, его роль и задачи в деятельности человека и о</w:t>
            </w:r>
            <w:r w:rsidRPr="007A31E7">
              <w:rPr>
                <w:rFonts w:ascii="Times New Roman" w:hAnsi="Times New Roman"/>
                <w:bCs/>
              </w:rPr>
              <w:t>б</w:t>
            </w:r>
            <w:r w:rsidRPr="007A31E7">
              <w:rPr>
                <w:rFonts w:ascii="Times New Roman" w:hAnsi="Times New Roman"/>
                <w:bCs/>
              </w:rPr>
              <w:t>щества. Функции общения.</w:t>
            </w:r>
            <w:proofErr w:type="gramStart"/>
            <w:r w:rsidRPr="007A31E7">
              <w:rPr>
                <w:rFonts w:ascii="Times New Roman" w:hAnsi="Times New Roman"/>
                <w:bCs/>
              </w:rPr>
              <w:t xml:space="preserve"> </w:t>
            </w:r>
            <w:proofErr w:type="gramEnd"/>
            <w:r w:rsidRPr="007A31E7">
              <w:rPr>
                <w:rFonts w:ascii="Times New Roman" w:hAnsi="Times New Roman"/>
                <w:bCs/>
              </w:rPr>
              <w:t>Типы темперамента и индивидуальные особенности личности в процессе общения.</w:t>
            </w:r>
            <w:r>
              <w:rPr>
                <w:rFonts w:ascii="Times New Roman" w:hAnsi="Times New Roman"/>
                <w:bCs/>
              </w:rPr>
              <w:t xml:space="preserve"> </w:t>
            </w:r>
            <w:r w:rsidRPr="007A31E7">
              <w:rPr>
                <w:rFonts w:ascii="Times New Roman" w:hAnsi="Times New Roman"/>
                <w:bCs/>
              </w:rPr>
              <w:t>Виды и формы общения. Вербальное и н</w:t>
            </w:r>
            <w:r w:rsidRPr="007A31E7">
              <w:rPr>
                <w:rFonts w:ascii="Times New Roman" w:hAnsi="Times New Roman"/>
                <w:bCs/>
              </w:rPr>
              <w:t>е</w:t>
            </w:r>
            <w:r w:rsidRPr="007A31E7">
              <w:rPr>
                <w:rFonts w:ascii="Times New Roman" w:hAnsi="Times New Roman"/>
                <w:bCs/>
              </w:rPr>
              <w:t>вербальное общение.</w:t>
            </w:r>
            <w:r>
              <w:rPr>
                <w:rFonts w:ascii="Times New Roman" w:hAnsi="Times New Roman"/>
                <w:bCs/>
              </w:rPr>
              <w:t xml:space="preserve"> </w:t>
            </w:r>
            <w:r w:rsidRPr="007A31E7">
              <w:rPr>
                <w:rFonts w:ascii="Times New Roman" w:hAnsi="Times New Roman"/>
              </w:rPr>
              <w:t>Особенности вербального о</w:t>
            </w:r>
            <w:r w:rsidRPr="007A31E7">
              <w:rPr>
                <w:rFonts w:ascii="Times New Roman" w:hAnsi="Times New Roman"/>
              </w:rPr>
              <w:t>б</w:t>
            </w:r>
            <w:r w:rsidRPr="007A31E7">
              <w:rPr>
                <w:rFonts w:ascii="Times New Roman" w:hAnsi="Times New Roman"/>
              </w:rPr>
              <w:t>щения в деловой сфере.</w:t>
            </w:r>
            <w:r w:rsidRPr="007A31E7">
              <w:rPr>
                <w:rFonts w:ascii="Times New Roman" w:hAnsi="Times New Roman"/>
                <w:bCs/>
              </w:rPr>
              <w:t xml:space="preserve"> Деловое и личностное общение.</w:t>
            </w:r>
            <w:r>
              <w:rPr>
                <w:rFonts w:ascii="Times New Roman" w:hAnsi="Times New Roman"/>
                <w:bCs/>
              </w:rPr>
              <w:t xml:space="preserve"> </w:t>
            </w:r>
            <w:r w:rsidRPr="007A31E7">
              <w:rPr>
                <w:rFonts w:ascii="Times New Roman" w:hAnsi="Times New Roman"/>
                <w:bCs/>
              </w:rPr>
              <w:t>Уровни о</w:t>
            </w:r>
            <w:r w:rsidRPr="007A31E7">
              <w:rPr>
                <w:rFonts w:ascii="Times New Roman" w:hAnsi="Times New Roman"/>
                <w:bCs/>
              </w:rPr>
              <w:t>б</w:t>
            </w:r>
            <w:r w:rsidRPr="007A31E7">
              <w:rPr>
                <w:rFonts w:ascii="Times New Roman" w:hAnsi="Times New Roman"/>
                <w:bCs/>
              </w:rPr>
              <w:t>щения.</w:t>
            </w:r>
          </w:p>
        </w:tc>
        <w:tc>
          <w:tcPr>
            <w:tcW w:w="717" w:type="pct"/>
            <w:vMerge/>
            <w:vAlign w:val="center"/>
          </w:tcPr>
          <w:p w14:paraId="06039547"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6634AC79" w14:textId="42DE7A8F" w:rsidR="007A31E7" w:rsidRPr="007A31E7" w:rsidRDefault="007A31E7" w:rsidP="007A31E7">
            <w:pPr>
              <w:spacing w:after="0" w:line="240" w:lineRule="auto"/>
              <w:rPr>
                <w:rFonts w:ascii="Times New Roman" w:hAnsi="Times New Roman"/>
                <w:i/>
              </w:rPr>
            </w:pPr>
          </w:p>
        </w:tc>
      </w:tr>
      <w:tr w:rsidR="007A31E7" w:rsidRPr="007A31E7" w14:paraId="140C2E2A" w14:textId="0DC989C8" w:rsidTr="007A31E7">
        <w:tc>
          <w:tcPr>
            <w:tcW w:w="1112" w:type="pct"/>
            <w:vMerge/>
            <w:vAlign w:val="center"/>
            <w:hideMark/>
          </w:tcPr>
          <w:p w14:paraId="735DD473" w14:textId="77777777" w:rsidR="007A31E7" w:rsidRPr="007A31E7" w:rsidRDefault="007A31E7" w:rsidP="007A31E7">
            <w:pPr>
              <w:spacing w:after="0" w:line="240" w:lineRule="auto"/>
              <w:rPr>
                <w:rFonts w:ascii="Times New Roman" w:hAnsi="Times New Roman"/>
                <w:bCs/>
              </w:rPr>
            </w:pPr>
          </w:p>
        </w:tc>
        <w:tc>
          <w:tcPr>
            <w:tcW w:w="2457" w:type="pct"/>
            <w:gridSpan w:val="3"/>
            <w:hideMark/>
          </w:tcPr>
          <w:p w14:paraId="71AC37A9" w14:textId="4F3A78C7"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76E04035" w14:textId="20A0C3DB" w:rsidR="007A31E7" w:rsidRPr="007A31E7" w:rsidRDefault="007A31E7" w:rsidP="007A31E7">
            <w:pPr>
              <w:spacing w:after="0" w:line="240" w:lineRule="auto"/>
              <w:jc w:val="center"/>
              <w:rPr>
                <w:rFonts w:ascii="Times New Roman" w:hAnsi="Times New Roman"/>
              </w:rPr>
            </w:pPr>
          </w:p>
        </w:tc>
        <w:tc>
          <w:tcPr>
            <w:tcW w:w="714" w:type="pct"/>
            <w:vMerge/>
          </w:tcPr>
          <w:p w14:paraId="07B77FBF" w14:textId="77777777" w:rsidR="007A31E7" w:rsidRPr="007A31E7" w:rsidRDefault="007A31E7" w:rsidP="007A31E7">
            <w:pPr>
              <w:spacing w:after="0" w:line="240" w:lineRule="auto"/>
              <w:jc w:val="center"/>
              <w:rPr>
                <w:rFonts w:ascii="Times New Roman" w:hAnsi="Times New Roman"/>
              </w:rPr>
            </w:pPr>
          </w:p>
        </w:tc>
      </w:tr>
      <w:tr w:rsidR="007A31E7" w:rsidRPr="007A31E7" w14:paraId="26F60E30" w14:textId="25AC7DCF" w:rsidTr="007A31E7">
        <w:tc>
          <w:tcPr>
            <w:tcW w:w="1112" w:type="pct"/>
            <w:vMerge/>
            <w:vAlign w:val="center"/>
            <w:hideMark/>
          </w:tcPr>
          <w:p w14:paraId="3253ACF1" w14:textId="77777777" w:rsidR="007A31E7" w:rsidRPr="007A31E7" w:rsidRDefault="007A31E7" w:rsidP="007A31E7">
            <w:pPr>
              <w:spacing w:after="0" w:line="240" w:lineRule="auto"/>
              <w:rPr>
                <w:rFonts w:ascii="Times New Roman" w:hAnsi="Times New Roman"/>
                <w:bCs/>
              </w:rPr>
            </w:pPr>
          </w:p>
        </w:tc>
        <w:tc>
          <w:tcPr>
            <w:tcW w:w="2457" w:type="pct"/>
            <w:gridSpan w:val="3"/>
            <w:hideMark/>
          </w:tcPr>
          <w:p w14:paraId="4F1E6F6B" w14:textId="77777777" w:rsidR="007A31E7" w:rsidRPr="007A31E7" w:rsidRDefault="007A31E7" w:rsidP="007A31E7">
            <w:pPr>
              <w:pStyle w:val="Default"/>
              <w:rPr>
                <w:i/>
                <w:iCs/>
                <w:color w:val="auto"/>
                <w:sz w:val="22"/>
                <w:szCs w:val="22"/>
              </w:rPr>
            </w:pPr>
            <w:r w:rsidRPr="007A31E7">
              <w:rPr>
                <w:iCs/>
                <w:color w:val="auto"/>
                <w:sz w:val="22"/>
                <w:szCs w:val="22"/>
              </w:rPr>
              <w:t>Практическое занятие 1</w:t>
            </w:r>
            <w:r w:rsidRPr="007A31E7">
              <w:rPr>
                <w:i/>
                <w:iCs/>
                <w:color w:val="auto"/>
                <w:sz w:val="22"/>
                <w:szCs w:val="22"/>
              </w:rPr>
              <w:t>.</w:t>
            </w:r>
            <w:r w:rsidRPr="007A31E7">
              <w:rPr>
                <w:sz w:val="22"/>
                <w:szCs w:val="22"/>
              </w:rPr>
              <w:t xml:space="preserve">Выполнение психологических тестов </w:t>
            </w:r>
          </w:p>
        </w:tc>
        <w:tc>
          <w:tcPr>
            <w:tcW w:w="717" w:type="pct"/>
            <w:vAlign w:val="center"/>
          </w:tcPr>
          <w:p w14:paraId="5DA53BDA" w14:textId="52867BF4" w:rsidR="007A31E7" w:rsidRPr="007A31E7" w:rsidRDefault="007A31E7" w:rsidP="007A31E7">
            <w:pPr>
              <w:spacing w:after="0" w:line="240" w:lineRule="auto"/>
              <w:jc w:val="center"/>
              <w:rPr>
                <w:rFonts w:ascii="Times New Roman" w:hAnsi="Times New Roman"/>
              </w:rPr>
            </w:pPr>
          </w:p>
        </w:tc>
        <w:tc>
          <w:tcPr>
            <w:tcW w:w="714" w:type="pct"/>
            <w:vMerge/>
          </w:tcPr>
          <w:p w14:paraId="6563233F" w14:textId="77777777" w:rsidR="007A31E7" w:rsidRPr="007A31E7" w:rsidRDefault="007A31E7" w:rsidP="007A31E7">
            <w:pPr>
              <w:spacing w:after="0" w:line="240" w:lineRule="auto"/>
              <w:jc w:val="center"/>
              <w:rPr>
                <w:rFonts w:ascii="Times New Roman" w:hAnsi="Times New Roman"/>
              </w:rPr>
            </w:pPr>
          </w:p>
        </w:tc>
      </w:tr>
      <w:tr w:rsidR="007A31E7" w:rsidRPr="007A31E7" w14:paraId="4B35C4D3" w14:textId="274C18CE" w:rsidTr="007A31E7">
        <w:tc>
          <w:tcPr>
            <w:tcW w:w="1112" w:type="pct"/>
            <w:vMerge w:val="restart"/>
          </w:tcPr>
          <w:p w14:paraId="488B01CE"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2.3. Способы эффекти</w:t>
            </w:r>
            <w:r w:rsidRPr="007A31E7">
              <w:rPr>
                <w:rFonts w:ascii="Times New Roman" w:hAnsi="Times New Roman"/>
                <w:b/>
                <w:bCs/>
              </w:rPr>
              <w:t>в</w:t>
            </w:r>
            <w:r w:rsidRPr="007A31E7">
              <w:rPr>
                <w:rFonts w:ascii="Times New Roman" w:hAnsi="Times New Roman"/>
                <w:b/>
                <w:bCs/>
              </w:rPr>
              <w:t>ного взаимодействия. Ман</w:t>
            </w:r>
            <w:r w:rsidRPr="007A31E7">
              <w:rPr>
                <w:rFonts w:ascii="Times New Roman" w:hAnsi="Times New Roman"/>
                <w:b/>
                <w:bCs/>
              </w:rPr>
              <w:t>и</w:t>
            </w:r>
            <w:r w:rsidRPr="007A31E7">
              <w:rPr>
                <w:rFonts w:ascii="Times New Roman" w:hAnsi="Times New Roman"/>
                <w:b/>
                <w:bCs/>
              </w:rPr>
              <w:t>пуляция и убеждение в дел</w:t>
            </w:r>
            <w:r w:rsidRPr="007A31E7">
              <w:rPr>
                <w:rFonts w:ascii="Times New Roman" w:hAnsi="Times New Roman"/>
                <w:b/>
                <w:bCs/>
              </w:rPr>
              <w:t>о</w:t>
            </w:r>
            <w:r w:rsidRPr="007A31E7">
              <w:rPr>
                <w:rFonts w:ascii="Times New Roman" w:hAnsi="Times New Roman"/>
                <w:b/>
                <w:bCs/>
              </w:rPr>
              <w:t>вом общении.</w:t>
            </w:r>
          </w:p>
        </w:tc>
        <w:tc>
          <w:tcPr>
            <w:tcW w:w="2457" w:type="pct"/>
            <w:gridSpan w:val="3"/>
          </w:tcPr>
          <w:p w14:paraId="17D128C9"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Merge w:val="restart"/>
            <w:vAlign w:val="center"/>
          </w:tcPr>
          <w:p w14:paraId="4E165E8A" w14:textId="0C4E1FDA" w:rsidR="007A31E7" w:rsidRPr="007A31E7" w:rsidRDefault="007A31E7" w:rsidP="007A31E7">
            <w:pPr>
              <w:spacing w:after="0" w:line="240" w:lineRule="auto"/>
              <w:jc w:val="center"/>
              <w:rPr>
                <w:rFonts w:ascii="Times New Roman" w:hAnsi="Times New Roman"/>
                <w:b/>
              </w:rPr>
            </w:pPr>
          </w:p>
        </w:tc>
        <w:tc>
          <w:tcPr>
            <w:tcW w:w="714" w:type="pct"/>
            <w:vMerge w:val="restart"/>
          </w:tcPr>
          <w:p w14:paraId="6ABAC229"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2D606669" w14:textId="19B784CD" w:rsidR="007A31E7" w:rsidRPr="007A31E7" w:rsidRDefault="007A31E7" w:rsidP="007A31E7">
            <w:pPr>
              <w:spacing w:after="0" w:line="240" w:lineRule="auto"/>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61344F60" w14:textId="6645A03C" w:rsidTr="007A31E7">
        <w:tc>
          <w:tcPr>
            <w:tcW w:w="1112" w:type="pct"/>
            <w:vMerge/>
            <w:hideMark/>
          </w:tcPr>
          <w:p w14:paraId="68CCB3AF"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23E496FE" w14:textId="4278C1F3" w:rsidR="007A31E7" w:rsidRPr="007A31E7" w:rsidRDefault="007A31E7" w:rsidP="007A31E7">
            <w:pPr>
              <w:spacing w:after="0" w:line="240" w:lineRule="auto"/>
              <w:rPr>
                <w:rFonts w:ascii="Times New Roman" w:hAnsi="Times New Roman"/>
                <w:bCs/>
                <w:i/>
              </w:rPr>
            </w:pPr>
            <w:r w:rsidRPr="007A31E7">
              <w:rPr>
                <w:rFonts w:ascii="Times New Roman" w:hAnsi="Times New Roman"/>
                <w:bCs/>
              </w:rPr>
              <w:t>Средства общения. Обратная связь в общении.</w:t>
            </w:r>
            <w:proofErr w:type="gramStart"/>
            <w:r w:rsidRPr="007A31E7">
              <w:rPr>
                <w:rFonts w:ascii="Times New Roman" w:hAnsi="Times New Roman"/>
                <w:bCs/>
              </w:rPr>
              <w:t xml:space="preserve"> </w:t>
            </w:r>
            <w:proofErr w:type="gramEnd"/>
            <w:r w:rsidRPr="007A31E7">
              <w:rPr>
                <w:rFonts w:ascii="Times New Roman" w:hAnsi="Times New Roman"/>
                <w:bCs/>
              </w:rPr>
              <w:t>Взаимодействие в общ</w:t>
            </w:r>
            <w:r w:rsidRPr="007A31E7">
              <w:rPr>
                <w:rFonts w:ascii="Times New Roman" w:hAnsi="Times New Roman"/>
                <w:bCs/>
              </w:rPr>
              <w:t>е</w:t>
            </w:r>
            <w:r w:rsidRPr="007A31E7">
              <w:rPr>
                <w:rFonts w:ascii="Times New Roman" w:hAnsi="Times New Roman"/>
                <w:bCs/>
              </w:rPr>
              <w:t>нии.</w:t>
            </w:r>
            <w:proofErr w:type="gramStart"/>
            <w:r w:rsidRPr="007A31E7">
              <w:rPr>
                <w:rFonts w:ascii="Times New Roman" w:hAnsi="Times New Roman"/>
                <w:bCs/>
              </w:rPr>
              <w:t xml:space="preserve"> </w:t>
            </w:r>
            <w:proofErr w:type="gramEnd"/>
            <w:r w:rsidRPr="007A31E7">
              <w:rPr>
                <w:rFonts w:ascii="Times New Roman" w:hAnsi="Times New Roman"/>
                <w:bCs/>
              </w:rPr>
              <w:t xml:space="preserve">Манипуляции в процессе общения. </w:t>
            </w:r>
            <w:r w:rsidRPr="007A31E7">
              <w:rPr>
                <w:rFonts w:ascii="Times New Roman" w:hAnsi="Times New Roman"/>
                <w:iCs/>
              </w:rPr>
              <w:t xml:space="preserve">Типы </w:t>
            </w:r>
            <w:r w:rsidRPr="007A31E7">
              <w:rPr>
                <w:rFonts w:ascii="Times New Roman" w:hAnsi="Times New Roman"/>
              </w:rPr>
              <w:t>манипуляторов.</w:t>
            </w:r>
            <w:proofErr w:type="gramStart"/>
            <w:r w:rsidRPr="007A31E7">
              <w:rPr>
                <w:rFonts w:ascii="Times New Roman" w:hAnsi="Times New Roman"/>
              </w:rPr>
              <w:t xml:space="preserve"> </w:t>
            </w:r>
            <w:proofErr w:type="gramEnd"/>
            <w:r w:rsidRPr="007A31E7">
              <w:rPr>
                <w:rFonts w:ascii="Times New Roman" w:hAnsi="Times New Roman"/>
                <w:bCs/>
              </w:rPr>
              <w:t>Использ</w:t>
            </w:r>
            <w:r w:rsidRPr="007A31E7">
              <w:rPr>
                <w:rFonts w:ascii="Times New Roman" w:hAnsi="Times New Roman"/>
                <w:bCs/>
              </w:rPr>
              <w:t>о</w:t>
            </w:r>
            <w:r w:rsidRPr="007A31E7">
              <w:rPr>
                <w:rFonts w:ascii="Times New Roman" w:hAnsi="Times New Roman"/>
                <w:bCs/>
              </w:rPr>
              <w:t xml:space="preserve">вание приемов </w:t>
            </w:r>
            <w:proofErr w:type="spellStart"/>
            <w:r w:rsidRPr="007A31E7">
              <w:rPr>
                <w:rFonts w:ascii="Times New Roman" w:hAnsi="Times New Roman"/>
                <w:bCs/>
              </w:rPr>
              <w:t>саморегуляции</w:t>
            </w:r>
            <w:proofErr w:type="spellEnd"/>
            <w:r w:rsidRPr="007A31E7">
              <w:rPr>
                <w:rFonts w:ascii="Times New Roman" w:hAnsi="Times New Roman"/>
                <w:bCs/>
              </w:rPr>
              <w:t xml:space="preserve"> поведения.</w:t>
            </w:r>
          </w:p>
        </w:tc>
        <w:tc>
          <w:tcPr>
            <w:tcW w:w="717" w:type="pct"/>
            <w:vMerge/>
            <w:vAlign w:val="center"/>
          </w:tcPr>
          <w:p w14:paraId="138144AD"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182112B0" w14:textId="6C1091B2" w:rsidR="007A31E7" w:rsidRPr="007A31E7" w:rsidRDefault="007A31E7" w:rsidP="007A31E7">
            <w:pPr>
              <w:spacing w:after="0" w:line="240" w:lineRule="auto"/>
              <w:rPr>
                <w:rFonts w:ascii="Times New Roman" w:hAnsi="Times New Roman"/>
                <w:i/>
              </w:rPr>
            </w:pPr>
          </w:p>
        </w:tc>
      </w:tr>
      <w:tr w:rsidR="007A31E7" w:rsidRPr="007A31E7" w14:paraId="01C7BA06" w14:textId="47D6AB33" w:rsidTr="007A31E7">
        <w:tc>
          <w:tcPr>
            <w:tcW w:w="1112" w:type="pct"/>
            <w:vMerge w:val="restart"/>
          </w:tcPr>
          <w:p w14:paraId="64F1BC42" w14:textId="450DE571" w:rsidR="007A31E7" w:rsidRPr="007A31E7" w:rsidRDefault="007A31E7" w:rsidP="007A31E7">
            <w:pPr>
              <w:spacing w:after="0" w:line="240" w:lineRule="auto"/>
              <w:rPr>
                <w:rFonts w:ascii="Times New Roman" w:hAnsi="Times New Roman"/>
                <w:bCs/>
              </w:rPr>
            </w:pPr>
            <w:r w:rsidRPr="007A31E7">
              <w:rPr>
                <w:rFonts w:ascii="Times New Roman" w:hAnsi="Times New Roman"/>
                <w:b/>
                <w:bCs/>
              </w:rPr>
              <w:t>Тема 2.4</w:t>
            </w:r>
            <w:r>
              <w:rPr>
                <w:rFonts w:ascii="Times New Roman" w:hAnsi="Times New Roman"/>
                <w:b/>
                <w:bCs/>
              </w:rPr>
              <w:t xml:space="preserve">. </w:t>
            </w:r>
            <w:r w:rsidRPr="007A31E7">
              <w:rPr>
                <w:rFonts w:ascii="Times New Roman" w:hAnsi="Times New Roman"/>
                <w:b/>
              </w:rPr>
              <w:t>Работа в коллективе и команде, эффективное вза</w:t>
            </w:r>
            <w:r w:rsidRPr="007A31E7">
              <w:rPr>
                <w:rFonts w:ascii="Times New Roman" w:hAnsi="Times New Roman"/>
                <w:b/>
              </w:rPr>
              <w:t>и</w:t>
            </w:r>
            <w:r w:rsidRPr="007A31E7">
              <w:rPr>
                <w:rFonts w:ascii="Times New Roman" w:hAnsi="Times New Roman"/>
                <w:b/>
              </w:rPr>
              <w:t>модействие с коллегами, р</w:t>
            </w:r>
            <w:r w:rsidRPr="007A31E7">
              <w:rPr>
                <w:rFonts w:ascii="Times New Roman" w:hAnsi="Times New Roman"/>
                <w:b/>
              </w:rPr>
              <w:t>у</w:t>
            </w:r>
            <w:r w:rsidRPr="007A31E7">
              <w:rPr>
                <w:rFonts w:ascii="Times New Roman" w:hAnsi="Times New Roman"/>
                <w:b/>
              </w:rPr>
              <w:t>ково</w:t>
            </w:r>
            <w:r w:rsidRPr="007A31E7">
              <w:rPr>
                <w:rFonts w:ascii="Times New Roman" w:hAnsi="Times New Roman"/>
                <w:b/>
              </w:rPr>
              <w:t>д</w:t>
            </w:r>
            <w:r w:rsidRPr="007A31E7">
              <w:rPr>
                <w:rFonts w:ascii="Times New Roman" w:hAnsi="Times New Roman"/>
                <w:b/>
              </w:rPr>
              <w:t>ством, клиентами.</w:t>
            </w:r>
          </w:p>
        </w:tc>
        <w:tc>
          <w:tcPr>
            <w:tcW w:w="2457" w:type="pct"/>
            <w:gridSpan w:val="3"/>
          </w:tcPr>
          <w:p w14:paraId="28D00BD7"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Merge w:val="restart"/>
            <w:vAlign w:val="center"/>
          </w:tcPr>
          <w:p w14:paraId="5063051B" w14:textId="2C28AA5D" w:rsidR="007A31E7" w:rsidRPr="007A31E7" w:rsidRDefault="007A31E7" w:rsidP="007A31E7">
            <w:pPr>
              <w:spacing w:after="0" w:line="240" w:lineRule="auto"/>
              <w:jc w:val="center"/>
              <w:rPr>
                <w:rFonts w:ascii="Times New Roman" w:hAnsi="Times New Roman"/>
                <w:b/>
              </w:rPr>
            </w:pPr>
          </w:p>
        </w:tc>
        <w:tc>
          <w:tcPr>
            <w:tcW w:w="714" w:type="pct"/>
            <w:vMerge w:val="restart"/>
          </w:tcPr>
          <w:p w14:paraId="52B38103"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1172A563" w14:textId="4B693E02" w:rsidR="007A31E7" w:rsidRPr="007A31E7" w:rsidRDefault="007A31E7" w:rsidP="007A31E7">
            <w:pPr>
              <w:spacing w:after="0" w:line="240" w:lineRule="auto"/>
              <w:jc w:val="center"/>
              <w:rPr>
                <w:rFonts w:ascii="Times New Roman" w:hAnsi="Times New Roman"/>
                <w:b/>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437033E0" w14:textId="763F82FB" w:rsidTr="007A31E7">
        <w:tc>
          <w:tcPr>
            <w:tcW w:w="1112" w:type="pct"/>
            <w:vMerge/>
          </w:tcPr>
          <w:p w14:paraId="66382A28" w14:textId="77777777" w:rsidR="007A31E7" w:rsidRPr="007A31E7" w:rsidRDefault="007A31E7" w:rsidP="007A31E7">
            <w:pPr>
              <w:spacing w:after="0" w:line="240" w:lineRule="auto"/>
              <w:rPr>
                <w:rFonts w:ascii="Times New Roman" w:hAnsi="Times New Roman"/>
                <w:bCs/>
              </w:rPr>
            </w:pPr>
          </w:p>
        </w:tc>
        <w:tc>
          <w:tcPr>
            <w:tcW w:w="2457" w:type="pct"/>
            <w:gridSpan w:val="3"/>
          </w:tcPr>
          <w:p w14:paraId="6022B3A8" w14:textId="41280056" w:rsidR="007A31E7" w:rsidRPr="007A31E7" w:rsidRDefault="007A31E7" w:rsidP="007A31E7">
            <w:pPr>
              <w:spacing w:after="0" w:line="240" w:lineRule="auto"/>
              <w:rPr>
                <w:rFonts w:ascii="Times New Roman" w:hAnsi="Times New Roman"/>
                <w:bCs/>
              </w:rPr>
            </w:pPr>
            <w:r w:rsidRPr="007A31E7">
              <w:rPr>
                <w:rFonts w:ascii="Times New Roman" w:hAnsi="Times New Roman"/>
                <w:bCs/>
              </w:rPr>
              <w:t>Организация работы коллектива и команды</w:t>
            </w:r>
            <w:r>
              <w:rPr>
                <w:rFonts w:ascii="Times New Roman" w:hAnsi="Times New Roman"/>
                <w:bCs/>
              </w:rPr>
              <w:t>.</w:t>
            </w:r>
            <w:proofErr w:type="gramStart"/>
            <w:r>
              <w:rPr>
                <w:rFonts w:ascii="Times New Roman" w:hAnsi="Times New Roman"/>
                <w:bCs/>
              </w:rPr>
              <w:t xml:space="preserve"> </w:t>
            </w:r>
            <w:proofErr w:type="gramEnd"/>
            <w:r w:rsidRPr="007A31E7">
              <w:rPr>
                <w:rFonts w:ascii="Times New Roman" w:hAnsi="Times New Roman"/>
              </w:rPr>
              <w:t>Деловое общение для эффе</w:t>
            </w:r>
            <w:r w:rsidRPr="007A31E7">
              <w:rPr>
                <w:rFonts w:ascii="Times New Roman" w:hAnsi="Times New Roman"/>
              </w:rPr>
              <w:t>к</w:t>
            </w:r>
            <w:r w:rsidRPr="007A31E7">
              <w:rPr>
                <w:rFonts w:ascii="Times New Roman" w:hAnsi="Times New Roman"/>
              </w:rPr>
              <w:t>тивного решения деловых задач</w:t>
            </w:r>
            <w:r>
              <w:rPr>
                <w:rFonts w:ascii="Times New Roman" w:hAnsi="Times New Roman"/>
              </w:rPr>
              <w:t>.</w:t>
            </w:r>
            <w:proofErr w:type="gramStart"/>
            <w:r>
              <w:rPr>
                <w:rFonts w:ascii="Times New Roman" w:hAnsi="Times New Roman"/>
              </w:rPr>
              <w:t xml:space="preserve"> </w:t>
            </w:r>
            <w:proofErr w:type="gramEnd"/>
            <w:r w:rsidRPr="007A31E7">
              <w:rPr>
                <w:rFonts w:ascii="Times New Roman" w:hAnsi="Times New Roman"/>
                <w:bCs/>
              </w:rPr>
              <w:t>Взаимодействие</w:t>
            </w:r>
            <w:r>
              <w:rPr>
                <w:rFonts w:ascii="Times New Roman" w:hAnsi="Times New Roman"/>
                <w:bCs/>
              </w:rPr>
              <w:t xml:space="preserve"> </w:t>
            </w:r>
            <w:r w:rsidRPr="007A31E7">
              <w:rPr>
                <w:rFonts w:ascii="Times New Roman" w:hAnsi="Times New Roman"/>
                <w:bCs/>
              </w:rPr>
              <w:t>с коллегами, руково</w:t>
            </w:r>
            <w:r w:rsidRPr="007A31E7">
              <w:rPr>
                <w:rFonts w:ascii="Times New Roman" w:hAnsi="Times New Roman"/>
                <w:bCs/>
              </w:rPr>
              <w:t>д</w:t>
            </w:r>
            <w:r w:rsidRPr="007A31E7">
              <w:rPr>
                <w:rFonts w:ascii="Times New Roman" w:hAnsi="Times New Roman"/>
                <w:bCs/>
              </w:rPr>
              <w:t>ством, клиентами</w:t>
            </w:r>
            <w:r>
              <w:rPr>
                <w:rFonts w:ascii="Times New Roman" w:hAnsi="Times New Roman"/>
                <w:bCs/>
              </w:rPr>
              <w:t xml:space="preserve">. </w:t>
            </w:r>
            <w:r w:rsidRPr="007A31E7">
              <w:rPr>
                <w:rFonts w:ascii="Times New Roman" w:hAnsi="Times New Roman"/>
              </w:rPr>
              <w:t>Грамотно устно и письменно излагать свои мысли по профессиональной тематике на государственном языке.</w:t>
            </w:r>
            <w:proofErr w:type="gramStart"/>
            <w:r>
              <w:rPr>
                <w:rFonts w:ascii="Times New Roman" w:hAnsi="Times New Roman"/>
              </w:rPr>
              <w:t xml:space="preserve"> </w:t>
            </w:r>
            <w:proofErr w:type="gramEnd"/>
            <w:r w:rsidRPr="007A31E7">
              <w:rPr>
                <w:rFonts w:ascii="Times New Roman" w:hAnsi="Times New Roman"/>
              </w:rPr>
              <w:t>Проявление тол</w:t>
            </w:r>
            <w:r w:rsidRPr="007A31E7">
              <w:rPr>
                <w:rFonts w:ascii="Times New Roman" w:hAnsi="Times New Roman"/>
              </w:rPr>
              <w:t>е</w:t>
            </w:r>
            <w:r w:rsidRPr="007A31E7">
              <w:rPr>
                <w:rFonts w:ascii="Times New Roman" w:hAnsi="Times New Roman"/>
              </w:rPr>
              <w:t>рантность в рабочем коллективе</w:t>
            </w:r>
          </w:p>
        </w:tc>
        <w:tc>
          <w:tcPr>
            <w:tcW w:w="717" w:type="pct"/>
            <w:vMerge/>
          </w:tcPr>
          <w:p w14:paraId="2E530EEC" w14:textId="77777777" w:rsidR="007A31E7" w:rsidRPr="007A31E7" w:rsidRDefault="007A31E7" w:rsidP="007A31E7">
            <w:pPr>
              <w:spacing w:after="0" w:line="240" w:lineRule="auto"/>
              <w:rPr>
                <w:rFonts w:ascii="Times New Roman" w:hAnsi="Times New Roman"/>
                <w:bCs/>
              </w:rPr>
            </w:pPr>
          </w:p>
        </w:tc>
        <w:tc>
          <w:tcPr>
            <w:tcW w:w="714" w:type="pct"/>
            <w:vMerge/>
          </w:tcPr>
          <w:p w14:paraId="7D90C3FA" w14:textId="52B23A05" w:rsidR="007A31E7" w:rsidRPr="007A31E7" w:rsidRDefault="007A31E7" w:rsidP="007A31E7">
            <w:pPr>
              <w:spacing w:after="0" w:line="240" w:lineRule="auto"/>
              <w:rPr>
                <w:rFonts w:ascii="Times New Roman" w:hAnsi="Times New Roman"/>
                <w:bCs/>
              </w:rPr>
            </w:pPr>
          </w:p>
        </w:tc>
      </w:tr>
      <w:tr w:rsidR="007A31E7" w:rsidRPr="007A31E7" w14:paraId="40993925" w14:textId="35BB4422" w:rsidTr="007A31E7">
        <w:tc>
          <w:tcPr>
            <w:tcW w:w="1112" w:type="pct"/>
            <w:vMerge/>
          </w:tcPr>
          <w:p w14:paraId="4282DE6F"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319C1BCC" w14:textId="34F6F0E8"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4CE321EC" w14:textId="37079D39" w:rsidR="007A31E7" w:rsidRPr="007A31E7" w:rsidRDefault="007A31E7" w:rsidP="007A31E7">
            <w:pPr>
              <w:spacing w:after="0" w:line="240" w:lineRule="auto"/>
              <w:jc w:val="center"/>
              <w:rPr>
                <w:rFonts w:ascii="Times New Roman" w:hAnsi="Times New Roman"/>
                <w:i/>
              </w:rPr>
            </w:pPr>
          </w:p>
        </w:tc>
        <w:tc>
          <w:tcPr>
            <w:tcW w:w="714" w:type="pct"/>
            <w:vMerge/>
          </w:tcPr>
          <w:p w14:paraId="6C319EFF" w14:textId="77777777" w:rsidR="007A31E7" w:rsidRPr="007A31E7" w:rsidRDefault="007A31E7" w:rsidP="007A31E7">
            <w:pPr>
              <w:spacing w:after="0" w:line="240" w:lineRule="auto"/>
              <w:jc w:val="center"/>
              <w:rPr>
                <w:rFonts w:ascii="Times New Roman" w:hAnsi="Times New Roman"/>
                <w:i/>
              </w:rPr>
            </w:pPr>
          </w:p>
        </w:tc>
      </w:tr>
      <w:tr w:rsidR="007A31E7" w:rsidRPr="007A31E7" w14:paraId="39C2B138" w14:textId="46AD83E3" w:rsidTr="007A31E7">
        <w:tc>
          <w:tcPr>
            <w:tcW w:w="1112" w:type="pct"/>
            <w:vMerge/>
          </w:tcPr>
          <w:p w14:paraId="5132152F"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096396A0"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 xml:space="preserve">Практическая работа 2. </w:t>
            </w:r>
            <w:r w:rsidRPr="007A31E7">
              <w:rPr>
                <w:rFonts w:ascii="Times New Roman" w:hAnsi="Times New Roman"/>
                <w:bCs/>
              </w:rPr>
              <w:t>Использование приемов саморегуляции п</w:t>
            </w:r>
            <w:r w:rsidRPr="007A31E7">
              <w:rPr>
                <w:rFonts w:ascii="Times New Roman" w:hAnsi="Times New Roman"/>
                <w:bCs/>
              </w:rPr>
              <w:t>о</w:t>
            </w:r>
            <w:r w:rsidRPr="007A31E7">
              <w:rPr>
                <w:rFonts w:ascii="Times New Roman" w:hAnsi="Times New Roman"/>
                <w:bCs/>
              </w:rPr>
              <w:t>ведения</w:t>
            </w:r>
          </w:p>
        </w:tc>
        <w:tc>
          <w:tcPr>
            <w:tcW w:w="717" w:type="pct"/>
            <w:vAlign w:val="center"/>
          </w:tcPr>
          <w:p w14:paraId="4C9636D7" w14:textId="3A275F76" w:rsidR="007A31E7" w:rsidRPr="007A31E7" w:rsidRDefault="007A31E7" w:rsidP="007A31E7">
            <w:pPr>
              <w:spacing w:after="0" w:line="240" w:lineRule="auto"/>
              <w:jc w:val="center"/>
              <w:rPr>
                <w:rFonts w:ascii="Times New Roman" w:hAnsi="Times New Roman"/>
                <w:i/>
              </w:rPr>
            </w:pPr>
          </w:p>
        </w:tc>
        <w:tc>
          <w:tcPr>
            <w:tcW w:w="714" w:type="pct"/>
            <w:vMerge/>
          </w:tcPr>
          <w:p w14:paraId="09A980FF" w14:textId="77777777" w:rsidR="007A31E7" w:rsidRPr="007A31E7" w:rsidRDefault="007A31E7" w:rsidP="007A31E7">
            <w:pPr>
              <w:spacing w:after="0" w:line="240" w:lineRule="auto"/>
              <w:jc w:val="center"/>
              <w:rPr>
                <w:rFonts w:ascii="Times New Roman" w:hAnsi="Times New Roman"/>
                <w:i/>
              </w:rPr>
            </w:pPr>
          </w:p>
        </w:tc>
      </w:tr>
      <w:tr w:rsidR="007A31E7" w:rsidRPr="007A31E7" w14:paraId="35045E49" w14:textId="46C66ED5" w:rsidTr="007A31E7">
        <w:tc>
          <w:tcPr>
            <w:tcW w:w="1112" w:type="pct"/>
            <w:vMerge/>
          </w:tcPr>
          <w:p w14:paraId="7D158662"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3DD16406"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 xml:space="preserve">Практическая работа 3. </w:t>
            </w:r>
            <w:r w:rsidRPr="007A31E7">
              <w:rPr>
                <w:rFonts w:ascii="Times New Roman" w:hAnsi="Times New Roman"/>
                <w:bCs/>
              </w:rPr>
              <w:t>Оценка результатов решения задач професси</w:t>
            </w:r>
            <w:r w:rsidRPr="007A31E7">
              <w:rPr>
                <w:rFonts w:ascii="Times New Roman" w:hAnsi="Times New Roman"/>
                <w:bCs/>
              </w:rPr>
              <w:t>о</w:t>
            </w:r>
            <w:r w:rsidRPr="007A31E7">
              <w:rPr>
                <w:rFonts w:ascii="Times New Roman" w:hAnsi="Times New Roman"/>
                <w:bCs/>
              </w:rPr>
              <w:t>нальной деятельности</w:t>
            </w:r>
          </w:p>
        </w:tc>
        <w:tc>
          <w:tcPr>
            <w:tcW w:w="717" w:type="pct"/>
            <w:vAlign w:val="center"/>
          </w:tcPr>
          <w:p w14:paraId="24F70EED" w14:textId="1385FDD9" w:rsidR="007A31E7" w:rsidRPr="007A31E7" w:rsidRDefault="007A31E7" w:rsidP="007A31E7">
            <w:pPr>
              <w:spacing w:after="0" w:line="240" w:lineRule="auto"/>
              <w:jc w:val="center"/>
              <w:rPr>
                <w:rFonts w:ascii="Times New Roman" w:hAnsi="Times New Roman"/>
                <w:i/>
              </w:rPr>
            </w:pPr>
          </w:p>
        </w:tc>
        <w:tc>
          <w:tcPr>
            <w:tcW w:w="714" w:type="pct"/>
            <w:vMerge/>
          </w:tcPr>
          <w:p w14:paraId="4596C40F" w14:textId="77777777" w:rsidR="007A31E7" w:rsidRPr="007A31E7" w:rsidRDefault="007A31E7" w:rsidP="007A31E7">
            <w:pPr>
              <w:spacing w:after="0" w:line="240" w:lineRule="auto"/>
              <w:jc w:val="center"/>
              <w:rPr>
                <w:rFonts w:ascii="Times New Roman" w:hAnsi="Times New Roman"/>
                <w:i/>
              </w:rPr>
            </w:pPr>
          </w:p>
        </w:tc>
      </w:tr>
      <w:tr w:rsidR="007A31E7" w:rsidRPr="007A31E7" w14:paraId="2E096412" w14:textId="43EC55C1" w:rsidTr="007A31E7">
        <w:tc>
          <w:tcPr>
            <w:tcW w:w="1112" w:type="pct"/>
            <w:vMerge/>
          </w:tcPr>
          <w:p w14:paraId="03A1D53D"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727E39E8"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 xml:space="preserve">Практическая работа 4. </w:t>
            </w:r>
            <w:r w:rsidRPr="007A31E7">
              <w:rPr>
                <w:rFonts w:ascii="Times New Roman" w:hAnsi="Times New Roman"/>
                <w:bCs/>
              </w:rPr>
              <w:t>Оформление договоров</w:t>
            </w:r>
          </w:p>
        </w:tc>
        <w:tc>
          <w:tcPr>
            <w:tcW w:w="717" w:type="pct"/>
            <w:vAlign w:val="center"/>
          </w:tcPr>
          <w:p w14:paraId="6F8074B0" w14:textId="1668285B" w:rsidR="007A31E7" w:rsidRPr="007A31E7" w:rsidRDefault="007A31E7" w:rsidP="007A31E7">
            <w:pPr>
              <w:spacing w:after="0" w:line="240" w:lineRule="auto"/>
              <w:jc w:val="center"/>
              <w:rPr>
                <w:rFonts w:ascii="Times New Roman" w:hAnsi="Times New Roman"/>
                <w:i/>
              </w:rPr>
            </w:pPr>
          </w:p>
        </w:tc>
        <w:tc>
          <w:tcPr>
            <w:tcW w:w="714" w:type="pct"/>
            <w:vMerge/>
          </w:tcPr>
          <w:p w14:paraId="5CA2B2F0" w14:textId="77777777" w:rsidR="007A31E7" w:rsidRPr="007A31E7" w:rsidRDefault="007A31E7" w:rsidP="007A31E7">
            <w:pPr>
              <w:spacing w:after="0" w:line="240" w:lineRule="auto"/>
              <w:jc w:val="center"/>
              <w:rPr>
                <w:rFonts w:ascii="Times New Roman" w:hAnsi="Times New Roman"/>
                <w:i/>
              </w:rPr>
            </w:pPr>
          </w:p>
        </w:tc>
      </w:tr>
      <w:tr w:rsidR="007A31E7" w:rsidRPr="007A31E7" w14:paraId="6F27EA6F" w14:textId="68B79B9E" w:rsidTr="007A31E7">
        <w:tc>
          <w:tcPr>
            <w:tcW w:w="1112" w:type="pct"/>
            <w:vMerge/>
          </w:tcPr>
          <w:p w14:paraId="3950E22D"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6F01B7CE"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Практическая работа 5. Участие в деловом общении для эффекти</w:t>
            </w:r>
            <w:r w:rsidRPr="007A31E7">
              <w:rPr>
                <w:rFonts w:ascii="Times New Roman" w:hAnsi="Times New Roman"/>
              </w:rPr>
              <w:t>в</w:t>
            </w:r>
            <w:r w:rsidRPr="007A31E7">
              <w:rPr>
                <w:rFonts w:ascii="Times New Roman" w:hAnsi="Times New Roman"/>
              </w:rPr>
              <w:t xml:space="preserve">ного </w:t>
            </w:r>
            <w:r w:rsidRPr="007A31E7">
              <w:rPr>
                <w:rFonts w:ascii="Times New Roman" w:hAnsi="Times New Roman"/>
              </w:rPr>
              <w:lastRenderedPageBreak/>
              <w:t>решения деловых задач</w:t>
            </w:r>
          </w:p>
        </w:tc>
        <w:tc>
          <w:tcPr>
            <w:tcW w:w="717" w:type="pct"/>
            <w:vAlign w:val="center"/>
          </w:tcPr>
          <w:p w14:paraId="2FF54369" w14:textId="34E0D937" w:rsidR="007A31E7" w:rsidRPr="007A31E7" w:rsidRDefault="007A31E7" w:rsidP="007A31E7">
            <w:pPr>
              <w:spacing w:after="0" w:line="240" w:lineRule="auto"/>
              <w:jc w:val="center"/>
              <w:rPr>
                <w:rFonts w:ascii="Times New Roman" w:hAnsi="Times New Roman"/>
                <w:i/>
              </w:rPr>
            </w:pPr>
          </w:p>
        </w:tc>
        <w:tc>
          <w:tcPr>
            <w:tcW w:w="714" w:type="pct"/>
            <w:vMerge/>
          </w:tcPr>
          <w:p w14:paraId="66D9F4F5" w14:textId="77777777" w:rsidR="007A31E7" w:rsidRPr="007A31E7" w:rsidRDefault="007A31E7" w:rsidP="007A31E7">
            <w:pPr>
              <w:spacing w:after="0" w:line="240" w:lineRule="auto"/>
              <w:jc w:val="center"/>
              <w:rPr>
                <w:rFonts w:ascii="Times New Roman" w:hAnsi="Times New Roman"/>
                <w:i/>
              </w:rPr>
            </w:pPr>
          </w:p>
        </w:tc>
      </w:tr>
      <w:tr w:rsidR="007A31E7" w:rsidRPr="007A31E7" w14:paraId="4C6991E3" w14:textId="52973ECF" w:rsidTr="007A31E7">
        <w:tc>
          <w:tcPr>
            <w:tcW w:w="1112" w:type="pct"/>
            <w:vMerge/>
          </w:tcPr>
          <w:p w14:paraId="6959959D"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tcPr>
          <w:p w14:paraId="2CCD9A74"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 xml:space="preserve">Практическая работа 6. </w:t>
            </w:r>
            <w:r w:rsidRPr="007A31E7">
              <w:rPr>
                <w:rFonts w:ascii="Times New Roman" w:hAnsi="Times New Roman"/>
                <w:bCs/>
              </w:rPr>
              <w:t xml:space="preserve">Порядок </w:t>
            </w:r>
            <w:proofErr w:type="gramStart"/>
            <w:r w:rsidRPr="007A31E7">
              <w:rPr>
                <w:rFonts w:ascii="Times New Roman" w:hAnsi="Times New Roman"/>
                <w:bCs/>
              </w:rPr>
              <w:t>оценки результатов решения задач пр</w:t>
            </w:r>
            <w:r w:rsidRPr="007A31E7">
              <w:rPr>
                <w:rFonts w:ascii="Times New Roman" w:hAnsi="Times New Roman"/>
                <w:bCs/>
              </w:rPr>
              <w:t>о</w:t>
            </w:r>
            <w:r w:rsidRPr="007A31E7">
              <w:rPr>
                <w:rFonts w:ascii="Times New Roman" w:hAnsi="Times New Roman"/>
                <w:bCs/>
              </w:rPr>
              <w:t>фессиональной деятельности команды</w:t>
            </w:r>
            <w:proofErr w:type="gramEnd"/>
          </w:p>
        </w:tc>
        <w:tc>
          <w:tcPr>
            <w:tcW w:w="717" w:type="pct"/>
            <w:vAlign w:val="center"/>
          </w:tcPr>
          <w:p w14:paraId="66AB15A0" w14:textId="30F9E8A0" w:rsidR="007A31E7" w:rsidRPr="007A31E7" w:rsidRDefault="007A31E7" w:rsidP="007A31E7">
            <w:pPr>
              <w:spacing w:after="0" w:line="240" w:lineRule="auto"/>
              <w:jc w:val="center"/>
              <w:rPr>
                <w:rFonts w:ascii="Times New Roman" w:hAnsi="Times New Roman"/>
                <w:i/>
              </w:rPr>
            </w:pPr>
          </w:p>
        </w:tc>
        <w:tc>
          <w:tcPr>
            <w:tcW w:w="714" w:type="pct"/>
            <w:vMerge/>
          </w:tcPr>
          <w:p w14:paraId="0F5162F2" w14:textId="77777777" w:rsidR="007A31E7" w:rsidRPr="007A31E7" w:rsidRDefault="007A31E7" w:rsidP="007A31E7">
            <w:pPr>
              <w:spacing w:after="0" w:line="240" w:lineRule="auto"/>
              <w:jc w:val="center"/>
              <w:rPr>
                <w:rFonts w:ascii="Times New Roman" w:hAnsi="Times New Roman"/>
                <w:i/>
              </w:rPr>
            </w:pPr>
          </w:p>
        </w:tc>
      </w:tr>
      <w:tr w:rsidR="007A31E7" w:rsidRPr="007A31E7" w14:paraId="3160E9C9" w14:textId="404D85ED" w:rsidTr="007A31E7">
        <w:tc>
          <w:tcPr>
            <w:tcW w:w="1112" w:type="pct"/>
            <w:vMerge w:val="restart"/>
          </w:tcPr>
          <w:p w14:paraId="090E877C"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2.4. Публичное высту</w:t>
            </w:r>
            <w:r w:rsidRPr="007A31E7">
              <w:rPr>
                <w:rFonts w:ascii="Times New Roman" w:hAnsi="Times New Roman"/>
                <w:b/>
                <w:bCs/>
              </w:rPr>
              <w:t>п</w:t>
            </w:r>
            <w:r w:rsidRPr="007A31E7">
              <w:rPr>
                <w:rFonts w:ascii="Times New Roman" w:hAnsi="Times New Roman"/>
                <w:b/>
                <w:bCs/>
              </w:rPr>
              <w:t>ление</w:t>
            </w:r>
          </w:p>
        </w:tc>
        <w:tc>
          <w:tcPr>
            <w:tcW w:w="2457" w:type="pct"/>
            <w:gridSpan w:val="3"/>
          </w:tcPr>
          <w:p w14:paraId="0D70679B"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Merge w:val="restart"/>
            <w:vAlign w:val="center"/>
          </w:tcPr>
          <w:p w14:paraId="2C436AB2" w14:textId="7E5E0D33" w:rsidR="007A31E7" w:rsidRPr="007A31E7" w:rsidRDefault="007A31E7" w:rsidP="007A31E7">
            <w:pPr>
              <w:spacing w:after="0" w:line="240" w:lineRule="auto"/>
              <w:jc w:val="center"/>
              <w:rPr>
                <w:rFonts w:ascii="Times New Roman" w:hAnsi="Times New Roman"/>
                <w:b/>
                <w:i/>
              </w:rPr>
            </w:pPr>
          </w:p>
        </w:tc>
        <w:tc>
          <w:tcPr>
            <w:tcW w:w="714" w:type="pct"/>
            <w:vMerge w:val="restart"/>
          </w:tcPr>
          <w:p w14:paraId="39312D4C"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7917AEC9" w14:textId="2EA3951A" w:rsidR="007A31E7" w:rsidRPr="007A31E7" w:rsidRDefault="007A31E7" w:rsidP="007A31E7">
            <w:pPr>
              <w:spacing w:after="0" w:line="240" w:lineRule="auto"/>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599FB28D" w14:textId="1C993F1F" w:rsidTr="007A31E7">
        <w:tc>
          <w:tcPr>
            <w:tcW w:w="1112" w:type="pct"/>
            <w:vMerge/>
            <w:hideMark/>
          </w:tcPr>
          <w:p w14:paraId="6DF5838E"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61D1BB0F" w14:textId="4C12C146" w:rsidR="007A31E7" w:rsidRPr="007A31E7" w:rsidRDefault="007A31E7" w:rsidP="007A31E7">
            <w:pPr>
              <w:spacing w:after="0" w:line="240" w:lineRule="auto"/>
              <w:rPr>
                <w:rFonts w:ascii="Times New Roman" w:hAnsi="Times New Roman"/>
                <w:bCs/>
                <w:i/>
              </w:rPr>
            </w:pPr>
            <w:r w:rsidRPr="007A31E7">
              <w:rPr>
                <w:rFonts w:ascii="Times New Roman" w:hAnsi="Times New Roman"/>
                <w:bCs/>
              </w:rPr>
              <w:t>Публичное выступление.</w:t>
            </w:r>
            <w:r>
              <w:rPr>
                <w:rFonts w:ascii="Times New Roman" w:hAnsi="Times New Roman"/>
                <w:bCs/>
              </w:rPr>
              <w:t xml:space="preserve"> </w:t>
            </w:r>
            <w:r w:rsidRPr="007A31E7">
              <w:rPr>
                <w:rFonts w:ascii="Times New Roman" w:hAnsi="Times New Roman"/>
                <w:bCs/>
              </w:rPr>
              <w:t>Критерии публичного выступления.</w:t>
            </w:r>
          </w:p>
        </w:tc>
        <w:tc>
          <w:tcPr>
            <w:tcW w:w="717" w:type="pct"/>
            <w:vMerge/>
            <w:vAlign w:val="center"/>
          </w:tcPr>
          <w:p w14:paraId="460219AC"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3E174388" w14:textId="1A68C249" w:rsidR="007A31E7" w:rsidRPr="007A31E7" w:rsidRDefault="007A31E7" w:rsidP="007A31E7">
            <w:pPr>
              <w:spacing w:after="0" w:line="240" w:lineRule="auto"/>
              <w:rPr>
                <w:rFonts w:ascii="Times New Roman" w:hAnsi="Times New Roman"/>
                <w:i/>
              </w:rPr>
            </w:pPr>
          </w:p>
        </w:tc>
      </w:tr>
      <w:tr w:rsidR="007A31E7" w:rsidRPr="007A31E7" w14:paraId="344C9BCF" w14:textId="1D8685E2" w:rsidTr="007A31E7">
        <w:tc>
          <w:tcPr>
            <w:tcW w:w="1112" w:type="pct"/>
            <w:vMerge/>
          </w:tcPr>
          <w:p w14:paraId="5E91A79C"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14D7E417" w14:textId="000162AA"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395606B8" w14:textId="792D5DE0" w:rsidR="007A31E7" w:rsidRPr="007A31E7" w:rsidRDefault="007A31E7" w:rsidP="007A31E7">
            <w:pPr>
              <w:spacing w:after="0" w:line="240" w:lineRule="auto"/>
              <w:jc w:val="center"/>
              <w:rPr>
                <w:rFonts w:ascii="Times New Roman" w:hAnsi="Times New Roman"/>
              </w:rPr>
            </w:pPr>
          </w:p>
        </w:tc>
        <w:tc>
          <w:tcPr>
            <w:tcW w:w="714" w:type="pct"/>
            <w:vMerge/>
          </w:tcPr>
          <w:p w14:paraId="4CCB01E6" w14:textId="77777777" w:rsidR="007A31E7" w:rsidRPr="007A31E7" w:rsidRDefault="007A31E7" w:rsidP="007A31E7">
            <w:pPr>
              <w:spacing w:after="0" w:line="240" w:lineRule="auto"/>
              <w:jc w:val="center"/>
              <w:rPr>
                <w:rFonts w:ascii="Times New Roman" w:hAnsi="Times New Roman"/>
              </w:rPr>
            </w:pPr>
          </w:p>
        </w:tc>
      </w:tr>
      <w:tr w:rsidR="007A31E7" w:rsidRPr="007A31E7" w14:paraId="1DE79F1B" w14:textId="2314A362" w:rsidTr="007A31E7">
        <w:tc>
          <w:tcPr>
            <w:tcW w:w="1112" w:type="pct"/>
            <w:vMerge/>
          </w:tcPr>
          <w:p w14:paraId="7A021B4E"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3DDE67A3" w14:textId="77777777" w:rsidR="007A31E7" w:rsidRPr="007A31E7" w:rsidRDefault="007A31E7" w:rsidP="007A31E7">
            <w:pPr>
              <w:spacing w:after="0" w:line="240" w:lineRule="auto"/>
              <w:rPr>
                <w:rFonts w:ascii="Times New Roman" w:hAnsi="Times New Roman"/>
                <w:bCs/>
              </w:rPr>
            </w:pPr>
            <w:r w:rsidRPr="007A31E7">
              <w:rPr>
                <w:rFonts w:ascii="Times New Roman" w:hAnsi="Times New Roman"/>
              </w:rPr>
              <w:t>Практическая работа 7 .</w:t>
            </w:r>
            <w:r w:rsidRPr="007A31E7">
              <w:rPr>
                <w:rFonts w:ascii="Times New Roman" w:hAnsi="Times New Roman"/>
                <w:bCs/>
              </w:rPr>
              <w:t>Публичная речь.</w:t>
            </w:r>
          </w:p>
        </w:tc>
        <w:tc>
          <w:tcPr>
            <w:tcW w:w="717" w:type="pct"/>
            <w:vAlign w:val="center"/>
          </w:tcPr>
          <w:p w14:paraId="183AAC10" w14:textId="5C77606C" w:rsidR="007A31E7" w:rsidRPr="007A31E7" w:rsidRDefault="007A31E7" w:rsidP="007A31E7">
            <w:pPr>
              <w:spacing w:after="0" w:line="240" w:lineRule="auto"/>
              <w:jc w:val="center"/>
              <w:rPr>
                <w:rFonts w:ascii="Times New Roman" w:hAnsi="Times New Roman"/>
              </w:rPr>
            </w:pPr>
          </w:p>
        </w:tc>
        <w:tc>
          <w:tcPr>
            <w:tcW w:w="714" w:type="pct"/>
            <w:vMerge/>
          </w:tcPr>
          <w:p w14:paraId="69CC9D5F" w14:textId="77777777" w:rsidR="007A31E7" w:rsidRPr="007A31E7" w:rsidRDefault="007A31E7" w:rsidP="007A31E7">
            <w:pPr>
              <w:spacing w:after="0" w:line="240" w:lineRule="auto"/>
              <w:jc w:val="center"/>
              <w:rPr>
                <w:rFonts w:ascii="Times New Roman" w:hAnsi="Times New Roman"/>
              </w:rPr>
            </w:pPr>
          </w:p>
        </w:tc>
      </w:tr>
      <w:tr w:rsidR="007A31E7" w:rsidRPr="007A31E7" w14:paraId="5A042B73" w14:textId="69BE3D3F" w:rsidTr="007A31E7">
        <w:tc>
          <w:tcPr>
            <w:tcW w:w="1112" w:type="pct"/>
            <w:vMerge/>
          </w:tcPr>
          <w:p w14:paraId="59CF989D"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0C1E95A8" w14:textId="77777777" w:rsidR="007A31E7" w:rsidRPr="007A31E7" w:rsidRDefault="007A31E7" w:rsidP="007A31E7">
            <w:pPr>
              <w:spacing w:after="0" w:line="240" w:lineRule="auto"/>
              <w:rPr>
                <w:rFonts w:ascii="Times New Roman" w:hAnsi="Times New Roman"/>
                <w:bCs/>
              </w:rPr>
            </w:pPr>
            <w:r w:rsidRPr="007A31E7">
              <w:rPr>
                <w:rFonts w:ascii="Times New Roman" w:hAnsi="Times New Roman"/>
              </w:rPr>
              <w:t>Практическая работа 8.</w:t>
            </w:r>
            <w:r w:rsidRPr="007A31E7">
              <w:rPr>
                <w:rFonts w:ascii="Times New Roman" w:hAnsi="Times New Roman"/>
                <w:bCs/>
              </w:rPr>
              <w:t>Просмотр публичного выступления.</w:t>
            </w:r>
          </w:p>
        </w:tc>
        <w:tc>
          <w:tcPr>
            <w:tcW w:w="717" w:type="pct"/>
            <w:vAlign w:val="center"/>
          </w:tcPr>
          <w:p w14:paraId="0C60009C" w14:textId="6ABAE76C" w:rsidR="007A31E7" w:rsidRPr="007A31E7" w:rsidRDefault="007A31E7" w:rsidP="007A31E7">
            <w:pPr>
              <w:spacing w:after="0" w:line="240" w:lineRule="auto"/>
              <w:jc w:val="center"/>
              <w:rPr>
                <w:rFonts w:ascii="Times New Roman" w:hAnsi="Times New Roman"/>
              </w:rPr>
            </w:pPr>
          </w:p>
        </w:tc>
        <w:tc>
          <w:tcPr>
            <w:tcW w:w="714" w:type="pct"/>
            <w:vMerge/>
          </w:tcPr>
          <w:p w14:paraId="42407DC4" w14:textId="77777777" w:rsidR="007A31E7" w:rsidRPr="007A31E7" w:rsidRDefault="007A31E7" w:rsidP="007A31E7">
            <w:pPr>
              <w:spacing w:after="0" w:line="240" w:lineRule="auto"/>
              <w:jc w:val="center"/>
              <w:rPr>
                <w:rFonts w:ascii="Times New Roman" w:hAnsi="Times New Roman"/>
              </w:rPr>
            </w:pPr>
          </w:p>
        </w:tc>
      </w:tr>
      <w:tr w:rsidR="007A31E7" w:rsidRPr="007A31E7" w14:paraId="76E9AF7A" w14:textId="3F25A6EA" w:rsidTr="007A31E7">
        <w:tc>
          <w:tcPr>
            <w:tcW w:w="1112" w:type="pct"/>
            <w:vMerge/>
          </w:tcPr>
          <w:p w14:paraId="6D03BF41"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43CD10B5" w14:textId="77777777" w:rsidR="007A31E7" w:rsidRPr="007A31E7" w:rsidRDefault="007A31E7" w:rsidP="007A31E7">
            <w:pPr>
              <w:spacing w:after="0" w:line="240" w:lineRule="auto"/>
              <w:rPr>
                <w:rFonts w:ascii="Times New Roman" w:hAnsi="Times New Roman"/>
                <w:bCs/>
              </w:rPr>
            </w:pPr>
            <w:r w:rsidRPr="007A31E7">
              <w:rPr>
                <w:rFonts w:ascii="Times New Roman" w:hAnsi="Times New Roman"/>
              </w:rPr>
              <w:t xml:space="preserve">Практическая работа 9. </w:t>
            </w:r>
            <w:r w:rsidRPr="007A31E7">
              <w:rPr>
                <w:rFonts w:ascii="Times New Roman" w:hAnsi="Times New Roman"/>
                <w:bCs/>
              </w:rPr>
              <w:t xml:space="preserve">Анализ </w:t>
            </w:r>
            <w:proofErr w:type="gramStart"/>
            <w:r w:rsidRPr="007A31E7">
              <w:rPr>
                <w:rFonts w:ascii="Times New Roman" w:hAnsi="Times New Roman"/>
                <w:bCs/>
              </w:rPr>
              <w:t>выступающих</w:t>
            </w:r>
            <w:proofErr w:type="gramEnd"/>
            <w:r w:rsidRPr="007A31E7">
              <w:rPr>
                <w:rFonts w:ascii="Times New Roman" w:hAnsi="Times New Roman"/>
              </w:rPr>
              <w:t>.</w:t>
            </w:r>
          </w:p>
        </w:tc>
        <w:tc>
          <w:tcPr>
            <w:tcW w:w="717" w:type="pct"/>
            <w:vAlign w:val="center"/>
          </w:tcPr>
          <w:p w14:paraId="2D06BF67" w14:textId="1F4D126C" w:rsidR="007A31E7" w:rsidRPr="007A31E7" w:rsidRDefault="007A31E7" w:rsidP="007A31E7">
            <w:pPr>
              <w:spacing w:after="0" w:line="240" w:lineRule="auto"/>
              <w:jc w:val="center"/>
              <w:rPr>
                <w:rFonts w:ascii="Times New Roman" w:hAnsi="Times New Roman"/>
              </w:rPr>
            </w:pPr>
          </w:p>
        </w:tc>
        <w:tc>
          <w:tcPr>
            <w:tcW w:w="714" w:type="pct"/>
            <w:vMerge/>
          </w:tcPr>
          <w:p w14:paraId="22812944" w14:textId="77777777" w:rsidR="007A31E7" w:rsidRPr="007A31E7" w:rsidRDefault="007A31E7" w:rsidP="007A31E7">
            <w:pPr>
              <w:spacing w:after="0" w:line="240" w:lineRule="auto"/>
              <w:jc w:val="center"/>
              <w:rPr>
                <w:rFonts w:ascii="Times New Roman" w:hAnsi="Times New Roman"/>
              </w:rPr>
            </w:pPr>
          </w:p>
        </w:tc>
      </w:tr>
      <w:tr w:rsidR="007A31E7" w:rsidRPr="007A31E7" w14:paraId="1DF5F536" w14:textId="5018C967" w:rsidTr="007A31E7">
        <w:tc>
          <w:tcPr>
            <w:tcW w:w="1112" w:type="pct"/>
            <w:vMerge w:val="restart"/>
          </w:tcPr>
          <w:p w14:paraId="7DFDCC15"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2.5. Особенности д</w:t>
            </w:r>
            <w:r w:rsidRPr="007A31E7">
              <w:rPr>
                <w:rFonts w:ascii="Times New Roman" w:hAnsi="Times New Roman"/>
                <w:b/>
                <w:bCs/>
              </w:rPr>
              <w:t>е</w:t>
            </w:r>
            <w:r w:rsidRPr="007A31E7">
              <w:rPr>
                <w:rFonts w:ascii="Times New Roman" w:hAnsi="Times New Roman"/>
                <w:b/>
                <w:bCs/>
              </w:rPr>
              <w:t>ловой коммуникации: п</w:t>
            </w:r>
            <w:r w:rsidRPr="007A31E7">
              <w:rPr>
                <w:rFonts w:ascii="Times New Roman" w:hAnsi="Times New Roman"/>
                <w:b/>
                <w:bCs/>
              </w:rPr>
              <w:t>е</w:t>
            </w:r>
            <w:r w:rsidRPr="007A31E7">
              <w:rPr>
                <w:rFonts w:ascii="Times New Roman" w:hAnsi="Times New Roman"/>
                <w:b/>
                <w:bCs/>
              </w:rPr>
              <w:t>реговоры, собеседования, совещания.</w:t>
            </w:r>
          </w:p>
        </w:tc>
        <w:tc>
          <w:tcPr>
            <w:tcW w:w="2457" w:type="pct"/>
            <w:gridSpan w:val="3"/>
          </w:tcPr>
          <w:p w14:paraId="0C8B5012"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Merge w:val="restart"/>
            <w:vAlign w:val="center"/>
          </w:tcPr>
          <w:p w14:paraId="578B818D" w14:textId="6AC87A32" w:rsidR="007A31E7" w:rsidRPr="007A31E7" w:rsidRDefault="007A31E7" w:rsidP="007A31E7">
            <w:pPr>
              <w:spacing w:after="0" w:line="240" w:lineRule="auto"/>
              <w:jc w:val="center"/>
              <w:rPr>
                <w:rFonts w:ascii="Times New Roman" w:hAnsi="Times New Roman"/>
                <w:b/>
                <w:i/>
              </w:rPr>
            </w:pPr>
          </w:p>
        </w:tc>
        <w:tc>
          <w:tcPr>
            <w:tcW w:w="714" w:type="pct"/>
            <w:vMerge w:val="restart"/>
          </w:tcPr>
          <w:p w14:paraId="780FB245"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61F35AFE" w14:textId="0D36E6E6" w:rsidR="007A31E7" w:rsidRPr="007A31E7" w:rsidRDefault="007A31E7" w:rsidP="007A31E7">
            <w:pPr>
              <w:spacing w:after="0" w:line="240" w:lineRule="auto"/>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1C65261E" w14:textId="4FF6B5AA" w:rsidTr="007A31E7">
        <w:tc>
          <w:tcPr>
            <w:tcW w:w="1112" w:type="pct"/>
            <w:vMerge/>
            <w:hideMark/>
          </w:tcPr>
          <w:p w14:paraId="7FCCDD2C"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714DE8E7"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bCs/>
              </w:rPr>
              <w:t>Формы делового общения, нормы и правила. Подготовка и провед</w:t>
            </w:r>
            <w:r w:rsidRPr="007A31E7">
              <w:rPr>
                <w:rFonts w:ascii="Times New Roman" w:hAnsi="Times New Roman"/>
                <w:bCs/>
              </w:rPr>
              <w:t>е</w:t>
            </w:r>
            <w:r w:rsidRPr="007A31E7">
              <w:rPr>
                <w:rFonts w:ascii="Times New Roman" w:hAnsi="Times New Roman"/>
                <w:bCs/>
              </w:rPr>
              <w:t>ние переговоров, совещаний, собеседования при тр</w:t>
            </w:r>
            <w:r w:rsidRPr="007A31E7">
              <w:rPr>
                <w:rFonts w:ascii="Times New Roman" w:hAnsi="Times New Roman"/>
                <w:bCs/>
              </w:rPr>
              <w:t>у</w:t>
            </w:r>
            <w:r w:rsidRPr="007A31E7">
              <w:rPr>
                <w:rFonts w:ascii="Times New Roman" w:hAnsi="Times New Roman"/>
                <w:bCs/>
              </w:rPr>
              <w:t>доустройстве. Этические нормы телефонного разговора. Тел</w:t>
            </w:r>
            <w:r w:rsidRPr="007A31E7">
              <w:rPr>
                <w:rFonts w:ascii="Times New Roman" w:hAnsi="Times New Roman"/>
                <w:bCs/>
              </w:rPr>
              <w:t>е</w:t>
            </w:r>
            <w:r w:rsidRPr="007A31E7">
              <w:rPr>
                <w:rFonts w:ascii="Times New Roman" w:hAnsi="Times New Roman"/>
                <w:bCs/>
              </w:rPr>
              <w:t>фонный регламент.</w:t>
            </w:r>
          </w:p>
        </w:tc>
        <w:tc>
          <w:tcPr>
            <w:tcW w:w="717" w:type="pct"/>
            <w:vMerge/>
            <w:vAlign w:val="center"/>
          </w:tcPr>
          <w:p w14:paraId="54ECD2F0"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46A40A1B" w14:textId="3FF236A6" w:rsidR="007A31E7" w:rsidRPr="007A31E7" w:rsidRDefault="007A31E7" w:rsidP="007A31E7">
            <w:pPr>
              <w:spacing w:after="0" w:line="240" w:lineRule="auto"/>
              <w:rPr>
                <w:rFonts w:ascii="Times New Roman" w:hAnsi="Times New Roman"/>
                <w:i/>
              </w:rPr>
            </w:pPr>
          </w:p>
        </w:tc>
      </w:tr>
      <w:tr w:rsidR="007A31E7" w:rsidRPr="007A31E7" w14:paraId="55F63687" w14:textId="1E24955D" w:rsidTr="007A31E7">
        <w:tc>
          <w:tcPr>
            <w:tcW w:w="1112" w:type="pct"/>
            <w:vMerge/>
          </w:tcPr>
          <w:p w14:paraId="6F741A12"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642798D2" w14:textId="068D8222" w:rsidR="007A31E7" w:rsidRPr="007A31E7" w:rsidRDefault="007A31E7" w:rsidP="007A31E7">
            <w:pPr>
              <w:pStyle w:val="Default"/>
              <w:rPr>
                <w:bCs/>
                <w:i/>
                <w:sz w:val="22"/>
                <w:szCs w:val="22"/>
              </w:rPr>
            </w:pPr>
            <w:r w:rsidRPr="007A31E7">
              <w:rPr>
                <w:b/>
                <w:bCs/>
                <w:sz w:val="22"/>
                <w:szCs w:val="22"/>
              </w:rPr>
              <w:t>В том числе практических занятий и лабораторных работ</w:t>
            </w:r>
          </w:p>
        </w:tc>
        <w:tc>
          <w:tcPr>
            <w:tcW w:w="717" w:type="pct"/>
            <w:vAlign w:val="center"/>
          </w:tcPr>
          <w:p w14:paraId="5E1E92E5" w14:textId="2804BC83" w:rsidR="007A31E7" w:rsidRPr="007A31E7" w:rsidRDefault="007A31E7" w:rsidP="007A31E7">
            <w:pPr>
              <w:spacing w:after="0" w:line="240" w:lineRule="auto"/>
              <w:jc w:val="center"/>
              <w:rPr>
                <w:rFonts w:ascii="Times New Roman" w:hAnsi="Times New Roman"/>
              </w:rPr>
            </w:pPr>
          </w:p>
        </w:tc>
        <w:tc>
          <w:tcPr>
            <w:tcW w:w="714" w:type="pct"/>
            <w:vMerge/>
          </w:tcPr>
          <w:p w14:paraId="7C82C54E" w14:textId="77777777" w:rsidR="007A31E7" w:rsidRPr="007A31E7" w:rsidRDefault="007A31E7" w:rsidP="007A31E7">
            <w:pPr>
              <w:spacing w:after="0" w:line="240" w:lineRule="auto"/>
              <w:jc w:val="center"/>
              <w:rPr>
                <w:rFonts w:ascii="Times New Roman" w:hAnsi="Times New Roman"/>
              </w:rPr>
            </w:pPr>
          </w:p>
        </w:tc>
      </w:tr>
      <w:tr w:rsidR="007A31E7" w:rsidRPr="007A31E7" w14:paraId="26BBB91E" w14:textId="3FD84E34" w:rsidTr="007A31E7">
        <w:tc>
          <w:tcPr>
            <w:tcW w:w="1112" w:type="pct"/>
            <w:vMerge/>
          </w:tcPr>
          <w:p w14:paraId="6196C2FD"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473CA59C" w14:textId="4695ED2B" w:rsidR="007A31E7" w:rsidRPr="007A31E7" w:rsidRDefault="007A31E7" w:rsidP="00AF5DEF">
            <w:pPr>
              <w:pStyle w:val="Default"/>
              <w:rPr>
                <w:b/>
                <w:i/>
                <w:iCs/>
                <w:color w:val="auto"/>
                <w:sz w:val="22"/>
                <w:szCs w:val="22"/>
              </w:rPr>
            </w:pPr>
            <w:r w:rsidRPr="007A31E7">
              <w:rPr>
                <w:iCs/>
                <w:color w:val="auto"/>
                <w:sz w:val="22"/>
                <w:szCs w:val="22"/>
              </w:rPr>
              <w:t>Практическая работа 10.</w:t>
            </w:r>
            <w:r w:rsidRPr="007A31E7">
              <w:rPr>
                <w:color w:val="auto"/>
                <w:sz w:val="22"/>
                <w:szCs w:val="22"/>
              </w:rPr>
              <w:t>Демонстрационно-ролевая игра «Перегов</w:t>
            </w:r>
            <w:r w:rsidRPr="007A31E7">
              <w:rPr>
                <w:color w:val="auto"/>
                <w:sz w:val="22"/>
                <w:szCs w:val="22"/>
              </w:rPr>
              <w:t>о</w:t>
            </w:r>
            <w:r w:rsidR="00AF5DEF">
              <w:rPr>
                <w:color w:val="auto"/>
                <w:sz w:val="22"/>
                <w:szCs w:val="22"/>
              </w:rPr>
              <w:t>ры по телефону»</w:t>
            </w:r>
            <w:proofErr w:type="gramStart"/>
            <w:r w:rsidR="00AF5DEF">
              <w:rPr>
                <w:color w:val="auto"/>
                <w:sz w:val="22"/>
                <w:szCs w:val="22"/>
              </w:rPr>
              <w:t>.</w:t>
            </w:r>
            <w:proofErr w:type="gramEnd"/>
            <w:r w:rsidR="00AF5DEF">
              <w:rPr>
                <w:color w:val="auto"/>
                <w:sz w:val="22"/>
                <w:szCs w:val="22"/>
              </w:rPr>
              <w:t xml:space="preserve"> С</w:t>
            </w:r>
            <w:r w:rsidRPr="007A31E7">
              <w:rPr>
                <w:iCs/>
                <w:color w:val="auto"/>
                <w:sz w:val="22"/>
                <w:szCs w:val="22"/>
              </w:rPr>
              <w:t>оставление примеров убеждающего общения; зависимость общения и поведения от типа темперамента</w:t>
            </w:r>
            <w:proofErr w:type="gramStart"/>
            <w:r w:rsidRPr="007A31E7">
              <w:rPr>
                <w:iCs/>
                <w:color w:val="auto"/>
                <w:sz w:val="22"/>
                <w:szCs w:val="22"/>
              </w:rPr>
              <w:t>.</w:t>
            </w:r>
            <w:proofErr w:type="gramEnd"/>
            <w:r w:rsidR="00AF5DEF">
              <w:rPr>
                <w:iCs/>
                <w:color w:val="auto"/>
                <w:sz w:val="22"/>
                <w:szCs w:val="22"/>
              </w:rPr>
              <w:t xml:space="preserve"> </w:t>
            </w:r>
            <w:r w:rsidR="00AF5DEF" w:rsidRPr="007A31E7">
              <w:rPr>
                <w:iCs/>
                <w:color w:val="auto"/>
                <w:sz w:val="22"/>
                <w:szCs w:val="22"/>
              </w:rPr>
              <w:t xml:space="preserve">Подготовка </w:t>
            </w:r>
            <w:r w:rsidRPr="007A31E7">
              <w:rPr>
                <w:iCs/>
                <w:color w:val="auto"/>
                <w:sz w:val="22"/>
                <w:szCs w:val="22"/>
              </w:rPr>
              <w:t>публичного в</w:t>
            </w:r>
            <w:r w:rsidRPr="007A31E7">
              <w:rPr>
                <w:iCs/>
                <w:color w:val="auto"/>
                <w:sz w:val="22"/>
                <w:szCs w:val="22"/>
              </w:rPr>
              <w:t>ы</w:t>
            </w:r>
            <w:r w:rsidRPr="007A31E7">
              <w:rPr>
                <w:iCs/>
                <w:color w:val="auto"/>
                <w:sz w:val="22"/>
                <w:szCs w:val="22"/>
              </w:rPr>
              <w:t>ступления</w:t>
            </w:r>
          </w:p>
        </w:tc>
        <w:tc>
          <w:tcPr>
            <w:tcW w:w="717" w:type="pct"/>
            <w:vAlign w:val="center"/>
            <w:hideMark/>
          </w:tcPr>
          <w:p w14:paraId="7CAA2789" w14:textId="74B5AF64" w:rsidR="007A31E7" w:rsidRPr="007A31E7" w:rsidRDefault="007A31E7" w:rsidP="007A31E7">
            <w:pPr>
              <w:spacing w:after="0" w:line="240" w:lineRule="auto"/>
              <w:jc w:val="center"/>
              <w:rPr>
                <w:rFonts w:ascii="Times New Roman" w:hAnsi="Times New Roman"/>
              </w:rPr>
            </w:pPr>
          </w:p>
        </w:tc>
        <w:tc>
          <w:tcPr>
            <w:tcW w:w="714" w:type="pct"/>
            <w:vMerge/>
          </w:tcPr>
          <w:p w14:paraId="683CE6F2" w14:textId="77777777" w:rsidR="007A31E7" w:rsidRPr="007A31E7" w:rsidRDefault="007A31E7" w:rsidP="007A31E7">
            <w:pPr>
              <w:spacing w:after="0" w:line="240" w:lineRule="auto"/>
              <w:jc w:val="center"/>
              <w:rPr>
                <w:rFonts w:ascii="Times New Roman" w:hAnsi="Times New Roman"/>
              </w:rPr>
            </w:pPr>
          </w:p>
        </w:tc>
      </w:tr>
      <w:tr w:rsidR="007A31E7" w:rsidRPr="007A31E7" w14:paraId="09ADB249" w14:textId="0374CBC0" w:rsidTr="007A31E7">
        <w:tc>
          <w:tcPr>
            <w:tcW w:w="4286" w:type="pct"/>
            <w:gridSpan w:val="5"/>
            <w:hideMark/>
          </w:tcPr>
          <w:p w14:paraId="0AB9819A" w14:textId="77777777" w:rsidR="007A31E7" w:rsidRPr="007A31E7" w:rsidRDefault="007A31E7" w:rsidP="007A31E7">
            <w:pPr>
              <w:spacing w:after="0" w:line="240" w:lineRule="auto"/>
              <w:rPr>
                <w:rFonts w:ascii="Times New Roman" w:hAnsi="Times New Roman"/>
                <w:b/>
                <w:i/>
              </w:rPr>
            </w:pPr>
            <w:r w:rsidRPr="007A31E7">
              <w:rPr>
                <w:rFonts w:ascii="Times New Roman" w:hAnsi="Times New Roman"/>
                <w:b/>
                <w:bCs/>
              </w:rPr>
              <w:t>Раздел 3. Трудовые конфликты в общении</w:t>
            </w:r>
          </w:p>
        </w:tc>
        <w:tc>
          <w:tcPr>
            <w:tcW w:w="714" w:type="pct"/>
          </w:tcPr>
          <w:p w14:paraId="32B94590" w14:textId="77777777" w:rsidR="007A31E7" w:rsidRPr="007A31E7" w:rsidRDefault="007A31E7" w:rsidP="007A31E7">
            <w:pPr>
              <w:spacing w:after="0" w:line="240" w:lineRule="auto"/>
              <w:rPr>
                <w:rFonts w:ascii="Times New Roman" w:hAnsi="Times New Roman"/>
                <w:b/>
                <w:bCs/>
              </w:rPr>
            </w:pPr>
          </w:p>
        </w:tc>
      </w:tr>
      <w:tr w:rsidR="007A31E7" w:rsidRPr="007A31E7" w14:paraId="11FAA223" w14:textId="08AE83BA" w:rsidTr="007A31E7">
        <w:tc>
          <w:tcPr>
            <w:tcW w:w="1112" w:type="pct"/>
            <w:vMerge w:val="restart"/>
          </w:tcPr>
          <w:p w14:paraId="679D5CFB" w14:textId="77777777" w:rsidR="007A31E7" w:rsidRPr="007A31E7" w:rsidRDefault="007A31E7" w:rsidP="007A31E7">
            <w:pPr>
              <w:autoSpaceDE w:val="0"/>
              <w:autoSpaceDN w:val="0"/>
              <w:adjustRightInd w:val="0"/>
              <w:spacing w:after="0" w:line="240" w:lineRule="auto"/>
              <w:rPr>
                <w:rFonts w:ascii="Times New Roman" w:hAnsi="Times New Roman"/>
                <w:bCs/>
              </w:rPr>
            </w:pPr>
            <w:r w:rsidRPr="007A31E7">
              <w:rPr>
                <w:rFonts w:ascii="Times New Roman" w:hAnsi="Times New Roman"/>
                <w:b/>
                <w:bCs/>
              </w:rPr>
              <w:t>Тема 3.1. Конфликт. Практ</w:t>
            </w:r>
            <w:r w:rsidRPr="007A31E7">
              <w:rPr>
                <w:rFonts w:ascii="Times New Roman" w:hAnsi="Times New Roman"/>
                <w:b/>
                <w:bCs/>
              </w:rPr>
              <w:t>и</w:t>
            </w:r>
            <w:r w:rsidRPr="007A31E7">
              <w:rPr>
                <w:rFonts w:ascii="Times New Roman" w:hAnsi="Times New Roman"/>
                <w:b/>
                <w:bCs/>
              </w:rPr>
              <w:t>ческие приемы проф</w:t>
            </w:r>
            <w:r w:rsidRPr="007A31E7">
              <w:rPr>
                <w:rFonts w:ascii="Times New Roman" w:hAnsi="Times New Roman"/>
                <w:b/>
                <w:bCs/>
              </w:rPr>
              <w:t>и</w:t>
            </w:r>
            <w:r w:rsidRPr="007A31E7">
              <w:rPr>
                <w:rFonts w:ascii="Times New Roman" w:hAnsi="Times New Roman"/>
                <w:b/>
                <w:bCs/>
              </w:rPr>
              <w:t>лактики и разрешения трудовых ко</w:t>
            </w:r>
            <w:r w:rsidRPr="007A31E7">
              <w:rPr>
                <w:rFonts w:ascii="Times New Roman" w:hAnsi="Times New Roman"/>
                <w:b/>
                <w:bCs/>
              </w:rPr>
              <w:t>н</w:t>
            </w:r>
            <w:r w:rsidRPr="007A31E7">
              <w:rPr>
                <w:rFonts w:ascii="Times New Roman" w:hAnsi="Times New Roman"/>
                <w:b/>
                <w:bCs/>
              </w:rPr>
              <w:t>фликтов.</w:t>
            </w:r>
          </w:p>
        </w:tc>
        <w:tc>
          <w:tcPr>
            <w:tcW w:w="2457" w:type="pct"/>
            <w:gridSpan w:val="3"/>
          </w:tcPr>
          <w:p w14:paraId="1B04E772"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Align w:val="center"/>
          </w:tcPr>
          <w:p w14:paraId="262FC739" w14:textId="56EFF199" w:rsidR="007A31E7" w:rsidRPr="007A31E7" w:rsidRDefault="007A31E7" w:rsidP="007A31E7">
            <w:pPr>
              <w:spacing w:after="0" w:line="240" w:lineRule="auto"/>
              <w:jc w:val="center"/>
              <w:rPr>
                <w:rFonts w:ascii="Times New Roman" w:hAnsi="Times New Roman"/>
                <w:b/>
                <w:i/>
              </w:rPr>
            </w:pPr>
          </w:p>
        </w:tc>
        <w:tc>
          <w:tcPr>
            <w:tcW w:w="714" w:type="pct"/>
            <w:vMerge w:val="restart"/>
          </w:tcPr>
          <w:p w14:paraId="3BFBECBA"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2A0024F4" w14:textId="4AB5799B" w:rsidR="007A31E7" w:rsidRPr="007A31E7" w:rsidRDefault="007A31E7" w:rsidP="007A31E7">
            <w:pPr>
              <w:spacing w:after="0" w:line="240" w:lineRule="auto"/>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5FA85CF1" w14:textId="629668D3" w:rsidTr="007A31E7">
        <w:tc>
          <w:tcPr>
            <w:tcW w:w="1112" w:type="pct"/>
            <w:vMerge/>
            <w:hideMark/>
          </w:tcPr>
          <w:p w14:paraId="572AD6AE"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217AB35F"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bCs/>
              </w:rPr>
              <w:t>Конфликт: причины, стороны конфликта. Практические приемы проф</w:t>
            </w:r>
            <w:r w:rsidRPr="007A31E7">
              <w:rPr>
                <w:rFonts w:ascii="Times New Roman" w:hAnsi="Times New Roman"/>
                <w:bCs/>
              </w:rPr>
              <w:t>и</w:t>
            </w:r>
            <w:r w:rsidRPr="007A31E7">
              <w:rPr>
                <w:rFonts w:ascii="Times New Roman" w:hAnsi="Times New Roman"/>
                <w:bCs/>
              </w:rPr>
              <w:t>лактики и  разрешения трудовых конфликтов. Эффективные способы ре</w:t>
            </w:r>
            <w:r w:rsidRPr="007A31E7">
              <w:rPr>
                <w:rFonts w:ascii="Times New Roman" w:hAnsi="Times New Roman"/>
                <w:bCs/>
              </w:rPr>
              <w:t>а</w:t>
            </w:r>
            <w:r w:rsidRPr="007A31E7">
              <w:rPr>
                <w:rFonts w:ascii="Times New Roman" w:hAnsi="Times New Roman"/>
                <w:bCs/>
              </w:rPr>
              <w:t>гирования.</w:t>
            </w:r>
          </w:p>
        </w:tc>
        <w:tc>
          <w:tcPr>
            <w:tcW w:w="717" w:type="pct"/>
            <w:vAlign w:val="center"/>
          </w:tcPr>
          <w:p w14:paraId="7B3FF509"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3F404BBB" w14:textId="4A2746C3" w:rsidR="007A31E7" w:rsidRPr="007A31E7" w:rsidRDefault="007A31E7" w:rsidP="007A31E7">
            <w:pPr>
              <w:spacing w:after="0" w:line="240" w:lineRule="auto"/>
              <w:rPr>
                <w:rFonts w:ascii="Times New Roman" w:hAnsi="Times New Roman"/>
                <w:i/>
              </w:rPr>
            </w:pPr>
          </w:p>
        </w:tc>
      </w:tr>
      <w:tr w:rsidR="007A31E7" w:rsidRPr="007A31E7" w14:paraId="33889DA9" w14:textId="20A6200C" w:rsidTr="007A31E7">
        <w:tc>
          <w:tcPr>
            <w:tcW w:w="1112" w:type="pct"/>
            <w:vMerge/>
            <w:vAlign w:val="center"/>
            <w:hideMark/>
          </w:tcPr>
          <w:p w14:paraId="5902815C" w14:textId="77777777" w:rsidR="007A31E7" w:rsidRPr="007A31E7" w:rsidRDefault="007A31E7" w:rsidP="007A31E7">
            <w:pPr>
              <w:spacing w:after="0" w:line="240" w:lineRule="auto"/>
              <w:rPr>
                <w:rFonts w:ascii="Times New Roman" w:hAnsi="Times New Roman"/>
                <w:bCs/>
              </w:rPr>
            </w:pPr>
          </w:p>
        </w:tc>
        <w:tc>
          <w:tcPr>
            <w:tcW w:w="2457" w:type="pct"/>
            <w:gridSpan w:val="3"/>
            <w:hideMark/>
          </w:tcPr>
          <w:p w14:paraId="50299145" w14:textId="70C43544"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В том числе практических занятий и лабораторных работ</w:t>
            </w:r>
          </w:p>
        </w:tc>
        <w:tc>
          <w:tcPr>
            <w:tcW w:w="717" w:type="pct"/>
            <w:vAlign w:val="center"/>
          </w:tcPr>
          <w:p w14:paraId="65B6DEA7" w14:textId="4E14668E" w:rsidR="007A31E7" w:rsidRPr="007A31E7" w:rsidRDefault="007A31E7" w:rsidP="007A31E7">
            <w:pPr>
              <w:spacing w:after="0" w:line="240" w:lineRule="auto"/>
              <w:jc w:val="center"/>
              <w:rPr>
                <w:rFonts w:ascii="Times New Roman" w:hAnsi="Times New Roman"/>
              </w:rPr>
            </w:pPr>
          </w:p>
        </w:tc>
        <w:tc>
          <w:tcPr>
            <w:tcW w:w="714" w:type="pct"/>
            <w:vMerge/>
          </w:tcPr>
          <w:p w14:paraId="20284168" w14:textId="77777777" w:rsidR="007A31E7" w:rsidRPr="007A31E7" w:rsidRDefault="007A31E7" w:rsidP="007A31E7">
            <w:pPr>
              <w:spacing w:after="0" w:line="240" w:lineRule="auto"/>
              <w:jc w:val="center"/>
              <w:rPr>
                <w:rFonts w:ascii="Times New Roman" w:hAnsi="Times New Roman"/>
              </w:rPr>
            </w:pPr>
          </w:p>
        </w:tc>
      </w:tr>
      <w:tr w:rsidR="007A31E7" w:rsidRPr="007A31E7" w14:paraId="2752B573" w14:textId="4361EC7A" w:rsidTr="007A31E7">
        <w:tc>
          <w:tcPr>
            <w:tcW w:w="1112" w:type="pct"/>
            <w:vMerge/>
            <w:vAlign w:val="center"/>
            <w:hideMark/>
          </w:tcPr>
          <w:p w14:paraId="1B1532F0" w14:textId="77777777" w:rsidR="007A31E7" w:rsidRPr="007A31E7" w:rsidRDefault="007A31E7" w:rsidP="007A31E7">
            <w:pPr>
              <w:spacing w:after="0" w:line="240" w:lineRule="auto"/>
              <w:rPr>
                <w:rFonts w:ascii="Times New Roman" w:hAnsi="Times New Roman"/>
                <w:bCs/>
              </w:rPr>
            </w:pPr>
          </w:p>
        </w:tc>
        <w:tc>
          <w:tcPr>
            <w:tcW w:w="2457" w:type="pct"/>
            <w:gridSpan w:val="3"/>
            <w:hideMark/>
          </w:tcPr>
          <w:p w14:paraId="71303ACB" w14:textId="7DC614CF" w:rsidR="007A31E7" w:rsidRPr="007A31E7" w:rsidRDefault="007A31E7" w:rsidP="007A31E7">
            <w:pPr>
              <w:pStyle w:val="Default"/>
              <w:rPr>
                <w:b/>
                <w:i/>
                <w:iCs/>
                <w:sz w:val="22"/>
                <w:szCs w:val="22"/>
              </w:rPr>
            </w:pPr>
            <w:r w:rsidRPr="007A31E7">
              <w:rPr>
                <w:iCs/>
                <w:color w:val="auto"/>
                <w:sz w:val="22"/>
                <w:szCs w:val="22"/>
              </w:rPr>
              <w:t>Практическое занятие 11.</w:t>
            </w:r>
            <w:r w:rsidRPr="007A31E7">
              <w:rPr>
                <w:sz w:val="22"/>
                <w:szCs w:val="22"/>
              </w:rPr>
              <w:t>Стратегии поведения в конфликтных сит</w:t>
            </w:r>
            <w:r w:rsidRPr="007A31E7">
              <w:rPr>
                <w:sz w:val="22"/>
                <w:szCs w:val="22"/>
              </w:rPr>
              <w:t>у</w:t>
            </w:r>
            <w:r w:rsidRPr="007A31E7">
              <w:rPr>
                <w:sz w:val="22"/>
                <w:szCs w:val="22"/>
              </w:rPr>
              <w:t>ациях. Анализ конфликтных ситуаций</w:t>
            </w:r>
          </w:p>
        </w:tc>
        <w:tc>
          <w:tcPr>
            <w:tcW w:w="717" w:type="pct"/>
            <w:vAlign w:val="center"/>
          </w:tcPr>
          <w:p w14:paraId="624C61D9" w14:textId="77777777" w:rsidR="007A31E7" w:rsidRPr="007A31E7" w:rsidRDefault="007A31E7" w:rsidP="007A31E7">
            <w:pPr>
              <w:spacing w:after="0" w:line="240" w:lineRule="auto"/>
              <w:jc w:val="center"/>
              <w:rPr>
                <w:rFonts w:ascii="Times New Roman" w:hAnsi="Times New Roman"/>
              </w:rPr>
            </w:pPr>
          </w:p>
        </w:tc>
        <w:tc>
          <w:tcPr>
            <w:tcW w:w="714" w:type="pct"/>
            <w:vMerge/>
          </w:tcPr>
          <w:p w14:paraId="1EB9D8EB" w14:textId="77777777" w:rsidR="007A31E7" w:rsidRPr="007A31E7" w:rsidRDefault="007A31E7" w:rsidP="007A31E7">
            <w:pPr>
              <w:spacing w:after="0" w:line="240" w:lineRule="auto"/>
              <w:jc w:val="center"/>
              <w:rPr>
                <w:rFonts w:ascii="Times New Roman" w:hAnsi="Times New Roman"/>
              </w:rPr>
            </w:pPr>
          </w:p>
        </w:tc>
      </w:tr>
      <w:tr w:rsidR="007A31E7" w:rsidRPr="007A31E7" w14:paraId="4B09010E" w14:textId="5AC3659E" w:rsidTr="007A31E7">
        <w:tc>
          <w:tcPr>
            <w:tcW w:w="1112" w:type="pct"/>
            <w:vMerge w:val="restart"/>
            <w:hideMark/>
          </w:tcPr>
          <w:p w14:paraId="2B07BAAB"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3.2 Стресс. Эффекти</w:t>
            </w:r>
            <w:r w:rsidRPr="007A31E7">
              <w:rPr>
                <w:rFonts w:ascii="Times New Roman" w:hAnsi="Times New Roman"/>
                <w:b/>
                <w:bCs/>
              </w:rPr>
              <w:t>в</w:t>
            </w:r>
            <w:r w:rsidRPr="007A31E7">
              <w:rPr>
                <w:rFonts w:ascii="Times New Roman" w:hAnsi="Times New Roman"/>
                <w:b/>
                <w:bCs/>
              </w:rPr>
              <w:t>ные приемы саморег</w:t>
            </w:r>
            <w:r w:rsidRPr="007A31E7">
              <w:rPr>
                <w:rFonts w:ascii="Times New Roman" w:hAnsi="Times New Roman"/>
                <w:b/>
                <w:bCs/>
              </w:rPr>
              <w:t>у</w:t>
            </w:r>
            <w:r w:rsidRPr="007A31E7">
              <w:rPr>
                <w:rFonts w:ascii="Times New Roman" w:hAnsi="Times New Roman"/>
                <w:b/>
                <w:bCs/>
              </w:rPr>
              <w:t>ляции поведения в процессе общения</w:t>
            </w:r>
          </w:p>
        </w:tc>
        <w:tc>
          <w:tcPr>
            <w:tcW w:w="2457" w:type="pct"/>
            <w:gridSpan w:val="3"/>
            <w:hideMark/>
          </w:tcPr>
          <w:p w14:paraId="62910D4F"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Содержание</w:t>
            </w:r>
          </w:p>
        </w:tc>
        <w:tc>
          <w:tcPr>
            <w:tcW w:w="717" w:type="pct"/>
            <w:vMerge w:val="restart"/>
            <w:vAlign w:val="center"/>
          </w:tcPr>
          <w:p w14:paraId="71B86BB5" w14:textId="7FAF259B" w:rsidR="007A31E7" w:rsidRPr="007A31E7" w:rsidRDefault="007A31E7" w:rsidP="007A31E7">
            <w:pPr>
              <w:spacing w:after="0" w:line="240" w:lineRule="auto"/>
              <w:jc w:val="center"/>
              <w:rPr>
                <w:rFonts w:ascii="Times New Roman" w:hAnsi="Times New Roman"/>
                <w:i/>
              </w:rPr>
            </w:pPr>
          </w:p>
        </w:tc>
        <w:tc>
          <w:tcPr>
            <w:tcW w:w="714" w:type="pct"/>
            <w:vMerge w:val="restart"/>
          </w:tcPr>
          <w:p w14:paraId="406A72CF"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151E4BB9" w14:textId="4EC3430B" w:rsidR="007A31E7" w:rsidRPr="007A31E7" w:rsidRDefault="007A31E7" w:rsidP="007A31E7">
            <w:pPr>
              <w:spacing w:after="0" w:line="240" w:lineRule="auto"/>
              <w:jc w:val="center"/>
              <w:rPr>
                <w:rFonts w:ascii="Times New Roman" w:hAnsi="Times New Roman"/>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0F44E655" w14:textId="464BAC35" w:rsidTr="007A31E7">
        <w:tc>
          <w:tcPr>
            <w:tcW w:w="1112" w:type="pct"/>
            <w:vMerge/>
            <w:hideMark/>
          </w:tcPr>
          <w:p w14:paraId="337A4B21"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75A1110B" w14:textId="77777777" w:rsidR="007A31E7" w:rsidRPr="007A31E7" w:rsidRDefault="007A31E7" w:rsidP="007A31E7">
            <w:pPr>
              <w:spacing w:after="0" w:line="240" w:lineRule="auto"/>
              <w:rPr>
                <w:rFonts w:ascii="Times New Roman" w:hAnsi="Times New Roman"/>
                <w:bCs/>
              </w:rPr>
            </w:pPr>
            <w:r w:rsidRPr="007A31E7">
              <w:rPr>
                <w:rFonts w:ascii="Times New Roman" w:hAnsi="Times New Roman"/>
                <w:bCs/>
              </w:rPr>
              <w:t>Стресс, методы профилактики. Эффективные приемы саморегуляции п</w:t>
            </w:r>
            <w:r w:rsidRPr="007A31E7">
              <w:rPr>
                <w:rFonts w:ascii="Times New Roman" w:hAnsi="Times New Roman"/>
                <w:bCs/>
              </w:rPr>
              <w:t>о</w:t>
            </w:r>
            <w:r w:rsidRPr="007A31E7">
              <w:rPr>
                <w:rFonts w:ascii="Times New Roman" w:hAnsi="Times New Roman"/>
                <w:bCs/>
              </w:rPr>
              <w:t>ведения в процессе общения. Методы работы в н</w:t>
            </w:r>
            <w:r w:rsidRPr="007A31E7">
              <w:rPr>
                <w:rFonts w:ascii="Times New Roman" w:hAnsi="Times New Roman"/>
                <w:bCs/>
              </w:rPr>
              <w:t>е</w:t>
            </w:r>
            <w:r w:rsidRPr="007A31E7">
              <w:rPr>
                <w:rFonts w:ascii="Times New Roman" w:hAnsi="Times New Roman"/>
                <w:bCs/>
              </w:rPr>
              <w:t>стандартных ситуациях, психологическая устойчивость.</w:t>
            </w:r>
          </w:p>
        </w:tc>
        <w:tc>
          <w:tcPr>
            <w:tcW w:w="717" w:type="pct"/>
            <w:vMerge/>
            <w:vAlign w:val="center"/>
          </w:tcPr>
          <w:p w14:paraId="3F17CDF4"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601A4957" w14:textId="5FD2731D" w:rsidR="007A31E7" w:rsidRPr="007A31E7" w:rsidRDefault="007A31E7" w:rsidP="007A31E7">
            <w:pPr>
              <w:spacing w:after="0" w:line="240" w:lineRule="auto"/>
              <w:rPr>
                <w:rFonts w:ascii="Times New Roman" w:hAnsi="Times New Roman"/>
                <w:i/>
              </w:rPr>
            </w:pPr>
          </w:p>
        </w:tc>
      </w:tr>
      <w:tr w:rsidR="007A31E7" w:rsidRPr="007A31E7" w14:paraId="2D15AF4B" w14:textId="6B7C7182" w:rsidTr="007A31E7">
        <w:tc>
          <w:tcPr>
            <w:tcW w:w="4286" w:type="pct"/>
            <w:gridSpan w:val="5"/>
            <w:hideMark/>
          </w:tcPr>
          <w:p w14:paraId="6144F270" w14:textId="77777777" w:rsidR="007A31E7" w:rsidRPr="007A31E7" w:rsidRDefault="007A31E7" w:rsidP="007A31E7">
            <w:pPr>
              <w:spacing w:after="0" w:line="240" w:lineRule="auto"/>
              <w:rPr>
                <w:rFonts w:ascii="Times New Roman" w:hAnsi="Times New Roman"/>
                <w:b/>
                <w:i/>
              </w:rPr>
            </w:pPr>
            <w:r w:rsidRPr="007A31E7">
              <w:rPr>
                <w:rFonts w:ascii="Times New Roman" w:hAnsi="Times New Roman"/>
                <w:b/>
                <w:bCs/>
              </w:rPr>
              <w:t>Раздел 4. Сущность и нормы профессиональной этики</w:t>
            </w:r>
          </w:p>
        </w:tc>
        <w:tc>
          <w:tcPr>
            <w:tcW w:w="714" w:type="pct"/>
          </w:tcPr>
          <w:p w14:paraId="201B7F71" w14:textId="77777777" w:rsidR="007A31E7" w:rsidRPr="007A31E7" w:rsidRDefault="007A31E7" w:rsidP="007A31E7">
            <w:pPr>
              <w:spacing w:after="0" w:line="240" w:lineRule="auto"/>
              <w:rPr>
                <w:rFonts w:ascii="Times New Roman" w:hAnsi="Times New Roman"/>
                <w:b/>
                <w:bCs/>
              </w:rPr>
            </w:pPr>
          </w:p>
        </w:tc>
      </w:tr>
      <w:tr w:rsidR="007A31E7" w:rsidRPr="007A31E7" w14:paraId="1A5CB521" w14:textId="59F4C53A" w:rsidTr="007A31E7">
        <w:tc>
          <w:tcPr>
            <w:tcW w:w="1112" w:type="pct"/>
            <w:vMerge w:val="restart"/>
            <w:hideMark/>
          </w:tcPr>
          <w:p w14:paraId="33F2ACB5"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t>Тема 4.1. Требование к вне</w:t>
            </w:r>
            <w:r w:rsidRPr="007A31E7">
              <w:rPr>
                <w:rFonts w:ascii="Times New Roman" w:hAnsi="Times New Roman"/>
                <w:b/>
                <w:bCs/>
              </w:rPr>
              <w:t>ш</w:t>
            </w:r>
            <w:r w:rsidRPr="007A31E7">
              <w:rPr>
                <w:rFonts w:ascii="Times New Roman" w:hAnsi="Times New Roman"/>
                <w:b/>
                <w:bCs/>
              </w:rPr>
              <w:t>нему облику делового челов</w:t>
            </w:r>
            <w:r w:rsidRPr="007A31E7">
              <w:rPr>
                <w:rFonts w:ascii="Times New Roman" w:hAnsi="Times New Roman"/>
                <w:b/>
                <w:bCs/>
              </w:rPr>
              <w:t>е</w:t>
            </w:r>
            <w:r w:rsidRPr="007A31E7">
              <w:rPr>
                <w:rFonts w:ascii="Times New Roman" w:hAnsi="Times New Roman"/>
                <w:b/>
                <w:bCs/>
              </w:rPr>
              <w:t>ка. Имидж делового человека</w:t>
            </w:r>
          </w:p>
        </w:tc>
        <w:tc>
          <w:tcPr>
            <w:tcW w:w="2457" w:type="pct"/>
            <w:gridSpan w:val="3"/>
            <w:hideMark/>
          </w:tcPr>
          <w:p w14:paraId="7FD87B22" w14:textId="77777777" w:rsidR="007A31E7" w:rsidRPr="007A31E7" w:rsidRDefault="007A31E7" w:rsidP="007A31E7">
            <w:pPr>
              <w:spacing w:after="0" w:line="240" w:lineRule="auto"/>
              <w:rPr>
                <w:rFonts w:ascii="Times New Roman" w:hAnsi="Times New Roman"/>
                <w:b/>
                <w:bCs/>
                <w:i/>
              </w:rPr>
            </w:pPr>
            <w:r w:rsidRPr="007A31E7">
              <w:rPr>
                <w:rFonts w:ascii="Times New Roman" w:hAnsi="Times New Roman"/>
                <w:b/>
                <w:bCs/>
              </w:rPr>
              <w:t>Содержание</w:t>
            </w:r>
          </w:p>
        </w:tc>
        <w:tc>
          <w:tcPr>
            <w:tcW w:w="717" w:type="pct"/>
            <w:vMerge w:val="restart"/>
            <w:vAlign w:val="center"/>
          </w:tcPr>
          <w:p w14:paraId="2EF8D052" w14:textId="54A0AA5A" w:rsidR="007A31E7" w:rsidRPr="007A31E7" w:rsidRDefault="007A31E7" w:rsidP="007A31E7">
            <w:pPr>
              <w:spacing w:after="0" w:line="240" w:lineRule="auto"/>
              <w:jc w:val="center"/>
              <w:rPr>
                <w:rFonts w:ascii="Times New Roman" w:hAnsi="Times New Roman"/>
                <w:b/>
                <w:i/>
              </w:rPr>
            </w:pPr>
          </w:p>
        </w:tc>
        <w:tc>
          <w:tcPr>
            <w:tcW w:w="714" w:type="pct"/>
            <w:vMerge w:val="restart"/>
          </w:tcPr>
          <w:p w14:paraId="07150888"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1E3F1E3C" w14:textId="4CF4ED72" w:rsidR="007A31E7" w:rsidRPr="007A31E7" w:rsidRDefault="007A31E7" w:rsidP="007A31E7">
            <w:pPr>
              <w:spacing w:after="0" w:line="240" w:lineRule="auto"/>
              <w:jc w:val="center"/>
              <w:rPr>
                <w:rFonts w:ascii="Times New Roman" w:hAnsi="Times New Roman"/>
                <w:b/>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5063B642" w14:textId="7677A74E" w:rsidTr="007A31E7">
        <w:tc>
          <w:tcPr>
            <w:tcW w:w="1112" w:type="pct"/>
            <w:vMerge/>
            <w:hideMark/>
          </w:tcPr>
          <w:p w14:paraId="719D7692" w14:textId="77777777" w:rsidR="007A31E7" w:rsidRPr="007A31E7" w:rsidRDefault="007A31E7" w:rsidP="007A31E7">
            <w:pPr>
              <w:autoSpaceDE w:val="0"/>
              <w:autoSpaceDN w:val="0"/>
              <w:adjustRightInd w:val="0"/>
              <w:spacing w:after="0" w:line="240" w:lineRule="auto"/>
              <w:rPr>
                <w:rFonts w:ascii="Times New Roman" w:hAnsi="Times New Roman"/>
                <w:bCs/>
              </w:rPr>
            </w:pPr>
          </w:p>
        </w:tc>
        <w:tc>
          <w:tcPr>
            <w:tcW w:w="2457" w:type="pct"/>
            <w:gridSpan w:val="3"/>
            <w:hideMark/>
          </w:tcPr>
          <w:p w14:paraId="537C6F64" w14:textId="2D7F9E94" w:rsidR="007A31E7" w:rsidRPr="007A31E7" w:rsidRDefault="007A31E7" w:rsidP="007A31E7">
            <w:pPr>
              <w:spacing w:after="0" w:line="240" w:lineRule="auto"/>
              <w:rPr>
                <w:rFonts w:ascii="Times New Roman" w:hAnsi="Times New Roman"/>
                <w:bCs/>
              </w:rPr>
            </w:pPr>
            <w:r w:rsidRPr="007A31E7">
              <w:rPr>
                <w:rFonts w:ascii="Times New Roman" w:hAnsi="Times New Roman"/>
                <w:bCs/>
              </w:rPr>
              <w:t>Требование к внешнему облику делового человека.</w:t>
            </w:r>
            <w:r>
              <w:rPr>
                <w:rFonts w:ascii="Times New Roman" w:hAnsi="Times New Roman"/>
                <w:bCs/>
              </w:rPr>
              <w:t xml:space="preserve"> </w:t>
            </w:r>
            <w:r w:rsidRPr="007A31E7">
              <w:rPr>
                <w:rFonts w:ascii="Times New Roman" w:hAnsi="Times New Roman"/>
              </w:rPr>
              <w:t>Факторы, вли</w:t>
            </w:r>
            <w:r w:rsidRPr="007A31E7">
              <w:rPr>
                <w:rFonts w:ascii="Times New Roman" w:hAnsi="Times New Roman"/>
              </w:rPr>
              <w:t>я</w:t>
            </w:r>
            <w:r w:rsidRPr="007A31E7">
              <w:rPr>
                <w:rFonts w:ascii="Times New Roman" w:hAnsi="Times New Roman"/>
              </w:rPr>
              <w:t>ющие на выбор стиля одежды. Понятия «культура одежды», «стиль одежды». Определение уникальной цветовой гаммы, силуэта, пр</w:t>
            </w:r>
            <w:r w:rsidRPr="007A31E7">
              <w:rPr>
                <w:rFonts w:ascii="Times New Roman" w:hAnsi="Times New Roman"/>
              </w:rPr>
              <w:t>о</w:t>
            </w:r>
            <w:r w:rsidRPr="007A31E7">
              <w:rPr>
                <w:rFonts w:ascii="Times New Roman" w:hAnsi="Times New Roman"/>
              </w:rPr>
              <w:t xml:space="preserve">порциональности </w:t>
            </w:r>
            <w:r w:rsidRPr="007A31E7">
              <w:rPr>
                <w:rFonts w:ascii="Times New Roman" w:hAnsi="Times New Roman"/>
              </w:rPr>
              <w:lastRenderedPageBreak/>
              <w:t>фигуры и т.д. Правила в отношении делового стиля.</w:t>
            </w:r>
            <w:r>
              <w:rPr>
                <w:rFonts w:ascii="Times New Roman" w:hAnsi="Times New Roman"/>
              </w:rPr>
              <w:t xml:space="preserve"> </w:t>
            </w:r>
            <w:r w:rsidRPr="007A31E7">
              <w:rPr>
                <w:rFonts w:ascii="Times New Roman" w:hAnsi="Times New Roman"/>
              </w:rPr>
              <w:t>Имидж делового ч</w:t>
            </w:r>
            <w:r w:rsidRPr="007A31E7">
              <w:rPr>
                <w:rFonts w:ascii="Times New Roman" w:hAnsi="Times New Roman"/>
              </w:rPr>
              <w:t>е</w:t>
            </w:r>
            <w:r w:rsidRPr="007A31E7">
              <w:rPr>
                <w:rFonts w:ascii="Times New Roman" w:hAnsi="Times New Roman"/>
              </w:rPr>
              <w:t>ловека. Визитные карточки в деловой жи</w:t>
            </w:r>
            <w:r w:rsidRPr="007A31E7">
              <w:rPr>
                <w:rFonts w:ascii="Times New Roman" w:hAnsi="Times New Roman"/>
              </w:rPr>
              <w:t>з</w:t>
            </w:r>
            <w:r w:rsidRPr="007A31E7">
              <w:rPr>
                <w:rFonts w:ascii="Times New Roman" w:hAnsi="Times New Roman"/>
              </w:rPr>
              <w:t>ни.</w:t>
            </w:r>
          </w:p>
        </w:tc>
        <w:tc>
          <w:tcPr>
            <w:tcW w:w="717" w:type="pct"/>
            <w:vMerge/>
            <w:vAlign w:val="center"/>
          </w:tcPr>
          <w:p w14:paraId="67CA2113"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675A4E6C" w14:textId="27971C4B" w:rsidR="007A31E7" w:rsidRPr="007A31E7" w:rsidRDefault="007A31E7" w:rsidP="007A31E7">
            <w:pPr>
              <w:spacing w:after="0" w:line="240" w:lineRule="auto"/>
              <w:rPr>
                <w:rFonts w:ascii="Times New Roman" w:hAnsi="Times New Roman"/>
                <w:i/>
              </w:rPr>
            </w:pPr>
          </w:p>
        </w:tc>
      </w:tr>
      <w:tr w:rsidR="007A31E7" w:rsidRPr="007A31E7" w14:paraId="44D56BEB" w14:textId="0E7F8571" w:rsidTr="007A31E7">
        <w:tc>
          <w:tcPr>
            <w:tcW w:w="1112" w:type="pct"/>
            <w:vMerge w:val="restart"/>
            <w:hideMark/>
          </w:tcPr>
          <w:p w14:paraId="1C53F272" w14:textId="77777777" w:rsidR="007A31E7" w:rsidRPr="007A31E7" w:rsidRDefault="007A31E7" w:rsidP="007A31E7">
            <w:pPr>
              <w:autoSpaceDE w:val="0"/>
              <w:autoSpaceDN w:val="0"/>
              <w:adjustRightInd w:val="0"/>
              <w:spacing w:after="0" w:line="240" w:lineRule="auto"/>
              <w:rPr>
                <w:rFonts w:ascii="Times New Roman" w:hAnsi="Times New Roman"/>
                <w:b/>
                <w:bCs/>
              </w:rPr>
            </w:pPr>
            <w:r w:rsidRPr="007A31E7">
              <w:rPr>
                <w:rFonts w:ascii="Times New Roman" w:hAnsi="Times New Roman"/>
                <w:b/>
                <w:bCs/>
              </w:rPr>
              <w:lastRenderedPageBreak/>
              <w:t>Тема 4.2 Деловой этикет в профессиональной деятельн</w:t>
            </w:r>
            <w:r w:rsidRPr="007A31E7">
              <w:rPr>
                <w:rFonts w:ascii="Times New Roman" w:hAnsi="Times New Roman"/>
                <w:b/>
                <w:bCs/>
              </w:rPr>
              <w:t>о</w:t>
            </w:r>
            <w:r w:rsidRPr="007A31E7">
              <w:rPr>
                <w:rFonts w:ascii="Times New Roman" w:hAnsi="Times New Roman"/>
                <w:b/>
                <w:bCs/>
              </w:rPr>
              <w:t>сти</w:t>
            </w:r>
          </w:p>
        </w:tc>
        <w:tc>
          <w:tcPr>
            <w:tcW w:w="2457" w:type="pct"/>
            <w:gridSpan w:val="3"/>
            <w:hideMark/>
          </w:tcPr>
          <w:p w14:paraId="5B88CB8A"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b/>
                <w:bCs/>
              </w:rPr>
              <w:t>Содержание</w:t>
            </w:r>
          </w:p>
        </w:tc>
        <w:tc>
          <w:tcPr>
            <w:tcW w:w="717" w:type="pct"/>
            <w:vMerge w:val="restart"/>
            <w:vAlign w:val="center"/>
          </w:tcPr>
          <w:p w14:paraId="29F55BF4" w14:textId="32B42653" w:rsidR="007A31E7" w:rsidRPr="007A31E7" w:rsidRDefault="007A31E7" w:rsidP="007A31E7">
            <w:pPr>
              <w:spacing w:after="0" w:line="240" w:lineRule="auto"/>
              <w:jc w:val="center"/>
              <w:rPr>
                <w:rFonts w:ascii="Times New Roman" w:hAnsi="Times New Roman"/>
                <w:i/>
              </w:rPr>
            </w:pPr>
          </w:p>
        </w:tc>
        <w:tc>
          <w:tcPr>
            <w:tcW w:w="714" w:type="pct"/>
            <w:vMerge w:val="restart"/>
          </w:tcPr>
          <w:p w14:paraId="67FCE20B"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4D2EEB5C" w14:textId="6B78A78B" w:rsidR="007A31E7" w:rsidRPr="007A31E7" w:rsidRDefault="007A31E7" w:rsidP="007A31E7">
            <w:pPr>
              <w:spacing w:after="0" w:line="240" w:lineRule="auto"/>
              <w:jc w:val="center"/>
              <w:rPr>
                <w:rFonts w:ascii="Times New Roman" w:hAnsi="Times New Roman"/>
                <w:i/>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3E5DB65C" w14:textId="1C0801D0" w:rsidTr="007A31E7">
        <w:tc>
          <w:tcPr>
            <w:tcW w:w="1112" w:type="pct"/>
            <w:vMerge/>
            <w:hideMark/>
          </w:tcPr>
          <w:p w14:paraId="4A99ECC3" w14:textId="77777777" w:rsidR="007A31E7" w:rsidRPr="007A31E7" w:rsidRDefault="007A31E7" w:rsidP="007A31E7">
            <w:pPr>
              <w:autoSpaceDE w:val="0"/>
              <w:autoSpaceDN w:val="0"/>
              <w:adjustRightInd w:val="0"/>
              <w:spacing w:after="0" w:line="240" w:lineRule="auto"/>
              <w:rPr>
                <w:rFonts w:ascii="Times New Roman" w:hAnsi="Times New Roman"/>
                <w:b/>
                <w:bCs/>
              </w:rPr>
            </w:pPr>
          </w:p>
        </w:tc>
        <w:tc>
          <w:tcPr>
            <w:tcW w:w="2457" w:type="pct"/>
            <w:gridSpan w:val="3"/>
            <w:hideMark/>
          </w:tcPr>
          <w:p w14:paraId="788071CF" w14:textId="493A2C6B" w:rsidR="007A31E7" w:rsidRPr="007A31E7" w:rsidRDefault="007A31E7" w:rsidP="007A31E7">
            <w:pPr>
              <w:spacing w:after="0" w:line="240" w:lineRule="auto"/>
              <w:rPr>
                <w:rFonts w:ascii="Times New Roman" w:hAnsi="Times New Roman"/>
              </w:rPr>
            </w:pPr>
            <w:r w:rsidRPr="007A31E7">
              <w:rPr>
                <w:rFonts w:ascii="Times New Roman" w:hAnsi="Times New Roman"/>
              </w:rPr>
              <w:t>Деловой этикет. Нормы профессионального этикета. Наиболее эффекти</w:t>
            </w:r>
            <w:r w:rsidRPr="007A31E7">
              <w:rPr>
                <w:rFonts w:ascii="Times New Roman" w:hAnsi="Times New Roman"/>
              </w:rPr>
              <w:t>в</w:t>
            </w:r>
            <w:r w:rsidRPr="007A31E7">
              <w:rPr>
                <w:rFonts w:ascii="Times New Roman" w:hAnsi="Times New Roman"/>
              </w:rPr>
              <w:t>ные характеристики личности руководителя. Главные этические пробл</w:t>
            </w:r>
            <w:r w:rsidRPr="007A31E7">
              <w:rPr>
                <w:rFonts w:ascii="Times New Roman" w:hAnsi="Times New Roman"/>
              </w:rPr>
              <w:t>е</w:t>
            </w:r>
            <w:r w:rsidRPr="007A31E7">
              <w:rPr>
                <w:rFonts w:ascii="Times New Roman" w:hAnsi="Times New Roman"/>
              </w:rPr>
              <w:t>мы, которые возникают в профессиональной деятельности. Проблема л</w:t>
            </w:r>
            <w:r w:rsidRPr="007A31E7">
              <w:rPr>
                <w:rFonts w:ascii="Times New Roman" w:hAnsi="Times New Roman"/>
              </w:rPr>
              <w:t>и</w:t>
            </w:r>
            <w:r w:rsidRPr="007A31E7">
              <w:rPr>
                <w:rFonts w:ascii="Times New Roman" w:hAnsi="Times New Roman"/>
              </w:rPr>
              <w:t>дерства. Профессиональная этика.</w:t>
            </w:r>
          </w:p>
        </w:tc>
        <w:tc>
          <w:tcPr>
            <w:tcW w:w="717" w:type="pct"/>
            <w:vMerge/>
            <w:vAlign w:val="center"/>
          </w:tcPr>
          <w:p w14:paraId="729AF95F" w14:textId="77777777" w:rsidR="007A31E7" w:rsidRPr="007A31E7" w:rsidRDefault="007A31E7" w:rsidP="007A31E7">
            <w:pPr>
              <w:spacing w:after="0" w:line="240" w:lineRule="auto"/>
              <w:jc w:val="center"/>
              <w:rPr>
                <w:rFonts w:ascii="Times New Roman" w:hAnsi="Times New Roman"/>
                <w:i/>
              </w:rPr>
            </w:pPr>
          </w:p>
        </w:tc>
        <w:tc>
          <w:tcPr>
            <w:tcW w:w="714" w:type="pct"/>
            <w:vMerge/>
          </w:tcPr>
          <w:p w14:paraId="7A3A56C9" w14:textId="6B252D47" w:rsidR="007A31E7" w:rsidRPr="007A31E7" w:rsidRDefault="007A31E7" w:rsidP="007A31E7">
            <w:pPr>
              <w:spacing w:after="0" w:line="240" w:lineRule="auto"/>
              <w:rPr>
                <w:rFonts w:ascii="Times New Roman" w:hAnsi="Times New Roman"/>
                <w:i/>
              </w:rPr>
            </w:pPr>
          </w:p>
        </w:tc>
      </w:tr>
      <w:tr w:rsidR="007A31E7" w:rsidRPr="007A31E7" w14:paraId="15F37F2F" w14:textId="2B204F23" w:rsidTr="007A31E7">
        <w:tc>
          <w:tcPr>
            <w:tcW w:w="1112" w:type="pct"/>
            <w:vMerge w:val="restart"/>
          </w:tcPr>
          <w:p w14:paraId="2C29C336" w14:textId="77777777" w:rsidR="007A31E7" w:rsidRPr="007A31E7" w:rsidRDefault="007A31E7" w:rsidP="007A31E7">
            <w:pPr>
              <w:spacing w:after="0" w:line="240" w:lineRule="auto"/>
              <w:rPr>
                <w:rFonts w:ascii="Times New Roman" w:hAnsi="Times New Roman"/>
                <w:b/>
                <w:bCs/>
              </w:rPr>
            </w:pPr>
            <w:r w:rsidRPr="007A31E7">
              <w:rPr>
                <w:rFonts w:ascii="Times New Roman" w:hAnsi="Times New Roman"/>
                <w:b/>
                <w:bCs/>
              </w:rPr>
              <w:t>Тема 4.3. Деловая карьера.</w:t>
            </w:r>
          </w:p>
        </w:tc>
        <w:tc>
          <w:tcPr>
            <w:tcW w:w="2457" w:type="pct"/>
            <w:gridSpan w:val="3"/>
          </w:tcPr>
          <w:p w14:paraId="5932B5A6" w14:textId="77777777" w:rsidR="007A31E7" w:rsidRPr="007A31E7" w:rsidRDefault="007A31E7" w:rsidP="007A31E7">
            <w:pPr>
              <w:spacing w:after="0" w:line="240" w:lineRule="auto"/>
              <w:rPr>
                <w:rFonts w:ascii="Times New Roman" w:hAnsi="Times New Roman"/>
              </w:rPr>
            </w:pPr>
            <w:r w:rsidRPr="007A31E7">
              <w:rPr>
                <w:rFonts w:ascii="Times New Roman" w:hAnsi="Times New Roman"/>
                <w:b/>
                <w:bCs/>
              </w:rPr>
              <w:t>Содержание</w:t>
            </w:r>
          </w:p>
        </w:tc>
        <w:tc>
          <w:tcPr>
            <w:tcW w:w="717" w:type="pct"/>
            <w:vMerge w:val="restart"/>
          </w:tcPr>
          <w:p w14:paraId="096F82A4" w14:textId="207260D8" w:rsidR="007A31E7" w:rsidRPr="007A31E7" w:rsidRDefault="007A31E7" w:rsidP="007A31E7">
            <w:pPr>
              <w:spacing w:after="0" w:line="240" w:lineRule="auto"/>
              <w:jc w:val="center"/>
              <w:rPr>
                <w:rFonts w:ascii="Times New Roman" w:hAnsi="Times New Roman"/>
                <w:b/>
                <w:bCs/>
                <w:i/>
              </w:rPr>
            </w:pPr>
          </w:p>
        </w:tc>
        <w:tc>
          <w:tcPr>
            <w:tcW w:w="714" w:type="pct"/>
            <w:vMerge w:val="restart"/>
          </w:tcPr>
          <w:p w14:paraId="11BF4FB7" w14:textId="77777777" w:rsidR="007A31E7" w:rsidRPr="004A7EFD" w:rsidRDefault="007A31E7" w:rsidP="007A31E7">
            <w:pPr>
              <w:spacing w:after="0"/>
              <w:jc w:val="center"/>
              <w:rPr>
                <w:rFonts w:ascii="Times New Roman" w:hAnsi="Times New Roman"/>
                <w:bCs/>
              </w:rPr>
            </w:pPr>
            <w:r w:rsidRPr="004A7EFD">
              <w:rPr>
                <w:rFonts w:ascii="Times New Roman" w:hAnsi="Times New Roman"/>
                <w:bCs/>
              </w:rPr>
              <w:t>ПК 4.1-ПК 4.3.</w:t>
            </w:r>
          </w:p>
          <w:p w14:paraId="1188BDC5" w14:textId="7361E66F" w:rsidR="007A31E7" w:rsidRPr="007A31E7" w:rsidRDefault="007A31E7" w:rsidP="007A31E7">
            <w:pPr>
              <w:spacing w:after="0" w:line="240" w:lineRule="auto"/>
              <w:jc w:val="center"/>
              <w:rPr>
                <w:rFonts w:ascii="Times New Roman" w:hAnsi="Times New Roman"/>
                <w:b/>
                <w:bCs/>
              </w:rPr>
            </w:pPr>
            <w:proofErr w:type="gramStart"/>
            <w:r w:rsidRPr="004A7EFD">
              <w:rPr>
                <w:rFonts w:ascii="Times New Roman" w:hAnsi="Times New Roman"/>
                <w:bCs/>
              </w:rPr>
              <w:t>ОК</w:t>
            </w:r>
            <w:proofErr w:type="gramEnd"/>
            <w:r w:rsidRPr="004A7EFD">
              <w:rPr>
                <w:rFonts w:ascii="Times New Roman" w:hAnsi="Times New Roman"/>
                <w:bCs/>
              </w:rPr>
              <w:t xml:space="preserve"> 01-11</w:t>
            </w:r>
          </w:p>
        </w:tc>
      </w:tr>
      <w:tr w:rsidR="007A31E7" w:rsidRPr="007A31E7" w14:paraId="3C35327A" w14:textId="45E4F00E" w:rsidTr="007A31E7">
        <w:tc>
          <w:tcPr>
            <w:tcW w:w="1112" w:type="pct"/>
            <w:vMerge/>
          </w:tcPr>
          <w:p w14:paraId="3962EAFE" w14:textId="77777777" w:rsidR="007A31E7" w:rsidRPr="007A31E7" w:rsidRDefault="007A31E7" w:rsidP="007A31E7">
            <w:pPr>
              <w:spacing w:after="0" w:line="240" w:lineRule="auto"/>
              <w:rPr>
                <w:rFonts w:ascii="Times New Roman" w:hAnsi="Times New Roman"/>
                <w:bCs/>
                <w:i/>
              </w:rPr>
            </w:pPr>
          </w:p>
        </w:tc>
        <w:tc>
          <w:tcPr>
            <w:tcW w:w="2457" w:type="pct"/>
            <w:gridSpan w:val="3"/>
          </w:tcPr>
          <w:p w14:paraId="36182E4E" w14:textId="05E57312" w:rsidR="007A31E7" w:rsidRPr="007A31E7" w:rsidRDefault="007A31E7" w:rsidP="007A31E7">
            <w:pPr>
              <w:spacing w:after="0" w:line="240" w:lineRule="auto"/>
              <w:rPr>
                <w:rFonts w:ascii="Times New Roman" w:hAnsi="Times New Roman"/>
                <w:bCs/>
                <w:i/>
              </w:rPr>
            </w:pPr>
            <w:r w:rsidRPr="007A31E7">
              <w:rPr>
                <w:rFonts w:ascii="Times New Roman" w:hAnsi="Times New Roman"/>
                <w:bCs/>
              </w:rPr>
              <w:t>Виды деловой карьеры. Модели карьеры.</w:t>
            </w:r>
            <w:r>
              <w:rPr>
                <w:rFonts w:ascii="Times New Roman" w:hAnsi="Times New Roman"/>
                <w:bCs/>
              </w:rPr>
              <w:t xml:space="preserve"> </w:t>
            </w:r>
            <w:r w:rsidRPr="007A31E7">
              <w:rPr>
                <w:rFonts w:ascii="Times New Roman" w:hAnsi="Times New Roman"/>
                <w:bCs/>
              </w:rPr>
              <w:t>Планирование продвиж</w:t>
            </w:r>
            <w:r w:rsidRPr="007A31E7">
              <w:rPr>
                <w:rFonts w:ascii="Times New Roman" w:hAnsi="Times New Roman"/>
                <w:bCs/>
              </w:rPr>
              <w:t>е</w:t>
            </w:r>
            <w:r w:rsidRPr="007A31E7">
              <w:rPr>
                <w:rFonts w:ascii="Times New Roman" w:hAnsi="Times New Roman"/>
                <w:bCs/>
              </w:rPr>
              <w:t>ния по службе.</w:t>
            </w:r>
            <w:r>
              <w:rPr>
                <w:rFonts w:ascii="Times New Roman" w:hAnsi="Times New Roman"/>
                <w:bCs/>
              </w:rPr>
              <w:t xml:space="preserve"> </w:t>
            </w:r>
            <w:proofErr w:type="spellStart"/>
            <w:r w:rsidRPr="007A31E7">
              <w:rPr>
                <w:rFonts w:ascii="Times New Roman" w:hAnsi="Times New Roman"/>
              </w:rPr>
              <w:t>Самопрезентация</w:t>
            </w:r>
            <w:proofErr w:type="spellEnd"/>
            <w:r w:rsidRPr="007A31E7">
              <w:rPr>
                <w:rFonts w:ascii="Times New Roman" w:hAnsi="Times New Roman"/>
              </w:rPr>
              <w:t xml:space="preserve"> специалиста</w:t>
            </w:r>
          </w:p>
        </w:tc>
        <w:tc>
          <w:tcPr>
            <w:tcW w:w="717" w:type="pct"/>
            <w:vMerge/>
          </w:tcPr>
          <w:p w14:paraId="58B53EC0" w14:textId="77777777" w:rsidR="007A31E7" w:rsidRPr="007A31E7" w:rsidRDefault="007A31E7" w:rsidP="007A31E7">
            <w:pPr>
              <w:spacing w:after="0" w:line="240" w:lineRule="auto"/>
              <w:rPr>
                <w:rFonts w:ascii="Times New Roman" w:hAnsi="Times New Roman"/>
              </w:rPr>
            </w:pPr>
          </w:p>
        </w:tc>
        <w:tc>
          <w:tcPr>
            <w:tcW w:w="714" w:type="pct"/>
            <w:vMerge/>
          </w:tcPr>
          <w:p w14:paraId="7ADA197B" w14:textId="0C46FA4D" w:rsidR="007A31E7" w:rsidRPr="007A31E7" w:rsidRDefault="007A31E7" w:rsidP="007A31E7">
            <w:pPr>
              <w:spacing w:after="0" w:line="240" w:lineRule="auto"/>
              <w:rPr>
                <w:rFonts w:ascii="Times New Roman" w:hAnsi="Times New Roman"/>
              </w:rPr>
            </w:pPr>
          </w:p>
        </w:tc>
      </w:tr>
      <w:tr w:rsidR="007A31E7" w:rsidRPr="007A31E7" w14:paraId="44487371" w14:textId="1C108011" w:rsidTr="007A31E7">
        <w:tc>
          <w:tcPr>
            <w:tcW w:w="1112" w:type="pct"/>
            <w:vMerge/>
          </w:tcPr>
          <w:p w14:paraId="5FDE4D48" w14:textId="77777777" w:rsidR="007A31E7" w:rsidRPr="007A31E7" w:rsidRDefault="007A31E7" w:rsidP="007A31E7">
            <w:pPr>
              <w:spacing w:after="0" w:line="240" w:lineRule="auto"/>
              <w:rPr>
                <w:rFonts w:ascii="Times New Roman" w:hAnsi="Times New Roman"/>
                <w:bCs/>
                <w:i/>
              </w:rPr>
            </w:pPr>
          </w:p>
        </w:tc>
        <w:tc>
          <w:tcPr>
            <w:tcW w:w="2457" w:type="pct"/>
            <w:gridSpan w:val="3"/>
          </w:tcPr>
          <w:p w14:paraId="6E47B0A0" w14:textId="5177FF38" w:rsidR="007A31E7" w:rsidRPr="007A31E7" w:rsidRDefault="007A31E7" w:rsidP="007A3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7A31E7">
              <w:rPr>
                <w:rFonts w:ascii="Times New Roman" w:hAnsi="Times New Roman"/>
                <w:b/>
                <w:bCs/>
              </w:rPr>
              <w:t>В том числе практических занятий и лабораторных работ</w:t>
            </w:r>
          </w:p>
        </w:tc>
        <w:tc>
          <w:tcPr>
            <w:tcW w:w="717" w:type="pct"/>
          </w:tcPr>
          <w:p w14:paraId="4F4FD26D" w14:textId="5EF9FB62" w:rsidR="007A31E7" w:rsidRPr="007A31E7" w:rsidRDefault="007A31E7" w:rsidP="007A31E7">
            <w:pPr>
              <w:spacing w:after="0" w:line="240" w:lineRule="auto"/>
              <w:jc w:val="center"/>
              <w:rPr>
                <w:rFonts w:ascii="Times New Roman" w:hAnsi="Times New Roman"/>
              </w:rPr>
            </w:pPr>
          </w:p>
        </w:tc>
        <w:tc>
          <w:tcPr>
            <w:tcW w:w="714" w:type="pct"/>
          </w:tcPr>
          <w:p w14:paraId="400DD3BC" w14:textId="77777777" w:rsidR="007A31E7" w:rsidRPr="007A31E7" w:rsidRDefault="007A31E7" w:rsidP="007A31E7">
            <w:pPr>
              <w:spacing w:after="0" w:line="240" w:lineRule="auto"/>
              <w:jc w:val="center"/>
              <w:rPr>
                <w:rFonts w:ascii="Times New Roman" w:hAnsi="Times New Roman"/>
              </w:rPr>
            </w:pPr>
          </w:p>
        </w:tc>
      </w:tr>
      <w:tr w:rsidR="007A31E7" w:rsidRPr="007A31E7" w14:paraId="5C18359D" w14:textId="6D8098AE" w:rsidTr="007A31E7">
        <w:tc>
          <w:tcPr>
            <w:tcW w:w="1112" w:type="pct"/>
            <w:vMerge/>
          </w:tcPr>
          <w:p w14:paraId="2A8199B5" w14:textId="77777777" w:rsidR="007A31E7" w:rsidRPr="007A31E7" w:rsidRDefault="007A31E7" w:rsidP="007A31E7">
            <w:pPr>
              <w:spacing w:after="0" w:line="240" w:lineRule="auto"/>
              <w:rPr>
                <w:rFonts w:ascii="Times New Roman" w:hAnsi="Times New Roman"/>
                <w:bCs/>
                <w:i/>
              </w:rPr>
            </w:pPr>
          </w:p>
        </w:tc>
        <w:tc>
          <w:tcPr>
            <w:tcW w:w="2457" w:type="pct"/>
            <w:gridSpan w:val="3"/>
          </w:tcPr>
          <w:p w14:paraId="48F27E8F" w14:textId="77777777" w:rsidR="007A31E7" w:rsidRPr="007A31E7" w:rsidRDefault="007A31E7" w:rsidP="007A31E7">
            <w:pPr>
              <w:spacing w:after="0" w:line="240" w:lineRule="auto"/>
              <w:rPr>
                <w:rFonts w:ascii="Times New Roman" w:hAnsi="Times New Roman"/>
                <w:bCs/>
                <w:i/>
              </w:rPr>
            </w:pPr>
            <w:r w:rsidRPr="007A31E7">
              <w:rPr>
                <w:rFonts w:ascii="Times New Roman" w:hAnsi="Times New Roman"/>
                <w:bCs/>
              </w:rPr>
              <w:t xml:space="preserve">Практическая работа 12.Упражнения по </w:t>
            </w:r>
            <w:r w:rsidRPr="007A31E7">
              <w:rPr>
                <w:rFonts w:ascii="Times New Roman" w:hAnsi="Times New Roman"/>
              </w:rPr>
              <w:t>самопрезентации специал</w:t>
            </w:r>
            <w:r w:rsidRPr="007A31E7">
              <w:rPr>
                <w:rFonts w:ascii="Times New Roman" w:hAnsi="Times New Roman"/>
              </w:rPr>
              <w:t>и</w:t>
            </w:r>
            <w:r w:rsidRPr="007A31E7">
              <w:rPr>
                <w:rFonts w:ascii="Times New Roman" w:hAnsi="Times New Roman"/>
              </w:rPr>
              <w:t>ста</w:t>
            </w:r>
          </w:p>
        </w:tc>
        <w:tc>
          <w:tcPr>
            <w:tcW w:w="717" w:type="pct"/>
          </w:tcPr>
          <w:p w14:paraId="19EE0A92" w14:textId="372DD24B" w:rsidR="007A31E7" w:rsidRPr="007A31E7" w:rsidRDefault="007A31E7" w:rsidP="007A31E7">
            <w:pPr>
              <w:spacing w:after="0" w:line="240" w:lineRule="auto"/>
              <w:jc w:val="center"/>
              <w:rPr>
                <w:rFonts w:ascii="Times New Roman" w:hAnsi="Times New Roman"/>
              </w:rPr>
            </w:pPr>
          </w:p>
        </w:tc>
        <w:tc>
          <w:tcPr>
            <w:tcW w:w="714" w:type="pct"/>
          </w:tcPr>
          <w:p w14:paraId="796E2CB1" w14:textId="77777777" w:rsidR="007A31E7" w:rsidRPr="007A31E7" w:rsidRDefault="007A31E7" w:rsidP="007A31E7">
            <w:pPr>
              <w:spacing w:after="0" w:line="240" w:lineRule="auto"/>
              <w:jc w:val="center"/>
              <w:rPr>
                <w:rFonts w:ascii="Times New Roman" w:hAnsi="Times New Roman"/>
              </w:rPr>
            </w:pPr>
          </w:p>
        </w:tc>
      </w:tr>
      <w:tr w:rsidR="007A31E7" w:rsidRPr="007A31E7" w14:paraId="09DDEA96" w14:textId="77777777" w:rsidTr="007A31E7">
        <w:tc>
          <w:tcPr>
            <w:tcW w:w="3569" w:type="pct"/>
            <w:gridSpan w:val="4"/>
          </w:tcPr>
          <w:p w14:paraId="77F8147F" w14:textId="28DC5426" w:rsidR="007A31E7" w:rsidRPr="007A31E7" w:rsidRDefault="007A31E7" w:rsidP="007A31E7">
            <w:pPr>
              <w:spacing w:after="0" w:line="240" w:lineRule="auto"/>
              <w:rPr>
                <w:rFonts w:ascii="Times New Roman" w:hAnsi="Times New Roman"/>
                <w:b/>
                <w:bCs/>
              </w:rPr>
            </w:pPr>
            <w:r w:rsidRPr="007A31E7">
              <w:rPr>
                <w:rFonts w:ascii="Times New Roman" w:hAnsi="Times New Roman"/>
                <w:b/>
                <w:bCs/>
              </w:rPr>
              <w:t>Учебная практика</w:t>
            </w:r>
          </w:p>
          <w:p w14:paraId="2647BAF7" w14:textId="77777777" w:rsidR="007A31E7" w:rsidRDefault="007A31E7" w:rsidP="007A31E7">
            <w:pPr>
              <w:spacing w:after="0" w:line="240" w:lineRule="auto"/>
              <w:rPr>
                <w:rFonts w:ascii="Times New Roman" w:hAnsi="Times New Roman"/>
                <w:b/>
                <w:bCs/>
              </w:rPr>
            </w:pPr>
            <w:r w:rsidRPr="007A31E7">
              <w:rPr>
                <w:rFonts w:ascii="Times New Roman" w:hAnsi="Times New Roman"/>
                <w:b/>
                <w:bCs/>
              </w:rPr>
              <w:t>Виды работ</w:t>
            </w:r>
          </w:p>
          <w:p w14:paraId="22156804" w14:textId="158CAA77" w:rsidR="005160E7" w:rsidRPr="005160E7" w:rsidRDefault="005160E7" w:rsidP="007A31E7">
            <w:pPr>
              <w:spacing w:after="0" w:line="240" w:lineRule="auto"/>
              <w:rPr>
                <w:rFonts w:ascii="Times New Roman" w:hAnsi="Times New Roman"/>
                <w:bCs/>
              </w:rPr>
            </w:pPr>
            <w:r w:rsidRPr="005160E7">
              <w:rPr>
                <w:rFonts w:ascii="Times New Roman" w:hAnsi="Times New Roman"/>
                <w:bCs/>
              </w:rPr>
              <w:t xml:space="preserve">Выполнение </w:t>
            </w:r>
            <w:proofErr w:type="gramStart"/>
            <w:r w:rsidRPr="005160E7">
              <w:rPr>
                <w:rFonts w:ascii="Times New Roman" w:hAnsi="Times New Roman"/>
                <w:bCs/>
              </w:rPr>
              <w:t>дизайн-проекта</w:t>
            </w:r>
            <w:proofErr w:type="gramEnd"/>
          </w:p>
          <w:p w14:paraId="0BDB5B36" w14:textId="77777777" w:rsidR="007A31E7" w:rsidRDefault="005160E7" w:rsidP="007A31E7">
            <w:pPr>
              <w:spacing w:after="0" w:line="240" w:lineRule="auto"/>
              <w:rPr>
                <w:rFonts w:ascii="Times New Roman" w:hAnsi="Times New Roman"/>
              </w:rPr>
            </w:pPr>
            <w:r>
              <w:rPr>
                <w:rFonts w:ascii="Times New Roman" w:hAnsi="Times New Roman"/>
              </w:rPr>
              <w:t>Составление мероприятий и рекомендации по улучшению плана</w:t>
            </w:r>
          </w:p>
          <w:p w14:paraId="275B4C30" w14:textId="047D33E4" w:rsidR="005160E7" w:rsidRPr="007A31E7" w:rsidRDefault="005160E7" w:rsidP="007A31E7">
            <w:pPr>
              <w:spacing w:after="0" w:line="240" w:lineRule="auto"/>
              <w:rPr>
                <w:rFonts w:ascii="Times New Roman" w:hAnsi="Times New Roman"/>
                <w:bCs/>
              </w:rPr>
            </w:pPr>
            <w:r>
              <w:rPr>
                <w:rFonts w:ascii="Times New Roman" w:hAnsi="Times New Roman"/>
                <w:bCs/>
              </w:rPr>
              <w:t>Оформление договоров</w:t>
            </w:r>
          </w:p>
        </w:tc>
        <w:tc>
          <w:tcPr>
            <w:tcW w:w="717" w:type="pct"/>
          </w:tcPr>
          <w:p w14:paraId="74869C56" w14:textId="18898C87" w:rsidR="007A31E7" w:rsidRPr="007A31E7" w:rsidRDefault="007A31E7" w:rsidP="007A31E7">
            <w:pPr>
              <w:spacing w:after="0" w:line="240" w:lineRule="auto"/>
              <w:jc w:val="center"/>
              <w:rPr>
                <w:rFonts w:ascii="Times New Roman" w:hAnsi="Times New Roman"/>
                <w:b/>
              </w:rPr>
            </w:pPr>
            <w:r w:rsidRPr="007A31E7">
              <w:rPr>
                <w:rFonts w:ascii="Times New Roman" w:hAnsi="Times New Roman"/>
                <w:b/>
              </w:rPr>
              <w:t>72/72</w:t>
            </w:r>
          </w:p>
        </w:tc>
        <w:tc>
          <w:tcPr>
            <w:tcW w:w="714" w:type="pct"/>
          </w:tcPr>
          <w:p w14:paraId="6B287358" w14:textId="77777777" w:rsidR="007A31E7" w:rsidRPr="007A31E7" w:rsidRDefault="007A31E7" w:rsidP="007A31E7">
            <w:pPr>
              <w:spacing w:after="0" w:line="240" w:lineRule="auto"/>
              <w:jc w:val="center"/>
              <w:rPr>
                <w:rFonts w:ascii="Times New Roman" w:hAnsi="Times New Roman"/>
              </w:rPr>
            </w:pPr>
          </w:p>
        </w:tc>
      </w:tr>
      <w:tr w:rsidR="007A31E7" w:rsidRPr="007A31E7" w14:paraId="06F3608C" w14:textId="26AE5B4D" w:rsidTr="007A31E7">
        <w:tc>
          <w:tcPr>
            <w:tcW w:w="3569" w:type="pct"/>
            <w:gridSpan w:val="4"/>
          </w:tcPr>
          <w:p w14:paraId="14169949" w14:textId="77777777" w:rsidR="007A31E7" w:rsidRPr="007A31E7" w:rsidRDefault="007A31E7" w:rsidP="007A31E7">
            <w:pPr>
              <w:spacing w:after="0" w:line="240" w:lineRule="auto"/>
              <w:rPr>
                <w:rFonts w:ascii="Times New Roman" w:hAnsi="Times New Roman"/>
                <w:b/>
              </w:rPr>
            </w:pPr>
            <w:r w:rsidRPr="007A31E7">
              <w:rPr>
                <w:rFonts w:ascii="Times New Roman" w:hAnsi="Times New Roman"/>
                <w:b/>
                <w:bCs/>
              </w:rPr>
              <w:t xml:space="preserve">Производственная практика </w:t>
            </w:r>
          </w:p>
          <w:p w14:paraId="42034728" w14:textId="77777777" w:rsidR="007A31E7" w:rsidRPr="007A31E7" w:rsidRDefault="007A31E7" w:rsidP="007A31E7">
            <w:pPr>
              <w:spacing w:after="0" w:line="240" w:lineRule="auto"/>
              <w:rPr>
                <w:rFonts w:ascii="Times New Roman" w:hAnsi="Times New Roman"/>
                <w:b/>
                <w:bCs/>
              </w:rPr>
            </w:pPr>
            <w:r w:rsidRPr="007A31E7">
              <w:rPr>
                <w:rFonts w:ascii="Times New Roman" w:hAnsi="Times New Roman"/>
                <w:b/>
                <w:bCs/>
              </w:rPr>
              <w:t xml:space="preserve">Виды работ: </w:t>
            </w:r>
          </w:p>
          <w:p w14:paraId="12CDA7DE" w14:textId="77777777" w:rsidR="007A31E7" w:rsidRPr="007A31E7" w:rsidRDefault="007A31E7" w:rsidP="007A31E7">
            <w:pPr>
              <w:spacing w:after="0" w:line="240" w:lineRule="auto"/>
              <w:rPr>
                <w:rFonts w:ascii="Times New Roman" w:hAnsi="Times New Roman"/>
              </w:rPr>
            </w:pPr>
            <w:proofErr w:type="gramStart"/>
            <w:r w:rsidRPr="007A31E7">
              <w:rPr>
                <w:rFonts w:ascii="Times New Roman" w:hAnsi="Times New Roman"/>
              </w:rPr>
              <w:t>1.Изучение кадровой политики предприятия: планирование потребности в персонале, источники найма, те</w:t>
            </w:r>
            <w:r w:rsidRPr="007A31E7">
              <w:rPr>
                <w:rFonts w:ascii="Times New Roman" w:hAnsi="Times New Roman"/>
              </w:rPr>
              <w:t>х</w:t>
            </w:r>
            <w:r w:rsidRPr="007A31E7">
              <w:rPr>
                <w:rFonts w:ascii="Times New Roman" w:hAnsi="Times New Roman"/>
              </w:rPr>
              <w:t>нологии отбора) (база практики).</w:t>
            </w:r>
            <w:proofErr w:type="gramEnd"/>
          </w:p>
          <w:p w14:paraId="76ADBD6C"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2. Ознакомление с правовой и информационной подсистемами управления персоналом на предпр</w:t>
            </w:r>
            <w:r w:rsidRPr="007A31E7">
              <w:rPr>
                <w:rFonts w:ascii="Times New Roman" w:hAnsi="Times New Roman"/>
              </w:rPr>
              <w:t>и</w:t>
            </w:r>
            <w:r w:rsidRPr="007A31E7">
              <w:rPr>
                <w:rFonts w:ascii="Times New Roman" w:hAnsi="Times New Roman"/>
              </w:rPr>
              <w:t>ятии.</w:t>
            </w:r>
          </w:p>
          <w:p w14:paraId="0248C6E8"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3.Сбор информации по адаптации персонала и его продвижению (управление карьерой).</w:t>
            </w:r>
          </w:p>
          <w:p w14:paraId="3D0370B2"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4. Ознакомление с методами мотивации и стимулирования персонала.</w:t>
            </w:r>
          </w:p>
          <w:p w14:paraId="48074245"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5.  Изучение затрат фирмы на производство и реализацию продукции, работ, услуг</w:t>
            </w:r>
          </w:p>
          <w:p w14:paraId="5986273C"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 xml:space="preserve"> 6. Ознакомление с классификацией затрат на производство</w:t>
            </w:r>
          </w:p>
          <w:p w14:paraId="0A9BFE4B"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7.  Ознакомление с договорами и актами о выполненных работах</w:t>
            </w:r>
          </w:p>
          <w:p w14:paraId="1D774064"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8.  Изучение калькуляций на выпускаемую продукцию</w:t>
            </w:r>
          </w:p>
          <w:p w14:paraId="02EDF833"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9. Ознакомление с ценовой политикой, проводимой на предприятии</w:t>
            </w:r>
          </w:p>
          <w:p w14:paraId="7E577505" w14:textId="77777777" w:rsidR="007A31E7" w:rsidRPr="007A31E7" w:rsidRDefault="007A31E7" w:rsidP="007A31E7">
            <w:pPr>
              <w:spacing w:after="0" w:line="240" w:lineRule="auto"/>
              <w:rPr>
                <w:rFonts w:ascii="Times New Roman" w:hAnsi="Times New Roman"/>
              </w:rPr>
            </w:pPr>
            <w:r w:rsidRPr="007A31E7">
              <w:rPr>
                <w:rFonts w:ascii="Times New Roman" w:hAnsi="Times New Roman"/>
              </w:rPr>
              <w:t>10. Изучение расчета отпускной цены на производимую продукцию</w:t>
            </w:r>
          </w:p>
          <w:p w14:paraId="08590857" w14:textId="2794F50C" w:rsidR="007A31E7" w:rsidRPr="007A31E7" w:rsidRDefault="007A31E7" w:rsidP="007A31E7">
            <w:pPr>
              <w:spacing w:after="0" w:line="240" w:lineRule="auto"/>
              <w:rPr>
                <w:rFonts w:ascii="Times New Roman" w:hAnsi="Times New Roman"/>
                <w:i/>
              </w:rPr>
            </w:pPr>
            <w:r w:rsidRPr="007A31E7">
              <w:rPr>
                <w:rFonts w:ascii="Times New Roman" w:hAnsi="Times New Roman"/>
              </w:rPr>
              <w:t>11. Ознакомление с основными технико-экономическими показателями организации</w:t>
            </w:r>
          </w:p>
        </w:tc>
        <w:tc>
          <w:tcPr>
            <w:tcW w:w="717" w:type="pct"/>
          </w:tcPr>
          <w:p w14:paraId="5AA1A993" w14:textId="6FE0CF3D" w:rsidR="007A31E7" w:rsidRPr="007A31E7" w:rsidRDefault="007A31E7" w:rsidP="007A31E7">
            <w:pPr>
              <w:spacing w:after="0" w:line="240" w:lineRule="auto"/>
              <w:jc w:val="center"/>
              <w:rPr>
                <w:rFonts w:ascii="Times New Roman" w:hAnsi="Times New Roman"/>
                <w:b/>
              </w:rPr>
            </w:pPr>
            <w:r>
              <w:rPr>
                <w:rFonts w:ascii="Times New Roman" w:hAnsi="Times New Roman"/>
                <w:b/>
              </w:rPr>
              <w:t>108/108</w:t>
            </w:r>
          </w:p>
        </w:tc>
        <w:tc>
          <w:tcPr>
            <w:tcW w:w="714" w:type="pct"/>
          </w:tcPr>
          <w:p w14:paraId="09F1530C" w14:textId="19FD190B" w:rsidR="007A31E7" w:rsidRPr="007A31E7" w:rsidRDefault="007A31E7" w:rsidP="007A31E7">
            <w:pPr>
              <w:spacing w:after="0" w:line="240" w:lineRule="auto"/>
              <w:rPr>
                <w:rFonts w:ascii="Times New Roman" w:hAnsi="Times New Roman"/>
                <w:b/>
              </w:rPr>
            </w:pPr>
          </w:p>
        </w:tc>
      </w:tr>
      <w:tr w:rsidR="007A31E7" w:rsidRPr="007A31E7" w14:paraId="5A8A01FB" w14:textId="0A0B9E12" w:rsidTr="007A31E7">
        <w:tc>
          <w:tcPr>
            <w:tcW w:w="3569" w:type="pct"/>
            <w:gridSpan w:val="4"/>
          </w:tcPr>
          <w:p w14:paraId="41CB7CCD" w14:textId="77777777" w:rsidR="007A31E7" w:rsidRPr="007A31E7" w:rsidRDefault="007A31E7" w:rsidP="007A31E7">
            <w:pPr>
              <w:spacing w:after="0" w:line="240" w:lineRule="auto"/>
              <w:rPr>
                <w:rFonts w:ascii="Times New Roman" w:hAnsi="Times New Roman"/>
                <w:b/>
                <w:bCs/>
              </w:rPr>
            </w:pPr>
            <w:r w:rsidRPr="007A31E7">
              <w:rPr>
                <w:rFonts w:ascii="Times New Roman" w:hAnsi="Times New Roman"/>
                <w:b/>
                <w:bCs/>
              </w:rPr>
              <w:t>Всего:</w:t>
            </w:r>
          </w:p>
        </w:tc>
        <w:tc>
          <w:tcPr>
            <w:tcW w:w="717" w:type="pct"/>
          </w:tcPr>
          <w:p w14:paraId="367FA92D" w14:textId="1B32B4D8" w:rsidR="007A31E7" w:rsidRPr="007A31E7" w:rsidRDefault="007A31E7" w:rsidP="007A31E7">
            <w:pPr>
              <w:spacing w:after="0" w:line="240" w:lineRule="auto"/>
              <w:jc w:val="center"/>
              <w:rPr>
                <w:rFonts w:ascii="Times New Roman" w:hAnsi="Times New Roman"/>
                <w:b/>
              </w:rPr>
            </w:pPr>
            <w:r>
              <w:rPr>
                <w:rFonts w:ascii="Times New Roman" w:hAnsi="Times New Roman"/>
                <w:b/>
              </w:rPr>
              <w:t>474/474</w:t>
            </w:r>
          </w:p>
        </w:tc>
        <w:tc>
          <w:tcPr>
            <w:tcW w:w="714" w:type="pct"/>
          </w:tcPr>
          <w:p w14:paraId="7ABBE08B" w14:textId="77777777" w:rsidR="007A31E7" w:rsidRPr="007A31E7" w:rsidRDefault="007A31E7" w:rsidP="007A31E7">
            <w:pPr>
              <w:spacing w:after="0" w:line="240" w:lineRule="auto"/>
              <w:jc w:val="center"/>
              <w:rPr>
                <w:rFonts w:ascii="Times New Roman" w:hAnsi="Times New Roman"/>
                <w:b/>
              </w:rPr>
            </w:pPr>
          </w:p>
        </w:tc>
      </w:tr>
    </w:tbl>
    <w:p w14:paraId="7B7AE3D4" w14:textId="77777777" w:rsidR="008E48B6" w:rsidRPr="00BB79B6" w:rsidRDefault="008E48B6" w:rsidP="008E48B6">
      <w:pPr>
        <w:suppressAutoHyphens/>
        <w:rPr>
          <w:rFonts w:ascii="Times New Roman" w:hAnsi="Times New Roman"/>
          <w:i/>
        </w:rPr>
      </w:pPr>
    </w:p>
    <w:p w14:paraId="34834091" w14:textId="77777777" w:rsidR="008E48B6" w:rsidRPr="00BB79B6" w:rsidRDefault="008E48B6" w:rsidP="008E48B6">
      <w:pPr>
        <w:rPr>
          <w:rFonts w:ascii="Times New Roman" w:hAnsi="Times New Roman"/>
          <w:i/>
        </w:rPr>
        <w:sectPr w:rsidR="008E48B6" w:rsidRPr="00BB79B6" w:rsidSect="008E48B6">
          <w:pgSz w:w="16840" w:h="11907" w:orient="landscape"/>
          <w:pgMar w:top="851" w:right="1134" w:bottom="851" w:left="992" w:header="709" w:footer="709" w:gutter="0"/>
          <w:cols w:space="720"/>
        </w:sectPr>
      </w:pPr>
    </w:p>
    <w:p w14:paraId="2A50BA97" w14:textId="5944AFD1" w:rsidR="008E48B6" w:rsidRPr="00D803A8" w:rsidRDefault="00D803A8" w:rsidP="00D803A8">
      <w:pPr>
        <w:contextualSpacing/>
        <w:jc w:val="center"/>
        <w:rPr>
          <w:rFonts w:ascii="Times New Roman" w:hAnsi="Times New Roman"/>
          <w:b/>
          <w:bCs/>
          <w:sz w:val="24"/>
          <w:szCs w:val="24"/>
        </w:rPr>
      </w:pPr>
      <w:r w:rsidRPr="00985111">
        <w:rPr>
          <w:rFonts w:ascii="Times New Roman" w:hAnsi="Times New Roman"/>
          <w:b/>
          <w:bCs/>
          <w:sz w:val="24"/>
          <w:szCs w:val="24"/>
        </w:rPr>
        <w:lastRenderedPageBreak/>
        <w:t>3. УСЛОВИЯ РЕАЛИЗАЦИИ ПРОФЕССИОНАЛЬНОГО МОДУЛЯ</w:t>
      </w:r>
      <w:r w:rsidR="001E51A7">
        <w:rPr>
          <w:rFonts w:ascii="Times New Roman" w:hAnsi="Times New Roman"/>
          <w:b/>
          <w:bCs/>
          <w:sz w:val="24"/>
          <w:szCs w:val="24"/>
        </w:rPr>
        <w:br/>
      </w:r>
    </w:p>
    <w:p w14:paraId="76130A5E" w14:textId="77777777" w:rsidR="008E48B6" w:rsidRDefault="008E48B6" w:rsidP="005E7709">
      <w:pPr>
        <w:spacing w:after="0" w:line="240" w:lineRule="auto"/>
        <w:ind w:firstLine="709"/>
        <w:rPr>
          <w:rFonts w:ascii="Times New Roman" w:hAnsi="Times New Roman"/>
          <w:b/>
          <w:bCs/>
        </w:rPr>
      </w:pPr>
      <w:r w:rsidRPr="00BB79B6">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74C31124" w14:textId="1F584E8B" w:rsidR="005160E7" w:rsidRDefault="005160E7" w:rsidP="005160E7">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Лаборатории живописи и дизайна, </w:t>
      </w:r>
      <w:r w:rsidRPr="009C1335">
        <w:rPr>
          <w:rFonts w:ascii="Times New Roman" w:hAnsi="Times New Roman"/>
          <w:sz w:val="24"/>
          <w:szCs w:val="24"/>
        </w:rPr>
        <w:t xml:space="preserve">художественно-конструкторского </w:t>
      </w:r>
      <w:r w:rsidRPr="003D710C">
        <w:rPr>
          <w:rFonts w:ascii="Times New Roman" w:hAnsi="Times New Roman"/>
          <w:sz w:val="24"/>
          <w:szCs w:val="24"/>
        </w:rPr>
        <w:t>проектирования</w:t>
      </w:r>
      <w:r w:rsidRPr="003D710C">
        <w:rPr>
          <w:rFonts w:ascii="Times New Roman" w:hAnsi="Times New Roman"/>
          <w:bCs/>
          <w:sz w:val="24"/>
          <w:szCs w:val="24"/>
        </w:rPr>
        <w:t>,</w:t>
      </w:r>
      <w:r>
        <w:rPr>
          <w:rFonts w:ascii="Times New Roman" w:hAnsi="Times New Roman"/>
          <w:bCs/>
          <w:sz w:val="24"/>
          <w:szCs w:val="24"/>
        </w:rPr>
        <w:t xml:space="preserve"> мультимедийных технологий, </w:t>
      </w:r>
      <w:r w:rsidRPr="009C1335">
        <w:rPr>
          <w:rFonts w:ascii="Times New Roman" w:hAnsi="Times New Roman"/>
          <w:sz w:val="24"/>
          <w:szCs w:val="24"/>
        </w:rPr>
        <w:t>макетирования и 3</w:t>
      </w:r>
      <w:r w:rsidRPr="009C1335">
        <w:rPr>
          <w:rFonts w:ascii="Times New Roman" w:hAnsi="Times New Roman"/>
          <w:sz w:val="24"/>
          <w:szCs w:val="24"/>
          <w:lang w:val="en-US"/>
        </w:rPr>
        <w:t>D</w:t>
      </w:r>
      <w:r w:rsidRPr="009C1335">
        <w:rPr>
          <w:rFonts w:ascii="Times New Roman" w:hAnsi="Times New Roman"/>
          <w:sz w:val="24"/>
          <w:szCs w:val="24"/>
        </w:rPr>
        <w:t>-моделирования</w:t>
      </w:r>
      <w:r w:rsidR="00595A30">
        <w:rPr>
          <w:rFonts w:ascii="Times New Roman" w:hAnsi="Times New Roman"/>
          <w:sz w:val="24"/>
          <w:szCs w:val="24"/>
        </w:rPr>
        <w:t>,</w:t>
      </w:r>
      <w:r>
        <w:rPr>
          <w:rFonts w:ascii="Times New Roman" w:hAnsi="Times New Roman"/>
          <w:bCs/>
          <w:sz w:val="24"/>
          <w:szCs w:val="24"/>
        </w:rPr>
        <w:t xml:space="preserve"> </w:t>
      </w:r>
      <w:r>
        <w:rPr>
          <w:rFonts w:ascii="Times New Roman" w:hAnsi="Times New Roman"/>
          <w:bCs/>
          <w:sz w:val="24"/>
          <w:szCs w:val="24"/>
        </w:rPr>
        <w:t>оснащенные</w:t>
      </w:r>
      <w:r w:rsidRPr="004B414C">
        <w:rPr>
          <w:rFonts w:ascii="Times New Roman" w:hAnsi="Times New Roman"/>
          <w:bCs/>
          <w:sz w:val="24"/>
          <w:szCs w:val="24"/>
        </w:rPr>
        <w:t xml:space="preserve"> в соответствии с п. 6.1.2.</w:t>
      </w:r>
      <w:r>
        <w:rPr>
          <w:rFonts w:ascii="Times New Roman" w:hAnsi="Times New Roman"/>
          <w:bCs/>
          <w:sz w:val="24"/>
          <w:szCs w:val="24"/>
        </w:rPr>
        <w:t>3</w:t>
      </w:r>
      <w:r w:rsidRPr="004B414C">
        <w:rPr>
          <w:rFonts w:ascii="Times New Roman" w:hAnsi="Times New Roman"/>
          <w:bCs/>
          <w:sz w:val="24"/>
          <w:szCs w:val="24"/>
        </w:rPr>
        <w:t xml:space="preserve"> образовательной программы по профе</w:t>
      </w:r>
      <w:r w:rsidRPr="004B414C">
        <w:rPr>
          <w:rFonts w:ascii="Times New Roman" w:hAnsi="Times New Roman"/>
          <w:bCs/>
          <w:sz w:val="24"/>
          <w:szCs w:val="24"/>
        </w:rPr>
        <w:t>с</w:t>
      </w:r>
      <w:r w:rsidRPr="004B414C">
        <w:rPr>
          <w:rFonts w:ascii="Times New Roman" w:hAnsi="Times New Roman"/>
          <w:bCs/>
          <w:sz w:val="24"/>
          <w:szCs w:val="24"/>
        </w:rPr>
        <w:t>сии</w:t>
      </w:r>
      <w:r>
        <w:rPr>
          <w:rFonts w:ascii="Times New Roman" w:hAnsi="Times New Roman"/>
          <w:bCs/>
          <w:sz w:val="24"/>
          <w:szCs w:val="24"/>
        </w:rPr>
        <w:t>.</w:t>
      </w:r>
    </w:p>
    <w:p w14:paraId="673685AC" w14:textId="7A7586E3" w:rsidR="00D803A8" w:rsidRPr="006F2CEC" w:rsidRDefault="005160E7" w:rsidP="005160E7">
      <w:pPr>
        <w:spacing w:after="0" w:line="240" w:lineRule="auto"/>
        <w:ind w:firstLine="709"/>
        <w:rPr>
          <w:rFonts w:ascii="Times New Roman" w:hAnsi="Times New Roman"/>
          <w:b/>
          <w:bCs/>
        </w:rPr>
      </w:pPr>
      <w:r>
        <w:rPr>
          <w:rFonts w:ascii="Times New Roman" w:hAnsi="Times New Roman"/>
          <w:sz w:val="24"/>
          <w:szCs w:val="24"/>
        </w:rPr>
        <w:t>Оснащенные базы практик в соответствии с п. 6.1.2.5 образовательной программы по пр</w:t>
      </w:r>
      <w:r>
        <w:rPr>
          <w:rFonts w:ascii="Times New Roman" w:hAnsi="Times New Roman"/>
          <w:sz w:val="24"/>
          <w:szCs w:val="24"/>
        </w:rPr>
        <w:t>о</w:t>
      </w:r>
      <w:r>
        <w:rPr>
          <w:rFonts w:ascii="Times New Roman" w:hAnsi="Times New Roman"/>
          <w:sz w:val="24"/>
          <w:szCs w:val="24"/>
        </w:rPr>
        <w:t>фессии.</w:t>
      </w:r>
    </w:p>
    <w:p w14:paraId="5E5FD512" w14:textId="77777777" w:rsidR="005E7709" w:rsidRDefault="005E7709" w:rsidP="005E7709">
      <w:pPr>
        <w:spacing w:after="0" w:line="240" w:lineRule="auto"/>
        <w:ind w:firstLine="709"/>
        <w:rPr>
          <w:rFonts w:ascii="Times New Roman" w:hAnsi="Times New Roman"/>
          <w:b/>
          <w:bCs/>
        </w:rPr>
      </w:pPr>
    </w:p>
    <w:p w14:paraId="31A7F5C8" w14:textId="29773CAF" w:rsidR="008E48B6" w:rsidRPr="00BB79B6" w:rsidRDefault="008E48B6" w:rsidP="005E7709">
      <w:pPr>
        <w:spacing w:after="0" w:line="240" w:lineRule="auto"/>
        <w:ind w:firstLine="709"/>
        <w:rPr>
          <w:rFonts w:ascii="Times New Roman" w:hAnsi="Times New Roman"/>
          <w:b/>
          <w:bCs/>
        </w:rPr>
      </w:pPr>
      <w:r w:rsidRPr="00BB79B6">
        <w:rPr>
          <w:rFonts w:ascii="Times New Roman" w:hAnsi="Times New Roman"/>
          <w:b/>
          <w:bCs/>
        </w:rPr>
        <w:t>3.2. Информационное обеспечение реализации программы</w:t>
      </w:r>
    </w:p>
    <w:p w14:paraId="18283406" w14:textId="6C12D4B6" w:rsidR="008E48B6" w:rsidRPr="006F2CEC" w:rsidRDefault="006F2CEC" w:rsidP="005E7709">
      <w:pPr>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w:t>
      </w:r>
      <w:r w:rsidRPr="00985111">
        <w:rPr>
          <w:rFonts w:ascii="Times New Roman" w:hAnsi="Times New Roman"/>
          <w:bCs/>
          <w:sz w:val="24"/>
          <w:szCs w:val="24"/>
        </w:rPr>
        <w:t>а</w:t>
      </w:r>
      <w:r w:rsidRPr="00985111">
        <w:rPr>
          <w:rFonts w:ascii="Times New Roman" w:hAnsi="Times New Roman"/>
          <w:bCs/>
          <w:sz w:val="24"/>
          <w:szCs w:val="24"/>
        </w:rPr>
        <w:t>ния в образовательном процессе. При формировании библиотечного фонда образовательной орг</w:t>
      </w:r>
      <w:r w:rsidRPr="00985111">
        <w:rPr>
          <w:rFonts w:ascii="Times New Roman" w:hAnsi="Times New Roman"/>
          <w:bCs/>
          <w:sz w:val="24"/>
          <w:szCs w:val="24"/>
        </w:rPr>
        <w:t>а</w:t>
      </w:r>
      <w:r w:rsidRPr="00985111">
        <w:rPr>
          <w:rFonts w:ascii="Times New Roman" w:hAnsi="Times New Roman"/>
          <w:bCs/>
          <w:sz w:val="24"/>
          <w:szCs w:val="24"/>
        </w:rPr>
        <w:t>низации выбирается не менее одного издания из перечисленных ниже печатных и (или) электро</w:t>
      </w:r>
      <w:r w:rsidRPr="00985111">
        <w:rPr>
          <w:rFonts w:ascii="Times New Roman" w:hAnsi="Times New Roman"/>
          <w:bCs/>
          <w:sz w:val="24"/>
          <w:szCs w:val="24"/>
        </w:rPr>
        <w:t>н</w:t>
      </w:r>
      <w:r w:rsidRPr="00985111">
        <w:rPr>
          <w:rFonts w:ascii="Times New Roman" w:hAnsi="Times New Roman"/>
          <w:bCs/>
          <w:sz w:val="24"/>
          <w:szCs w:val="24"/>
        </w:rPr>
        <w:t>ных изданий в качестве основного, при этом список может быть дополнен другими изданиями.</w:t>
      </w:r>
    </w:p>
    <w:p w14:paraId="596091E3" w14:textId="05150FE1" w:rsidR="008E48B6" w:rsidRPr="005E7709" w:rsidRDefault="008E48B6" w:rsidP="005E7709">
      <w:pPr>
        <w:spacing w:after="0" w:line="240" w:lineRule="auto"/>
        <w:ind w:firstLine="709"/>
        <w:contextualSpacing/>
        <w:rPr>
          <w:rFonts w:ascii="Times New Roman" w:hAnsi="Times New Roman"/>
          <w:b/>
          <w:sz w:val="24"/>
          <w:szCs w:val="24"/>
        </w:rPr>
      </w:pPr>
      <w:r w:rsidRPr="005E7709">
        <w:rPr>
          <w:rFonts w:ascii="Times New Roman" w:hAnsi="Times New Roman"/>
          <w:b/>
          <w:sz w:val="24"/>
          <w:szCs w:val="24"/>
        </w:rPr>
        <w:t xml:space="preserve">3.2.1. </w:t>
      </w:r>
      <w:r w:rsidR="005E7709">
        <w:rPr>
          <w:rFonts w:ascii="Times New Roman" w:hAnsi="Times New Roman"/>
          <w:b/>
          <w:sz w:val="24"/>
          <w:szCs w:val="24"/>
        </w:rPr>
        <w:t>Основные п</w:t>
      </w:r>
      <w:r w:rsidRPr="005E7709">
        <w:rPr>
          <w:rFonts w:ascii="Times New Roman" w:hAnsi="Times New Roman"/>
          <w:b/>
          <w:sz w:val="24"/>
          <w:szCs w:val="24"/>
        </w:rPr>
        <w:t>ечатные издания</w:t>
      </w:r>
    </w:p>
    <w:p w14:paraId="6C4F9888" w14:textId="0FEE64D4" w:rsidR="005E7709" w:rsidRPr="00C134BF" w:rsidRDefault="004F5642" w:rsidP="00C134BF">
      <w:pPr>
        <w:pStyle w:val="ae"/>
        <w:numPr>
          <w:ilvl w:val="0"/>
          <w:numId w:val="12"/>
        </w:numPr>
        <w:spacing w:before="0" w:after="0" w:line="276" w:lineRule="auto"/>
        <w:ind w:left="0" w:firstLine="709"/>
        <w:contextualSpacing/>
        <w:jc w:val="both"/>
      </w:pPr>
      <w:r w:rsidRPr="00C134BF">
        <w:t>Инновационный менеджмент</w:t>
      </w:r>
      <w:proofErr w:type="gramStart"/>
      <w:r w:rsidRPr="00C134BF">
        <w:t> :</w:t>
      </w:r>
      <w:proofErr w:type="gramEnd"/>
      <w:r w:rsidRPr="00C134BF">
        <w:t xml:space="preserve"> учебник и практикум для среднего профессиональн</w:t>
      </w:r>
      <w:r w:rsidRPr="00C134BF">
        <w:t>о</w:t>
      </w:r>
      <w:r w:rsidRPr="00C134BF">
        <w:t>го образов</w:t>
      </w:r>
      <w:r w:rsidRPr="00C134BF">
        <w:t>а</w:t>
      </w:r>
      <w:r w:rsidRPr="00C134BF">
        <w:t>ния / В. А. </w:t>
      </w:r>
      <w:proofErr w:type="spellStart"/>
      <w:r w:rsidRPr="00C134BF">
        <w:t>Антонец</w:t>
      </w:r>
      <w:proofErr w:type="spellEnd"/>
      <w:r w:rsidRPr="00C134BF">
        <w:t xml:space="preserve"> [и др.] ; под редакцией В. А. </w:t>
      </w:r>
      <w:proofErr w:type="spellStart"/>
      <w:r w:rsidRPr="00C134BF">
        <w:t>Антонца</w:t>
      </w:r>
      <w:proofErr w:type="spellEnd"/>
      <w:r w:rsidRPr="00C134BF">
        <w:t xml:space="preserve">, Б. И. Бедного. — 2-е изд., </w:t>
      </w:r>
      <w:proofErr w:type="spellStart"/>
      <w:r w:rsidRPr="00C134BF">
        <w:t>испр</w:t>
      </w:r>
      <w:proofErr w:type="spellEnd"/>
      <w:r w:rsidRPr="00C134BF">
        <w:t xml:space="preserve">. и доп. — Москва : Издательство </w:t>
      </w:r>
      <w:proofErr w:type="spellStart"/>
      <w:r w:rsidRPr="00C134BF">
        <w:t>Юрайт</w:t>
      </w:r>
      <w:proofErr w:type="spellEnd"/>
      <w:r w:rsidRPr="00C134BF">
        <w:t>, 2023. — 303 с. — (Профессиональное образов</w:t>
      </w:r>
      <w:r w:rsidRPr="00C134BF">
        <w:t>а</w:t>
      </w:r>
      <w:r w:rsidRPr="00C134BF">
        <w:t>ние). — ISBN 978-5-534-10191-1. — Текст</w:t>
      </w:r>
      <w:proofErr w:type="gramStart"/>
      <w:r w:rsidRPr="00C134BF">
        <w:t xml:space="preserve"> :</w:t>
      </w:r>
      <w:proofErr w:type="gramEnd"/>
      <w:r w:rsidRPr="00C134BF">
        <w:t xml:space="preserve"> электронный // Образовательная платформа </w:t>
      </w:r>
      <w:proofErr w:type="spellStart"/>
      <w:r w:rsidRPr="00C134BF">
        <w:t>Юрайт</w:t>
      </w:r>
      <w:proofErr w:type="spellEnd"/>
      <w:r w:rsidRPr="00C134BF">
        <w:t xml:space="preserve"> [сайт]. — URL: https://urait.ru/bcode/517600 (дата обращения: 28.10.2023).</w:t>
      </w:r>
    </w:p>
    <w:p w14:paraId="449B8873" w14:textId="2EE9EDD6" w:rsidR="005E7709" w:rsidRPr="00C134BF" w:rsidRDefault="004F5642" w:rsidP="00C134BF">
      <w:pPr>
        <w:pStyle w:val="ae"/>
        <w:numPr>
          <w:ilvl w:val="0"/>
          <w:numId w:val="12"/>
        </w:numPr>
        <w:spacing w:before="0" w:after="0" w:line="276" w:lineRule="auto"/>
        <w:ind w:left="0" w:firstLine="709"/>
        <w:contextualSpacing/>
      </w:pPr>
      <w:r w:rsidRPr="00C134BF">
        <w:t>Аксенова, Е. А. Управление персоналом: Учебник для вузов / Под ред. Т.Ю. Базар</w:t>
      </w:r>
      <w:r w:rsidRPr="00C134BF">
        <w:t>о</w:t>
      </w:r>
      <w:r w:rsidRPr="00C134BF">
        <w:t>ва, Б.Л. Ерем</w:t>
      </w:r>
      <w:r w:rsidRPr="00C134BF">
        <w:t>и</w:t>
      </w:r>
      <w:r w:rsidRPr="00C134BF">
        <w:t xml:space="preserve">на. — 2-е изд., </w:t>
      </w:r>
      <w:proofErr w:type="spellStart"/>
      <w:r w:rsidRPr="00C134BF">
        <w:t>перераб</w:t>
      </w:r>
      <w:proofErr w:type="spellEnd"/>
      <w:r w:rsidRPr="00C134BF">
        <w:t>. и доп. — М.</w:t>
      </w:r>
      <w:proofErr w:type="gramStart"/>
      <w:r w:rsidRPr="00C134BF">
        <w:t xml:space="preserve"> :</w:t>
      </w:r>
      <w:proofErr w:type="gramEnd"/>
      <w:r w:rsidRPr="00C134BF">
        <w:t xml:space="preserve"> ЮНИТИ, 2017. - 560 с. - ISBN 978-5-238-00290-4. - Текст</w:t>
      </w:r>
      <w:proofErr w:type="gramStart"/>
      <w:r w:rsidRPr="00C134BF">
        <w:t xml:space="preserve"> :</w:t>
      </w:r>
      <w:proofErr w:type="gramEnd"/>
      <w:r w:rsidRPr="00C134BF">
        <w:t xml:space="preserve"> электронный. - URL: https://znanium.com/catalog/product/1028879 (дата обращ</w:t>
      </w:r>
      <w:r w:rsidRPr="00C134BF">
        <w:t>е</w:t>
      </w:r>
      <w:r w:rsidRPr="00C134BF">
        <w:t>ния: 28.10.2023). – Режим доступа: по подписке.</w:t>
      </w:r>
    </w:p>
    <w:p w14:paraId="1DCE851D" w14:textId="0CC87301" w:rsidR="005E7709" w:rsidRPr="00C134BF" w:rsidRDefault="00C134BF" w:rsidP="00C134BF">
      <w:pPr>
        <w:pStyle w:val="ae"/>
        <w:numPr>
          <w:ilvl w:val="0"/>
          <w:numId w:val="12"/>
        </w:numPr>
        <w:spacing w:before="0" w:after="0" w:line="276" w:lineRule="auto"/>
        <w:ind w:left="0" w:firstLine="709"/>
        <w:contextualSpacing/>
        <w:jc w:val="both"/>
      </w:pPr>
      <w:r w:rsidRPr="00C134BF">
        <w:t xml:space="preserve">Семенова, Л. М.  Маркетинг в рекламе. </w:t>
      </w:r>
      <w:proofErr w:type="spellStart"/>
      <w:r w:rsidRPr="00C134BF">
        <w:t>Имиджбилдинг</w:t>
      </w:r>
      <w:proofErr w:type="spellEnd"/>
      <w:proofErr w:type="gramStart"/>
      <w:r w:rsidRPr="00C134BF">
        <w:t> :</w:t>
      </w:r>
      <w:proofErr w:type="gramEnd"/>
      <w:r w:rsidRPr="00C134BF">
        <w:t xml:space="preserve"> учебник и практикум для среднего профессионального образования / Л. М. Семенова. — Москва</w:t>
      </w:r>
      <w:proofErr w:type="gramStart"/>
      <w:r w:rsidRPr="00C134BF">
        <w:t> :</w:t>
      </w:r>
      <w:proofErr w:type="gramEnd"/>
      <w:r w:rsidRPr="00C134BF">
        <w:t xml:space="preserve"> Издательство </w:t>
      </w:r>
      <w:proofErr w:type="spellStart"/>
      <w:r w:rsidRPr="00C134BF">
        <w:t>Юрайт</w:t>
      </w:r>
      <w:proofErr w:type="spellEnd"/>
      <w:r w:rsidRPr="00C134BF">
        <w:t>, 2023. — 141 с. — (Профессиональное образование). — ISBN 978-5-534-11529-1. — Текст</w:t>
      </w:r>
      <w:proofErr w:type="gramStart"/>
      <w:r w:rsidRPr="00C134BF">
        <w:t xml:space="preserve"> :</w:t>
      </w:r>
      <w:proofErr w:type="gramEnd"/>
      <w:r w:rsidRPr="00C134BF">
        <w:t xml:space="preserve"> эле</w:t>
      </w:r>
      <w:r w:rsidRPr="00C134BF">
        <w:t>к</w:t>
      </w:r>
      <w:r w:rsidRPr="00C134BF">
        <w:t xml:space="preserve">тронный // Образовательная платформа </w:t>
      </w:r>
      <w:proofErr w:type="spellStart"/>
      <w:r w:rsidRPr="00C134BF">
        <w:t>Юрайт</w:t>
      </w:r>
      <w:proofErr w:type="spellEnd"/>
      <w:r w:rsidRPr="00C134BF">
        <w:t xml:space="preserve"> [сайт]. — URL: https://urait.ru/bcode/517793 (дата обращения: 28.10.2023).</w:t>
      </w:r>
    </w:p>
    <w:p w14:paraId="08B4D4B5" w14:textId="77777777" w:rsidR="005E7709" w:rsidRPr="00C134BF" w:rsidRDefault="005E7709" w:rsidP="00C134BF">
      <w:pPr>
        <w:numPr>
          <w:ilvl w:val="0"/>
          <w:numId w:val="12"/>
        </w:numPr>
        <w:tabs>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C134BF">
        <w:rPr>
          <w:rFonts w:ascii="Times New Roman" w:hAnsi="Times New Roman"/>
          <w:bCs/>
          <w:sz w:val="24"/>
          <w:szCs w:val="24"/>
        </w:rPr>
        <w:t>Бурнашева, Э. П. Основы бережливого производства / Э. П. Бурнашева. — 2-е изд., стер. — Санкт-Петербург</w:t>
      </w:r>
      <w:proofErr w:type="gramStart"/>
      <w:r w:rsidRPr="00C134BF">
        <w:rPr>
          <w:rFonts w:ascii="Times New Roman" w:hAnsi="Times New Roman"/>
          <w:bCs/>
          <w:sz w:val="24"/>
          <w:szCs w:val="24"/>
        </w:rPr>
        <w:t xml:space="preserve"> :</w:t>
      </w:r>
      <w:proofErr w:type="gramEnd"/>
      <w:r w:rsidRPr="00C134BF">
        <w:rPr>
          <w:rFonts w:ascii="Times New Roman" w:hAnsi="Times New Roman"/>
          <w:bCs/>
          <w:sz w:val="24"/>
          <w:szCs w:val="24"/>
        </w:rPr>
        <w:t xml:space="preserve"> Лань, 2023. — 76 с. — ISBN 978-5-507-45505-8. — Текст</w:t>
      </w:r>
      <w:proofErr w:type="gramStart"/>
      <w:r w:rsidRPr="00C134BF">
        <w:rPr>
          <w:rFonts w:ascii="Times New Roman" w:hAnsi="Times New Roman"/>
          <w:bCs/>
          <w:sz w:val="24"/>
          <w:szCs w:val="24"/>
        </w:rPr>
        <w:t> :</w:t>
      </w:r>
      <w:proofErr w:type="gramEnd"/>
      <w:r w:rsidRPr="00C134BF">
        <w:rPr>
          <w:rFonts w:ascii="Times New Roman" w:hAnsi="Times New Roman"/>
          <w:bCs/>
          <w:sz w:val="24"/>
          <w:szCs w:val="24"/>
        </w:rPr>
        <w:t xml:space="preserve"> электро</w:t>
      </w:r>
      <w:r w:rsidRPr="00C134BF">
        <w:rPr>
          <w:rFonts w:ascii="Times New Roman" w:hAnsi="Times New Roman"/>
          <w:bCs/>
          <w:sz w:val="24"/>
          <w:szCs w:val="24"/>
        </w:rPr>
        <w:t>н</w:t>
      </w:r>
      <w:r w:rsidRPr="00C134BF">
        <w:rPr>
          <w:rFonts w:ascii="Times New Roman" w:hAnsi="Times New Roman"/>
          <w:bCs/>
          <w:sz w:val="24"/>
          <w:szCs w:val="24"/>
        </w:rPr>
        <w:t>ный // Лань : эле</w:t>
      </w:r>
      <w:r w:rsidRPr="00C134BF">
        <w:rPr>
          <w:rFonts w:ascii="Times New Roman" w:hAnsi="Times New Roman"/>
          <w:bCs/>
          <w:sz w:val="24"/>
          <w:szCs w:val="24"/>
        </w:rPr>
        <w:t>к</w:t>
      </w:r>
      <w:r w:rsidRPr="00C134BF">
        <w:rPr>
          <w:rFonts w:ascii="Times New Roman" w:hAnsi="Times New Roman"/>
          <w:bCs/>
          <w:sz w:val="24"/>
          <w:szCs w:val="24"/>
        </w:rPr>
        <w:t xml:space="preserve">тронно-библиотечная система. — URL: </w:t>
      </w:r>
      <w:hyperlink r:id="rId23" w:history="1">
        <w:r w:rsidRPr="00C134BF">
          <w:rPr>
            <w:rStyle w:val="ad"/>
            <w:rFonts w:ascii="Times New Roman" w:hAnsi="Times New Roman"/>
            <w:bCs/>
            <w:sz w:val="24"/>
            <w:szCs w:val="24"/>
          </w:rPr>
          <w:t>https://e.lanbook.com/book/271253</w:t>
        </w:r>
      </w:hyperlink>
      <w:r w:rsidRPr="00C134BF">
        <w:rPr>
          <w:rFonts w:ascii="Times New Roman" w:hAnsi="Times New Roman"/>
          <w:bCs/>
          <w:sz w:val="24"/>
          <w:szCs w:val="24"/>
        </w:rPr>
        <w:t xml:space="preserve"> (дата обращения: 01.08.2023). — Режим доступа: для </w:t>
      </w:r>
      <w:proofErr w:type="spellStart"/>
      <w:r w:rsidRPr="00C134BF">
        <w:rPr>
          <w:rFonts w:ascii="Times New Roman" w:hAnsi="Times New Roman"/>
          <w:bCs/>
          <w:sz w:val="24"/>
          <w:szCs w:val="24"/>
        </w:rPr>
        <w:t>авториз</w:t>
      </w:r>
      <w:proofErr w:type="spellEnd"/>
      <w:r w:rsidRPr="00C134BF">
        <w:rPr>
          <w:rFonts w:ascii="Times New Roman" w:hAnsi="Times New Roman"/>
          <w:bCs/>
          <w:sz w:val="24"/>
          <w:szCs w:val="24"/>
        </w:rPr>
        <w:t>. пользователей.</w:t>
      </w:r>
    </w:p>
    <w:p w14:paraId="1C50E41F" w14:textId="77777777" w:rsidR="005E7709" w:rsidRPr="00C134BF" w:rsidRDefault="005E7709" w:rsidP="00C134BF">
      <w:pPr>
        <w:numPr>
          <w:ilvl w:val="0"/>
          <w:numId w:val="12"/>
        </w:numPr>
        <w:tabs>
          <w:tab w:val="left" w:pos="64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C134BF">
        <w:rPr>
          <w:rFonts w:ascii="Times New Roman" w:hAnsi="Times New Roman"/>
          <w:bCs/>
          <w:sz w:val="24"/>
          <w:szCs w:val="24"/>
        </w:rPr>
        <w:t>Павлова, Р. С. Документационное обеспечение управления. Деловая переписка / Р. С. Павлова. — 2-е изд., стер. — Санкт-Петербург</w:t>
      </w:r>
      <w:proofErr w:type="gramStart"/>
      <w:r w:rsidRPr="00C134BF">
        <w:rPr>
          <w:rFonts w:ascii="Times New Roman" w:hAnsi="Times New Roman"/>
          <w:bCs/>
          <w:sz w:val="24"/>
          <w:szCs w:val="24"/>
        </w:rPr>
        <w:t xml:space="preserve"> :</w:t>
      </w:r>
      <w:proofErr w:type="gramEnd"/>
      <w:r w:rsidRPr="00C134BF">
        <w:rPr>
          <w:rFonts w:ascii="Times New Roman" w:hAnsi="Times New Roman"/>
          <w:bCs/>
          <w:sz w:val="24"/>
          <w:szCs w:val="24"/>
        </w:rPr>
        <w:t xml:space="preserve"> Лань, 2023. — 152 с. — ISBN 978-5-507-46051-9. — Текст</w:t>
      </w:r>
      <w:proofErr w:type="gramStart"/>
      <w:r w:rsidRPr="00C134BF">
        <w:rPr>
          <w:rFonts w:ascii="Times New Roman" w:hAnsi="Times New Roman"/>
          <w:bCs/>
          <w:sz w:val="24"/>
          <w:szCs w:val="24"/>
        </w:rPr>
        <w:t> :</w:t>
      </w:r>
      <w:proofErr w:type="gramEnd"/>
      <w:r w:rsidRPr="00C134BF">
        <w:rPr>
          <w:rFonts w:ascii="Times New Roman" w:hAnsi="Times New Roman"/>
          <w:bCs/>
          <w:sz w:val="24"/>
          <w:szCs w:val="24"/>
        </w:rPr>
        <w:t xml:space="preserve"> электронный // Лань : электронно-библиотечная система. — URL: </w:t>
      </w:r>
      <w:hyperlink r:id="rId24" w:history="1">
        <w:r w:rsidRPr="00C134BF">
          <w:rPr>
            <w:rStyle w:val="ad"/>
            <w:rFonts w:ascii="Times New Roman" w:hAnsi="Times New Roman"/>
            <w:bCs/>
            <w:sz w:val="24"/>
            <w:szCs w:val="24"/>
          </w:rPr>
          <w:t>https://e.lanbook.com/book/295997</w:t>
        </w:r>
      </w:hyperlink>
      <w:r w:rsidRPr="00C134BF">
        <w:rPr>
          <w:rFonts w:ascii="Times New Roman" w:hAnsi="Times New Roman"/>
          <w:bCs/>
          <w:sz w:val="24"/>
          <w:szCs w:val="24"/>
        </w:rPr>
        <w:t xml:space="preserve"> (дата обращения: 01.08.2023). — Режим доступа: для </w:t>
      </w:r>
      <w:proofErr w:type="spellStart"/>
      <w:r w:rsidRPr="00C134BF">
        <w:rPr>
          <w:rFonts w:ascii="Times New Roman" w:hAnsi="Times New Roman"/>
          <w:bCs/>
          <w:sz w:val="24"/>
          <w:szCs w:val="24"/>
        </w:rPr>
        <w:t>авториз</w:t>
      </w:r>
      <w:proofErr w:type="spellEnd"/>
      <w:r w:rsidRPr="00C134BF">
        <w:rPr>
          <w:rFonts w:ascii="Times New Roman" w:hAnsi="Times New Roman"/>
          <w:bCs/>
          <w:sz w:val="24"/>
          <w:szCs w:val="24"/>
        </w:rPr>
        <w:t>. пользователей.</w:t>
      </w:r>
    </w:p>
    <w:p w14:paraId="664C2DDC" w14:textId="77777777" w:rsidR="005E7709" w:rsidRPr="00C134BF" w:rsidRDefault="005E7709" w:rsidP="00C134BF">
      <w:pPr>
        <w:numPr>
          <w:ilvl w:val="0"/>
          <w:numId w:val="12"/>
        </w:numPr>
        <w:tabs>
          <w:tab w:val="left" w:pos="64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C134BF">
        <w:rPr>
          <w:rFonts w:ascii="Times New Roman" w:hAnsi="Times New Roman"/>
          <w:bCs/>
          <w:sz w:val="24"/>
          <w:szCs w:val="24"/>
        </w:rPr>
        <w:t>Пушина</w:t>
      </w:r>
      <w:proofErr w:type="spellEnd"/>
      <w:r w:rsidRPr="00C134BF">
        <w:rPr>
          <w:rFonts w:ascii="Times New Roman" w:hAnsi="Times New Roman"/>
          <w:bCs/>
          <w:sz w:val="24"/>
          <w:szCs w:val="24"/>
        </w:rPr>
        <w:t xml:space="preserve">, Н. В. Основы проектной и исследовательской деятельности. Практикум / Н. В. </w:t>
      </w:r>
      <w:proofErr w:type="spellStart"/>
      <w:r w:rsidRPr="00C134BF">
        <w:rPr>
          <w:rFonts w:ascii="Times New Roman" w:hAnsi="Times New Roman"/>
          <w:bCs/>
          <w:sz w:val="24"/>
          <w:szCs w:val="24"/>
        </w:rPr>
        <w:t>Пушина</w:t>
      </w:r>
      <w:proofErr w:type="spellEnd"/>
      <w:r w:rsidRPr="00C134BF">
        <w:rPr>
          <w:rFonts w:ascii="Times New Roman" w:hAnsi="Times New Roman"/>
          <w:bCs/>
          <w:sz w:val="24"/>
          <w:szCs w:val="24"/>
        </w:rPr>
        <w:t>, Ж. В. Морозова, Г. А. Бандура. — 3-е изд., стер. — Санкт-Петербург</w:t>
      </w:r>
      <w:proofErr w:type="gramStart"/>
      <w:r w:rsidRPr="00C134BF">
        <w:rPr>
          <w:rFonts w:ascii="Times New Roman" w:hAnsi="Times New Roman"/>
          <w:bCs/>
          <w:sz w:val="24"/>
          <w:szCs w:val="24"/>
        </w:rPr>
        <w:t xml:space="preserve"> :</w:t>
      </w:r>
      <w:proofErr w:type="gramEnd"/>
      <w:r w:rsidRPr="00C134BF">
        <w:rPr>
          <w:rFonts w:ascii="Times New Roman" w:hAnsi="Times New Roman"/>
          <w:bCs/>
          <w:sz w:val="24"/>
          <w:szCs w:val="24"/>
        </w:rPr>
        <w:t xml:space="preserve"> Лань, 2023. — 152 с. — ISBN 978-5-507-45654-3. — Текст</w:t>
      </w:r>
      <w:proofErr w:type="gramStart"/>
      <w:r w:rsidRPr="00C134BF">
        <w:rPr>
          <w:rFonts w:ascii="Times New Roman" w:hAnsi="Times New Roman"/>
          <w:bCs/>
          <w:sz w:val="24"/>
          <w:szCs w:val="24"/>
        </w:rPr>
        <w:t> :</w:t>
      </w:r>
      <w:proofErr w:type="gramEnd"/>
      <w:r w:rsidRPr="00C134BF">
        <w:rPr>
          <w:rFonts w:ascii="Times New Roman" w:hAnsi="Times New Roman"/>
          <w:bCs/>
          <w:sz w:val="24"/>
          <w:szCs w:val="24"/>
        </w:rPr>
        <w:t xml:space="preserve"> электронный // Лань : электронно-библиотечная с</w:t>
      </w:r>
      <w:r w:rsidRPr="00C134BF">
        <w:rPr>
          <w:rFonts w:ascii="Times New Roman" w:hAnsi="Times New Roman"/>
          <w:bCs/>
          <w:sz w:val="24"/>
          <w:szCs w:val="24"/>
        </w:rPr>
        <w:t>и</w:t>
      </w:r>
      <w:r w:rsidRPr="00C134BF">
        <w:rPr>
          <w:rFonts w:ascii="Times New Roman" w:hAnsi="Times New Roman"/>
          <w:bCs/>
          <w:sz w:val="24"/>
          <w:szCs w:val="24"/>
        </w:rPr>
        <w:t xml:space="preserve">стема. — URL: </w:t>
      </w:r>
      <w:hyperlink r:id="rId25" w:history="1">
        <w:r w:rsidRPr="00C134BF">
          <w:rPr>
            <w:rStyle w:val="ad"/>
            <w:rFonts w:ascii="Times New Roman" w:hAnsi="Times New Roman"/>
            <w:bCs/>
            <w:sz w:val="24"/>
            <w:szCs w:val="24"/>
          </w:rPr>
          <w:t>https://e.lanbook.com/book/277085</w:t>
        </w:r>
      </w:hyperlink>
      <w:r w:rsidRPr="00C134BF">
        <w:rPr>
          <w:rFonts w:ascii="Times New Roman" w:hAnsi="Times New Roman"/>
          <w:bCs/>
          <w:sz w:val="24"/>
          <w:szCs w:val="24"/>
        </w:rPr>
        <w:t xml:space="preserve">  (дата обращения: 03.08.2023). — Режим доступа: для </w:t>
      </w:r>
      <w:proofErr w:type="spellStart"/>
      <w:r w:rsidRPr="00C134BF">
        <w:rPr>
          <w:rFonts w:ascii="Times New Roman" w:hAnsi="Times New Roman"/>
          <w:bCs/>
          <w:sz w:val="24"/>
          <w:szCs w:val="24"/>
        </w:rPr>
        <w:t>авториз</w:t>
      </w:r>
      <w:proofErr w:type="spellEnd"/>
      <w:r w:rsidRPr="00C134BF">
        <w:rPr>
          <w:rFonts w:ascii="Times New Roman" w:hAnsi="Times New Roman"/>
          <w:bCs/>
          <w:sz w:val="24"/>
          <w:szCs w:val="24"/>
        </w:rPr>
        <w:t>. пользователей.</w:t>
      </w:r>
    </w:p>
    <w:p w14:paraId="13883E65" w14:textId="77777777" w:rsidR="005E7709" w:rsidRPr="00C134BF" w:rsidRDefault="005E7709" w:rsidP="00C134BF">
      <w:pPr>
        <w:numPr>
          <w:ilvl w:val="0"/>
          <w:numId w:val="12"/>
        </w:numPr>
        <w:tabs>
          <w:tab w:val="left" w:pos="64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C134BF">
        <w:rPr>
          <w:rFonts w:ascii="Times New Roman" w:hAnsi="Times New Roman"/>
          <w:bCs/>
          <w:sz w:val="24"/>
          <w:szCs w:val="24"/>
        </w:rPr>
        <w:lastRenderedPageBreak/>
        <w:t>Цветков, А. Н. Основы менеджмента / А. Н. Цветков. — 3-е изд., стер. — Санкт-Петербург</w:t>
      </w:r>
      <w:proofErr w:type="gramStart"/>
      <w:r w:rsidRPr="00C134BF">
        <w:rPr>
          <w:rFonts w:ascii="Times New Roman" w:hAnsi="Times New Roman"/>
          <w:bCs/>
          <w:sz w:val="24"/>
          <w:szCs w:val="24"/>
        </w:rPr>
        <w:t xml:space="preserve"> :</w:t>
      </w:r>
      <w:proofErr w:type="gramEnd"/>
      <w:r w:rsidRPr="00C134BF">
        <w:rPr>
          <w:rFonts w:ascii="Times New Roman" w:hAnsi="Times New Roman"/>
          <w:bCs/>
          <w:sz w:val="24"/>
          <w:szCs w:val="24"/>
        </w:rPr>
        <w:t xml:space="preserve"> Лань, 2023. — 192 с. — ISBN 978-5-507-46697-9. — Текст</w:t>
      </w:r>
      <w:proofErr w:type="gramStart"/>
      <w:r w:rsidRPr="00C134BF">
        <w:rPr>
          <w:rFonts w:ascii="Times New Roman" w:hAnsi="Times New Roman"/>
          <w:bCs/>
          <w:sz w:val="24"/>
          <w:szCs w:val="24"/>
        </w:rPr>
        <w:t> :</w:t>
      </w:r>
      <w:proofErr w:type="gramEnd"/>
      <w:r w:rsidRPr="00C134BF">
        <w:rPr>
          <w:rFonts w:ascii="Times New Roman" w:hAnsi="Times New Roman"/>
          <w:bCs/>
          <w:sz w:val="24"/>
          <w:szCs w:val="24"/>
        </w:rPr>
        <w:t xml:space="preserve"> электронный // Лань : электронно-библиотечная система. — URL: </w:t>
      </w:r>
      <w:hyperlink r:id="rId26" w:history="1">
        <w:r w:rsidRPr="00C134BF">
          <w:rPr>
            <w:rStyle w:val="ad"/>
            <w:rFonts w:ascii="Times New Roman" w:hAnsi="Times New Roman"/>
            <w:bCs/>
            <w:sz w:val="24"/>
            <w:szCs w:val="24"/>
          </w:rPr>
          <w:t>https://e.lanbook.com/book/316985</w:t>
        </w:r>
      </w:hyperlink>
      <w:r w:rsidRPr="00C134BF">
        <w:rPr>
          <w:rFonts w:ascii="Times New Roman" w:hAnsi="Times New Roman"/>
          <w:bCs/>
          <w:sz w:val="24"/>
          <w:szCs w:val="24"/>
        </w:rPr>
        <w:t xml:space="preserve"> (дата обращения: 01.08.2023). — Режим доступа: для </w:t>
      </w:r>
      <w:proofErr w:type="spellStart"/>
      <w:r w:rsidRPr="00C134BF">
        <w:rPr>
          <w:rFonts w:ascii="Times New Roman" w:hAnsi="Times New Roman"/>
          <w:bCs/>
          <w:sz w:val="24"/>
          <w:szCs w:val="24"/>
        </w:rPr>
        <w:t>авториз</w:t>
      </w:r>
      <w:proofErr w:type="spellEnd"/>
      <w:r w:rsidRPr="00C134BF">
        <w:rPr>
          <w:rFonts w:ascii="Times New Roman" w:hAnsi="Times New Roman"/>
          <w:bCs/>
          <w:sz w:val="24"/>
          <w:szCs w:val="24"/>
        </w:rPr>
        <w:t>. пользователей.</w:t>
      </w:r>
    </w:p>
    <w:p w14:paraId="23160B0C" w14:textId="64EB89A4" w:rsidR="008E48B6" w:rsidRDefault="008E48B6" w:rsidP="008E48B6">
      <w:pPr>
        <w:ind w:firstLine="993"/>
        <w:rPr>
          <w:rFonts w:ascii="Times New Roman" w:hAnsi="Times New Roman"/>
          <w:bCs/>
          <w:i/>
          <w:sz w:val="24"/>
          <w:szCs w:val="24"/>
        </w:rPr>
      </w:pPr>
    </w:p>
    <w:p w14:paraId="32241849" w14:textId="60F475AF" w:rsidR="006F2CEC" w:rsidRPr="005E7709" w:rsidRDefault="008E48B6" w:rsidP="008032A6">
      <w:pPr>
        <w:pStyle w:val="ae"/>
        <w:numPr>
          <w:ilvl w:val="0"/>
          <w:numId w:val="20"/>
        </w:numPr>
        <w:jc w:val="center"/>
        <w:rPr>
          <w:b/>
          <w:iCs/>
        </w:rPr>
      </w:pPr>
      <w:r w:rsidRPr="005E7709">
        <w:rPr>
          <w:b/>
          <w:iCs/>
        </w:rPr>
        <w:t xml:space="preserve">КОНТРОЛЬ И ОЦЕНКА РЕЗУЛЬТАТОВ ОСВОЕНИЯ </w:t>
      </w:r>
    </w:p>
    <w:p w14:paraId="5AC83693" w14:textId="58B60DA0" w:rsidR="008E48B6" w:rsidRPr="006F2CEC" w:rsidRDefault="008E48B6" w:rsidP="00C134BF">
      <w:pPr>
        <w:pStyle w:val="ae"/>
        <w:ind w:left="1004"/>
        <w:jc w:val="center"/>
        <w:rPr>
          <w:b/>
          <w:iCs/>
        </w:rPr>
      </w:pPr>
      <w:r w:rsidRPr="006F2CEC">
        <w:rPr>
          <w:b/>
          <w:iCs/>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260"/>
        <w:gridCol w:w="2528"/>
      </w:tblGrid>
      <w:tr w:rsidR="00081A92" w:rsidRPr="00C134BF" w14:paraId="152588FF" w14:textId="77777777" w:rsidTr="00C134BF">
        <w:tc>
          <w:tcPr>
            <w:tcW w:w="4111" w:type="dxa"/>
          </w:tcPr>
          <w:p w14:paraId="4DE28AC8" w14:textId="77777777" w:rsidR="00081A92" w:rsidRPr="00C134BF" w:rsidRDefault="00081A92" w:rsidP="00C134BF">
            <w:pPr>
              <w:suppressAutoHyphens/>
              <w:spacing w:after="0"/>
              <w:jc w:val="center"/>
              <w:rPr>
                <w:rFonts w:ascii="Times New Roman" w:hAnsi="Times New Roman"/>
                <w:sz w:val="24"/>
                <w:szCs w:val="24"/>
              </w:rPr>
            </w:pPr>
            <w:r w:rsidRPr="00C134BF">
              <w:rPr>
                <w:rFonts w:ascii="Times New Roman" w:hAnsi="Times New Roman"/>
                <w:sz w:val="24"/>
                <w:szCs w:val="24"/>
              </w:rPr>
              <w:t>Код и наименование профессиональных и общих компетенций, формируемых в рамках модуля</w:t>
            </w:r>
          </w:p>
        </w:tc>
        <w:tc>
          <w:tcPr>
            <w:tcW w:w="3260" w:type="dxa"/>
          </w:tcPr>
          <w:p w14:paraId="3038EDB8" w14:textId="77777777" w:rsidR="00081A92" w:rsidRPr="00C134BF" w:rsidRDefault="00081A92" w:rsidP="00C134BF">
            <w:pPr>
              <w:suppressAutoHyphens/>
              <w:spacing w:after="0"/>
              <w:jc w:val="center"/>
              <w:rPr>
                <w:rFonts w:ascii="Times New Roman" w:hAnsi="Times New Roman"/>
                <w:sz w:val="24"/>
                <w:szCs w:val="24"/>
              </w:rPr>
            </w:pPr>
            <w:r w:rsidRPr="00C134BF">
              <w:rPr>
                <w:rFonts w:ascii="Times New Roman" w:hAnsi="Times New Roman"/>
                <w:sz w:val="24"/>
                <w:szCs w:val="24"/>
              </w:rPr>
              <w:t>Критерии оценки</w:t>
            </w:r>
          </w:p>
        </w:tc>
        <w:tc>
          <w:tcPr>
            <w:tcW w:w="2528" w:type="dxa"/>
          </w:tcPr>
          <w:p w14:paraId="2AF1B124" w14:textId="77777777" w:rsidR="00081A92" w:rsidRPr="00C134BF" w:rsidRDefault="00081A92" w:rsidP="00C134BF">
            <w:pPr>
              <w:suppressAutoHyphens/>
              <w:spacing w:after="0"/>
              <w:jc w:val="center"/>
              <w:rPr>
                <w:rFonts w:ascii="Times New Roman" w:hAnsi="Times New Roman"/>
                <w:sz w:val="24"/>
                <w:szCs w:val="24"/>
              </w:rPr>
            </w:pPr>
            <w:r w:rsidRPr="00C134BF">
              <w:rPr>
                <w:rFonts w:ascii="Times New Roman" w:hAnsi="Times New Roman"/>
                <w:sz w:val="24"/>
                <w:szCs w:val="24"/>
              </w:rPr>
              <w:t>Методы оценки</w:t>
            </w:r>
          </w:p>
        </w:tc>
      </w:tr>
      <w:tr w:rsidR="00C134BF" w:rsidRPr="00C134BF" w14:paraId="3C0FA60C" w14:textId="77777777" w:rsidTr="00C134BF">
        <w:tc>
          <w:tcPr>
            <w:tcW w:w="4111" w:type="dxa"/>
          </w:tcPr>
          <w:p w14:paraId="5C056D16" w14:textId="77777777" w:rsidR="00C134BF" w:rsidRPr="00C134BF" w:rsidRDefault="00C134BF" w:rsidP="00C134BF">
            <w:pPr>
              <w:spacing w:after="0"/>
              <w:rPr>
                <w:rFonts w:ascii="Times New Roman" w:hAnsi="Times New Roman"/>
                <w:i/>
                <w:sz w:val="24"/>
                <w:szCs w:val="24"/>
              </w:rPr>
            </w:pPr>
            <w:r w:rsidRPr="00C134BF">
              <w:rPr>
                <w:rFonts w:ascii="Times New Roman" w:hAnsi="Times New Roman"/>
                <w:sz w:val="24"/>
                <w:szCs w:val="24"/>
              </w:rPr>
              <w:t>ПК 4.1. Анализировать современные тенденции в области графического дизайна для их адаптации и испол</w:t>
            </w:r>
            <w:r w:rsidRPr="00C134BF">
              <w:rPr>
                <w:rFonts w:ascii="Times New Roman" w:hAnsi="Times New Roman"/>
                <w:sz w:val="24"/>
                <w:szCs w:val="24"/>
              </w:rPr>
              <w:t>ь</w:t>
            </w:r>
            <w:r w:rsidRPr="00C134BF">
              <w:rPr>
                <w:rFonts w:ascii="Times New Roman" w:hAnsi="Times New Roman"/>
                <w:sz w:val="24"/>
                <w:szCs w:val="24"/>
              </w:rPr>
              <w:t>зования в своей профессиональной деятельности</w:t>
            </w:r>
          </w:p>
        </w:tc>
        <w:tc>
          <w:tcPr>
            <w:tcW w:w="3260" w:type="dxa"/>
            <w:vMerge w:val="restart"/>
          </w:tcPr>
          <w:p w14:paraId="6B495748" w14:textId="77777777" w:rsidR="00C134BF" w:rsidRPr="00C134BF" w:rsidRDefault="00C134BF" w:rsidP="00C134BF">
            <w:pPr>
              <w:tabs>
                <w:tab w:val="left" w:pos="266"/>
              </w:tabs>
              <w:spacing w:after="0"/>
              <w:jc w:val="both"/>
              <w:rPr>
                <w:rFonts w:ascii="Times New Roman" w:hAnsi="Times New Roman"/>
                <w:sz w:val="24"/>
                <w:szCs w:val="24"/>
              </w:rPr>
            </w:pPr>
            <w:r w:rsidRPr="00C134BF">
              <w:rPr>
                <w:rFonts w:ascii="Times New Roman" w:hAnsi="Times New Roman"/>
                <w:sz w:val="24"/>
                <w:szCs w:val="24"/>
              </w:rPr>
              <w:t>Знает:</w:t>
            </w:r>
          </w:p>
          <w:p w14:paraId="77A64729" w14:textId="77777777" w:rsidR="00C134BF" w:rsidRPr="00C134BF" w:rsidRDefault="00C134BF" w:rsidP="00C134BF">
            <w:pPr>
              <w:tabs>
                <w:tab w:val="left" w:pos="266"/>
              </w:tabs>
              <w:spacing w:after="0"/>
              <w:jc w:val="both"/>
              <w:rPr>
                <w:rFonts w:ascii="Times New Roman" w:hAnsi="Times New Roman"/>
                <w:sz w:val="24"/>
                <w:szCs w:val="24"/>
              </w:rPr>
            </w:pPr>
            <w:r w:rsidRPr="00C134BF">
              <w:rPr>
                <w:rFonts w:ascii="Times New Roman" w:hAnsi="Times New Roman"/>
                <w:color w:val="000000"/>
                <w:sz w:val="24"/>
                <w:szCs w:val="24"/>
              </w:rPr>
              <w:t>системы управления труд</w:t>
            </w:r>
            <w:r w:rsidRPr="00C134BF">
              <w:rPr>
                <w:rFonts w:ascii="Times New Roman" w:hAnsi="Times New Roman"/>
                <w:color w:val="000000"/>
                <w:sz w:val="24"/>
                <w:szCs w:val="24"/>
              </w:rPr>
              <w:t>о</w:t>
            </w:r>
            <w:r w:rsidRPr="00C134BF">
              <w:rPr>
                <w:rFonts w:ascii="Times New Roman" w:hAnsi="Times New Roman"/>
                <w:color w:val="000000"/>
                <w:sz w:val="24"/>
                <w:szCs w:val="24"/>
              </w:rPr>
              <w:t>выми ресурсами в организ</w:t>
            </w:r>
            <w:r w:rsidRPr="00C134BF">
              <w:rPr>
                <w:rFonts w:ascii="Times New Roman" w:hAnsi="Times New Roman"/>
                <w:color w:val="000000"/>
                <w:sz w:val="24"/>
                <w:szCs w:val="24"/>
              </w:rPr>
              <w:t>а</w:t>
            </w:r>
            <w:r w:rsidRPr="00C134BF">
              <w:rPr>
                <w:rFonts w:ascii="Times New Roman" w:hAnsi="Times New Roman"/>
                <w:color w:val="000000"/>
                <w:sz w:val="24"/>
                <w:szCs w:val="24"/>
              </w:rPr>
              <w:t>ции;</w:t>
            </w:r>
          </w:p>
          <w:p w14:paraId="4104E036" w14:textId="77777777" w:rsidR="00C134BF" w:rsidRPr="00C134BF" w:rsidRDefault="00C134BF" w:rsidP="00C134BF">
            <w:pPr>
              <w:tabs>
                <w:tab w:val="left" w:pos="266"/>
              </w:tabs>
              <w:spacing w:after="0"/>
              <w:jc w:val="both"/>
              <w:rPr>
                <w:rFonts w:ascii="Times New Roman" w:hAnsi="Times New Roman"/>
                <w:color w:val="000000"/>
                <w:sz w:val="24"/>
                <w:szCs w:val="24"/>
              </w:rPr>
            </w:pPr>
            <w:r w:rsidRPr="00C134BF">
              <w:rPr>
                <w:rFonts w:ascii="Times New Roman" w:hAnsi="Times New Roman"/>
                <w:color w:val="000000"/>
                <w:sz w:val="24"/>
                <w:szCs w:val="24"/>
              </w:rPr>
              <w:t>методы и формы самообуч</w:t>
            </w:r>
            <w:r w:rsidRPr="00C134BF">
              <w:rPr>
                <w:rFonts w:ascii="Times New Roman" w:hAnsi="Times New Roman"/>
                <w:color w:val="000000"/>
                <w:sz w:val="24"/>
                <w:szCs w:val="24"/>
              </w:rPr>
              <w:t>е</w:t>
            </w:r>
            <w:r w:rsidRPr="00C134BF">
              <w:rPr>
                <w:rFonts w:ascii="Times New Roman" w:hAnsi="Times New Roman"/>
                <w:color w:val="000000"/>
                <w:sz w:val="24"/>
                <w:szCs w:val="24"/>
              </w:rPr>
              <w:t>ния и саморазвития на осн</w:t>
            </w:r>
            <w:r w:rsidRPr="00C134BF">
              <w:rPr>
                <w:rFonts w:ascii="Times New Roman" w:hAnsi="Times New Roman"/>
                <w:color w:val="000000"/>
                <w:sz w:val="24"/>
                <w:szCs w:val="24"/>
              </w:rPr>
              <w:t>о</w:t>
            </w:r>
            <w:r w:rsidRPr="00C134BF">
              <w:rPr>
                <w:rFonts w:ascii="Times New Roman" w:hAnsi="Times New Roman"/>
                <w:color w:val="000000"/>
                <w:sz w:val="24"/>
                <w:szCs w:val="24"/>
              </w:rPr>
              <w:t>ве самопрезентации;</w:t>
            </w:r>
          </w:p>
          <w:p w14:paraId="731A5C3E" w14:textId="77777777" w:rsidR="00C134BF" w:rsidRPr="00C134BF" w:rsidRDefault="00C134BF" w:rsidP="00C134BF">
            <w:pPr>
              <w:tabs>
                <w:tab w:val="left" w:pos="266"/>
              </w:tabs>
              <w:spacing w:after="0"/>
              <w:jc w:val="both"/>
              <w:rPr>
                <w:rFonts w:ascii="Times New Roman" w:hAnsi="Times New Roman"/>
                <w:i/>
                <w:color w:val="000000"/>
                <w:sz w:val="24"/>
                <w:szCs w:val="24"/>
                <w:u w:val="single"/>
              </w:rPr>
            </w:pPr>
            <w:r w:rsidRPr="00C134BF">
              <w:rPr>
                <w:rFonts w:ascii="Times New Roman" w:hAnsi="Times New Roman"/>
                <w:color w:val="000000"/>
                <w:sz w:val="24"/>
                <w:szCs w:val="24"/>
              </w:rPr>
              <w:t>способы управления ко</w:t>
            </w:r>
            <w:r w:rsidRPr="00C134BF">
              <w:rPr>
                <w:rFonts w:ascii="Times New Roman" w:hAnsi="Times New Roman"/>
                <w:color w:val="000000"/>
                <w:sz w:val="24"/>
                <w:szCs w:val="24"/>
              </w:rPr>
              <w:t>н</w:t>
            </w:r>
            <w:r w:rsidRPr="00C134BF">
              <w:rPr>
                <w:rFonts w:ascii="Times New Roman" w:hAnsi="Times New Roman"/>
                <w:color w:val="000000"/>
                <w:sz w:val="24"/>
                <w:szCs w:val="24"/>
              </w:rPr>
              <w:t>фликтами и борьбы со стре</w:t>
            </w:r>
            <w:r w:rsidRPr="00C134BF">
              <w:rPr>
                <w:rFonts w:ascii="Times New Roman" w:hAnsi="Times New Roman"/>
                <w:color w:val="000000"/>
                <w:sz w:val="24"/>
                <w:szCs w:val="24"/>
              </w:rPr>
              <w:t>с</w:t>
            </w:r>
            <w:r w:rsidRPr="00C134BF">
              <w:rPr>
                <w:rFonts w:ascii="Times New Roman" w:hAnsi="Times New Roman"/>
                <w:color w:val="000000"/>
                <w:sz w:val="24"/>
                <w:szCs w:val="24"/>
              </w:rPr>
              <w:t>сом.</w:t>
            </w:r>
          </w:p>
          <w:p w14:paraId="5551B48D" w14:textId="77777777" w:rsidR="00C134BF" w:rsidRPr="00C134BF" w:rsidRDefault="00C134BF" w:rsidP="00C134BF">
            <w:pPr>
              <w:tabs>
                <w:tab w:val="left" w:pos="266"/>
              </w:tabs>
              <w:spacing w:after="0"/>
              <w:jc w:val="both"/>
              <w:rPr>
                <w:rFonts w:ascii="Times New Roman" w:hAnsi="Times New Roman"/>
                <w:sz w:val="24"/>
                <w:szCs w:val="24"/>
              </w:rPr>
            </w:pPr>
            <w:r w:rsidRPr="00C134BF">
              <w:rPr>
                <w:rFonts w:ascii="Times New Roman" w:hAnsi="Times New Roman"/>
                <w:b/>
                <w:sz w:val="24"/>
                <w:szCs w:val="24"/>
              </w:rPr>
              <w:t>умеет</w:t>
            </w:r>
            <w:r w:rsidRPr="00C134BF">
              <w:rPr>
                <w:rFonts w:ascii="Times New Roman" w:hAnsi="Times New Roman"/>
                <w:sz w:val="24"/>
                <w:szCs w:val="24"/>
              </w:rPr>
              <w:t>:</w:t>
            </w:r>
          </w:p>
          <w:p w14:paraId="3A887325" w14:textId="77777777" w:rsidR="00C134BF" w:rsidRPr="00C134BF" w:rsidRDefault="00C134BF" w:rsidP="00C134BF">
            <w:pPr>
              <w:tabs>
                <w:tab w:val="left" w:pos="266"/>
              </w:tabs>
              <w:spacing w:after="0"/>
              <w:jc w:val="both"/>
              <w:rPr>
                <w:rFonts w:ascii="Times New Roman" w:hAnsi="Times New Roman"/>
                <w:color w:val="000000"/>
                <w:sz w:val="24"/>
                <w:szCs w:val="24"/>
              </w:rPr>
            </w:pPr>
            <w:r w:rsidRPr="00C134BF">
              <w:rPr>
                <w:rFonts w:ascii="Times New Roman" w:hAnsi="Times New Roman"/>
                <w:color w:val="000000"/>
                <w:sz w:val="24"/>
                <w:szCs w:val="24"/>
              </w:rPr>
              <w:t>принимать самост</w:t>
            </w:r>
            <w:r w:rsidRPr="00C134BF">
              <w:rPr>
                <w:rFonts w:ascii="Times New Roman" w:hAnsi="Times New Roman"/>
                <w:color w:val="000000"/>
                <w:sz w:val="24"/>
                <w:szCs w:val="24"/>
              </w:rPr>
              <w:t>о</w:t>
            </w:r>
            <w:r w:rsidRPr="00C134BF">
              <w:rPr>
                <w:rFonts w:ascii="Times New Roman" w:hAnsi="Times New Roman"/>
                <w:color w:val="000000"/>
                <w:sz w:val="24"/>
                <w:szCs w:val="24"/>
              </w:rPr>
              <w:t>ятельные решения по вопросам сове</w:t>
            </w:r>
            <w:r w:rsidRPr="00C134BF">
              <w:rPr>
                <w:rFonts w:ascii="Times New Roman" w:hAnsi="Times New Roman"/>
                <w:color w:val="000000"/>
                <w:sz w:val="24"/>
                <w:szCs w:val="24"/>
              </w:rPr>
              <w:t>р</w:t>
            </w:r>
            <w:r w:rsidRPr="00C134BF">
              <w:rPr>
                <w:rFonts w:ascii="Times New Roman" w:hAnsi="Times New Roman"/>
                <w:color w:val="000000"/>
                <w:sz w:val="24"/>
                <w:szCs w:val="24"/>
              </w:rPr>
              <w:t>шенствования орг</w:t>
            </w:r>
            <w:r w:rsidRPr="00C134BF">
              <w:rPr>
                <w:rFonts w:ascii="Times New Roman" w:hAnsi="Times New Roman"/>
                <w:color w:val="000000"/>
                <w:sz w:val="24"/>
                <w:szCs w:val="24"/>
              </w:rPr>
              <w:t>а</w:t>
            </w:r>
            <w:r w:rsidRPr="00C134BF">
              <w:rPr>
                <w:rFonts w:ascii="Times New Roman" w:hAnsi="Times New Roman"/>
                <w:color w:val="000000"/>
                <w:sz w:val="24"/>
                <w:szCs w:val="24"/>
              </w:rPr>
              <w:t>низации работы;</w:t>
            </w:r>
          </w:p>
          <w:p w14:paraId="1FB617D4" w14:textId="77777777" w:rsidR="00C134BF" w:rsidRPr="00C134BF" w:rsidRDefault="00C134BF" w:rsidP="00C134BF">
            <w:pPr>
              <w:tabs>
                <w:tab w:val="left" w:pos="266"/>
              </w:tabs>
              <w:spacing w:after="0"/>
              <w:jc w:val="both"/>
              <w:rPr>
                <w:rFonts w:ascii="Times New Roman" w:hAnsi="Times New Roman"/>
                <w:color w:val="000000"/>
                <w:sz w:val="24"/>
                <w:szCs w:val="24"/>
              </w:rPr>
            </w:pPr>
            <w:r w:rsidRPr="00C134BF">
              <w:rPr>
                <w:rFonts w:ascii="Times New Roman" w:hAnsi="Times New Roman"/>
                <w:color w:val="000000"/>
                <w:sz w:val="24"/>
                <w:szCs w:val="24"/>
              </w:rPr>
              <w:t>применять логические и и</w:t>
            </w:r>
            <w:r w:rsidRPr="00C134BF">
              <w:rPr>
                <w:rFonts w:ascii="Times New Roman" w:hAnsi="Times New Roman"/>
                <w:color w:val="000000"/>
                <w:sz w:val="24"/>
                <w:szCs w:val="24"/>
              </w:rPr>
              <w:t>н</w:t>
            </w:r>
            <w:r w:rsidRPr="00C134BF">
              <w:rPr>
                <w:rFonts w:ascii="Times New Roman" w:hAnsi="Times New Roman"/>
                <w:color w:val="000000"/>
                <w:sz w:val="24"/>
                <w:szCs w:val="24"/>
              </w:rPr>
              <w:t>туитивные методы поиска н</w:t>
            </w:r>
            <w:r w:rsidRPr="00C134BF">
              <w:rPr>
                <w:rFonts w:ascii="Times New Roman" w:hAnsi="Times New Roman"/>
                <w:color w:val="000000"/>
                <w:sz w:val="24"/>
                <w:szCs w:val="24"/>
              </w:rPr>
              <w:t>о</w:t>
            </w:r>
            <w:r w:rsidRPr="00C134BF">
              <w:rPr>
                <w:rFonts w:ascii="Times New Roman" w:hAnsi="Times New Roman"/>
                <w:color w:val="000000"/>
                <w:sz w:val="24"/>
                <w:szCs w:val="24"/>
              </w:rPr>
              <w:t>вых идей и решений;</w:t>
            </w:r>
          </w:p>
          <w:p w14:paraId="27BCDB23" w14:textId="2A181A69" w:rsidR="00C134BF" w:rsidRPr="00C134BF" w:rsidRDefault="00C134BF" w:rsidP="00C134BF">
            <w:pPr>
              <w:tabs>
                <w:tab w:val="left" w:pos="266"/>
              </w:tabs>
              <w:spacing w:after="0"/>
              <w:jc w:val="both"/>
              <w:rPr>
                <w:rFonts w:ascii="Times New Roman" w:hAnsi="Times New Roman"/>
                <w:sz w:val="24"/>
                <w:szCs w:val="24"/>
              </w:rPr>
            </w:pPr>
            <w:r w:rsidRPr="00C134BF">
              <w:rPr>
                <w:rFonts w:ascii="Times New Roman" w:hAnsi="Times New Roman"/>
                <w:b/>
                <w:sz w:val="24"/>
                <w:szCs w:val="24"/>
              </w:rPr>
              <w:t>владеет навыками</w:t>
            </w:r>
            <w:r w:rsidRPr="00C134BF">
              <w:rPr>
                <w:rFonts w:ascii="Times New Roman" w:hAnsi="Times New Roman"/>
                <w:sz w:val="24"/>
                <w:szCs w:val="24"/>
              </w:rPr>
              <w:t>:</w:t>
            </w:r>
          </w:p>
          <w:p w14:paraId="132F8D42" w14:textId="77777777" w:rsidR="00C134BF" w:rsidRPr="00C134BF" w:rsidRDefault="00C134BF" w:rsidP="00C134BF">
            <w:pPr>
              <w:spacing w:after="0" w:line="240" w:lineRule="auto"/>
              <w:rPr>
                <w:rFonts w:ascii="Times New Roman" w:hAnsi="Times New Roman"/>
                <w:color w:val="000000"/>
                <w:sz w:val="24"/>
                <w:szCs w:val="24"/>
              </w:rPr>
            </w:pPr>
            <w:r w:rsidRPr="00C134BF">
              <w:rPr>
                <w:rFonts w:ascii="Times New Roman" w:hAnsi="Times New Roman"/>
                <w:color w:val="000000"/>
                <w:sz w:val="24"/>
                <w:szCs w:val="24"/>
              </w:rPr>
              <w:t>самоорганизации, обеспеч</w:t>
            </w:r>
            <w:r w:rsidRPr="00C134BF">
              <w:rPr>
                <w:rFonts w:ascii="Times New Roman" w:hAnsi="Times New Roman"/>
                <w:color w:val="000000"/>
                <w:sz w:val="24"/>
                <w:szCs w:val="24"/>
              </w:rPr>
              <w:t>е</w:t>
            </w:r>
            <w:r w:rsidRPr="00C134BF">
              <w:rPr>
                <w:rFonts w:ascii="Times New Roman" w:hAnsi="Times New Roman"/>
                <w:color w:val="000000"/>
                <w:sz w:val="24"/>
                <w:szCs w:val="24"/>
              </w:rPr>
              <w:t>нии профессионального с</w:t>
            </w:r>
            <w:r w:rsidRPr="00C134BF">
              <w:rPr>
                <w:rFonts w:ascii="Times New Roman" w:hAnsi="Times New Roman"/>
                <w:color w:val="000000"/>
                <w:sz w:val="24"/>
                <w:szCs w:val="24"/>
              </w:rPr>
              <w:t>а</w:t>
            </w:r>
            <w:r w:rsidRPr="00C134BF">
              <w:rPr>
                <w:rFonts w:ascii="Times New Roman" w:hAnsi="Times New Roman"/>
                <w:color w:val="000000"/>
                <w:sz w:val="24"/>
                <w:szCs w:val="24"/>
              </w:rPr>
              <w:t>моразвития и развития пр</w:t>
            </w:r>
            <w:r w:rsidRPr="00C134BF">
              <w:rPr>
                <w:rFonts w:ascii="Times New Roman" w:hAnsi="Times New Roman"/>
                <w:color w:val="000000"/>
                <w:sz w:val="24"/>
                <w:szCs w:val="24"/>
              </w:rPr>
              <w:t>о</w:t>
            </w:r>
            <w:r w:rsidRPr="00C134BF">
              <w:rPr>
                <w:rFonts w:ascii="Times New Roman" w:hAnsi="Times New Roman"/>
                <w:color w:val="000000"/>
                <w:sz w:val="24"/>
                <w:szCs w:val="24"/>
              </w:rPr>
              <w:t>фессии.</w:t>
            </w:r>
          </w:p>
          <w:p w14:paraId="224AD1A7" w14:textId="77777777" w:rsidR="00C134BF" w:rsidRPr="00C134BF" w:rsidRDefault="00C134BF" w:rsidP="00C134BF">
            <w:pPr>
              <w:spacing w:after="0" w:line="240" w:lineRule="auto"/>
              <w:rPr>
                <w:rFonts w:ascii="Times New Roman" w:hAnsi="Times New Roman"/>
                <w:sz w:val="24"/>
                <w:szCs w:val="24"/>
              </w:rPr>
            </w:pPr>
          </w:p>
          <w:p w14:paraId="2B59C1BF" w14:textId="77777777" w:rsidR="00C134BF" w:rsidRPr="00C134BF" w:rsidRDefault="00C134BF" w:rsidP="00C134BF">
            <w:pPr>
              <w:spacing w:after="0" w:line="240" w:lineRule="auto"/>
              <w:rPr>
                <w:rFonts w:ascii="Times New Roman" w:hAnsi="Times New Roman"/>
                <w:bCs/>
                <w:sz w:val="24"/>
                <w:szCs w:val="24"/>
              </w:rPr>
            </w:pPr>
            <w:r w:rsidRPr="00C134BF">
              <w:rPr>
                <w:rFonts w:ascii="Times New Roman" w:hAnsi="Times New Roman"/>
                <w:bCs/>
                <w:sz w:val="24"/>
                <w:szCs w:val="24"/>
              </w:rPr>
              <w:t>90-100 % правильно выпо</w:t>
            </w:r>
            <w:r w:rsidRPr="00C134BF">
              <w:rPr>
                <w:rFonts w:ascii="Times New Roman" w:hAnsi="Times New Roman"/>
                <w:bCs/>
                <w:sz w:val="24"/>
                <w:szCs w:val="24"/>
              </w:rPr>
              <w:t>л</w:t>
            </w:r>
            <w:r w:rsidRPr="00C134BF">
              <w:rPr>
                <w:rFonts w:ascii="Times New Roman" w:hAnsi="Times New Roman"/>
                <w:bCs/>
                <w:sz w:val="24"/>
                <w:szCs w:val="24"/>
              </w:rPr>
              <w:t>ненных зад</w:t>
            </w:r>
            <w:r w:rsidRPr="00C134BF">
              <w:rPr>
                <w:rFonts w:ascii="Times New Roman" w:hAnsi="Times New Roman"/>
                <w:bCs/>
                <w:sz w:val="24"/>
                <w:szCs w:val="24"/>
              </w:rPr>
              <w:t>а</w:t>
            </w:r>
            <w:r w:rsidRPr="00C134BF">
              <w:rPr>
                <w:rFonts w:ascii="Times New Roman" w:hAnsi="Times New Roman"/>
                <w:bCs/>
                <w:sz w:val="24"/>
                <w:szCs w:val="24"/>
              </w:rPr>
              <w:t>ний – «5»;</w:t>
            </w:r>
          </w:p>
          <w:p w14:paraId="2D6A7A34" w14:textId="77777777" w:rsidR="00C134BF" w:rsidRPr="00C134BF" w:rsidRDefault="00C134BF" w:rsidP="00C134BF">
            <w:pPr>
              <w:spacing w:after="0" w:line="240" w:lineRule="auto"/>
              <w:rPr>
                <w:rFonts w:ascii="Times New Roman" w:hAnsi="Times New Roman"/>
                <w:bCs/>
                <w:sz w:val="24"/>
                <w:szCs w:val="24"/>
              </w:rPr>
            </w:pPr>
            <w:r w:rsidRPr="00C134BF">
              <w:rPr>
                <w:rFonts w:ascii="Times New Roman" w:hAnsi="Times New Roman"/>
                <w:bCs/>
                <w:sz w:val="24"/>
                <w:szCs w:val="24"/>
              </w:rPr>
              <w:t>70- 89%правильно выпо</w:t>
            </w:r>
            <w:r w:rsidRPr="00C134BF">
              <w:rPr>
                <w:rFonts w:ascii="Times New Roman" w:hAnsi="Times New Roman"/>
                <w:bCs/>
                <w:sz w:val="24"/>
                <w:szCs w:val="24"/>
              </w:rPr>
              <w:t>л</w:t>
            </w:r>
            <w:r w:rsidRPr="00C134BF">
              <w:rPr>
                <w:rFonts w:ascii="Times New Roman" w:hAnsi="Times New Roman"/>
                <w:bCs/>
                <w:sz w:val="24"/>
                <w:szCs w:val="24"/>
              </w:rPr>
              <w:t>ненных зад</w:t>
            </w:r>
            <w:r w:rsidRPr="00C134BF">
              <w:rPr>
                <w:rFonts w:ascii="Times New Roman" w:hAnsi="Times New Roman"/>
                <w:bCs/>
                <w:sz w:val="24"/>
                <w:szCs w:val="24"/>
              </w:rPr>
              <w:t>а</w:t>
            </w:r>
            <w:r w:rsidRPr="00C134BF">
              <w:rPr>
                <w:rFonts w:ascii="Times New Roman" w:hAnsi="Times New Roman"/>
                <w:bCs/>
                <w:sz w:val="24"/>
                <w:szCs w:val="24"/>
              </w:rPr>
              <w:t>ний– «4»;</w:t>
            </w:r>
          </w:p>
          <w:p w14:paraId="68DEF11C" w14:textId="77777777" w:rsidR="00C134BF" w:rsidRPr="00C134BF" w:rsidRDefault="00C134BF" w:rsidP="00C134BF">
            <w:pPr>
              <w:spacing w:after="0" w:line="240" w:lineRule="auto"/>
              <w:rPr>
                <w:rFonts w:ascii="Times New Roman" w:hAnsi="Times New Roman"/>
                <w:bCs/>
                <w:sz w:val="24"/>
                <w:szCs w:val="24"/>
              </w:rPr>
            </w:pPr>
            <w:r w:rsidRPr="00C134BF">
              <w:rPr>
                <w:rFonts w:ascii="Times New Roman" w:hAnsi="Times New Roman"/>
                <w:bCs/>
                <w:sz w:val="24"/>
                <w:szCs w:val="24"/>
              </w:rPr>
              <w:t>50-69 %правильно выпо</w:t>
            </w:r>
            <w:r w:rsidRPr="00C134BF">
              <w:rPr>
                <w:rFonts w:ascii="Times New Roman" w:hAnsi="Times New Roman"/>
                <w:bCs/>
                <w:sz w:val="24"/>
                <w:szCs w:val="24"/>
              </w:rPr>
              <w:t>л</w:t>
            </w:r>
            <w:r w:rsidRPr="00C134BF">
              <w:rPr>
                <w:rFonts w:ascii="Times New Roman" w:hAnsi="Times New Roman"/>
                <w:bCs/>
                <w:sz w:val="24"/>
                <w:szCs w:val="24"/>
              </w:rPr>
              <w:t>ненных зад</w:t>
            </w:r>
            <w:r w:rsidRPr="00C134BF">
              <w:rPr>
                <w:rFonts w:ascii="Times New Roman" w:hAnsi="Times New Roman"/>
                <w:bCs/>
                <w:sz w:val="24"/>
                <w:szCs w:val="24"/>
              </w:rPr>
              <w:t>а</w:t>
            </w:r>
            <w:r w:rsidRPr="00C134BF">
              <w:rPr>
                <w:rFonts w:ascii="Times New Roman" w:hAnsi="Times New Roman"/>
                <w:bCs/>
                <w:sz w:val="24"/>
                <w:szCs w:val="24"/>
              </w:rPr>
              <w:t>ний – «3»;</w:t>
            </w:r>
          </w:p>
          <w:p w14:paraId="4BD49F4E" w14:textId="77777777" w:rsidR="00C134BF" w:rsidRPr="00C134BF" w:rsidRDefault="00C134BF" w:rsidP="00C134BF">
            <w:pPr>
              <w:spacing w:after="0" w:line="240" w:lineRule="auto"/>
              <w:rPr>
                <w:rFonts w:ascii="Times New Roman" w:hAnsi="Times New Roman"/>
                <w:i/>
                <w:sz w:val="24"/>
                <w:szCs w:val="24"/>
              </w:rPr>
            </w:pPr>
            <w:r w:rsidRPr="00C134BF">
              <w:rPr>
                <w:rFonts w:ascii="Times New Roman" w:hAnsi="Times New Roman"/>
                <w:bCs/>
                <w:sz w:val="24"/>
                <w:szCs w:val="24"/>
              </w:rPr>
              <w:t>менее 50 % - «2»</w:t>
            </w:r>
          </w:p>
        </w:tc>
        <w:tc>
          <w:tcPr>
            <w:tcW w:w="2528" w:type="dxa"/>
            <w:vMerge w:val="restart"/>
          </w:tcPr>
          <w:p w14:paraId="36F04EE6" w14:textId="77777777" w:rsidR="00C134BF" w:rsidRPr="00C134BF" w:rsidRDefault="00C134BF" w:rsidP="00C134BF">
            <w:pPr>
              <w:spacing w:after="0"/>
              <w:rPr>
                <w:rFonts w:ascii="Times New Roman" w:hAnsi="Times New Roman"/>
                <w:sz w:val="24"/>
                <w:szCs w:val="24"/>
              </w:rPr>
            </w:pPr>
            <w:r w:rsidRPr="00C134BF">
              <w:rPr>
                <w:rFonts w:ascii="Times New Roman" w:hAnsi="Times New Roman"/>
                <w:sz w:val="24"/>
                <w:szCs w:val="24"/>
              </w:rPr>
              <w:t>Экспертное наблюд</w:t>
            </w:r>
            <w:r w:rsidRPr="00C134BF">
              <w:rPr>
                <w:rFonts w:ascii="Times New Roman" w:hAnsi="Times New Roman"/>
                <w:sz w:val="24"/>
                <w:szCs w:val="24"/>
              </w:rPr>
              <w:t>е</w:t>
            </w:r>
            <w:r w:rsidRPr="00C134BF">
              <w:rPr>
                <w:rFonts w:ascii="Times New Roman" w:hAnsi="Times New Roman"/>
                <w:sz w:val="24"/>
                <w:szCs w:val="24"/>
              </w:rPr>
              <w:t>ние выполнения пра</w:t>
            </w:r>
            <w:r w:rsidRPr="00C134BF">
              <w:rPr>
                <w:rFonts w:ascii="Times New Roman" w:hAnsi="Times New Roman"/>
                <w:sz w:val="24"/>
                <w:szCs w:val="24"/>
              </w:rPr>
              <w:t>к</w:t>
            </w:r>
            <w:r w:rsidRPr="00C134BF">
              <w:rPr>
                <w:rFonts w:ascii="Times New Roman" w:hAnsi="Times New Roman"/>
                <w:sz w:val="24"/>
                <w:szCs w:val="24"/>
              </w:rPr>
              <w:t>тических работ</w:t>
            </w:r>
          </w:p>
        </w:tc>
      </w:tr>
      <w:tr w:rsidR="00C134BF" w:rsidRPr="00C134BF" w14:paraId="15467684" w14:textId="77777777" w:rsidTr="00C134BF">
        <w:tc>
          <w:tcPr>
            <w:tcW w:w="4111" w:type="dxa"/>
          </w:tcPr>
          <w:p w14:paraId="3F61E1B1" w14:textId="77777777" w:rsidR="00C134BF" w:rsidRPr="00C134BF" w:rsidRDefault="00C134BF" w:rsidP="00C134BF">
            <w:pPr>
              <w:spacing w:after="0"/>
              <w:rPr>
                <w:rFonts w:ascii="Times New Roman" w:hAnsi="Times New Roman"/>
                <w:i/>
                <w:sz w:val="24"/>
                <w:szCs w:val="24"/>
              </w:rPr>
            </w:pPr>
            <w:r w:rsidRPr="00C134BF">
              <w:rPr>
                <w:rFonts w:ascii="Times New Roman" w:hAnsi="Times New Roman"/>
                <w:sz w:val="24"/>
                <w:szCs w:val="24"/>
              </w:rPr>
              <w:t>ПК 4.2. Проводить мастер-классы, семинары и консультации по совр</w:t>
            </w:r>
            <w:r w:rsidRPr="00C134BF">
              <w:rPr>
                <w:rFonts w:ascii="Times New Roman" w:hAnsi="Times New Roman"/>
                <w:sz w:val="24"/>
                <w:szCs w:val="24"/>
              </w:rPr>
              <w:t>е</w:t>
            </w:r>
            <w:r w:rsidRPr="00C134BF">
              <w:rPr>
                <w:rFonts w:ascii="Times New Roman" w:hAnsi="Times New Roman"/>
                <w:sz w:val="24"/>
                <w:szCs w:val="24"/>
              </w:rPr>
              <w:t>менным технологиям в области гр</w:t>
            </w:r>
            <w:r w:rsidRPr="00C134BF">
              <w:rPr>
                <w:rFonts w:ascii="Times New Roman" w:hAnsi="Times New Roman"/>
                <w:sz w:val="24"/>
                <w:szCs w:val="24"/>
              </w:rPr>
              <w:t>а</w:t>
            </w:r>
            <w:r w:rsidRPr="00C134BF">
              <w:rPr>
                <w:rFonts w:ascii="Times New Roman" w:hAnsi="Times New Roman"/>
                <w:sz w:val="24"/>
                <w:szCs w:val="24"/>
              </w:rPr>
              <w:t>фического дизайна</w:t>
            </w:r>
          </w:p>
        </w:tc>
        <w:tc>
          <w:tcPr>
            <w:tcW w:w="3260" w:type="dxa"/>
            <w:vMerge/>
          </w:tcPr>
          <w:p w14:paraId="291C1A25" w14:textId="77777777" w:rsidR="00C134BF" w:rsidRPr="00C134BF" w:rsidRDefault="00C134BF" w:rsidP="00C134BF">
            <w:pPr>
              <w:spacing w:after="0"/>
              <w:rPr>
                <w:rFonts w:ascii="Times New Roman" w:hAnsi="Times New Roman"/>
                <w:i/>
                <w:sz w:val="24"/>
                <w:szCs w:val="24"/>
              </w:rPr>
            </w:pPr>
          </w:p>
        </w:tc>
        <w:tc>
          <w:tcPr>
            <w:tcW w:w="2528" w:type="dxa"/>
            <w:vMerge/>
          </w:tcPr>
          <w:p w14:paraId="3623C4ED" w14:textId="06215E16" w:rsidR="00C134BF" w:rsidRPr="00C134BF" w:rsidRDefault="00C134BF" w:rsidP="00C134BF">
            <w:pPr>
              <w:spacing w:after="0"/>
              <w:rPr>
                <w:rFonts w:ascii="Times New Roman" w:hAnsi="Times New Roman"/>
                <w:i/>
                <w:sz w:val="24"/>
                <w:szCs w:val="24"/>
              </w:rPr>
            </w:pPr>
          </w:p>
        </w:tc>
      </w:tr>
      <w:tr w:rsidR="00C134BF" w:rsidRPr="00C134BF" w14:paraId="1FB51A96" w14:textId="77777777" w:rsidTr="00C134BF">
        <w:tc>
          <w:tcPr>
            <w:tcW w:w="4111" w:type="dxa"/>
          </w:tcPr>
          <w:p w14:paraId="4B3D6531" w14:textId="77777777" w:rsidR="00C134BF" w:rsidRPr="00C134BF" w:rsidRDefault="00C134BF" w:rsidP="00C134BF">
            <w:pPr>
              <w:spacing w:after="0"/>
              <w:rPr>
                <w:rFonts w:ascii="Times New Roman" w:hAnsi="Times New Roman"/>
                <w:i/>
                <w:sz w:val="24"/>
                <w:szCs w:val="24"/>
              </w:rPr>
            </w:pPr>
            <w:r w:rsidRPr="00C134BF">
              <w:rPr>
                <w:rFonts w:ascii="Times New Roman" w:hAnsi="Times New Roman"/>
                <w:sz w:val="24"/>
                <w:szCs w:val="24"/>
              </w:rPr>
              <w:t>ПК 4.3. Разрабатывать предложения по использованию новых технологий в целях повышения качества созд</w:t>
            </w:r>
            <w:r w:rsidRPr="00C134BF">
              <w:rPr>
                <w:rFonts w:ascii="Times New Roman" w:hAnsi="Times New Roman"/>
                <w:sz w:val="24"/>
                <w:szCs w:val="24"/>
              </w:rPr>
              <w:t>а</w:t>
            </w:r>
            <w:r w:rsidRPr="00C134BF">
              <w:rPr>
                <w:rFonts w:ascii="Times New Roman" w:hAnsi="Times New Roman"/>
                <w:sz w:val="24"/>
                <w:szCs w:val="24"/>
              </w:rPr>
              <w:t xml:space="preserve">ния </w:t>
            </w:r>
            <w:proofErr w:type="gramStart"/>
            <w:r w:rsidRPr="00C134BF">
              <w:rPr>
                <w:rFonts w:ascii="Times New Roman" w:hAnsi="Times New Roman"/>
                <w:sz w:val="24"/>
                <w:szCs w:val="24"/>
              </w:rPr>
              <w:t>дизайн-продуктов</w:t>
            </w:r>
            <w:proofErr w:type="gramEnd"/>
            <w:r w:rsidRPr="00C134BF">
              <w:rPr>
                <w:rFonts w:ascii="Times New Roman" w:hAnsi="Times New Roman"/>
                <w:sz w:val="24"/>
                <w:szCs w:val="24"/>
              </w:rPr>
              <w:t xml:space="preserve"> и обслужив</w:t>
            </w:r>
            <w:r w:rsidRPr="00C134BF">
              <w:rPr>
                <w:rFonts w:ascii="Times New Roman" w:hAnsi="Times New Roman"/>
                <w:sz w:val="24"/>
                <w:szCs w:val="24"/>
              </w:rPr>
              <w:t>а</w:t>
            </w:r>
            <w:r w:rsidRPr="00C134BF">
              <w:rPr>
                <w:rFonts w:ascii="Times New Roman" w:hAnsi="Times New Roman"/>
                <w:sz w:val="24"/>
                <w:szCs w:val="24"/>
              </w:rPr>
              <w:t>ния заказчиков</w:t>
            </w:r>
          </w:p>
        </w:tc>
        <w:tc>
          <w:tcPr>
            <w:tcW w:w="3260" w:type="dxa"/>
            <w:vMerge/>
          </w:tcPr>
          <w:p w14:paraId="0D5FEE55" w14:textId="77777777" w:rsidR="00C134BF" w:rsidRPr="00C134BF" w:rsidRDefault="00C134BF" w:rsidP="00C134BF">
            <w:pPr>
              <w:spacing w:after="0"/>
              <w:rPr>
                <w:rFonts w:ascii="Times New Roman" w:hAnsi="Times New Roman"/>
                <w:i/>
                <w:sz w:val="24"/>
                <w:szCs w:val="24"/>
              </w:rPr>
            </w:pPr>
          </w:p>
        </w:tc>
        <w:tc>
          <w:tcPr>
            <w:tcW w:w="2528" w:type="dxa"/>
            <w:vMerge/>
          </w:tcPr>
          <w:p w14:paraId="3446EB13" w14:textId="49232492" w:rsidR="00C134BF" w:rsidRPr="00C134BF" w:rsidRDefault="00C134BF" w:rsidP="00C134BF">
            <w:pPr>
              <w:spacing w:after="0"/>
              <w:rPr>
                <w:rFonts w:ascii="Times New Roman" w:hAnsi="Times New Roman"/>
                <w:i/>
                <w:sz w:val="24"/>
                <w:szCs w:val="24"/>
              </w:rPr>
            </w:pPr>
          </w:p>
        </w:tc>
      </w:tr>
      <w:tr w:rsidR="00C134BF" w:rsidRPr="00C134BF" w14:paraId="522E995C" w14:textId="77777777" w:rsidTr="00C134BF">
        <w:tc>
          <w:tcPr>
            <w:tcW w:w="4111" w:type="dxa"/>
          </w:tcPr>
          <w:p w14:paraId="01C9A870"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01</w:t>
            </w:r>
            <w:r w:rsidRPr="00C134BF">
              <w:rPr>
                <w:rStyle w:val="af0"/>
                <w:rFonts w:ascii="Times New Roman" w:hAnsi="Times New Roman"/>
                <w:sz w:val="24"/>
                <w:szCs w:val="24"/>
              </w:rPr>
              <w:t>.</w:t>
            </w:r>
            <w:r w:rsidRPr="00C134BF">
              <w:rPr>
                <w:rFonts w:ascii="Times New Roman" w:hAnsi="Times New Roman"/>
                <w:bCs/>
                <w:iCs/>
                <w:sz w:val="24"/>
                <w:szCs w:val="24"/>
              </w:rPr>
              <w:t xml:space="preserve"> Выбирать способы решения задач профессиональной деятельн</w:t>
            </w:r>
            <w:r w:rsidRPr="00C134BF">
              <w:rPr>
                <w:rFonts w:ascii="Times New Roman" w:hAnsi="Times New Roman"/>
                <w:bCs/>
                <w:iCs/>
                <w:sz w:val="24"/>
                <w:szCs w:val="24"/>
              </w:rPr>
              <w:t>о</w:t>
            </w:r>
            <w:r w:rsidRPr="00C134BF">
              <w:rPr>
                <w:rFonts w:ascii="Times New Roman" w:hAnsi="Times New Roman"/>
                <w:bCs/>
                <w:iCs/>
                <w:sz w:val="24"/>
                <w:szCs w:val="24"/>
              </w:rPr>
              <w:t>сти, применительно к различным контекстам</w:t>
            </w:r>
          </w:p>
        </w:tc>
        <w:tc>
          <w:tcPr>
            <w:tcW w:w="3260" w:type="dxa"/>
            <w:vMerge/>
          </w:tcPr>
          <w:p w14:paraId="304F9027" w14:textId="77777777" w:rsidR="00C134BF" w:rsidRPr="00C134BF" w:rsidRDefault="00C134BF" w:rsidP="00C134BF">
            <w:pPr>
              <w:spacing w:after="0"/>
              <w:rPr>
                <w:rFonts w:ascii="Times New Roman" w:hAnsi="Times New Roman"/>
                <w:i/>
                <w:sz w:val="24"/>
                <w:szCs w:val="24"/>
              </w:rPr>
            </w:pPr>
          </w:p>
        </w:tc>
        <w:tc>
          <w:tcPr>
            <w:tcW w:w="2528" w:type="dxa"/>
            <w:vMerge/>
          </w:tcPr>
          <w:p w14:paraId="7759FC3D" w14:textId="643EBFD1" w:rsidR="00C134BF" w:rsidRPr="00C134BF" w:rsidRDefault="00C134BF" w:rsidP="00C134BF">
            <w:pPr>
              <w:spacing w:after="0"/>
              <w:rPr>
                <w:rFonts w:ascii="Times New Roman" w:hAnsi="Times New Roman"/>
                <w:i/>
                <w:sz w:val="24"/>
                <w:szCs w:val="24"/>
              </w:rPr>
            </w:pPr>
          </w:p>
        </w:tc>
      </w:tr>
      <w:tr w:rsidR="00C134BF" w:rsidRPr="00C134BF" w14:paraId="00A56F6C" w14:textId="77777777" w:rsidTr="00C134BF">
        <w:tc>
          <w:tcPr>
            <w:tcW w:w="4111" w:type="dxa"/>
          </w:tcPr>
          <w:p w14:paraId="60BE3929"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02.</w:t>
            </w:r>
            <w:r w:rsidRPr="00C134BF">
              <w:rPr>
                <w:rFonts w:ascii="Times New Roman" w:hAnsi="Times New Roman"/>
                <w:bCs/>
                <w:iCs/>
                <w:sz w:val="24"/>
                <w:szCs w:val="24"/>
              </w:rPr>
              <w:t xml:space="preserve"> Осуществлять поиск, анализ и интерпретацию информации, нео</w:t>
            </w:r>
            <w:r w:rsidRPr="00C134BF">
              <w:rPr>
                <w:rFonts w:ascii="Times New Roman" w:hAnsi="Times New Roman"/>
                <w:bCs/>
                <w:iCs/>
                <w:sz w:val="24"/>
                <w:szCs w:val="24"/>
              </w:rPr>
              <w:t>б</w:t>
            </w:r>
            <w:r w:rsidRPr="00C134BF">
              <w:rPr>
                <w:rFonts w:ascii="Times New Roman" w:hAnsi="Times New Roman"/>
                <w:bCs/>
                <w:iCs/>
                <w:sz w:val="24"/>
                <w:szCs w:val="24"/>
              </w:rPr>
              <w:t>ходимой для выполнения задач пр</w:t>
            </w:r>
            <w:r w:rsidRPr="00C134BF">
              <w:rPr>
                <w:rFonts w:ascii="Times New Roman" w:hAnsi="Times New Roman"/>
                <w:bCs/>
                <w:iCs/>
                <w:sz w:val="24"/>
                <w:szCs w:val="24"/>
              </w:rPr>
              <w:t>о</w:t>
            </w:r>
            <w:r w:rsidRPr="00C134BF">
              <w:rPr>
                <w:rFonts w:ascii="Times New Roman" w:hAnsi="Times New Roman"/>
                <w:bCs/>
                <w:iCs/>
                <w:sz w:val="24"/>
                <w:szCs w:val="24"/>
              </w:rPr>
              <w:t>фессиональной деятельности.</w:t>
            </w:r>
          </w:p>
        </w:tc>
        <w:tc>
          <w:tcPr>
            <w:tcW w:w="3260" w:type="dxa"/>
            <w:vMerge/>
          </w:tcPr>
          <w:p w14:paraId="7CA3B275" w14:textId="77777777" w:rsidR="00C134BF" w:rsidRPr="00C134BF" w:rsidRDefault="00C134BF" w:rsidP="00C134BF">
            <w:pPr>
              <w:spacing w:after="0"/>
              <w:rPr>
                <w:rFonts w:ascii="Times New Roman" w:hAnsi="Times New Roman"/>
                <w:i/>
                <w:sz w:val="24"/>
                <w:szCs w:val="24"/>
              </w:rPr>
            </w:pPr>
          </w:p>
        </w:tc>
        <w:tc>
          <w:tcPr>
            <w:tcW w:w="2528" w:type="dxa"/>
            <w:vMerge/>
          </w:tcPr>
          <w:p w14:paraId="2F02272B" w14:textId="56519967" w:rsidR="00C134BF" w:rsidRPr="00C134BF" w:rsidRDefault="00C134BF" w:rsidP="00C134BF">
            <w:pPr>
              <w:spacing w:after="0"/>
              <w:rPr>
                <w:rFonts w:ascii="Times New Roman" w:hAnsi="Times New Roman"/>
                <w:i/>
                <w:sz w:val="24"/>
                <w:szCs w:val="24"/>
              </w:rPr>
            </w:pPr>
          </w:p>
        </w:tc>
      </w:tr>
      <w:tr w:rsidR="00C134BF" w:rsidRPr="00C134BF" w14:paraId="667C368F" w14:textId="77777777" w:rsidTr="00C134BF">
        <w:tc>
          <w:tcPr>
            <w:tcW w:w="4111" w:type="dxa"/>
          </w:tcPr>
          <w:p w14:paraId="65B02AB2"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03.</w:t>
            </w:r>
            <w:r w:rsidRPr="00C134BF">
              <w:rPr>
                <w:rFonts w:ascii="Times New Roman" w:hAnsi="Times New Roman"/>
                <w:bCs/>
                <w:iCs/>
                <w:sz w:val="24"/>
                <w:szCs w:val="24"/>
              </w:rPr>
              <w:t xml:space="preserve"> Планировать и реализовывать собственное профессиональное и личностное развитие</w:t>
            </w:r>
          </w:p>
        </w:tc>
        <w:tc>
          <w:tcPr>
            <w:tcW w:w="3260" w:type="dxa"/>
            <w:vMerge/>
          </w:tcPr>
          <w:p w14:paraId="3262CBCD" w14:textId="77777777" w:rsidR="00C134BF" w:rsidRPr="00C134BF" w:rsidRDefault="00C134BF" w:rsidP="00C134BF">
            <w:pPr>
              <w:spacing w:after="0"/>
              <w:rPr>
                <w:rFonts w:ascii="Times New Roman" w:hAnsi="Times New Roman"/>
                <w:i/>
                <w:sz w:val="24"/>
                <w:szCs w:val="24"/>
              </w:rPr>
            </w:pPr>
          </w:p>
        </w:tc>
        <w:tc>
          <w:tcPr>
            <w:tcW w:w="2528" w:type="dxa"/>
            <w:vMerge/>
          </w:tcPr>
          <w:p w14:paraId="13315450" w14:textId="1376F484" w:rsidR="00C134BF" w:rsidRPr="00C134BF" w:rsidRDefault="00C134BF" w:rsidP="00C134BF">
            <w:pPr>
              <w:spacing w:after="0"/>
              <w:rPr>
                <w:rFonts w:ascii="Times New Roman" w:hAnsi="Times New Roman"/>
                <w:i/>
                <w:sz w:val="24"/>
                <w:szCs w:val="24"/>
              </w:rPr>
            </w:pPr>
          </w:p>
        </w:tc>
      </w:tr>
      <w:tr w:rsidR="00C134BF" w:rsidRPr="00C134BF" w14:paraId="3E157053" w14:textId="77777777" w:rsidTr="00C134BF">
        <w:tc>
          <w:tcPr>
            <w:tcW w:w="4111" w:type="dxa"/>
          </w:tcPr>
          <w:p w14:paraId="46460050"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04.</w:t>
            </w:r>
            <w:r w:rsidRPr="00C134BF">
              <w:rPr>
                <w:rFonts w:ascii="Times New Roman" w:hAnsi="Times New Roman"/>
                <w:bCs/>
                <w:iCs/>
                <w:sz w:val="24"/>
                <w:szCs w:val="24"/>
              </w:rPr>
              <w:t xml:space="preserve"> Работать в коллективе и к</w:t>
            </w:r>
            <w:r w:rsidRPr="00C134BF">
              <w:rPr>
                <w:rFonts w:ascii="Times New Roman" w:hAnsi="Times New Roman"/>
                <w:bCs/>
                <w:iCs/>
                <w:sz w:val="24"/>
                <w:szCs w:val="24"/>
              </w:rPr>
              <w:t>о</w:t>
            </w:r>
            <w:r w:rsidRPr="00C134BF">
              <w:rPr>
                <w:rFonts w:ascii="Times New Roman" w:hAnsi="Times New Roman"/>
                <w:bCs/>
                <w:iCs/>
                <w:sz w:val="24"/>
                <w:szCs w:val="24"/>
              </w:rPr>
              <w:t>манде, эффективно взаимодейств</w:t>
            </w:r>
            <w:r w:rsidRPr="00C134BF">
              <w:rPr>
                <w:rFonts w:ascii="Times New Roman" w:hAnsi="Times New Roman"/>
                <w:bCs/>
                <w:iCs/>
                <w:sz w:val="24"/>
                <w:szCs w:val="24"/>
              </w:rPr>
              <w:t>о</w:t>
            </w:r>
            <w:r w:rsidRPr="00C134BF">
              <w:rPr>
                <w:rFonts w:ascii="Times New Roman" w:hAnsi="Times New Roman"/>
                <w:bCs/>
                <w:iCs/>
                <w:sz w:val="24"/>
                <w:szCs w:val="24"/>
              </w:rPr>
              <w:t>вать с коллегами, руководством, кл</w:t>
            </w:r>
            <w:r w:rsidRPr="00C134BF">
              <w:rPr>
                <w:rFonts w:ascii="Times New Roman" w:hAnsi="Times New Roman"/>
                <w:bCs/>
                <w:iCs/>
                <w:sz w:val="24"/>
                <w:szCs w:val="24"/>
              </w:rPr>
              <w:t>и</w:t>
            </w:r>
            <w:r w:rsidRPr="00C134BF">
              <w:rPr>
                <w:rFonts w:ascii="Times New Roman" w:hAnsi="Times New Roman"/>
                <w:bCs/>
                <w:iCs/>
                <w:sz w:val="24"/>
                <w:szCs w:val="24"/>
              </w:rPr>
              <w:t>ентами.</w:t>
            </w:r>
          </w:p>
        </w:tc>
        <w:tc>
          <w:tcPr>
            <w:tcW w:w="3260" w:type="dxa"/>
            <w:vMerge/>
          </w:tcPr>
          <w:p w14:paraId="0686DA47" w14:textId="77777777" w:rsidR="00C134BF" w:rsidRPr="00C134BF" w:rsidRDefault="00C134BF" w:rsidP="00C134BF">
            <w:pPr>
              <w:spacing w:after="0"/>
              <w:rPr>
                <w:rFonts w:ascii="Times New Roman" w:hAnsi="Times New Roman"/>
                <w:i/>
                <w:sz w:val="24"/>
                <w:szCs w:val="24"/>
              </w:rPr>
            </w:pPr>
          </w:p>
        </w:tc>
        <w:tc>
          <w:tcPr>
            <w:tcW w:w="2528" w:type="dxa"/>
            <w:vMerge/>
          </w:tcPr>
          <w:p w14:paraId="7E7087C4" w14:textId="558F153D" w:rsidR="00C134BF" w:rsidRPr="00C134BF" w:rsidRDefault="00C134BF" w:rsidP="00C134BF">
            <w:pPr>
              <w:spacing w:after="0"/>
              <w:rPr>
                <w:rFonts w:ascii="Times New Roman" w:hAnsi="Times New Roman"/>
                <w:i/>
                <w:sz w:val="24"/>
                <w:szCs w:val="24"/>
              </w:rPr>
            </w:pPr>
          </w:p>
        </w:tc>
      </w:tr>
      <w:tr w:rsidR="00C134BF" w:rsidRPr="00C134BF" w14:paraId="40DB1C29" w14:textId="77777777" w:rsidTr="00C134BF">
        <w:tc>
          <w:tcPr>
            <w:tcW w:w="4111" w:type="dxa"/>
          </w:tcPr>
          <w:p w14:paraId="5782FF63"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05.</w:t>
            </w:r>
            <w:r w:rsidRPr="00C134BF">
              <w:rPr>
                <w:rFonts w:ascii="Times New Roman" w:hAnsi="Times New Roman"/>
                <w:bCs/>
                <w:iCs/>
                <w:sz w:val="24"/>
                <w:szCs w:val="24"/>
              </w:rPr>
              <w:t xml:space="preserve"> Осуществлять устную и письменную коммуникацию на гос</w:t>
            </w:r>
            <w:r w:rsidRPr="00C134BF">
              <w:rPr>
                <w:rFonts w:ascii="Times New Roman" w:hAnsi="Times New Roman"/>
                <w:bCs/>
                <w:iCs/>
                <w:sz w:val="24"/>
                <w:szCs w:val="24"/>
              </w:rPr>
              <w:t>у</w:t>
            </w:r>
            <w:r w:rsidRPr="00C134BF">
              <w:rPr>
                <w:rFonts w:ascii="Times New Roman" w:hAnsi="Times New Roman"/>
                <w:bCs/>
                <w:iCs/>
                <w:sz w:val="24"/>
                <w:szCs w:val="24"/>
              </w:rPr>
              <w:lastRenderedPageBreak/>
              <w:t>дарственном языке с учетом особе</w:t>
            </w:r>
            <w:r w:rsidRPr="00C134BF">
              <w:rPr>
                <w:rFonts w:ascii="Times New Roman" w:hAnsi="Times New Roman"/>
                <w:bCs/>
                <w:iCs/>
                <w:sz w:val="24"/>
                <w:szCs w:val="24"/>
              </w:rPr>
              <w:t>н</w:t>
            </w:r>
            <w:r w:rsidRPr="00C134BF">
              <w:rPr>
                <w:rFonts w:ascii="Times New Roman" w:hAnsi="Times New Roman"/>
                <w:bCs/>
                <w:iCs/>
                <w:sz w:val="24"/>
                <w:szCs w:val="24"/>
              </w:rPr>
              <w:t>ностей социального и культурного контекста.</w:t>
            </w:r>
          </w:p>
        </w:tc>
        <w:tc>
          <w:tcPr>
            <w:tcW w:w="3260" w:type="dxa"/>
            <w:vMerge/>
          </w:tcPr>
          <w:p w14:paraId="578C4DA2" w14:textId="77777777" w:rsidR="00C134BF" w:rsidRPr="00C134BF" w:rsidRDefault="00C134BF" w:rsidP="00C134BF">
            <w:pPr>
              <w:spacing w:after="0"/>
              <w:rPr>
                <w:rFonts w:ascii="Times New Roman" w:hAnsi="Times New Roman"/>
                <w:i/>
                <w:sz w:val="24"/>
                <w:szCs w:val="24"/>
              </w:rPr>
            </w:pPr>
          </w:p>
        </w:tc>
        <w:tc>
          <w:tcPr>
            <w:tcW w:w="2528" w:type="dxa"/>
            <w:vMerge/>
          </w:tcPr>
          <w:p w14:paraId="3C8B236F" w14:textId="6D2EA238" w:rsidR="00C134BF" w:rsidRPr="00C134BF" w:rsidRDefault="00C134BF" w:rsidP="00C134BF">
            <w:pPr>
              <w:spacing w:after="0"/>
              <w:rPr>
                <w:rFonts w:ascii="Times New Roman" w:hAnsi="Times New Roman"/>
                <w:i/>
                <w:sz w:val="24"/>
                <w:szCs w:val="24"/>
              </w:rPr>
            </w:pPr>
          </w:p>
        </w:tc>
      </w:tr>
      <w:tr w:rsidR="00C134BF" w:rsidRPr="00C134BF" w14:paraId="3C3CB3B5" w14:textId="77777777" w:rsidTr="00C134BF">
        <w:tc>
          <w:tcPr>
            <w:tcW w:w="4111" w:type="dxa"/>
          </w:tcPr>
          <w:p w14:paraId="30D42BA2" w14:textId="065795FE"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lastRenderedPageBreak/>
              <w:t>ОК</w:t>
            </w:r>
            <w:proofErr w:type="gramEnd"/>
            <w:r w:rsidRPr="00C134BF">
              <w:rPr>
                <w:rStyle w:val="af0"/>
                <w:rFonts w:ascii="Times New Roman" w:hAnsi="Times New Roman"/>
                <w:i w:val="0"/>
                <w:sz w:val="24"/>
                <w:szCs w:val="24"/>
              </w:rPr>
              <w:t xml:space="preserve"> 06</w:t>
            </w:r>
            <w:r w:rsidRPr="00C134BF">
              <w:rPr>
                <w:rStyle w:val="af0"/>
                <w:rFonts w:ascii="Times New Roman" w:hAnsi="Times New Roman"/>
                <w:sz w:val="24"/>
                <w:szCs w:val="24"/>
              </w:rPr>
              <w:t>.</w:t>
            </w:r>
            <w:r w:rsidRPr="00C134BF">
              <w:rPr>
                <w:rFonts w:ascii="Times New Roman" w:hAnsi="Times New Roman"/>
                <w:bCs/>
                <w:iCs/>
                <w:sz w:val="24"/>
                <w:szCs w:val="24"/>
              </w:rPr>
              <w:t xml:space="preserve"> </w:t>
            </w:r>
            <w:r w:rsidRPr="00C134BF">
              <w:rPr>
                <w:rFonts w:ascii="Times New Roman" w:hAnsi="Times New Roman"/>
                <w:sz w:val="24"/>
                <w:szCs w:val="24"/>
              </w:rPr>
              <w:t>Проявлять гражданско-патриотическую позицию, демо</w:t>
            </w:r>
            <w:r w:rsidRPr="00C134BF">
              <w:rPr>
                <w:rFonts w:ascii="Times New Roman" w:hAnsi="Times New Roman"/>
                <w:sz w:val="24"/>
                <w:szCs w:val="24"/>
              </w:rPr>
              <w:t>н</w:t>
            </w:r>
            <w:r w:rsidRPr="00C134BF">
              <w:rPr>
                <w:rFonts w:ascii="Times New Roman" w:hAnsi="Times New Roman"/>
                <w:sz w:val="24"/>
                <w:szCs w:val="24"/>
              </w:rPr>
              <w:t>стрировать осознанное поведение на основе традиционных общечеловеч</w:t>
            </w:r>
            <w:r w:rsidRPr="00C134BF">
              <w:rPr>
                <w:rFonts w:ascii="Times New Roman" w:hAnsi="Times New Roman"/>
                <w:sz w:val="24"/>
                <w:szCs w:val="24"/>
              </w:rPr>
              <w:t>е</w:t>
            </w:r>
            <w:r w:rsidRPr="00C134BF">
              <w:rPr>
                <w:rFonts w:ascii="Times New Roman" w:hAnsi="Times New Roman"/>
                <w:sz w:val="24"/>
                <w:szCs w:val="24"/>
              </w:rPr>
              <w:t>ских ценностей, применять станда</w:t>
            </w:r>
            <w:r w:rsidRPr="00C134BF">
              <w:rPr>
                <w:rFonts w:ascii="Times New Roman" w:hAnsi="Times New Roman"/>
                <w:sz w:val="24"/>
                <w:szCs w:val="24"/>
              </w:rPr>
              <w:t>р</w:t>
            </w:r>
            <w:r w:rsidRPr="00C134BF">
              <w:rPr>
                <w:rFonts w:ascii="Times New Roman" w:hAnsi="Times New Roman"/>
                <w:sz w:val="24"/>
                <w:szCs w:val="24"/>
              </w:rPr>
              <w:t>ты антикоррупционного поведения</w:t>
            </w:r>
          </w:p>
        </w:tc>
        <w:tc>
          <w:tcPr>
            <w:tcW w:w="3260" w:type="dxa"/>
            <w:vMerge/>
          </w:tcPr>
          <w:p w14:paraId="569ABE6A" w14:textId="77777777" w:rsidR="00C134BF" w:rsidRPr="00C134BF" w:rsidRDefault="00C134BF" w:rsidP="00C134BF">
            <w:pPr>
              <w:spacing w:after="0"/>
              <w:rPr>
                <w:rFonts w:ascii="Times New Roman" w:hAnsi="Times New Roman"/>
                <w:i/>
                <w:sz w:val="24"/>
                <w:szCs w:val="24"/>
              </w:rPr>
            </w:pPr>
          </w:p>
        </w:tc>
        <w:tc>
          <w:tcPr>
            <w:tcW w:w="2528" w:type="dxa"/>
            <w:vMerge/>
          </w:tcPr>
          <w:p w14:paraId="0987DD2D" w14:textId="61FDBF54" w:rsidR="00C134BF" w:rsidRPr="00C134BF" w:rsidRDefault="00C134BF" w:rsidP="00C134BF">
            <w:pPr>
              <w:spacing w:after="0"/>
              <w:rPr>
                <w:rFonts w:ascii="Times New Roman" w:hAnsi="Times New Roman"/>
                <w:i/>
                <w:sz w:val="24"/>
                <w:szCs w:val="24"/>
              </w:rPr>
            </w:pPr>
          </w:p>
        </w:tc>
      </w:tr>
      <w:tr w:rsidR="00C134BF" w:rsidRPr="00C134BF" w14:paraId="53498DA5" w14:textId="77777777" w:rsidTr="00C134BF">
        <w:tc>
          <w:tcPr>
            <w:tcW w:w="4111" w:type="dxa"/>
          </w:tcPr>
          <w:p w14:paraId="7FC6EE9B"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07.</w:t>
            </w:r>
            <w:r w:rsidRPr="00C134BF">
              <w:rPr>
                <w:rFonts w:ascii="Times New Roman" w:hAnsi="Times New Roman"/>
                <w:bCs/>
                <w:iCs/>
                <w:sz w:val="24"/>
                <w:szCs w:val="24"/>
              </w:rPr>
              <w:t xml:space="preserve"> Содействовать сохранению окружающей среды, ресурсосбер</w:t>
            </w:r>
            <w:r w:rsidRPr="00C134BF">
              <w:rPr>
                <w:rFonts w:ascii="Times New Roman" w:hAnsi="Times New Roman"/>
                <w:bCs/>
                <w:iCs/>
                <w:sz w:val="24"/>
                <w:szCs w:val="24"/>
              </w:rPr>
              <w:t>е</w:t>
            </w:r>
            <w:r w:rsidRPr="00C134BF">
              <w:rPr>
                <w:rFonts w:ascii="Times New Roman" w:hAnsi="Times New Roman"/>
                <w:bCs/>
                <w:iCs/>
                <w:sz w:val="24"/>
                <w:szCs w:val="24"/>
              </w:rPr>
              <w:t>жению, эффективно действовать в чрезвычайных ситуациях.</w:t>
            </w:r>
          </w:p>
        </w:tc>
        <w:tc>
          <w:tcPr>
            <w:tcW w:w="3260" w:type="dxa"/>
            <w:vMerge/>
          </w:tcPr>
          <w:p w14:paraId="0DBCB7EF" w14:textId="77777777" w:rsidR="00C134BF" w:rsidRPr="00C134BF" w:rsidRDefault="00C134BF" w:rsidP="00C134BF">
            <w:pPr>
              <w:spacing w:after="0"/>
              <w:rPr>
                <w:rFonts w:ascii="Times New Roman" w:hAnsi="Times New Roman"/>
                <w:i/>
                <w:sz w:val="24"/>
                <w:szCs w:val="24"/>
              </w:rPr>
            </w:pPr>
          </w:p>
        </w:tc>
        <w:tc>
          <w:tcPr>
            <w:tcW w:w="2528" w:type="dxa"/>
            <w:vMerge/>
          </w:tcPr>
          <w:p w14:paraId="1BE8F69C" w14:textId="5EA1F645" w:rsidR="00C134BF" w:rsidRPr="00C134BF" w:rsidRDefault="00C134BF" w:rsidP="00C134BF">
            <w:pPr>
              <w:spacing w:after="0"/>
              <w:rPr>
                <w:rFonts w:ascii="Times New Roman" w:hAnsi="Times New Roman"/>
                <w:i/>
                <w:sz w:val="24"/>
                <w:szCs w:val="24"/>
              </w:rPr>
            </w:pPr>
          </w:p>
        </w:tc>
      </w:tr>
      <w:tr w:rsidR="00C134BF" w:rsidRPr="00C134BF" w14:paraId="148C8A38" w14:textId="77777777" w:rsidTr="00C134BF">
        <w:tc>
          <w:tcPr>
            <w:tcW w:w="4111" w:type="dxa"/>
          </w:tcPr>
          <w:p w14:paraId="47CBDE04"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08.</w:t>
            </w:r>
            <w:r w:rsidRPr="00C134BF">
              <w:rPr>
                <w:rFonts w:ascii="Times New Roman" w:hAnsi="Times New Roman"/>
                <w:bCs/>
                <w:iCs/>
                <w:sz w:val="24"/>
                <w:szCs w:val="24"/>
              </w:rPr>
              <w:t xml:space="preserve"> Использовать средства физ</w:t>
            </w:r>
            <w:r w:rsidRPr="00C134BF">
              <w:rPr>
                <w:rFonts w:ascii="Times New Roman" w:hAnsi="Times New Roman"/>
                <w:bCs/>
                <w:iCs/>
                <w:sz w:val="24"/>
                <w:szCs w:val="24"/>
              </w:rPr>
              <w:t>и</w:t>
            </w:r>
            <w:r w:rsidRPr="00C134BF">
              <w:rPr>
                <w:rFonts w:ascii="Times New Roman" w:hAnsi="Times New Roman"/>
                <w:bCs/>
                <w:iCs/>
                <w:sz w:val="24"/>
                <w:szCs w:val="24"/>
              </w:rPr>
              <w:t>ческой культуры для сохранения и укрепления здоровья в процессе профессионал</w:t>
            </w:r>
            <w:bookmarkStart w:id="4" w:name="_GoBack"/>
            <w:bookmarkEnd w:id="4"/>
            <w:r w:rsidRPr="00C134BF">
              <w:rPr>
                <w:rFonts w:ascii="Times New Roman" w:hAnsi="Times New Roman"/>
                <w:bCs/>
                <w:iCs/>
                <w:sz w:val="24"/>
                <w:szCs w:val="24"/>
              </w:rPr>
              <w:t>ьной деятельности и поддержание необходимого уровня физической подготовленности</w:t>
            </w:r>
          </w:p>
        </w:tc>
        <w:tc>
          <w:tcPr>
            <w:tcW w:w="3260" w:type="dxa"/>
            <w:vMerge/>
          </w:tcPr>
          <w:p w14:paraId="73110895" w14:textId="77777777" w:rsidR="00C134BF" w:rsidRPr="00C134BF" w:rsidRDefault="00C134BF" w:rsidP="00C134BF">
            <w:pPr>
              <w:spacing w:after="0"/>
              <w:rPr>
                <w:rFonts w:ascii="Times New Roman" w:hAnsi="Times New Roman"/>
                <w:i/>
                <w:sz w:val="24"/>
                <w:szCs w:val="24"/>
              </w:rPr>
            </w:pPr>
          </w:p>
        </w:tc>
        <w:tc>
          <w:tcPr>
            <w:tcW w:w="2528" w:type="dxa"/>
            <w:vMerge/>
          </w:tcPr>
          <w:p w14:paraId="6F8320C1" w14:textId="06719F78" w:rsidR="00C134BF" w:rsidRPr="00C134BF" w:rsidRDefault="00C134BF" w:rsidP="00C134BF">
            <w:pPr>
              <w:spacing w:after="0"/>
              <w:rPr>
                <w:rFonts w:ascii="Times New Roman" w:hAnsi="Times New Roman"/>
                <w:i/>
                <w:sz w:val="24"/>
                <w:szCs w:val="24"/>
              </w:rPr>
            </w:pPr>
          </w:p>
        </w:tc>
      </w:tr>
      <w:tr w:rsidR="00C134BF" w:rsidRPr="00C134BF" w14:paraId="07E1F585" w14:textId="77777777" w:rsidTr="00C134BF">
        <w:tc>
          <w:tcPr>
            <w:tcW w:w="4111" w:type="dxa"/>
          </w:tcPr>
          <w:p w14:paraId="6E9F54CB"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09</w:t>
            </w:r>
            <w:r w:rsidRPr="00C134BF">
              <w:rPr>
                <w:rStyle w:val="af0"/>
                <w:rFonts w:ascii="Times New Roman" w:hAnsi="Times New Roman"/>
                <w:sz w:val="24"/>
                <w:szCs w:val="24"/>
              </w:rPr>
              <w:t>.</w:t>
            </w:r>
            <w:r w:rsidRPr="00C134BF">
              <w:rPr>
                <w:rFonts w:ascii="Times New Roman" w:hAnsi="Times New Roman"/>
                <w:bCs/>
                <w:iCs/>
                <w:sz w:val="24"/>
                <w:szCs w:val="24"/>
              </w:rPr>
              <w:t xml:space="preserve"> Использовать информацио</w:t>
            </w:r>
            <w:r w:rsidRPr="00C134BF">
              <w:rPr>
                <w:rFonts w:ascii="Times New Roman" w:hAnsi="Times New Roman"/>
                <w:bCs/>
                <w:iCs/>
                <w:sz w:val="24"/>
                <w:szCs w:val="24"/>
              </w:rPr>
              <w:t>н</w:t>
            </w:r>
            <w:r w:rsidRPr="00C134BF">
              <w:rPr>
                <w:rFonts w:ascii="Times New Roman" w:hAnsi="Times New Roman"/>
                <w:bCs/>
                <w:iCs/>
                <w:sz w:val="24"/>
                <w:szCs w:val="24"/>
              </w:rPr>
              <w:t>ные технологии в профессиональной деятельности.</w:t>
            </w:r>
          </w:p>
        </w:tc>
        <w:tc>
          <w:tcPr>
            <w:tcW w:w="3260" w:type="dxa"/>
            <w:vMerge/>
          </w:tcPr>
          <w:p w14:paraId="7184D067" w14:textId="77777777" w:rsidR="00C134BF" w:rsidRPr="00C134BF" w:rsidRDefault="00C134BF" w:rsidP="00C134BF">
            <w:pPr>
              <w:spacing w:after="0"/>
              <w:rPr>
                <w:rFonts w:ascii="Times New Roman" w:hAnsi="Times New Roman"/>
                <w:i/>
                <w:sz w:val="24"/>
                <w:szCs w:val="24"/>
              </w:rPr>
            </w:pPr>
          </w:p>
        </w:tc>
        <w:tc>
          <w:tcPr>
            <w:tcW w:w="2528" w:type="dxa"/>
            <w:vMerge/>
          </w:tcPr>
          <w:p w14:paraId="0F3BE58C" w14:textId="4FFF6F5F" w:rsidR="00C134BF" w:rsidRPr="00C134BF" w:rsidRDefault="00C134BF" w:rsidP="00C134BF">
            <w:pPr>
              <w:spacing w:after="0"/>
              <w:rPr>
                <w:rFonts w:ascii="Times New Roman" w:hAnsi="Times New Roman"/>
                <w:i/>
                <w:sz w:val="24"/>
                <w:szCs w:val="24"/>
              </w:rPr>
            </w:pPr>
          </w:p>
        </w:tc>
      </w:tr>
      <w:tr w:rsidR="00C134BF" w:rsidRPr="00C134BF" w14:paraId="40505A22" w14:textId="77777777" w:rsidTr="00C134BF">
        <w:tc>
          <w:tcPr>
            <w:tcW w:w="4111" w:type="dxa"/>
          </w:tcPr>
          <w:p w14:paraId="029491A3" w14:textId="77777777"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10</w:t>
            </w:r>
            <w:r w:rsidRPr="00C134BF">
              <w:rPr>
                <w:rStyle w:val="af0"/>
                <w:rFonts w:ascii="Times New Roman" w:hAnsi="Times New Roman"/>
                <w:sz w:val="24"/>
                <w:szCs w:val="24"/>
              </w:rPr>
              <w:t>.</w:t>
            </w:r>
            <w:r w:rsidRPr="00C134BF">
              <w:rPr>
                <w:rFonts w:ascii="Times New Roman" w:hAnsi="Times New Roman"/>
                <w:sz w:val="24"/>
                <w:szCs w:val="24"/>
              </w:rPr>
              <w:t xml:space="preserve"> Пользоваться профессионал</w:t>
            </w:r>
            <w:r w:rsidRPr="00C134BF">
              <w:rPr>
                <w:rFonts w:ascii="Times New Roman" w:hAnsi="Times New Roman"/>
                <w:sz w:val="24"/>
                <w:szCs w:val="24"/>
              </w:rPr>
              <w:t>ь</w:t>
            </w:r>
            <w:r w:rsidRPr="00C134BF">
              <w:rPr>
                <w:rFonts w:ascii="Times New Roman" w:hAnsi="Times New Roman"/>
                <w:sz w:val="24"/>
                <w:szCs w:val="24"/>
              </w:rPr>
              <w:t>ной документацией на государстве</w:t>
            </w:r>
            <w:r w:rsidRPr="00C134BF">
              <w:rPr>
                <w:rFonts w:ascii="Times New Roman" w:hAnsi="Times New Roman"/>
                <w:sz w:val="24"/>
                <w:szCs w:val="24"/>
              </w:rPr>
              <w:t>н</w:t>
            </w:r>
            <w:r w:rsidRPr="00C134BF">
              <w:rPr>
                <w:rFonts w:ascii="Times New Roman" w:hAnsi="Times New Roman"/>
                <w:sz w:val="24"/>
                <w:szCs w:val="24"/>
              </w:rPr>
              <w:t>ном и иностранном языках.</w:t>
            </w:r>
          </w:p>
        </w:tc>
        <w:tc>
          <w:tcPr>
            <w:tcW w:w="3260" w:type="dxa"/>
            <w:vMerge/>
          </w:tcPr>
          <w:p w14:paraId="18A3D509" w14:textId="77777777" w:rsidR="00C134BF" w:rsidRPr="00C134BF" w:rsidRDefault="00C134BF" w:rsidP="00C134BF">
            <w:pPr>
              <w:spacing w:after="0"/>
              <w:rPr>
                <w:rFonts w:ascii="Times New Roman" w:hAnsi="Times New Roman"/>
                <w:i/>
                <w:sz w:val="24"/>
                <w:szCs w:val="24"/>
              </w:rPr>
            </w:pPr>
          </w:p>
        </w:tc>
        <w:tc>
          <w:tcPr>
            <w:tcW w:w="2528" w:type="dxa"/>
            <w:vMerge/>
          </w:tcPr>
          <w:p w14:paraId="6030844D" w14:textId="156072DF" w:rsidR="00C134BF" w:rsidRPr="00C134BF" w:rsidRDefault="00C134BF" w:rsidP="00C134BF">
            <w:pPr>
              <w:spacing w:after="0"/>
              <w:rPr>
                <w:rFonts w:ascii="Times New Roman" w:hAnsi="Times New Roman"/>
                <w:i/>
                <w:sz w:val="24"/>
                <w:szCs w:val="24"/>
              </w:rPr>
            </w:pPr>
          </w:p>
        </w:tc>
      </w:tr>
      <w:tr w:rsidR="00C134BF" w:rsidRPr="00C134BF" w14:paraId="24BAC3F4" w14:textId="77777777" w:rsidTr="00C134BF">
        <w:tc>
          <w:tcPr>
            <w:tcW w:w="4111" w:type="dxa"/>
          </w:tcPr>
          <w:p w14:paraId="659EB439" w14:textId="6DF9AB46" w:rsidR="00C134BF" w:rsidRPr="00C134BF" w:rsidRDefault="00C134BF" w:rsidP="00C134BF">
            <w:pPr>
              <w:spacing w:after="0"/>
              <w:rPr>
                <w:rFonts w:ascii="Times New Roman" w:hAnsi="Times New Roman"/>
                <w:sz w:val="24"/>
                <w:szCs w:val="24"/>
              </w:rPr>
            </w:pPr>
            <w:proofErr w:type="gramStart"/>
            <w:r w:rsidRPr="00C134BF">
              <w:rPr>
                <w:rStyle w:val="af0"/>
                <w:rFonts w:ascii="Times New Roman" w:hAnsi="Times New Roman"/>
                <w:i w:val="0"/>
                <w:sz w:val="24"/>
                <w:szCs w:val="24"/>
              </w:rPr>
              <w:t>ОК</w:t>
            </w:r>
            <w:proofErr w:type="gramEnd"/>
            <w:r w:rsidRPr="00C134BF">
              <w:rPr>
                <w:rStyle w:val="af0"/>
                <w:rFonts w:ascii="Times New Roman" w:hAnsi="Times New Roman"/>
                <w:i w:val="0"/>
                <w:sz w:val="24"/>
                <w:szCs w:val="24"/>
              </w:rPr>
              <w:t xml:space="preserve"> 11</w:t>
            </w:r>
            <w:r w:rsidRPr="00C134BF">
              <w:rPr>
                <w:rStyle w:val="af0"/>
                <w:rFonts w:ascii="Times New Roman" w:hAnsi="Times New Roman"/>
                <w:sz w:val="24"/>
                <w:szCs w:val="24"/>
              </w:rPr>
              <w:t>.</w:t>
            </w:r>
            <w:r w:rsidRPr="00C134BF">
              <w:rPr>
                <w:rFonts w:ascii="Times New Roman" w:hAnsi="Times New Roman"/>
                <w:sz w:val="24"/>
                <w:szCs w:val="24"/>
              </w:rPr>
              <w:t xml:space="preserve"> Использовать знания по ф</w:t>
            </w:r>
            <w:r w:rsidRPr="00C134BF">
              <w:rPr>
                <w:rFonts w:ascii="Times New Roman" w:hAnsi="Times New Roman"/>
                <w:sz w:val="24"/>
                <w:szCs w:val="24"/>
              </w:rPr>
              <w:t>и</w:t>
            </w:r>
            <w:r w:rsidRPr="00C134BF">
              <w:rPr>
                <w:rFonts w:ascii="Times New Roman" w:hAnsi="Times New Roman"/>
                <w:sz w:val="24"/>
                <w:szCs w:val="24"/>
              </w:rPr>
              <w:t>нансовой грамотности, планировать предпринимательскую деятельность в профессиональной сфере</w:t>
            </w:r>
          </w:p>
        </w:tc>
        <w:tc>
          <w:tcPr>
            <w:tcW w:w="3260" w:type="dxa"/>
            <w:vMerge/>
          </w:tcPr>
          <w:p w14:paraId="1474E1CD" w14:textId="77777777" w:rsidR="00C134BF" w:rsidRPr="00C134BF" w:rsidRDefault="00C134BF" w:rsidP="00C134BF">
            <w:pPr>
              <w:spacing w:after="0"/>
              <w:rPr>
                <w:rFonts w:ascii="Times New Roman" w:hAnsi="Times New Roman"/>
                <w:i/>
                <w:sz w:val="24"/>
                <w:szCs w:val="24"/>
              </w:rPr>
            </w:pPr>
          </w:p>
        </w:tc>
        <w:tc>
          <w:tcPr>
            <w:tcW w:w="2528" w:type="dxa"/>
            <w:vMerge/>
          </w:tcPr>
          <w:p w14:paraId="630728F2" w14:textId="302382F2" w:rsidR="00C134BF" w:rsidRPr="00C134BF" w:rsidRDefault="00C134BF" w:rsidP="00C134BF">
            <w:pPr>
              <w:spacing w:after="0"/>
              <w:rPr>
                <w:rFonts w:ascii="Times New Roman" w:hAnsi="Times New Roman"/>
                <w:i/>
                <w:sz w:val="24"/>
                <w:szCs w:val="24"/>
              </w:rPr>
            </w:pPr>
          </w:p>
        </w:tc>
      </w:tr>
    </w:tbl>
    <w:p w14:paraId="0013D082" w14:textId="77777777" w:rsidR="00F5721C" w:rsidRPr="00BB79B6" w:rsidRDefault="00F5721C" w:rsidP="00C27EFF">
      <w:pPr>
        <w:rPr>
          <w:rFonts w:ascii="Times New Roman" w:hAnsi="Times New Roman"/>
          <w:sz w:val="24"/>
          <w:szCs w:val="24"/>
        </w:rPr>
      </w:pPr>
    </w:p>
    <w:sectPr w:rsidR="00F5721C" w:rsidRPr="00BB79B6" w:rsidSect="000236DF">
      <w:footerReference w:type="even" r:id="rId27"/>
      <w:footerReference w:type="default" r:id="rId28"/>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B7A84" w14:textId="77777777" w:rsidR="007A31E7" w:rsidRDefault="007A31E7" w:rsidP="0018331B">
      <w:pPr>
        <w:spacing w:after="0" w:line="240" w:lineRule="auto"/>
      </w:pPr>
      <w:r>
        <w:separator/>
      </w:r>
    </w:p>
  </w:endnote>
  <w:endnote w:type="continuationSeparator" w:id="0">
    <w:p w14:paraId="7C69A68E" w14:textId="77777777" w:rsidR="007A31E7" w:rsidRDefault="007A31E7" w:rsidP="0018331B">
      <w:pPr>
        <w:spacing w:after="0" w:line="240" w:lineRule="auto"/>
      </w:pPr>
      <w:r>
        <w:continuationSeparator/>
      </w:r>
    </w:p>
  </w:endnote>
  <w:endnote w:type="continuationNotice" w:id="1">
    <w:p w14:paraId="42613CBB" w14:textId="77777777" w:rsidR="007A31E7" w:rsidRDefault="007A3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6EE775" w14:textId="77777777" w:rsidR="007A31E7" w:rsidRDefault="007A31E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B27B1F" w14:textId="77777777" w:rsidR="007A31E7" w:rsidRDefault="007A31E7"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9B9E7" w14:textId="26592904" w:rsidR="007A31E7" w:rsidRDefault="007A31E7">
    <w:pPr>
      <w:pStyle w:val="a5"/>
      <w:jc w:val="right"/>
    </w:pPr>
    <w:r>
      <w:fldChar w:fldCharType="begin"/>
    </w:r>
    <w:r>
      <w:instrText>PAGE   \* MERGEFORMAT</w:instrText>
    </w:r>
    <w:r>
      <w:fldChar w:fldCharType="separate"/>
    </w:r>
    <w:r w:rsidR="002539C9">
      <w:rPr>
        <w:noProof/>
      </w:rPr>
      <w:t>16</w:t>
    </w:r>
    <w:r>
      <w:fldChar w:fldCharType="end"/>
    </w:r>
  </w:p>
  <w:p w14:paraId="0D4DBDFE" w14:textId="77777777" w:rsidR="007A31E7" w:rsidRDefault="007A31E7" w:rsidP="00733AEF">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D8E0B" w14:textId="77777777" w:rsidR="007A31E7" w:rsidRDefault="007A31E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A1F3A1A" w14:textId="77777777" w:rsidR="007A31E7" w:rsidRDefault="007A31E7"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5E2FA" w14:textId="7C89E0AB" w:rsidR="007A31E7" w:rsidRDefault="007A31E7">
    <w:pPr>
      <w:pStyle w:val="a5"/>
      <w:jc w:val="right"/>
    </w:pPr>
    <w:r>
      <w:fldChar w:fldCharType="begin"/>
    </w:r>
    <w:r>
      <w:instrText>PAGE   \* MERGEFORMAT</w:instrText>
    </w:r>
    <w:r>
      <w:fldChar w:fldCharType="separate"/>
    </w:r>
    <w:r w:rsidR="002539C9">
      <w:rPr>
        <w:noProof/>
      </w:rPr>
      <w:t>41</w:t>
    </w:r>
    <w:r>
      <w:fldChar w:fldCharType="end"/>
    </w:r>
  </w:p>
  <w:p w14:paraId="05817AEC" w14:textId="77777777" w:rsidR="007A31E7" w:rsidRDefault="007A31E7" w:rsidP="00733AEF">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6D2D8" w14:textId="77777777" w:rsidR="007A31E7" w:rsidRDefault="007A31E7" w:rsidP="001C4FD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0354E7" w14:textId="77777777" w:rsidR="007A31E7" w:rsidRDefault="007A31E7" w:rsidP="001C4FD3">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C8629" w14:textId="3B71B1CE" w:rsidR="007A31E7" w:rsidRDefault="007A31E7">
    <w:pPr>
      <w:pStyle w:val="a5"/>
      <w:jc w:val="right"/>
    </w:pPr>
    <w:r>
      <w:fldChar w:fldCharType="begin"/>
    </w:r>
    <w:r>
      <w:instrText>PAGE   \* MERGEFORMAT</w:instrText>
    </w:r>
    <w:r>
      <w:fldChar w:fldCharType="separate"/>
    </w:r>
    <w:r w:rsidR="002539C9">
      <w:rPr>
        <w:noProof/>
      </w:rPr>
      <w:t>55</w:t>
    </w:r>
    <w:r>
      <w:fldChar w:fldCharType="end"/>
    </w:r>
  </w:p>
  <w:p w14:paraId="4683A444" w14:textId="77777777" w:rsidR="007A31E7" w:rsidRDefault="007A31E7" w:rsidP="001C4FD3">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AC22A" w14:textId="77777777" w:rsidR="007A31E7" w:rsidRDefault="007A31E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3A780D3" w14:textId="77777777" w:rsidR="007A31E7" w:rsidRDefault="007A31E7"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DD0D4" w14:textId="321C6DBD" w:rsidR="007A31E7" w:rsidRDefault="007A31E7">
    <w:pPr>
      <w:pStyle w:val="a5"/>
      <w:jc w:val="right"/>
    </w:pPr>
    <w:r>
      <w:fldChar w:fldCharType="begin"/>
    </w:r>
    <w:r>
      <w:instrText>PAGE   \* MERGEFORMAT</w:instrText>
    </w:r>
    <w:r>
      <w:fldChar w:fldCharType="separate"/>
    </w:r>
    <w:r w:rsidR="002539C9">
      <w:rPr>
        <w:noProof/>
      </w:rPr>
      <w:t>58</w:t>
    </w:r>
    <w:r>
      <w:fldChar w:fldCharType="end"/>
    </w:r>
  </w:p>
  <w:p w14:paraId="25F10CFD" w14:textId="77777777" w:rsidR="007A31E7" w:rsidRDefault="007A31E7"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1780FA" w14:textId="77777777" w:rsidR="007A31E7" w:rsidRDefault="007A31E7" w:rsidP="0018331B">
      <w:pPr>
        <w:spacing w:after="0" w:line="240" w:lineRule="auto"/>
      </w:pPr>
      <w:r>
        <w:separator/>
      </w:r>
    </w:p>
  </w:footnote>
  <w:footnote w:type="continuationSeparator" w:id="0">
    <w:p w14:paraId="1EAE472D" w14:textId="77777777" w:rsidR="007A31E7" w:rsidRDefault="007A31E7" w:rsidP="0018331B">
      <w:pPr>
        <w:spacing w:after="0" w:line="240" w:lineRule="auto"/>
      </w:pPr>
      <w:r>
        <w:continuationSeparator/>
      </w:r>
    </w:p>
  </w:footnote>
  <w:footnote w:type="continuationNotice" w:id="1">
    <w:p w14:paraId="4CB26645" w14:textId="77777777" w:rsidR="007A31E7" w:rsidRDefault="007A31E7">
      <w:pPr>
        <w:spacing w:after="0" w:line="240" w:lineRule="auto"/>
      </w:pPr>
    </w:p>
  </w:footnote>
  <w:footnote w:id="2">
    <w:p w14:paraId="29F5DCF6" w14:textId="77777777" w:rsidR="007A31E7" w:rsidRPr="000A19C6" w:rsidRDefault="007A31E7" w:rsidP="001C76BB">
      <w:pPr>
        <w:pStyle w:val="aa"/>
        <w:rPr>
          <w:lang w:val="ru-RU"/>
        </w:rPr>
      </w:pPr>
      <w:r>
        <w:rPr>
          <w:rStyle w:val="ac"/>
        </w:rPr>
        <w:footnoteRef/>
      </w:r>
      <w:r w:rsidRPr="00DA33A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7EC90D5" w14:textId="77777777" w:rsidR="007A31E7" w:rsidRPr="000A19C6" w:rsidRDefault="007A31E7" w:rsidP="001C76BB">
      <w:pPr>
        <w:pStyle w:val="aa"/>
        <w:rPr>
          <w:lang w:val="ru-RU"/>
        </w:rPr>
      </w:pPr>
      <w:r>
        <w:rPr>
          <w:rStyle w:val="ac"/>
        </w:rPr>
        <w:footnoteRef/>
      </w:r>
      <w:r w:rsidRPr="00E854D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F0276E9" w14:textId="77777777" w:rsidR="007A31E7" w:rsidRPr="000A19C6" w:rsidRDefault="007A31E7" w:rsidP="001C76BB">
      <w:pPr>
        <w:pStyle w:val="aa"/>
        <w:rPr>
          <w:lang w:val="ru-RU"/>
        </w:rPr>
      </w:pPr>
      <w:r>
        <w:rPr>
          <w:rStyle w:val="ac"/>
        </w:rPr>
        <w:footnoteRef/>
      </w:r>
      <w:r w:rsidRPr="002E0E1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D01F44A" w14:textId="77777777" w:rsidR="007A31E7" w:rsidRPr="000A19C6" w:rsidRDefault="007A31E7" w:rsidP="001C76BB">
      <w:pPr>
        <w:pStyle w:val="aa"/>
        <w:rPr>
          <w:lang w:val="ru-RU"/>
        </w:rPr>
      </w:pPr>
      <w:r>
        <w:rPr>
          <w:rStyle w:val="ac"/>
        </w:rPr>
        <w:footnoteRef/>
      </w:r>
      <w:r w:rsidRPr="00806CD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41D32" w14:textId="77777777" w:rsidR="007A31E7" w:rsidRDefault="007A31E7">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578"/>
        </w:tabs>
        <w:ind w:left="7578" w:hanging="567"/>
      </w:pPr>
      <w:rPr>
        <w:rFonts w:ascii="Symbol" w:hAnsi="Symbol"/>
      </w:rPr>
    </w:lvl>
  </w:abstractNum>
  <w:abstractNum w:abstractNumId="1">
    <w:nsid w:val="00000003"/>
    <w:multiLevelType w:val="singleLevel"/>
    <w:tmpl w:val="00000003"/>
    <w:name w:val="WW8Num6"/>
    <w:lvl w:ilvl="0">
      <w:start w:val="1"/>
      <w:numFmt w:val="decimal"/>
      <w:lvlText w:val="%1."/>
      <w:lvlJc w:val="left"/>
      <w:pPr>
        <w:tabs>
          <w:tab w:val="num" w:pos="720"/>
        </w:tabs>
        <w:ind w:left="720" w:hanging="360"/>
      </w:pPr>
      <w:rPr>
        <w:rFonts w:cs="Times New Roman"/>
      </w:rPr>
    </w:lvl>
  </w:abstractNum>
  <w:abstractNum w:abstractNumId="2">
    <w:nsid w:val="00000009"/>
    <w:multiLevelType w:val="singleLevel"/>
    <w:tmpl w:val="00000009"/>
    <w:name w:val="WW8Num31"/>
    <w:lvl w:ilvl="0">
      <w:start w:val="1"/>
      <w:numFmt w:val="decimal"/>
      <w:lvlText w:val="%1."/>
      <w:lvlJc w:val="left"/>
      <w:pPr>
        <w:tabs>
          <w:tab w:val="num" w:pos="720"/>
        </w:tabs>
        <w:ind w:left="720" w:hanging="360"/>
      </w:pPr>
      <w:rPr>
        <w:rFonts w:cs="Times New Roman"/>
      </w:rPr>
    </w:lvl>
  </w:abstractNum>
  <w:abstractNum w:abstractNumId="3">
    <w:nsid w:val="03074D2E"/>
    <w:multiLevelType w:val="hybridMultilevel"/>
    <w:tmpl w:val="D3AAD930"/>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1603ECB"/>
    <w:multiLevelType w:val="multilevel"/>
    <w:tmpl w:val="9FC02090"/>
    <w:lvl w:ilvl="0">
      <w:start w:val="1"/>
      <w:numFmt w:val="decimal"/>
      <w:lvlText w:val="%1."/>
      <w:lvlJc w:val="left"/>
      <w:pPr>
        <w:ind w:left="720" w:hanging="360"/>
      </w:pPr>
      <w:rPr>
        <w:rFonts w:cs="Times New Roman"/>
      </w:rPr>
    </w:lvl>
    <w:lvl w:ilvl="1">
      <w:start w:val="2"/>
      <w:numFmt w:val="decimal"/>
      <w:isLgl/>
      <w:lvlText w:val="%1.%2."/>
      <w:lvlJc w:val="left"/>
      <w:pPr>
        <w:ind w:left="1216" w:hanging="54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390396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13F25D25"/>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nsid w:val="14CA4F2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nsid w:val="1C843DC1"/>
    <w:multiLevelType w:val="hybridMultilevel"/>
    <w:tmpl w:val="A8100084"/>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EA846C2"/>
    <w:multiLevelType w:val="hybridMultilevel"/>
    <w:tmpl w:val="88967B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0B87246"/>
    <w:multiLevelType w:val="hybridMultilevel"/>
    <w:tmpl w:val="4F98EF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0C847ED"/>
    <w:multiLevelType w:val="hybridMultilevel"/>
    <w:tmpl w:val="225C7E58"/>
    <w:lvl w:ilvl="0" w:tplc="F654B550">
      <w:start w:val="1"/>
      <w:numFmt w:val="decimal"/>
      <w:lvlRestart w:val="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DC476B4"/>
    <w:multiLevelType w:val="hybridMultilevel"/>
    <w:tmpl w:val="2D3E2C4A"/>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E123371"/>
    <w:multiLevelType w:val="hybridMultilevel"/>
    <w:tmpl w:val="42644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695683"/>
    <w:multiLevelType w:val="hybridMultilevel"/>
    <w:tmpl w:val="69C4F38E"/>
    <w:lvl w:ilvl="0" w:tplc="A4781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A26C49"/>
    <w:multiLevelType w:val="hybridMultilevel"/>
    <w:tmpl w:val="D3AAD930"/>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99431C9"/>
    <w:multiLevelType w:val="hybridMultilevel"/>
    <w:tmpl w:val="5112961E"/>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43A3907"/>
    <w:multiLevelType w:val="hybridMultilevel"/>
    <w:tmpl w:val="B844C0BC"/>
    <w:lvl w:ilvl="0" w:tplc="D5CEC234">
      <w:start w:val="1"/>
      <w:numFmt w:val="decimal"/>
      <w:lvlText w:val="%1."/>
      <w:lvlJc w:val="left"/>
      <w:pPr>
        <w:ind w:left="1069" w:hanging="360"/>
      </w:pPr>
      <w:rPr>
        <w:rFonts w:hint="default"/>
        <w:b w:val="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57C71D1"/>
    <w:multiLevelType w:val="hybridMultilevel"/>
    <w:tmpl w:val="580AFA46"/>
    <w:lvl w:ilvl="0" w:tplc="77B6119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D62742D"/>
    <w:multiLevelType w:val="hybridMultilevel"/>
    <w:tmpl w:val="5044B070"/>
    <w:lvl w:ilvl="0" w:tplc="99B09240">
      <w:start w:val="1"/>
      <w:numFmt w:val="decimal"/>
      <w:lvlText w:val="%1."/>
      <w:lvlJc w:val="left"/>
      <w:pPr>
        <w:ind w:left="720" w:hanging="360"/>
      </w:pPr>
      <w:rPr>
        <w:rFonts w:cs="Times New Roman"/>
        <w:b/>
        <w:i/>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DD36061"/>
    <w:multiLevelType w:val="hybridMultilevel"/>
    <w:tmpl w:val="757C83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0783F77"/>
    <w:multiLevelType w:val="hybridMultilevel"/>
    <w:tmpl w:val="EF0069DA"/>
    <w:lvl w:ilvl="0" w:tplc="662E69BC">
      <w:start w:val="1"/>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23">
    <w:nsid w:val="50B90253"/>
    <w:multiLevelType w:val="hybridMultilevel"/>
    <w:tmpl w:val="B186D694"/>
    <w:lvl w:ilvl="0" w:tplc="95344F7A">
      <w:start w:val="1"/>
      <w:numFmt w:val="decimal"/>
      <w:lvlText w:val="%1."/>
      <w:lvlJc w:val="left"/>
      <w:pPr>
        <w:ind w:left="1429" w:hanging="360"/>
      </w:pPr>
      <w:rPr>
        <w:rFonts w:cs="Times New Roman"/>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nsid w:val="57D71513"/>
    <w:multiLevelType w:val="multilevel"/>
    <w:tmpl w:val="9FC02090"/>
    <w:lvl w:ilvl="0">
      <w:start w:val="1"/>
      <w:numFmt w:val="decimal"/>
      <w:lvlText w:val="%1."/>
      <w:lvlJc w:val="left"/>
      <w:pPr>
        <w:ind w:left="720" w:hanging="360"/>
      </w:pPr>
      <w:rPr>
        <w:rFonts w:cs="Times New Roman"/>
      </w:rPr>
    </w:lvl>
    <w:lvl w:ilvl="1">
      <w:start w:val="2"/>
      <w:numFmt w:val="decimal"/>
      <w:isLgl/>
      <w:lvlText w:val="%1.%2."/>
      <w:lvlJc w:val="left"/>
      <w:pPr>
        <w:ind w:left="1216" w:hanging="54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25">
    <w:nsid w:val="5B522D1C"/>
    <w:multiLevelType w:val="hybridMultilevel"/>
    <w:tmpl w:val="84B6DBF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DC80E8A"/>
    <w:multiLevelType w:val="hybridMultilevel"/>
    <w:tmpl w:val="EEC808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7BD19AB"/>
    <w:multiLevelType w:val="hybridMultilevel"/>
    <w:tmpl w:val="416656FC"/>
    <w:lvl w:ilvl="0" w:tplc="D4D802F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9"/>
  </w:num>
  <w:num w:numId="3">
    <w:abstractNumId w:val="17"/>
  </w:num>
  <w:num w:numId="4">
    <w:abstractNumId w:val="20"/>
  </w:num>
  <w:num w:numId="5">
    <w:abstractNumId w:val="16"/>
  </w:num>
  <w:num w:numId="6">
    <w:abstractNumId w:val="3"/>
  </w:num>
  <w:num w:numId="7">
    <w:abstractNumId w:val="26"/>
  </w:num>
  <w:num w:numId="8">
    <w:abstractNumId w:val="23"/>
  </w:num>
  <w:num w:numId="9">
    <w:abstractNumId w:val="11"/>
  </w:num>
  <w:num w:numId="10">
    <w:abstractNumId w:val="19"/>
  </w:num>
  <w:num w:numId="11">
    <w:abstractNumId w:val="1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2"/>
  </w:num>
  <w:num w:numId="16">
    <w:abstractNumId w:val="15"/>
  </w:num>
  <w:num w:numId="17">
    <w:abstractNumId w:val="27"/>
  </w:num>
  <w:num w:numId="18">
    <w:abstractNumId w:val="18"/>
  </w:num>
  <w:num w:numId="19">
    <w:abstractNumId w:val="21"/>
  </w:num>
  <w:num w:numId="20">
    <w:abstractNumId w:val="24"/>
  </w:num>
  <w:num w:numId="21">
    <w:abstractNumId w:val="5"/>
  </w:num>
  <w:num w:numId="22">
    <w:abstractNumId w:val="7"/>
  </w:num>
  <w:num w:numId="23">
    <w:abstractNumId w:val="6"/>
  </w:num>
  <w:num w:numId="24">
    <w:abstractNumId w:val="8"/>
  </w:num>
  <w:num w:numId="25">
    <w:abstractNumId w:val="14"/>
  </w:num>
  <w:num w:numId="26">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GrammaticalErrors/>
  <w:proofState w:spelling="clean" w:grammar="clean"/>
  <w:defaultTabStop w:val="708"/>
  <w:autoHyphenation/>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94E"/>
    <w:rsid w:val="000011D2"/>
    <w:rsid w:val="000016CC"/>
    <w:rsid w:val="00006A8F"/>
    <w:rsid w:val="00006AFA"/>
    <w:rsid w:val="00007C04"/>
    <w:rsid w:val="0001279A"/>
    <w:rsid w:val="0001289A"/>
    <w:rsid w:val="00012D02"/>
    <w:rsid w:val="0001352E"/>
    <w:rsid w:val="000151C7"/>
    <w:rsid w:val="00020E80"/>
    <w:rsid w:val="00021689"/>
    <w:rsid w:val="000236DF"/>
    <w:rsid w:val="00024B4A"/>
    <w:rsid w:val="00026CB5"/>
    <w:rsid w:val="00030EEC"/>
    <w:rsid w:val="0003582E"/>
    <w:rsid w:val="00041532"/>
    <w:rsid w:val="000420D8"/>
    <w:rsid w:val="00042346"/>
    <w:rsid w:val="00045222"/>
    <w:rsid w:val="000457F6"/>
    <w:rsid w:val="00045CA2"/>
    <w:rsid w:val="0004753E"/>
    <w:rsid w:val="00051110"/>
    <w:rsid w:val="00057656"/>
    <w:rsid w:val="000600FA"/>
    <w:rsid w:val="00063C9B"/>
    <w:rsid w:val="000643C9"/>
    <w:rsid w:val="000649CD"/>
    <w:rsid w:val="0006619D"/>
    <w:rsid w:val="00066FD5"/>
    <w:rsid w:val="0007067D"/>
    <w:rsid w:val="00072900"/>
    <w:rsid w:val="000732C5"/>
    <w:rsid w:val="00074A8F"/>
    <w:rsid w:val="000754D0"/>
    <w:rsid w:val="000758EA"/>
    <w:rsid w:val="000769CC"/>
    <w:rsid w:val="00077A52"/>
    <w:rsid w:val="00077FD1"/>
    <w:rsid w:val="00081A92"/>
    <w:rsid w:val="00082FC9"/>
    <w:rsid w:val="00091483"/>
    <w:rsid w:val="00091C4A"/>
    <w:rsid w:val="00091F78"/>
    <w:rsid w:val="00093DA2"/>
    <w:rsid w:val="000959E4"/>
    <w:rsid w:val="00095C84"/>
    <w:rsid w:val="000A46D8"/>
    <w:rsid w:val="000A5C3F"/>
    <w:rsid w:val="000B1556"/>
    <w:rsid w:val="000B1BD1"/>
    <w:rsid w:val="000B2B03"/>
    <w:rsid w:val="000B3043"/>
    <w:rsid w:val="000B3193"/>
    <w:rsid w:val="000C3B69"/>
    <w:rsid w:val="000C502C"/>
    <w:rsid w:val="000D04A9"/>
    <w:rsid w:val="000D0B6D"/>
    <w:rsid w:val="000D2B2D"/>
    <w:rsid w:val="000D4450"/>
    <w:rsid w:val="000D511C"/>
    <w:rsid w:val="000D633F"/>
    <w:rsid w:val="000D70B2"/>
    <w:rsid w:val="000D71F6"/>
    <w:rsid w:val="000E110F"/>
    <w:rsid w:val="000E12B1"/>
    <w:rsid w:val="000E139F"/>
    <w:rsid w:val="000E2853"/>
    <w:rsid w:val="000E3EF5"/>
    <w:rsid w:val="000E42DF"/>
    <w:rsid w:val="000E4ACE"/>
    <w:rsid w:val="000E66B6"/>
    <w:rsid w:val="000F473B"/>
    <w:rsid w:val="000F51E1"/>
    <w:rsid w:val="000F6223"/>
    <w:rsid w:val="000F68E1"/>
    <w:rsid w:val="000F6EB9"/>
    <w:rsid w:val="000F75AB"/>
    <w:rsid w:val="001003A1"/>
    <w:rsid w:val="00105C34"/>
    <w:rsid w:val="00106A56"/>
    <w:rsid w:val="00106D52"/>
    <w:rsid w:val="00106DEE"/>
    <w:rsid w:val="00106F3E"/>
    <w:rsid w:val="00107093"/>
    <w:rsid w:val="00107824"/>
    <w:rsid w:val="00112E08"/>
    <w:rsid w:val="001144AC"/>
    <w:rsid w:val="00114CDF"/>
    <w:rsid w:val="00115999"/>
    <w:rsid w:val="001162A1"/>
    <w:rsid w:val="00116CD5"/>
    <w:rsid w:val="00117B68"/>
    <w:rsid w:val="00121EAF"/>
    <w:rsid w:val="00123622"/>
    <w:rsid w:val="001278CB"/>
    <w:rsid w:val="00127EC7"/>
    <w:rsid w:val="00130CB4"/>
    <w:rsid w:val="00130D28"/>
    <w:rsid w:val="00130DF2"/>
    <w:rsid w:val="001339B9"/>
    <w:rsid w:val="00135C82"/>
    <w:rsid w:val="001429D5"/>
    <w:rsid w:val="00146649"/>
    <w:rsid w:val="00147ADE"/>
    <w:rsid w:val="001527ED"/>
    <w:rsid w:val="00152FD2"/>
    <w:rsid w:val="00153832"/>
    <w:rsid w:val="00154D69"/>
    <w:rsid w:val="00155B07"/>
    <w:rsid w:val="00156172"/>
    <w:rsid w:val="001618B1"/>
    <w:rsid w:val="00162371"/>
    <w:rsid w:val="00165AE2"/>
    <w:rsid w:val="001663BC"/>
    <w:rsid w:val="0017289B"/>
    <w:rsid w:val="00172BD5"/>
    <w:rsid w:val="00175B15"/>
    <w:rsid w:val="00180EE3"/>
    <w:rsid w:val="00181FF3"/>
    <w:rsid w:val="001821EE"/>
    <w:rsid w:val="0018331B"/>
    <w:rsid w:val="00184334"/>
    <w:rsid w:val="00185D4E"/>
    <w:rsid w:val="00190E0E"/>
    <w:rsid w:val="00193180"/>
    <w:rsid w:val="0019621B"/>
    <w:rsid w:val="001A0F32"/>
    <w:rsid w:val="001A246C"/>
    <w:rsid w:val="001B4CEC"/>
    <w:rsid w:val="001B5FE6"/>
    <w:rsid w:val="001B7D86"/>
    <w:rsid w:val="001C4EAF"/>
    <w:rsid w:val="001C4FD3"/>
    <w:rsid w:val="001C527C"/>
    <w:rsid w:val="001C6DB0"/>
    <w:rsid w:val="001C76BB"/>
    <w:rsid w:val="001C79C7"/>
    <w:rsid w:val="001D08D6"/>
    <w:rsid w:val="001D0FA0"/>
    <w:rsid w:val="001D153C"/>
    <w:rsid w:val="001D168F"/>
    <w:rsid w:val="001D30A0"/>
    <w:rsid w:val="001D61BC"/>
    <w:rsid w:val="001D6600"/>
    <w:rsid w:val="001E1324"/>
    <w:rsid w:val="001E158B"/>
    <w:rsid w:val="001E1BC0"/>
    <w:rsid w:val="001E51A7"/>
    <w:rsid w:val="001F03EB"/>
    <w:rsid w:val="001F0A54"/>
    <w:rsid w:val="001F13B0"/>
    <w:rsid w:val="001F1411"/>
    <w:rsid w:val="001F1C45"/>
    <w:rsid w:val="001F50B5"/>
    <w:rsid w:val="001F696E"/>
    <w:rsid w:val="001F7445"/>
    <w:rsid w:val="001F76ED"/>
    <w:rsid w:val="001F7959"/>
    <w:rsid w:val="00201F22"/>
    <w:rsid w:val="00202711"/>
    <w:rsid w:val="002051A1"/>
    <w:rsid w:val="002060D1"/>
    <w:rsid w:val="0021043F"/>
    <w:rsid w:val="00211CCE"/>
    <w:rsid w:val="0021289D"/>
    <w:rsid w:val="002133AE"/>
    <w:rsid w:val="00215F3D"/>
    <w:rsid w:val="00217967"/>
    <w:rsid w:val="00221213"/>
    <w:rsid w:val="00221404"/>
    <w:rsid w:val="00223183"/>
    <w:rsid w:val="0022333B"/>
    <w:rsid w:val="00223CA9"/>
    <w:rsid w:val="002271C0"/>
    <w:rsid w:val="0023039C"/>
    <w:rsid w:val="00230AD5"/>
    <w:rsid w:val="00230B3E"/>
    <w:rsid w:val="00232554"/>
    <w:rsid w:val="002369BB"/>
    <w:rsid w:val="0024359E"/>
    <w:rsid w:val="00246EAA"/>
    <w:rsid w:val="0025058A"/>
    <w:rsid w:val="00252A52"/>
    <w:rsid w:val="0025347A"/>
    <w:rsid w:val="002539C9"/>
    <w:rsid w:val="002542C0"/>
    <w:rsid w:val="00260B23"/>
    <w:rsid w:val="00264E71"/>
    <w:rsid w:val="0027717A"/>
    <w:rsid w:val="00283A04"/>
    <w:rsid w:val="002860C0"/>
    <w:rsid w:val="00290AC3"/>
    <w:rsid w:val="002926E8"/>
    <w:rsid w:val="002937D3"/>
    <w:rsid w:val="0029403A"/>
    <w:rsid w:val="0029628F"/>
    <w:rsid w:val="00297C68"/>
    <w:rsid w:val="002A0ABC"/>
    <w:rsid w:val="002A14E9"/>
    <w:rsid w:val="002A4A89"/>
    <w:rsid w:val="002A5AE9"/>
    <w:rsid w:val="002A73F6"/>
    <w:rsid w:val="002B066A"/>
    <w:rsid w:val="002B0F64"/>
    <w:rsid w:val="002B109C"/>
    <w:rsid w:val="002B5C49"/>
    <w:rsid w:val="002B7AAD"/>
    <w:rsid w:val="002C384A"/>
    <w:rsid w:val="002C4887"/>
    <w:rsid w:val="002C4E8B"/>
    <w:rsid w:val="002C6E66"/>
    <w:rsid w:val="002C71C2"/>
    <w:rsid w:val="002C7819"/>
    <w:rsid w:val="002D1E9D"/>
    <w:rsid w:val="002D4EBD"/>
    <w:rsid w:val="002E0E1D"/>
    <w:rsid w:val="002E324F"/>
    <w:rsid w:val="002E51B6"/>
    <w:rsid w:val="002E74D4"/>
    <w:rsid w:val="002F033B"/>
    <w:rsid w:val="002F19B4"/>
    <w:rsid w:val="002F19C8"/>
    <w:rsid w:val="002F3E23"/>
    <w:rsid w:val="002F3E69"/>
    <w:rsid w:val="002F59E9"/>
    <w:rsid w:val="002F62A0"/>
    <w:rsid w:val="002F658A"/>
    <w:rsid w:val="002F7118"/>
    <w:rsid w:val="00304E37"/>
    <w:rsid w:val="00306143"/>
    <w:rsid w:val="003065F1"/>
    <w:rsid w:val="0031096E"/>
    <w:rsid w:val="00312654"/>
    <w:rsid w:val="0031492A"/>
    <w:rsid w:val="00322AAD"/>
    <w:rsid w:val="00324ED0"/>
    <w:rsid w:val="00325FF4"/>
    <w:rsid w:val="003263BF"/>
    <w:rsid w:val="00326C68"/>
    <w:rsid w:val="00330A60"/>
    <w:rsid w:val="00331F43"/>
    <w:rsid w:val="0033297A"/>
    <w:rsid w:val="003358EC"/>
    <w:rsid w:val="003418D4"/>
    <w:rsid w:val="00343E0C"/>
    <w:rsid w:val="0034546D"/>
    <w:rsid w:val="003454D3"/>
    <w:rsid w:val="003458B6"/>
    <w:rsid w:val="00345B6C"/>
    <w:rsid w:val="00345EA3"/>
    <w:rsid w:val="0034605C"/>
    <w:rsid w:val="003471C3"/>
    <w:rsid w:val="003478D6"/>
    <w:rsid w:val="003514AC"/>
    <w:rsid w:val="00351DF4"/>
    <w:rsid w:val="003523B4"/>
    <w:rsid w:val="003525B6"/>
    <w:rsid w:val="0035548F"/>
    <w:rsid w:val="00357979"/>
    <w:rsid w:val="00360C3F"/>
    <w:rsid w:val="003620EE"/>
    <w:rsid w:val="00365E13"/>
    <w:rsid w:val="003700E4"/>
    <w:rsid w:val="003705A5"/>
    <w:rsid w:val="003723A6"/>
    <w:rsid w:val="003750FE"/>
    <w:rsid w:val="00376674"/>
    <w:rsid w:val="00380B75"/>
    <w:rsid w:val="00383A11"/>
    <w:rsid w:val="0038415C"/>
    <w:rsid w:val="003850E5"/>
    <w:rsid w:val="00393ED9"/>
    <w:rsid w:val="00394223"/>
    <w:rsid w:val="003947C5"/>
    <w:rsid w:val="003A05A7"/>
    <w:rsid w:val="003A0F7D"/>
    <w:rsid w:val="003A53A7"/>
    <w:rsid w:val="003A5894"/>
    <w:rsid w:val="003A6933"/>
    <w:rsid w:val="003A6FFA"/>
    <w:rsid w:val="003B0556"/>
    <w:rsid w:val="003C236E"/>
    <w:rsid w:val="003C293B"/>
    <w:rsid w:val="003C4A13"/>
    <w:rsid w:val="003C4B82"/>
    <w:rsid w:val="003C750B"/>
    <w:rsid w:val="003C7E8D"/>
    <w:rsid w:val="003D18D7"/>
    <w:rsid w:val="003D36D1"/>
    <w:rsid w:val="003D4096"/>
    <w:rsid w:val="003D43AF"/>
    <w:rsid w:val="003D47FB"/>
    <w:rsid w:val="003D487D"/>
    <w:rsid w:val="003D4A5D"/>
    <w:rsid w:val="003D4A81"/>
    <w:rsid w:val="003D5D46"/>
    <w:rsid w:val="003D710C"/>
    <w:rsid w:val="003D7BA2"/>
    <w:rsid w:val="003E0CC4"/>
    <w:rsid w:val="003E115D"/>
    <w:rsid w:val="003E2224"/>
    <w:rsid w:val="003E26BE"/>
    <w:rsid w:val="003E5B0A"/>
    <w:rsid w:val="003E74B3"/>
    <w:rsid w:val="003F0FCD"/>
    <w:rsid w:val="003F1D53"/>
    <w:rsid w:val="003F3B20"/>
    <w:rsid w:val="003F60A9"/>
    <w:rsid w:val="00400045"/>
    <w:rsid w:val="00403BC3"/>
    <w:rsid w:val="00403D3F"/>
    <w:rsid w:val="00403E44"/>
    <w:rsid w:val="004044B1"/>
    <w:rsid w:val="00406769"/>
    <w:rsid w:val="004120FA"/>
    <w:rsid w:val="00413C3E"/>
    <w:rsid w:val="00414C20"/>
    <w:rsid w:val="0041638E"/>
    <w:rsid w:val="00416963"/>
    <w:rsid w:val="00417170"/>
    <w:rsid w:val="0042367F"/>
    <w:rsid w:val="0042391B"/>
    <w:rsid w:val="00433F35"/>
    <w:rsid w:val="004340C9"/>
    <w:rsid w:val="00435D6A"/>
    <w:rsid w:val="004366E8"/>
    <w:rsid w:val="004412D9"/>
    <w:rsid w:val="0044139C"/>
    <w:rsid w:val="00441DF6"/>
    <w:rsid w:val="00442CFD"/>
    <w:rsid w:val="00445019"/>
    <w:rsid w:val="00446212"/>
    <w:rsid w:val="00450172"/>
    <w:rsid w:val="0045094E"/>
    <w:rsid w:val="00457F4F"/>
    <w:rsid w:val="004600D6"/>
    <w:rsid w:val="00460189"/>
    <w:rsid w:val="004606AE"/>
    <w:rsid w:val="004606ED"/>
    <w:rsid w:val="00462640"/>
    <w:rsid w:val="00462841"/>
    <w:rsid w:val="004678B4"/>
    <w:rsid w:val="00470052"/>
    <w:rsid w:val="00470781"/>
    <w:rsid w:val="00470C9E"/>
    <w:rsid w:val="00471F45"/>
    <w:rsid w:val="00472A06"/>
    <w:rsid w:val="00476226"/>
    <w:rsid w:val="004772FB"/>
    <w:rsid w:val="00477F41"/>
    <w:rsid w:val="0048069C"/>
    <w:rsid w:val="00483122"/>
    <w:rsid w:val="00483937"/>
    <w:rsid w:val="00486EA6"/>
    <w:rsid w:val="004908E5"/>
    <w:rsid w:val="0049274A"/>
    <w:rsid w:val="0049296D"/>
    <w:rsid w:val="00494D28"/>
    <w:rsid w:val="00496F6C"/>
    <w:rsid w:val="004A30A8"/>
    <w:rsid w:val="004A3722"/>
    <w:rsid w:val="004A7EFD"/>
    <w:rsid w:val="004B05AF"/>
    <w:rsid w:val="004B064B"/>
    <w:rsid w:val="004B145D"/>
    <w:rsid w:val="004B1B22"/>
    <w:rsid w:val="004B1B69"/>
    <w:rsid w:val="004B25ED"/>
    <w:rsid w:val="004B414C"/>
    <w:rsid w:val="004B56CE"/>
    <w:rsid w:val="004B7080"/>
    <w:rsid w:val="004C3B0E"/>
    <w:rsid w:val="004C4305"/>
    <w:rsid w:val="004C50D0"/>
    <w:rsid w:val="004C5A00"/>
    <w:rsid w:val="004C746F"/>
    <w:rsid w:val="004D0AB8"/>
    <w:rsid w:val="004D1C20"/>
    <w:rsid w:val="004D2698"/>
    <w:rsid w:val="004D2CF0"/>
    <w:rsid w:val="004D3955"/>
    <w:rsid w:val="004D3A03"/>
    <w:rsid w:val="004D3D1D"/>
    <w:rsid w:val="004D7AE2"/>
    <w:rsid w:val="004E0A94"/>
    <w:rsid w:val="004E381C"/>
    <w:rsid w:val="004E55DE"/>
    <w:rsid w:val="004F035A"/>
    <w:rsid w:val="004F2D7C"/>
    <w:rsid w:val="004F5642"/>
    <w:rsid w:val="00501C54"/>
    <w:rsid w:val="00502385"/>
    <w:rsid w:val="00505B34"/>
    <w:rsid w:val="00505C2F"/>
    <w:rsid w:val="005111ED"/>
    <w:rsid w:val="005160E7"/>
    <w:rsid w:val="0051760C"/>
    <w:rsid w:val="0052149E"/>
    <w:rsid w:val="00522692"/>
    <w:rsid w:val="00522875"/>
    <w:rsid w:val="00523602"/>
    <w:rsid w:val="00523853"/>
    <w:rsid w:val="00527779"/>
    <w:rsid w:val="00527DB6"/>
    <w:rsid w:val="00530A8A"/>
    <w:rsid w:val="005332C0"/>
    <w:rsid w:val="00534BAF"/>
    <w:rsid w:val="005422CB"/>
    <w:rsid w:val="00542642"/>
    <w:rsid w:val="005428C0"/>
    <w:rsid w:val="0054368F"/>
    <w:rsid w:val="00551390"/>
    <w:rsid w:val="00552D27"/>
    <w:rsid w:val="00553E50"/>
    <w:rsid w:val="0055522E"/>
    <w:rsid w:val="00556429"/>
    <w:rsid w:val="0055704C"/>
    <w:rsid w:val="005610D4"/>
    <w:rsid w:val="00562C13"/>
    <w:rsid w:val="00563B2C"/>
    <w:rsid w:val="00564A83"/>
    <w:rsid w:val="00566643"/>
    <w:rsid w:val="005674D1"/>
    <w:rsid w:val="00567DB4"/>
    <w:rsid w:val="00567FA4"/>
    <w:rsid w:val="00572320"/>
    <w:rsid w:val="0057429D"/>
    <w:rsid w:val="005761D1"/>
    <w:rsid w:val="00576F04"/>
    <w:rsid w:val="0057798C"/>
    <w:rsid w:val="005828F8"/>
    <w:rsid w:val="00582E36"/>
    <w:rsid w:val="005849C3"/>
    <w:rsid w:val="00585ED0"/>
    <w:rsid w:val="0058690A"/>
    <w:rsid w:val="005917C9"/>
    <w:rsid w:val="005940D7"/>
    <w:rsid w:val="00595A30"/>
    <w:rsid w:val="005968AD"/>
    <w:rsid w:val="00597385"/>
    <w:rsid w:val="00597BBF"/>
    <w:rsid w:val="00597F1E"/>
    <w:rsid w:val="005A0ECF"/>
    <w:rsid w:val="005A1BF2"/>
    <w:rsid w:val="005A1F09"/>
    <w:rsid w:val="005A205F"/>
    <w:rsid w:val="005A37AB"/>
    <w:rsid w:val="005A4B13"/>
    <w:rsid w:val="005A4C64"/>
    <w:rsid w:val="005A6215"/>
    <w:rsid w:val="005A6C70"/>
    <w:rsid w:val="005A7915"/>
    <w:rsid w:val="005B18B3"/>
    <w:rsid w:val="005B1F37"/>
    <w:rsid w:val="005B3CB8"/>
    <w:rsid w:val="005B58FA"/>
    <w:rsid w:val="005C0F50"/>
    <w:rsid w:val="005C20C0"/>
    <w:rsid w:val="005C5D54"/>
    <w:rsid w:val="005D07D2"/>
    <w:rsid w:val="005D16B8"/>
    <w:rsid w:val="005D3711"/>
    <w:rsid w:val="005D7474"/>
    <w:rsid w:val="005E3CA5"/>
    <w:rsid w:val="005E69E4"/>
    <w:rsid w:val="005E707F"/>
    <w:rsid w:val="005E7709"/>
    <w:rsid w:val="005F5106"/>
    <w:rsid w:val="005F6C62"/>
    <w:rsid w:val="006023B7"/>
    <w:rsid w:val="0060517B"/>
    <w:rsid w:val="00606873"/>
    <w:rsid w:val="00607AEB"/>
    <w:rsid w:val="00610660"/>
    <w:rsid w:val="00610C72"/>
    <w:rsid w:val="00610DC0"/>
    <w:rsid w:val="00615CD6"/>
    <w:rsid w:val="0063096D"/>
    <w:rsid w:val="0063142B"/>
    <w:rsid w:val="00633BAE"/>
    <w:rsid w:val="00636716"/>
    <w:rsid w:val="006367B2"/>
    <w:rsid w:val="00641C5A"/>
    <w:rsid w:val="0064359C"/>
    <w:rsid w:val="0065203F"/>
    <w:rsid w:val="00654F36"/>
    <w:rsid w:val="0065675B"/>
    <w:rsid w:val="00661783"/>
    <w:rsid w:val="0066387D"/>
    <w:rsid w:val="0066486E"/>
    <w:rsid w:val="00664F13"/>
    <w:rsid w:val="006656A7"/>
    <w:rsid w:val="0066628E"/>
    <w:rsid w:val="00666850"/>
    <w:rsid w:val="00667E8C"/>
    <w:rsid w:val="00672080"/>
    <w:rsid w:val="0068211B"/>
    <w:rsid w:val="00682ECA"/>
    <w:rsid w:val="00684228"/>
    <w:rsid w:val="006859F9"/>
    <w:rsid w:val="006924AA"/>
    <w:rsid w:val="0069368F"/>
    <w:rsid w:val="00695787"/>
    <w:rsid w:val="006960CE"/>
    <w:rsid w:val="006A25A9"/>
    <w:rsid w:val="006A41B3"/>
    <w:rsid w:val="006A48C7"/>
    <w:rsid w:val="006B0363"/>
    <w:rsid w:val="006B3350"/>
    <w:rsid w:val="006B45FF"/>
    <w:rsid w:val="006B507F"/>
    <w:rsid w:val="006B7B88"/>
    <w:rsid w:val="006C414F"/>
    <w:rsid w:val="006C47AE"/>
    <w:rsid w:val="006C7490"/>
    <w:rsid w:val="006C75F0"/>
    <w:rsid w:val="006C7BC1"/>
    <w:rsid w:val="006C7C38"/>
    <w:rsid w:val="006D2202"/>
    <w:rsid w:val="006D267A"/>
    <w:rsid w:val="006D4879"/>
    <w:rsid w:val="006D4CB5"/>
    <w:rsid w:val="006D529D"/>
    <w:rsid w:val="006D5725"/>
    <w:rsid w:val="006D6D0F"/>
    <w:rsid w:val="006E0999"/>
    <w:rsid w:val="006E2792"/>
    <w:rsid w:val="006E385D"/>
    <w:rsid w:val="006E3BF8"/>
    <w:rsid w:val="006F2CEC"/>
    <w:rsid w:val="006F65AD"/>
    <w:rsid w:val="006F6C64"/>
    <w:rsid w:val="006F77D5"/>
    <w:rsid w:val="006F78A3"/>
    <w:rsid w:val="006F7B2A"/>
    <w:rsid w:val="00701995"/>
    <w:rsid w:val="00702155"/>
    <w:rsid w:val="00704D3A"/>
    <w:rsid w:val="007063D7"/>
    <w:rsid w:val="00707BF5"/>
    <w:rsid w:val="00711B35"/>
    <w:rsid w:val="0071251D"/>
    <w:rsid w:val="00712F10"/>
    <w:rsid w:val="007162DA"/>
    <w:rsid w:val="00725D63"/>
    <w:rsid w:val="0072637C"/>
    <w:rsid w:val="007309B4"/>
    <w:rsid w:val="007321C0"/>
    <w:rsid w:val="00733AEF"/>
    <w:rsid w:val="00742D12"/>
    <w:rsid w:val="00743B15"/>
    <w:rsid w:val="00743FC8"/>
    <w:rsid w:val="00744CEF"/>
    <w:rsid w:val="00745A4C"/>
    <w:rsid w:val="00746F48"/>
    <w:rsid w:val="00750CAD"/>
    <w:rsid w:val="00751316"/>
    <w:rsid w:val="007529CA"/>
    <w:rsid w:val="007561FB"/>
    <w:rsid w:val="007566E0"/>
    <w:rsid w:val="007574A7"/>
    <w:rsid w:val="007610FF"/>
    <w:rsid w:val="00764A68"/>
    <w:rsid w:val="00766787"/>
    <w:rsid w:val="00766899"/>
    <w:rsid w:val="0076699E"/>
    <w:rsid w:val="007760FC"/>
    <w:rsid w:val="00776601"/>
    <w:rsid w:val="00776EC2"/>
    <w:rsid w:val="007814A6"/>
    <w:rsid w:val="00784057"/>
    <w:rsid w:val="00784B40"/>
    <w:rsid w:val="00793636"/>
    <w:rsid w:val="007943DB"/>
    <w:rsid w:val="007A1CBD"/>
    <w:rsid w:val="007A1CC5"/>
    <w:rsid w:val="007A31E7"/>
    <w:rsid w:val="007A340A"/>
    <w:rsid w:val="007A3D2B"/>
    <w:rsid w:val="007A464B"/>
    <w:rsid w:val="007A79EE"/>
    <w:rsid w:val="007A7C85"/>
    <w:rsid w:val="007B0B15"/>
    <w:rsid w:val="007B45C7"/>
    <w:rsid w:val="007C273E"/>
    <w:rsid w:val="007C2BE1"/>
    <w:rsid w:val="007C314E"/>
    <w:rsid w:val="007C78A8"/>
    <w:rsid w:val="007D1105"/>
    <w:rsid w:val="007D29F7"/>
    <w:rsid w:val="007D384D"/>
    <w:rsid w:val="007D4BCF"/>
    <w:rsid w:val="007D7E34"/>
    <w:rsid w:val="007E0DCA"/>
    <w:rsid w:val="007E144F"/>
    <w:rsid w:val="007E25D0"/>
    <w:rsid w:val="007E3461"/>
    <w:rsid w:val="007E4543"/>
    <w:rsid w:val="007E50E3"/>
    <w:rsid w:val="007E57A3"/>
    <w:rsid w:val="007E74EF"/>
    <w:rsid w:val="007E76E5"/>
    <w:rsid w:val="007E797C"/>
    <w:rsid w:val="007F2B14"/>
    <w:rsid w:val="007F4E5A"/>
    <w:rsid w:val="007F52DF"/>
    <w:rsid w:val="007F6FC4"/>
    <w:rsid w:val="007F76B5"/>
    <w:rsid w:val="00800198"/>
    <w:rsid w:val="008015B0"/>
    <w:rsid w:val="00801FF0"/>
    <w:rsid w:val="0080204D"/>
    <w:rsid w:val="008031C5"/>
    <w:rsid w:val="008032A6"/>
    <w:rsid w:val="00806CDF"/>
    <w:rsid w:val="0081043D"/>
    <w:rsid w:val="008223DF"/>
    <w:rsid w:val="0082253F"/>
    <w:rsid w:val="0082257D"/>
    <w:rsid w:val="00823C7F"/>
    <w:rsid w:val="00823F59"/>
    <w:rsid w:val="00824511"/>
    <w:rsid w:val="008247DF"/>
    <w:rsid w:val="008307D6"/>
    <w:rsid w:val="0083087F"/>
    <w:rsid w:val="0083175D"/>
    <w:rsid w:val="008328DB"/>
    <w:rsid w:val="00832B8F"/>
    <w:rsid w:val="0083313F"/>
    <w:rsid w:val="00834106"/>
    <w:rsid w:val="0083460D"/>
    <w:rsid w:val="0083487D"/>
    <w:rsid w:val="00837BF2"/>
    <w:rsid w:val="00837DE1"/>
    <w:rsid w:val="0084087F"/>
    <w:rsid w:val="00842D89"/>
    <w:rsid w:val="00844D9B"/>
    <w:rsid w:val="0084593F"/>
    <w:rsid w:val="00846131"/>
    <w:rsid w:val="00846CB2"/>
    <w:rsid w:val="008474CB"/>
    <w:rsid w:val="00855B19"/>
    <w:rsid w:val="00856159"/>
    <w:rsid w:val="00864694"/>
    <w:rsid w:val="00867141"/>
    <w:rsid w:val="00867D29"/>
    <w:rsid w:val="0087143C"/>
    <w:rsid w:val="00872DBA"/>
    <w:rsid w:val="008732FD"/>
    <w:rsid w:val="00873406"/>
    <w:rsid w:val="00875DB9"/>
    <w:rsid w:val="0087666B"/>
    <w:rsid w:val="0087693C"/>
    <w:rsid w:val="00876D41"/>
    <w:rsid w:val="00876E43"/>
    <w:rsid w:val="00877478"/>
    <w:rsid w:val="00877943"/>
    <w:rsid w:val="008779C5"/>
    <w:rsid w:val="00880097"/>
    <w:rsid w:val="00883841"/>
    <w:rsid w:val="00887C1A"/>
    <w:rsid w:val="00890A11"/>
    <w:rsid w:val="00893C72"/>
    <w:rsid w:val="008A0154"/>
    <w:rsid w:val="008A01BE"/>
    <w:rsid w:val="008A0628"/>
    <w:rsid w:val="008A0C3E"/>
    <w:rsid w:val="008A7145"/>
    <w:rsid w:val="008B2790"/>
    <w:rsid w:val="008B4B54"/>
    <w:rsid w:val="008B5E63"/>
    <w:rsid w:val="008C246A"/>
    <w:rsid w:val="008C299A"/>
    <w:rsid w:val="008C29AE"/>
    <w:rsid w:val="008C2D24"/>
    <w:rsid w:val="008C4D57"/>
    <w:rsid w:val="008C6815"/>
    <w:rsid w:val="008D0F64"/>
    <w:rsid w:val="008D152B"/>
    <w:rsid w:val="008D4E11"/>
    <w:rsid w:val="008D58DC"/>
    <w:rsid w:val="008D6CFF"/>
    <w:rsid w:val="008D7ED3"/>
    <w:rsid w:val="008E2003"/>
    <w:rsid w:val="008E48B6"/>
    <w:rsid w:val="008E495A"/>
    <w:rsid w:val="008E55E0"/>
    <w:rsid w:val="008E5A8F"/>
    <w:rsid w:val="008E5EE6"/>
    <w:rsid w:val="008F10EF"/>
    <w:rsid w:val="008F4BA4"/>
    <w:rsid w:val="008F4EF6"/>
    <w:rsid w:val="008F6F5B"/>
    <w:rsid w:val="009009F7"/>
    <w:rsid w:val="009012C5"/>
    <w:rsid w:val="00902AE2"/>
    <w:rsid w:val="00903994"/>
    <w:rsid w:val="00906FEF"/>
    <w:rsid w:val="009105D6"/>
    <w:rsid w:val="009106CA"/>
    <w:rsid w:val="00910F3F"/>
    <w:rsid w:val="00912597"/>
    <w:rsid w:val="009161A6"/>
    <w:rsid w:val="009176CD"/>
    <w:rsid w:val="0092005E"/>
    <w:rsid w:val="00922F03"/>
    <w:rsid w:val="00923842"/>
    <w:rsid w:val="0092463F"/>
    <w:rsid w:val="009303BC"/>
    <w:rsid w:val="00931700"/>
    <w:rsid w:val="0093257E"/>
    <w:rsid w:val="00936B18"/>
    <w:rsid w:val="00937F32"/>
    <w:rsid w:val="009438FD"/>
    <w:rsid w:val="00943A0E"/>
    <w:rsid w:val="00945D7E"/>
    <w:rsid w:val="00945E64"/>
    <w:rsid w:val="009463A8"/>
    <w:rsid w:val="009541FD"/>
    <w:rsid w:val="009557D4"/>
    <w:rsid w:val="00955E81"/>
    <w:rsid w:val="00956102"/>
    <w:rsid w:val="0096070B"/>
    <w:rsid w:val="0096314A"/>
    <w:rsid w:val="009633E5"/>
    <w:rsid w:val="00963BFC"/>
    <w:rsid w:val="009646F8"/>
    <w:rsid w:val="009710D7"/>
    <w:rsid w:val="009728D9"/>
    <w:rsid w:val="00972DE7"/>
    <w:rsid w:val="00973828"/>
    <w:rsid w:val="00974C36"/>
    <w:rsid w:val="00974E2B"/>
    <w:rsid w:val="009779B7"/>
    <w:rsid w:val="00983884"/>
    <w:rsid w:val="00985130"/>
    <w:rsid w:val="00985223"/>
    <w:rsid w:val="0098728C"/>
    <w:rsid w:val="0099042C"/>
    <w:rsid w:val="009908CD"/>
    <w:rsid w:val="00990C5E"/>
    <w:rsid w:val="009915DE"/>
    <w:rsid w:val="00993020"/>
    <w:rsid w:val="009933E9"/>
    <w:rsid w:val="009944B9"/>
    <w:rsid w:val="00996439"/>
    <w:rsid w:val="009A141B"/>
    <w:rsid w:val="009A14CD"/>
    <w:rsid w:val="009A1977"/>
    <w:rsid w:val="009A1F59"/>
    <w:rsid w:val="009A3298"/>
    <w:rsid w:val="009A3C56"/>
    <w:rsid w:val="009A415A"/>
    <w:rsid w:val="009A5440"/>
    <w:rsid w:val="009A75B4"/>
    <w:rsid w:val="009A7A36"/>
    <w:rsid w:val="009A7E65"/>
    <w:rsid w:val="009B23BC"/>
    <w:rsid w:val="009B6421"/>
    <w:rsid w:val="009B6E23"/>
    <w:rsid w:val="009B702F"/>
    <w:rsid w:val="009C16B6"/>
    <w:rsid w:val="009C436C"/>
    <w:rsid w:val="009C4A6E"/>
    <w:rsid w:val="009C6F0C"/>
    <w:rsid w:val="009D0774"/>
    <w:rsid w:val="009D37CF"/>
    <w:rsid w:val="009D3C0C"/>
    <w:rsid w:val="009D6402"/>
    <w:rsid w:val="009D6604"/>
    <w:rsid w:val="009E3323"/>
    <w:rsid w:val="009E3EA5"/>
    <w:rsid w:val="009E4BF0"/>
    <w:rsid w:val="009E500C"/>
    <w:rsid w:val="009E5420"/>
    <w:rsid w:val="009E5922"/>
    <w:rsid w:val="009E64FA"/>
    <w:rsid w:val="009F5E5E"/>
    <w:rsid w:val="009F7296"/>
    <w:rsid w:val="009F75CC"/>
    <w:rsid w:val="009F768C"/>
    <w:rsid w:val="00A025EF"/>
    <w:rsid w:val="00A02BE2"/>
    <w:rsid w:val="00A03207"/>
    <w:rsid w:val="00A03894"/>
    <w:rsid w:val="00A03C35"/>
    <w:rsid w:val="00A0753D"/>
    <w:rsid w:val="00A13690"/>
    <w:rsid w:val="00A13E7C"/>
    <w:rsid w:val="00A15665"/>
    <w:rsid w:val="00A174F9"/>
    <w:rsid w:val="00A22295"/>
    <w:rsid w:val="00A26D3D"/>
    <w:rsid w:val="00A36B43"/>
    <w:rsid w:val="00A4068D"/>
    <w:rsid w:val="00A4113B"/>
    <w:rsid w:val="00A42307"/>
    <w:rsid w:val="00A42A55"/>
    <w:rsid w:val="00A42B54"/>
    <w:rsid w:val="00A42D19"/>
    <w:rsid w:val="00A46355"/>
    <w:rsid w:val="00A50521"/>
    <w:rsid w:val="00A51A73"/>
    <w:rsid w:val="00A5327B"/>
    <w:rsid w:val="00A53C91"/>
    <w:rsid w:val="00A5421B"/>
    <w:rsid w:val="00A54238"/>
    <w:rsid w:val="00A54539"/>
    <w:rsid w:val="00A54817"/>
    <w:rsid w:val="00A54D4D"/>
    <w:rsid w:val="00A55722"/>
    <w:rsid w:val="00A570E3"/>
    <w:rsid w:val="00A57849"/>
    <w:rsid w:val="00A57C05"/>
    <w:rsid w:val="00A61A48"/>
    <w:rsid w:val="00A61FCF"/>
    <w:rsid w:val="00A63DE9"/>
    <w:rsid w:val="00A66A55"/>
    <w:rsid w:val="00A74808"/>
    <w:rsid w:val="00A87392"/>
    <w:rsid w:val="00A91778"/>
    <w:rsid w:val="00A91D82"/>
    <w:rsid w:val="00A92410"/>
    <w:rsid w:val="00A94799"/>
    <w:rsid w:val="00A95683"/>
    <w:rsid w:val="00A96E5A"/>
    <w:rsid w:val="00AA09B7"/>
    <w:rsid w:val="00AA0A43"/>
    <w:rsid w:val="00AA6799"/>
    <w:rsid w:val="00AA6D2F"/>
    <w:rsid w:val="00AB4F5C"/>
    <w:rsid w:val="00AB51EE"/>
    <w:rsid w:val="00AB56DB"/>
    <w:rsid w:val="00AB579D"/>
    <w:rsid w:val="00AB74CC"/>
    <w:rsid w:val="00AC576F"/>
    <w:rsid w:val="00AC5F43"/>
    <w:rsid w:val="00AD0D37"/>
    <w:rsid w:val="00AD3BDB"/>
    <w:rsid w:val="00AD69A5"/>
    <w:rsid w:val="00AD78F0"/>
    <w:rsid w:val="00AE3E08"/>
    <w:rsid w:val="00AE42D2"/>
    <w:rsid w:val="00AE72D7"/>
    <w:rsid w:val="00AE7645"/>
    <w:rsid w:val="00AE7FC8"/>
    <w:rsid w:val="00AF1D84"/>
    <w:rsid w:val="00AF294E"/>
    <w:rsid w:val="00AF594D"/>
    <w:rsid w:val="00AF5DEF"/>
    <w:rsid w:val="00AF5EF2"/>
    <w:rsid w:val="00B01523"/>
    <w:rsid w:val="00B02947"/>
    <w:rsid w:val="00B041A6"/>
    <w:rsid w:val="00B04F09"/>
    <w:rsid w:val="00B07AA8"/>
    <w:rsid w:val="00B1025B"/>
    <w:rsid w:val="00B108B6"/>
    <w:rsid w:val="00B11B28"/>
    <w:rsid w:val="00B15EED"/>
    <w:rsid w:val="00B21A58"/>
    <w:rsid w:val="00B21B26"/>
    <w:rsid w:val="00B21C88"/>
    <w:rsid w:val="00B23C49"/>
    <w:rsid w:val="00B24544"/>
    <w:rsid w:val="00B2558D"/>
    <w:rsid w:val="00B26E8E"/>
    <w:rsid w:val="00B27950"/>
    <w:rsid w:val="00B301C0"/>
    <w:rsid w:val="00B323AD"/>
    <w:rsid w:val="00B33C0C"/>
    <w:rsid w:val="00B360B8"/>
    <w:rsid w:val="00B37398"/>
    <w:rsid w:val="00B403CC"/>
    <w:rsid w:val="00B42C87"/>
    <w:rsid w:val="00B444AA"/>
    <w:rsid w:val="00B44662"/>
    <w:rsid w:val="00B44F04"/>
    <w:rsid w:val="00B456FB"/>
    <w:rsid w:val="00B45CC3"/>
    <w:rsid w:val="00B4767A"/>
    <w:rsid w:val="00B47F9D"/>
    <w:rsid w:val="00B51169"/>
    <w:rsid w:val="00B52255"/>
    <w:rsid w:val="00B60F4B"/>
    <w:rsid w:val="00B6565C"/>
    <w:rsid w:val="00B7120C"/>
    <w:rsid w:val="00B74EAA"/>
    <w:rsid w:val="00B80A9D"/>
    <w:rsid w:val="00B829D7"/>
    <w:rsid w:val="00B85796"/>
    <w:rsid w:val="00B86CB9"/>
    <w:rsid w:val="00B90C8D"/>
    <w:rsid w:val="00B91C3D"/>
    <w:rsid w:val="00B9623B"/>
    <w:rsid w:val="00B9706C"/>
    <w:rsid w:val="00B97192"/>
    <w:rsid w:val="00B9744D"/>
    <w:rsid w:val="00BA0C48"/>
    <w:rsid w:val="00BA4526"/>
    <w:rsid w:val="00BA5240"/>
    <w:rsid w:val="00BA5DAA"/>
    <w:rsid w:val="00BA76D0"/>
    <w:rsid w:val="00BB33A3"/>
    <w:rsid w:val="00BB3EF7"/>
    <w:rsid w:val="00BB72C1"/>
    <w:rsid w:val="00BB79B6"/>
    <w:rsid w:val="00BC013F"/>
    <w:rsid w:val="00BC13CB"/>
    <w:rsid w:val="00BC21C3"/>
    <w:rsid w:val="00BC37A0"/>
    <w:rsid w:val="00BD0FF4"/>
    <w:rsid w:val="00BD342A"/>
    <w:rsid w:val="00BD57D5"/>
    <w:rsid w:val="00BD73D9"/>
    <w:rsid w:val="00BD791C"/>
    <w:rsid w:val="00BE1216"/>
    <w:rsid w:val="00BE1248"/>
    <w:rsid w:val="00BE193E"/>
    <w:rsid w:val="00BE1A09"/>
    <w:rsid w:val="00BE1FA0"/>
    <w:rsid w:val="00BE746F"/>
    <w:rsid w:val="00BE7665"/>
    <w:rsid w:val="00BF1A57"/>
    <w:rsid w:val="00BF4D9F"/>
    <w:rsid w:val="00BF511D"/>
    <w:rsid w:val="00BF7038"/>
    <w:rsid w:val="00C00746"/>
    <w:rsid w:val="00C0097D"/>
    <w:rsid w:val="00C013F8"/>
    <w:rsid w:val="00C07F12"/>
    <w:rsid w:val="00C11800"/>
    <w:rsid w:val="00C13081"/>
    <w:rsid w:val="00C134BF"/>
    <w:rsid w:val="00C14395"/>
    <w:rsid w:val="00C1786C"/>
    <w:rsid w:val="00C22EEC"/>
    <w:rsid w:val="00C25891"/>
    <w:rsid w:val="00C26167"/>
    <w:rsid w:val="00C26667"/>
    <w:rsid w:val="00C27EFF"/>
    <w:rsid w:val="00C30EEC"/>
    <w:rsid w:val="00C33044"/>
    <w:rsid w:val="00C332EA"/>
    <w:rsid w:val="00C33E4E"/>
    <w:rsid w:val="00C340EB"/>
    <w:rsid w:val="00C37633"/>
    <w:rsid w:val="00C41678"/>
    <w:rsid w:val="00C42BC4"/>
    <w:rsid w:val="00C43250"/>
    <w:rsid w:val="00C45C4E"/>
    <w:rsid w:val="00C46E23"/>
    <w:rsid w:val="00C47B47"/>
    <w:rsid w:val="00C50FD3"/>
    <w:rsid w:val="00C51782"/>
    <w:rsid w:val="00C56F6E"/>
    <w:rsid w:val="00C7192C"/>
    <w:rsid w:val="00C75F84"/>
    <w:rsid w:val="00C76BC4"/>
    <w:rsid w:val="00C76FDA"/>
    <w:rsid w:val="00C814E8"/>
    <w:rsid w:val="00C8253F"/>
    <w:rsid w:val="00C839C6"/>
    <w:rsid w:val="00C84189"/>
    <w:rsid w:val="00C8510E"/>
    <w:rsid w:val="00C91A49"/>
    <w:rsid w:val="00C92A05"/>
    <w:rsid w:val="00C958BB"/>
    <w:rsid w:val="00CA0C2D"/>
    <w:rsid w:val="00CA16DE"/>
    <w:rsid w:val="00CA2323"/>
    <w:rsid w:val="00CA334E"/>
    <w:rsid w:val="00CA39C6"/>
    <w:rsid w:val="00CA3C40"/>
    <w:rsid w:val="00CA462C"/>
    <w:rsid w:val="00CA4BB8"/>
    <w:rsid w:val="00CA4C86"/>
    <w:rsid w:val="00CA7DE1"/>
    <w:rsid w:val="00CB02D3"/>
    <w:rsid w:val="00CB21F2"/>
    <w:rsid w:val="00CB2BE7"/>
    <w:rsid w:val="00CB572E"/>
    <w:rsid w:val="00CC56B0"/>
    <w:rsid w:val="00CC7C8C"/>
    <w:rsid w:val="00CD0A0A"/>
    <w:rsid w:val="00CD383E"/>
    <w:rsid w:val="00CD43D1"/>
    <w:rsid w:val="00CD5743"/>
    <w:rsid w:val="00CE16A5"/>
    <w:rsid w:val="00CE1CD4"/>
    <w:rsid w:val="00CE5505"/>
    <w:rsid w:val="00CE71CF"/>
    <w:rsid w:val="00CE7A87"/>
    <w:rsid w:val="00CE7AE1"/>
    <w:rsid w:val="00CF2C57"/>
    <w:rsid w:val="00CF48F8"/>
    <w:rsid w:val="00CF5E6D"/>
    <w:rsid w:val="00CF626C"/>
    <w:rsid w:val="00CF7BA1"/>
    <w:rsid w:val="00D00181"/>
    <w:rsid w:val="00D00DC0"/>
    <w:rsid w:val="00D0522A"/>
    <w:rsid w:val="00D072F2"/>
    <w:rsid w:val="00D111DA"/>
    <w:rsid w:val="00D12B27"/>
    <w:rsid w:val="00D133B0"/>
    <w:rsid w:val="00D14A57"/>
    <w:rsid w:val="00D15F3A"/>
    <w:rsid w:val="00D20C63"/>
    <w:rsid w:val="00D215F7"/>
    <w:rsid w:val="00D220B9"/>
    <w:rsid w:val="00D222C2"/>
    <w:rsid w:val="00D24DF6"/>
    <w:rsid w:val="00D34115"/>
    <w:rsid w:val="00D37649"/>
    <w:rsid w:val="00D41585"/>
    <w:rsid w:val="00D46265"/>
    <w:rsid w:val="00D46D1F"/>
    <w:rsid w:val="00D50C62"/>
    <w:rsid w:val="00D50E42"/>
    <w:rsid w:val="00D50F72"/>
    <w:rsid w:val="00D57AC3"/>
    <w:rsid w:val="00D6117F"/>
    <w:rsid w:val="00D63397"/>
    <w:rsid w:val="00D63D88"/>
    <w:rsid w:val="00D65EA5"/>
    <w:rsid w:val="00D67DC3"/>
    <w:rsid w:val="00D7381F"/>
    <w:rsid w:val="00D7383D"/>
    <w:rsid w:val="00D759BF"/>
    <w:rsid w:val="00D8001D"/>
    <w:rsid w:val="00D803A8"/>
    <w:rsid w:val="00D80525"/>
    <w:rsid w:val="00D8336E"/>
    <w:rsid w:val="00D903FD"/>
    <w:rsid w:val="00D96940"/>
    <w:rsid w:val="00D96DDF"/>
    <w:rsid w:val="00D970BE"/>
    <w:rsid w:val="00DA1039"/>
    <w:rsid w:val="00DA185F"/>
    <w:rsid w:val="00DA33A0"/>
    <w:rsid w:val="00DA73CE"/>
    <w:rsid w:val="00DB040E"/>
    <w:rsid w:val="00DB567E"/>
    <w:rsid w:val="00DB6D74"/>
    <w:rsid w:val="00DC3263"/>
    <w:rsid w:val="00DC35FA"/>
    <w:rsid w:val="00DC50B9"/>
    <w:rsid w:val="00DC598F"/>
    <w:rsid w:val="00DC6021"/>
    <w:rsid w:val="00DC7C3F"/>
    <w:rsid w:val="00DD0829"/>
    <w:rsid w:val="00DD2A09"/>
    <w:rsid w:val="00DD4295"/>
    <w:rsid w:val="00DE310C"/>
    <w:rsid w:val="00DE459F"/>
    <w:rsid w:val="00DE61C4"/>
    <w:rsid w:val="00DE6572"/>
    <w:rsid w:val="00DE6BA3"/>
    <w:rsid w:val="00DE7223"/>
    <w:rsid w:val="00DF00A1"/>
    <w:rsid w:val="00DF02E1"/>
    <w:rsid w:val="00DF05BB"/>
    <w:rsid w:val="00DF1C4E"/>
    <w:rsid w:val="00DF5924"/>
    <w:rsid w:val="00DF5D22"/>
    <w:rsid w:val="00DF5E38"/>
    <w:rsid w:val="00DF65DF"/>
    <w:rsid w:val="00E002CB"/>
    <w:rsid w:val="00E00985"/>
    <w:rsid w:val="00E05E06"/>
    <w:rsid w:val="00E06F2C"/>
    <w:rsid w:val="00E07353"/>
    <w:rsid w:val="00E10C31"/>
    <w:rsid w:val="00E12742"/>
    <w:rsid w:val="00E14132"/>
    <w:rsid w:val="00E17C85"/>
    <w:rsid w:val="00E22DE5"/>
    <w:rsid w:val="00E23AA6"/>
    <w:rsid w:val="00E24A0B"/>
    <w:rsid w:val="00E359AB"/>
    <w:rsid w:val="00E361AB"/>
    <w:rsid w:val="00E37314"/>
    <w:rsid w:val="00E40B51"/>
    <w:rsid w:val="00E465ED"/>
    <w:rsid w:val="00E471E7"/>
    <w:rsid w:val="00E47660"/>
    <w:rsid w:val="00E522DD"/>
    <w:rsid w:val="00E539C2"/>
    <w:rsid w:val="00E53FF8"/>
    <w:rsid w:val="00E56506"/>
    <w:rsid w:val="00E56AFD"/>
    <w:rsid w:val="00E56B92"/>
    <w:rsid w:val="00E574CE"/>
    <w:rsid w:val="00E57575"/>
    <w:rsid w:val="00E57852"/>
    <w:rsid w:val="00E601E7"/>
    <w:rsid w:val="00E609D2"/>
    <w:rsid w:val="00E609EB"/>
    <w:rsid w:val="00E61922"/>
    <w:rsid w:val="00E624BD"/>
    <w:rsid w:val="00E63C3A"/>
    <w:rsid w:val="00E64280"/>
    <w:rsid w:val="00E671FD"/>
    <w:rsid w:val="00E674F7"/>
    <w:rsid w:val="00E709E4"/>
    <w:rsid w:val="00E72C19"/>
    <w:rsid w:val="00E7454A"/>
    <w:rsid w:val="00E746C1"/>
    <w:rsid w:val="00E776DE"/>
    <w:rsid w:val="00E80361"/>
    <w:rsid w:val="00E824A8"/>
    <w:rsid w:val="00E838AC"/>
    <w:rsid w:val="00E83A0D"/>
    <w:rsid w:val="00E83EB8"/>
    <w:rsid w:val="00E84726"/>
    <w:rsid w:val="00E854D7"/>
    <w:rsid w:val="00E876D7"/>
    <w:rsid w:val="00E90241"/>
    <w:rsid w:val="00E91AAA"/>
    <w:rsid w:val="00E94B88"/>
    <w:rsid w:val="00E95360"/>
    <w:rsid w:val="00E95423"/>
    <w:rsid w:val="00E96221"/>
    <w:rsid w:val="00EA0858"/>
    <w:rsid w:val="00EA0B60"/>
    <w:rsid w:val="00EA18B8"/>
    <w:rsid w:val="00EA3793"/>
    <w:rsid w:val="00EA6F71"/>
    <w:rsid w:val="00EA77E3"/>
    <w:rsid w:val="00EB0899"/>
    <w:rsid w:val="00EB08F2"/>
    <w:rsid w:val="00EB1655"/>
    <w:rsid w:val="00EB3135"/>
    <w:rsid w:val="00EB341D"/>
    <w:rsid w:val="00EB3786"/>
    <w:rsid w:val="00EB38BC"/>
    <w:rsid w:val="00EB6163"/>
    <w:rsid w:val="00EB6C6D"/>
    <w:rsid w:val="00EC2B77"/>
    <w:rsid w:val="00EC427C"/>
    <w:rsid w:val="00EC51E4"/>
    <w:rsid w:val="00ED3CBC"/>
    <w:rsid w:val="00ED555B"/>
    <w:rsid w:val="00ED6B0D"/>
    <w:rsid w:val="00ED6DB8"/>
    <w:rsid w:val="00ED73E0"/>
    <w:rsid w:val="00EE47FF"/>
    <w:rsid w:val="00EE6CFC"/>
    <w:rsid w:val="00EE7F4F"/>
    <w:rsid w:val="00EF0994"/>
    <w:rsid w:val="00EF1A12"/>
    <w:rsid w:val="00EF1E94"/>
    <w:rsid w:val="00EF31B2"/>
    <w:rsid w:val="00EF3B72"/>
    <w:rsid w:val="00EF603E"/>
    <w:rsid w:val="00F0200B"/>
    <w:rsid w:val="00F02B44"/>
    <w:rsid w:val="00F05BC6"/>
    <w:rsid w:val="00F13723"/>
    <w:rsid w:val="00F145A8"/>
    <w:rsid w:val="00F14701"/>
    <w:rsid w:val="00F1531D"/>
    <w:rsid w:val="00F17DB5"/>
    <w:rsid w:val="00F200D9"/>
    <w:rsid w:val="00F21FCF"/>
    <w:rsid w:val="00F22BD6"/>
    <w:rsid w:val="00F2457C"/>
    <w:rsid w:val="00F24AEF"/>
    <w:rsid w:val="00F26F45"/>
    <w:rsid w:val="00F27708"/>
    <w:rsid w:val="00F27C74"/>
    <w:rsid w:val="00F3095F"/>
    <w:rsid w:val="00F326A7"/>
    <w:rsid w:val="00F32821"/>
    <w:rsid w:val="00F356E2"/>
    <w:rsid w:val="00F420D4"/>
    <w:rsid w:val="00F565A5"/>
    <w:rsid w:val="00F5721C"/>
    <w:rsid w:val="00F64C12"/>
    <w:rsid w:val="00F67D0A"/>
    <w:rsid w:val="00F71117"/>
    <w:rsid w:val="00F71AD0"/>
    <w:rsid w:val="00F72B7A"/>
    <w:rsid w:val="00F75894"/>
    <w:rsid w:val="00F77BD5"/>
    <w:rsid w:val="00F8378F"/>
    <w:rsid w:val="00F85618"/>
    <w:rsid w:val="00F86D97"/>
    <w:rsid w:val="00F90DDB"/>
    <w:rsid w:val="00F9219E"/>
    <w:rsid w:val="00F92C5B"/>
    <w:rsid w:val="00F94A3E"/>
    <w:rsid w:val="00F95DB8"/>
    <w:rsid w:val="00F96428"/>
    <w:rsid w:val="00FA564F"/>
    <w:rsid w:val="00FB1342"/>
    <w:rsid w:val="00FB2DE7"/>
    <w:rsid w:val="00FB3AB5"/>
    <w:rsid w:val="00FB3F35"/>
    <w:rsid w:val="00FB55BF"/>
    <w:rsid w:val="00FB56F3"/>
    <w:rsid w:val="00FB618B"/>
    <w:rsid w:val="00FB6EEE"/>
    <w:rsid w:val="00FB7552"/>
    <w:rsid w:val="00FC37EF"/>
    <w:rsid w:val="00FC5A2F"/>
    <w:rsid w:val="00FC5E12"/>
    <w:rsid w:val="00FC6A6B"/>
    <w:rsid w:val="00FD0ABC"/>
    <w:rsid w:val="00FD1DE3"/>
    <w:rsid w:val="00FD320A"/>
    <w:rsid w:val="00FD528F"/>
    <w:rsid w:val="00FE0454"/>
    <w:rsid w:val="00FE1F89"/>
    <w:rsid w:val="00FE3130"/>
    <w:rsid w:val="00FE6EFC"/>
    <w:rsid w:val="00FE730D"/>
    <w:rsid w:val="00FE7662"/>
    <w:rsid w:val="00FF0FF7"/>
    <w:rsid w:val="00FF2A77"/>
    <w:rsid w:val="00FF61A4"/>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61E2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semiHidden="1" w:uiPriority="35" w:unhideWhenUsed="1" w:qFormat="1"/>
    <w:lsdException w:name="footnote reference" w:uiPriority="0"/>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Body Text Indent 2" w:uiPriority="0"/>
    <w:lsdException w:name="Strong" w:uiPriority="22" w:qFormat="1"/>
    <w:lsdException w:name="Emphasis" w:uiPriority="0" w:qFormat="1"/>
    <w:lsdException w:name="Normal (Web)"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60E7"/>
    <w:pPr>
      <w:spacing w:after="200" w:line="276" w:lineRule="auto"/>
    </w:pPr>
    <w:rPr>
      <w:rFonts w:cs="Times New Roman"/>
      <w:sz w:val="22"/>
      <w:szCs w:val="22"/>
      <w:lang w:val="ru-RU" w:eastAsia="ru-RU"/>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b/>
      <w:kern w:val="32"/>
      <w:sz w:val="32"/>
    </w:rPr>
  </w:style>
  <w:style w:type="character" w:customStyle="1" w:styleId="20">
    <w:name w:val="Заголовок 2 Знак"/>
    <w:basedOn w:val="a0"/>
    <w:link w:val="2"/>
    <w:uiPriority w:val="99"/>
    <w:locked/>
    <w:rsid w:val="0018331B"/>
    <w:rPr>
      <w:rFonts w:ascii="Arial" w:hAnsi="Arial"/>
      <w:b/>
      <w:i/>
      <w:sz w:val="28"/>
    </w:rPr>
  </w:style>
  <w:style w:type="character" w:customStyle="1" w:styleId="30">
    <w:name w:val="Заголовок 3 Знак"/>
    <w:basedOn w:val="a0"/>
    <w:link w:val="3"/>
    <w:uiPriority w:val="99"/>
    <w:locked/>
    <w:rsid w:val="0018331B"/>
    <w:rPr>
      <w:rFonts w:ascii="Arial" w:hAnsi="Arial"/>
      <w:b/>
      <w:sz w:val="26"/>
    </w:rPr>
  </w:style>
  <w:style w:type="character" w:customStyle="1" w:styleId="40">
    <w:name w:val="Заголовок 4 Знак"/>
    <w:basedOn w:val="a0"/>
    <w:link w:val="4"/>
    <w:uiPriority w:val="99"/>
    <w:locked/>
    <w:rsid w:val="0018331B"/>
    <w:rPr>
      <w:rFonts w:ascii="Times New Roman" w:hAnsi="Times New Roman"/>
      <w:b/>
      <w:sz w:val="24"/>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sz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sz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sz w:val="24"/>
    </w:rPr>
  </w:style>
  <w:style w:type="character" w:styleId="a7">
    <w:name w:val="page number"/>
    <w:basedOn w:val="a0"/>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footnote reference"/>
    <w:aliases w:val="Знак сноски-FN,Ciae niinee-FN,AЗнак сноски зел"/>
    <w:basedOn w:val="a0"/>
    <w:link w:val="11"/>
    <w:rsid w:val="0018331B"/>
    <w:rPr>
      <w:rFonts w:cs="Times New Roman"/>
      <w:vertAlign w:val="superscript"/>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sz w:val="20"/>
      <w:lang w:val="en-US" w:eastAsia="x-none"/>
    </w:rPr>
  </w:style>
  <w:style w:type="character" w:styleId="ad">
    <w:name w:val="Hyperlink"/>
    <w:basedOn w:val="a0"/>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basedOn w:val="a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sz w:val="18"/>
    </w:rPr>
  </w:style>
  <w:style w:type="paragraph" w:customStyle="1" w:styleId="ConsPlusNormal">
    <w:name w:val="ConsPlusNormal"/>
    <w:rsid w:val="0018331B"/>
    <w:pPr>
      <w:widowControl w:val="0"/>
      <w:autoSpaceDE w:val="0"/>
      <w:autoSpaceDN w:val="0"/>
      <w:adjustRightInd w:val="0"/>
    </w:pPr>
    <w:rPr>
      <w:rFonts w:ascii="Arial" w:hAnsi="Arial" w:cs="Arial"/>
      <w:lang w:val="ru-RU" w:eastAsia="ru-RU"/>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sz w:val="24"/>
    </w:rPr>
  </w:style>
  <w:style w:type="character" w:customStyle="1" w:styleId="af5">
    <w:name w:val="Текст примечания Знак"/>
    <w:link w:val="af6"/>
    <w:uiPriority w:val="99"/>
    <w:locked/>
    <w:rsid w:val="0018331B"/>
    <w:rPr>
      <w:rFonts w:ascii="Times New Roman" w:hAnsi="Times New Roman"/>
      <w:sz w:val="20"/>
    </w:rPr>
  </w:style>
  <w:style w:type="paragraph" w:styleId="af6">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CommentTextChar">
    <w:name w:val="Comment Text Char"/>
    <w:basedOn w:val="a0"/>
    <w:uiPriority w:val="99"/>
    <w:semiHidden/>
    <w:rPr>
      <w:rFonts w:cs="Times New Roman"/>
      <w:sz w:val="24"/>
      <w:szCs w:val="24"/>
      <w:lang w:val="ru-RU" w:eastAsia="ru-RU"/>
    </w:rPr>
  </w:style>
  <w:style w:type="character" w:customStyle="1" w:styleId="CommentTextChar2">
    <w:name w:val="Comment Text Char2"/>
    <w:basedOn w:val="a0"/>
    <w:uiPriority w:val="99"/>
    <w:semiHidden/>
    <w:rPr>
      <w:rFonts w:cs="Times New Roman"/>
      <w:sz w:val="24"/>
      <w:szCs w:val="24"/>
      <w:lang w:val="ru-RU" w:eastAsia="ru-RU"/>
    </w:rPr>
  </w:style>
  <w:style w:type="character" w:customStyle="1" w:styleId="13">
    <w:name w:val="Текст примечания Знак1"/>
    <w:uiPriority w:val="99"/>
    <w:rsid w:val="0018331B"/>
    <w:rPr>
      <w:sz w:val="20"/>
    </w:rPr>
  </w:style>
  <w:style w:type="character" w:customStyle="1" w:styleId="af7">
    <w:name w:val="Тема примечания Знак"/>
    <w:link w:val="af8"/>
    <w:uiPriority w:val="99"/>
    <w:locked/>
    <w:rsid w:val="0018331B"/>
    <w:rPr>
      <w:b/>
    </w:rPr>
  </w:style>
  <w:style w:type="paragraph" w:styleId="af8">
    <w:name w:val="annotation subject"/>
    <w:basedOn w:val="af6"/>
    <w:next w:val="af6"/>
    <w:link w:val="af7"/>
    <w:uiPriority w:val="99"/>
    <w:unhideWhenUsed/>
    <w:rsid w:val="0018331B"/>
    <w:rPr>
      <w:rFonts w:ascii="Calibri" w:hAnsi="Calibri"/>
      <w:b/>
      <w:bCs/>
      <w:sz w:val="22"/>
      <w:szCs w:val="22"/>
    </w:rPr>
  </w:style>
  <w:style w:type="character" w:customStyle="1" w:styleId="CommentSubjectChar">
    <w:name w:val="Comment Subject Char"/>
    <w:basedOn w:val="af5"/>
    <w:uiPriority w:val="99"/>
    <w:semiHidden/>
    <w:rPr>
      <w:rFonts w:ascii="Times New Roman" w:hAnsi="Times New Roman" w:cs="Times New Roman"/>
      <w:b/>
      <w:bCs/>
      <w:sz w:val="20"/>
      <w:lang w:val="ru-RU" w:eastAsia="ru-RU"/>
    </w:rPr>
  </w:style>
  <w:style w:type="character" w:customStyle="1" w:styleId="CommentSubjectChar2">
    <w:name w:val="Comment Subject Char2"/>
    <w:basedOn w:val="af5"/>
    <w:uiPriority w:val="99"/>
    <w:semiHidden/>
    <w:rPr>
      <w:rFonts w:ascii="Times New Roman" w:hAnsi="Times New Roman" w:cs="Times New Roman"/>
      <w:b/>
      <w:bCs/>
      <w:sz w:val="20"/>
      <w:lang w:val="ru-RU" w:eastAsia="ru-RU"/>
    </w:rPr>
  </w:style>
  <w:style w:type="character" w:customStyle="1" w:styleId="14">
    <w:name w:val="Тема примечания Знак1"/>
    <w:uiPriority w:val="99"/>
    <w:rsid w:val="0018331B"/>
    <w:rPr>
      <w:b/>
      <w:sz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sz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val="ru-RU"/>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sz w:val="20"/>
    </w:rPr>
  </w:style>
  <w:style w:type="character" w:styleId="afffff9">
    <w:name w:val="endnote reference"/>
    <w:basedOn w:val="a0"/>
    <w:uiPriority w:val="99"/>
    <w:semiHidden/>
    <w:unhideWhenUsed/>
    <w:rsid w:val="00345B6C"/>
    <w:rPr>
      <w:rFonts w:cs="Times New Roman"/>
      <w:vertAlign w:val="superscript"/>
    </w:rPr>
  </w:style>
  <w:style w:type="character" w:styleId="afffffa">
    <w:name w:val="Strong"/>
    <w:basedOn w:val="a0"/>
    <w:uiPriority w:val="22"/>
    <w:qFormat/>
    <w:rsid w:val="00867141"/>
    <w:rPr>
      <w:rFonts w:cs="Times New Roman"/>
      <w:b/>
    </w:rPr>
  </w:style>
  <w:style w:type="character" w:customStyle="1" w:styleId="af">
    <w:name w:val="Абзац списка Знак"/>
    <w:aliases w:val="Содержание. 2 уровень Знак"/>
    <w:link w:val="ae"/>
    <w:uiPriority w:val="34"/>
    <w:qFormat/>
    <w:locked/>
    <w:rsid w:val="000C502C"/>
    <w:rPr>
      <w:rFonts w:ascii="Times New Roman" w:hAnsi="Times New Roman"/>
      <w:sz w:val="24"/>
    </w:rPr>
  </w:style>
  <w:style w:type="paragraph" w:customStyle="1" w:styleId="Style20">
    <w:name w:val="Style20"/>
    <w:basedOn w:val="a"/>
    <w:uiPriority w:val="99"/>
    <w:rsid w:val="00F5721C"/>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7">
    <w:name w:val="Font Style47"/>
    <w:uiPriority w:val="99"/>
    <w:rsid w:val="00F5721C"/>
    <w:rPr>
      <w:rFonts w:ascii="Times New Roman" w:hAnsi="Times New Roman"/>
      <w:sz w:val="24"/>
    </w:rPr>
  </w:style>
  <w:style w:type="paragraph" w:customStyle="1" w:styleId="Standard">
    <w:name w:val="Standard"/>
    <w:uiPriority w:val="99"/>
    <w:rsid w:val="00F5721C"/>
    <w:pPr>
      <w:suppressAutoHyphens/>
      <w:autoSpaceDN w:val="0"/>
      <w:textAlignment w:val="baseline"/>
    </w:pPr>
    <w:rPr>
      <w:rFonts w:ascii="Times New Roman" w:hAnsi="Times New Roman" w:cs="Times New Roman"/>
      <w:kern w:val="3"/>
      <w:sz w:val="24"/>
      <w:szCs w:val="24"/>
      <w:lang w:val="ru-RU" w:eastAsia="zh-CN"/>
    </w:rPr>
  </w:style>
  <w:style w:type="character" w:customStyle="1" w:styleId="FontStyle193">
    <w:name w:val="Font Style193"/>
    <w:uiPriority w:val="99"/>
    <w:rsid w:val="00F5721C"/>
    <w:rPr>
      <w:rFonts w:ascii="Arial" w:hAnsi="Arial"/>
      <w:b/>
      <w:sz w:val="50"/>
    </w:rPr>
  </w:style>
  <w:style w:type="character" w:customStyle="1" w:styleId="textssmall">
    <w:name w:val="texts_small"/>
    <w:basedOn w:val="a0"/>
    <w:rsid w:val="00F5721C"/>
    <w:rPr>
      <w:rFonts w:cs="Times New Roman"/>
    </w:rPr>
  </w:style>
  <w:style w:type="paragraph" w:customStyle="1" w:styleId="c53">
    <w:name w:val="c53"/>
    <w:basedOn w:val="a"/>
    <w:uiPriority w:val="99"/>
    <w:rsid w:val="00F5721C"/>
    <w:pPr>
      <w:spacing w:before="100" w:beforeAutospacing="1" w:after="100" w:afterAutospacing="1" w:line="240" w:lineRule="auto"/>
    </w:pPr>
    <w:rPr>
      <w:rFonts w:ascii="Times New Roman" w:hAnsi="Times New Roman"/>
      <w:sz w:val="24"/>
      <w:szCs w:val="24"/>
    </w:rPr>
  </w:style>
  <w:style w:type="character" w:customStyle="1" w:styleId="c34">
    <w:name w:val="c34"/>
    <w:basedOn w:val="a0"/>
    <w:rsid w:val="00F5721C"/>
    <w:rPr>
      <w:rFonts w:cs="Times New Roman"/>
    </w:rPr>
  </w:style>
  <w:style w:type="character" w:customStyle="1" w:styleId="FontStyle151">
    <w:name w:val="Font Style151"/>
    <w:uiPriority w:val="99"/>
    <w:rsid w:val="00695787"/>
    <w:rPr>
      <w:rFonts w:ascii="Arial" w:hAnsi="Arial"/>
      <w:b/>
      <w:smallCaps/>
      <w:spacing w:val="30"/>
      <w:sz w:val="44"/>
    </w:rPr>
  </w:style>
  <w:style w:type="character" w:customStyle="1" w:styleId="apple-style-span">
    <w:name w:val="apple-style-span"/>
    <w:basedOn w:val="a0"/>
    <w:rsid w:val="00695787"/>
    <w:rPr>
      <w:rFonts w:cs="Times New Roman"/>
    </w:rPr>
  </w:style>
  <w:style w:type="character" w:customStyle="1" w:styleId="FontStyle153">
    <w:name w:val="Font Style153"/>
    <w:uiPriority w:val="99"/>
    <w:rsid w:val="00695787"/>
    <w:rPr>
      <w:rFonts w:ascii="Bookman Old Style" w:hAnsi="Bookman Old Style"/>
      <w:spacing w:val="10"/>
      <w:sz w:val="44"/>
    </w:rPr>
  </w:style>
  <w:style w:type="paragraph" w:customStyle="1" w:styleId="TableContents">
    <w:name w:val="Table Contents"/>
    <w:basedOn w:val="a"/>
    <w:uiPriority w:val="99"/>
    <w:rsid w:val="00EF1A12"/>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styleId="afffffb">
    <w:name w:val="No Spacing"/>
    <w:uiPriority w:val="1"/>
    <w:qFormat/>
    <w:rsid w:val="006F65AD"/>
    <w:rPr>
      <w:rFonts w:ascii="Times New Roman" w:hAnsi="Times New Roman" w:cs="Times New Roman"/>
      <w:sz w:val="24"/>
      <w:szCs w:val="22"/>
      <w:lang w:val="ru-RU"/>
    </w:rPr>
  </w:style>
  <w:style w:type="character" w:styleId="HTML">
    <w:name w:val="HTML Cite"/>
    <w:basedOn w:val="a0"/>
    <w:uiPriority w:val="99"/>
    <w:semiHidden/>
    <w:unhideWhenUsed/>
    <w:rsid w:val="00C14395"/>
    <w:rPr>
      <w:rFonts w:cs="Times New Roman"/>
      <w:i/>
    </w:rPr>
  </w:style>
  <w:style w:type="character" w:styleId="afffffc">
    <w:name w:val="FollowedHyperlink"/>
    <w:basedOn w:val="a0"/>
    <w:uiPriority w:val="99"/>
    <w:unhideWhenUsed/>
    <w:rsid w:val="003C293B"/>
    <w:rPr>
      <w:rFonts w:cs="Times New Roman"/>
      <w:color w:val="800080"/>
      <w:u w:val="singl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C293B"/>
    <w:rPr>
      <w:rFonts w:cs="Times New Roman"/>
    </w:rPr>
  </w:style>
  <w:style w:type="character" w:customStyle="1" w:styleId="17">
    <w:name w:val="Текст концевой сноски Знак1"/>
    <w:uiPriority w:val="99"/>
    <w:semiHidden/>
    <w:rsid w:val="003C293B"/>
    <w:rPr>
      <w:rFonts w:ascii="Times New Roman" w:hAnsi="Times New Roman"/>
      <w:sz w:val="20"/>
      <w:lang w:val="x-none" w:eastAsia="ru-RU"/>
    </w:rPr>
  </w:style>
  <w:style w:type="character" w:customStyle="1" w:styleId="110">
    <w:name w:val="Текст примечания Знак11"/>
    <w:uiPriority w:val="99"/>
    <w:rsid w:val="004D3D1D"/>
    <w:rPr>
      <w:rFonts w:cs="Times New Roman"/>
      <w:sz w:val="20"/>
      <w:szCs w:val="20"/>
    </w:rPr>
  </w:style>
  <w:style w:type="character" w:customStyle="1" w:styleId="111">
    <w:name w:val="Тема примечания Знак11"/>
    <w:uiPriority w:val="99"/>
    <w:rsid w:val="004D3D1D"/>
    <w:rPr>
      <w:rFonts w:cs="Times New Roman"/>
      <w:b/>
      <w:bCs/>
      <w:sz w:val="20"/>
      <w:szCs w:val="2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4D3D1D"/>
    <w:rPr>
      <w:rFonts w:ascii="Times New Roman" w:hAnsi="Times New Roman" w:cs="Times New Roman"/>
      <w:sz w:val="24"/>
      <w:szCs w:val="24"/>
      <w:lang w:eastAsia="nl-NL"/>
    </w:rPr>
  </w:style>
  <w:style w:type="table" w:customStyle="1" w:styleId="TableNormal">
    <w:name w:val="Table Normal"/>
    <w:unhideWhenUsed/>
    <w:qFormat/>
    <w:rsid w:val="004D3D1D"/>
    <w:pPr>
      <w:widowControl w:val="0"/>
      <w:autoSpaceDE w:val="0"/>
      <w:autoSpaceDN w:val="0"/>
    </w:pPr>
    <w:rPr>
      <w:rFonts w:eastAsia="Calibri" w:cs="Times New Roman"/>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3D1D"/>
    <w:pPr>
      <w:widowControl w:val="0"/>
      <w:autoSpaceDE w:val="0"/>
      <w:autoSpaceDN w:val="0"/>
      <w:spacing w:after="0" w:line="240" w:lineRule="auto"/>
      <w:ind w:left="9"/>
    </w:pPr>
    <w:rPr>
      <w:rFonts w:ascii="Times New Roman" w:hAnsi="Times New Roman"/>
      <w:lang w:eastAsia="en-US"/>
    </w:rPr>
  </w:style>
  <w:style w:type="table" w:customStyle="1" w:styleId="18">
    <w:name w:val="Сетка таблицы1"/>
    <w:basedOn w:val="a1"/>
    <w:next w:val="afffff6"/>
    <w:uiPriority w:val="39"/>
    <w:rsid w:val="00DC598F"/>
    <w:rPr>
      <w:rFonts w:asciiTheme="minorHAnsi" w:eastAsia="Yu Mincho" w:hAnsiTheme="minorHAnsi" w:cstheme="minorBidi"/>
      <w:sz w:val="22"/>
      <w:szCs w:val="22"/>
      <w:lang w:val="ru-RU"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Таблица"/>
    <w:link w:val="afffffe"/>
    <w:qFormat/>
    <w:rsid w:val="00DC598F"/>
    <w:pPr>
      <w:autoSpaceDE w:val="0"/>
      <w:autoSpaceDN w:val="0"/>
      <w:adjustRightInd w:val="0"/>
      <w:jc w:val="center"/>
    </w:pPr>
    <w:rPr>
      <w:rFonts w:ascii="Times New Roman" w:eastAsia="Calibri" w:hAnsi="Times New Roman" w:cs="Times New Roman"/>
      <w:sz w:val="22"/>
      <w:szCs w:val="22"/>
      <w:lang w:val="ru-RU"/>
    </w:rPr>
  </w:style>
  <w:style w:type="paragraph" w:styleId="affffff">
    <w:name w:val="Subtitle"/>
    <w:next w:val="a"/>
    <w:link w:val="affffff0"/>
    <w:uiPriority w:val="11"/>
    <w:qFormat/>
    <w:rsid w:val="00DC598F"/>
    <w:pPr>
      <w:numPr>
        <w:ilvl w:val="1"/>
      </w:numPr>
      <w:spacing w:after="120"/>
      <w:ind w:firstLine="709"/>
      <w:jc w:val="both"/>
    </w:pPr>
    <w:rPr>
      <w:rFonts w:ascii="Times New Roman" w:eastAsiaTheme="minorEastAsia" w:hAnsi="Times New Roman" w:cstheme="minorBidi"/>
      <w:b/>
      <w:spacing w:val="15"/>
      <w:sz w:val="28"/>
      <w:szCs w:val="22"/>
      <w:lang w:val="ru-RU"/>
    </w:rPr>
  </w:style>
  <w:style w:type="character" w:customStyle="1" w:styleId="affffff0">
    <w:name w:val="Подзаголовок Знак"/>
    <w:basedOn w:val="a0"/>
    <w:link w:val="affffff"/>
    <w:uiPriority w:val="11"/>
    <w:rsid w:val="00DC598F"/>
    <w:rPr>
      <w:rFonts w:ascii="Times New Roman" w:eastAsiaTheme="minorEastAsia" w:hAnsi="Times New Roman" w:cstheme="minorBidi"/>
      <w:b/>
      <w:spacing w:val="15"/>
      <w:sz w:val="28"/>
      <w:szCs w:val="22"/>
      <w:lang w:val="ru-RU"/>
    </w:rPr>
  </w:style>
  <w:style w:type="character" w:customStyle="1" w:styleId="afffffe">
    <w:name w:val="Таблица Знак"/>
    <w:basedOn w:val="a0"/>
    <w:link w:val="afffffd"/>
    <w:rsid w:val="00DC598F"/>
    <w:rPr>
      <w:rFonts w:ascii="Times New Roman" w:eastAsia="Calibri" w:hAnsi="Times New Roman" w:cs="Times New Roman"/>
      <w:sz w:val="22"/>
      <w:szCs w:val="22"/>
      <w:lang w:val="ru-RU"/>
    </w:rPr>
  </w:style>
  <w:style w:type="character" w:customStyle="1" w:styleId="UnresolvedMention">
    <w:name w:val="Unresolved Mention"/>
    <w:basedOn w:val="a0"/>
    <w:uiPriority w:val="99"/>
    <w:semiHidden/>
    <w:unhideWhenUsed/>
    <w:rsid w:val="007C314E"/>
    <w:rPr>
      <w:color w:val="605E5C"/>
      <w:shd w:val="clear" w:color="auto" w:fill="E1DFDD"/>
    </w:rPr>
  </w:style>
  <w:style w:type="paragraph" w:customStyle="1" w:styleId="11">
    <w:name w:val="Знак сноски1"/>
    <w:basedOn w:val="a"/>
    <w:link w:val="ac"/>
    <w:rsid w:val="009D6604"/>
    <w:pPr>
      <w:spacing w:after="0" w:line="240" w:lineRule="auto"/>
    </w:pPr>
    <w:rPr>
      <w:sz w:val="20"/>
      <w:szCs w:val="20"/>
      <w:vertAlign w:val="superscript"/>
      <w:lang w:val="en-US" w:eastAsia="en-US"/>
    </w:rPr>
  </w:style>
  <w:style w:type="paragraph" w:styleId="affffff1">
    <w:name w:val="Revision"/>
    <w:hidden/>
    <w:uiPriority w:val="99"/>
    <w:semiHidden/>
    <w:rsid w:val="00C27EFF"/>
    <w:rPr>
      <w:rFonts w:cs="Times New Roman"/>
      <w:sz w:val="22"/>
      <w:szCs w:val="22"/>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semiHidden="1" w:uiPriority="35" w:unhideWhenUsed="1" w:qFormat="1"/>
    <w:lsdException w:name="footnote reference" w:uiPriority="0"/>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Body Text Indent 2" w:uiPriority="0"/>
    <w:lsdException w:name="Strong" w:uiPriority="22" w:qFormat="1"/>
    <w:lsdException w:name="Emphasis" w:uiPriority="0" w:qFormat="1"/>
    <w:lsdException w:name="Normal (Web)"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60E7"/>
    <w:pPr>
      <w:spacing w:after="200" w:line="276" w:lineRule="auto"/>
    </w:pPr>
    <w:rPr>
      <w:rFonts w:cs="Times New Roman"/>
      <w:sz w:val="22"/>
      <w:szCs w:val="22"/>
      <w:lang w:val="ru-RU" w:eastAsia="ru-RU"/>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b/>
      <w:kern w:val="32"/>
      <w:sz w:val="32"/>
    </w:rPr>
  </w:style>
  <w:style w:type="character" w:customStyle="1" w:styleId="20">
    <w:name w:val="Заголовок 2 Знак"/>
    <w:basedOn w:val="a0"/>
    <w:link w:val="2"/>
    <w:uiPriority w:val="99"/>
    <w:locked/>
    <w:rsid w:val="0018331B"/>
    <w:rPr>
      <w:rFonts w:ascii="Arial" w:hAnsi="Arial"/>
      <w:b/>
      <w:i/>
      <w:sz w:val="28"/>
    </w:rPr>
  </w:style>
  <w:style w:type="character" w:customStyle="1" w:styleId="30">
    <w:name w:val="Заголовок 3 Знак"/>
    <w:basedOn w:val="a0"/>
    <w:link w:val="3"/>
    <w:uiPriority w:val="99"/>
    <w:locked/>
    <w:rsid w:val="0018331B"/>
    <w:rPr>
      <w:rFonts w:ascii="Arial" w:hAnsi="Arial"/>
      <w:b/>
      <w:sz w:val="26"/>
    </w:rPr>
  </w:style>
  <w:style w:type="character" w:customStyle="1" w:styleId="40">
    <w:name w:val="Заголовок 4 Знак"/>
    <w:basedOn w:val="a0"/>
    <w:link w:val="4"/>
    <w:uiPriority w:val="99"/>
    <w:locked/>
    <w:rsid w:val="0018331B"/>
    <w:rPr>
      <w:rFonts w:ascii="Times New Roman" w:hAnsi="Times New Roman"/>
      <w:b/>
      <w:sz w:val="24"/>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sz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sz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sz w:val="24"/>
    </w:rPr>
  </w:style>
  <w:style w:type="character" w:styleId="a7">
    <w:name w:val="page number"/>
    <w:basedOn w:val="a0"/>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footnote reference"/>
    <w:aliases w:val="Знак сноски-FN,Ciae niinee-FN,AЗнак сноски зел"/>
    <w:basedOn w:val="a0"/>
    <w:link w:val="11"/>
    <w:rsid w:val="0018331B"/>
    <w:rPr>
      <w:rFonts w:cs="Times New Roman"/>
      <w:vertAlign w:val="superscript"/>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sz w:val="20"/>
      <w:lang w:val="en-US" w:eastAsia="x-none"/>
    </w:rPr>
  </w:style>
  <w:style w:type="character" w:styleId="ad">
    <w:name w:val="Hyperlink"/>
    <w:basedOn w:val="a0"/>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basedOn w:val="a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sz w:val="18"/>
    </w:rPr>
  </w:style>
  <w:style w:type="paragraph" w:customStyle="1" w:styleId="ConsPlusNormal">
    <w:name w:val="ConsPlusNormal"/>
    <w:rsid w:val="0018331B"/>
    <w:pPr>
      <w:widowControl w:val="0"/>
      <w:autoSpaceDE w:val="0"/>
      <w:autoSpaceDN w:val="0"/>
      <w:adjustRightInd w:val="0"/>
    </w:pPr>
    <w:rPr>
      <w:rFonts w:ascii="Arial" w:hAnsi="Arial" w:cs="Arial"/>
      <w:lang w:val="ru-RU" w:eastAsia="ru-RU"/>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sz w:val="24"/>
    </w:rPr>
  </w:style>
  <w:style w:type="character" w:customStyle="1" w:styleId="af5">
    <w:name w:val="Текст примечания Знак"/>
    <w:link w:val="af6"/>
    <w:uiPriority w:val="99"/>
    <w:locked/>
    <w:rsid w:val="0018331B"/>
    <w:rPr>
      <w:rFonts w:ascii="Times New Roman" w:hAnsi="Times New Roman"/>
      <w:sz w:val="20"/>
    </w:rPr>
  </w:style>
  <w:style w:type="paragraph" w:styleId="af6">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CommentTextChar">
    <w:name w:val="Comment Text Char"/>
    <w:basedOn w:val="a0"/>
    <w:uiPriority w:val="99"/>
    <w:semiHidden/>
    <w:rPr>
      <w:rFonts w:cs="Times New Roman"/>
      <w:sz w:val="24"/>
      <w:szCs w:val="24"/>
      <w:lang w:val="ru-RU" w:eastAsia="ru-RU"/>
    </w:rPr>
  </w:style>
  <w:style w:type="character" w:customStyle="1" w:styleId="CommentTextChar2">
    <w:name w:val="Comment Text Char2"/>
    <w:basedOn w:val="a0"/>
    <w:uiPriority w:val="99"/>
    <w:semiHidden/>
    <w:rPr>
      <w:rFonts w:cs="Times New Roman"/>
      <w:sz w:val="24"/>
      <w:szCs w:val="24"/>
      <w:lang w:val="ru-RU" w:eastAsia="ru-RU"/>
    </w:rPr>
  </w:style>
  <w:style w:type="character" w:customStyle="1" w:styleId="13">
    <w:name w:val="Текст примечания Знак1"/>
    <w:uiPriority w:val="99"/>
    <w:rsid w:val="0018331B"/>
    <w:rPr>
      <w:sz w:val="20"/>
    </w:rPr>
  </w:style>
  <w:style w:type="character" w:customStyle="1" w:styleId="af7">
    <w:name w:val="Тема примечания Знак"/>
    <w:link w:val="af8"/>
    <w:uiPriority w:val="99"/>
    <w:locked/>
    <w:rsid w:val="0018331B"/>
    <w:rPr>
      <w:b/>
    </w:rPr>
  </w:style>
  <w:style w:type="paragraph" w:styleId="af8">
    <w:name w:val="annotation subject"/>
    <w:basedOn w:val="af6"/>
    <w:next w:val="af6"/>
    <w:link w:val="af7"/>
    <w:uiPriority w:val="99"/>
    <w:unhideWhenUsed/>
    <w:rsid w:val="0018331B"/>
    <w:rPr>
      <w:rFonts w:ascii="Calibri" w:hAnsi="Calibri"/>
      <w:b/>
      <w:bCs/>
      <w:sz w:val="22"/>
      <w:szCs w:val="22"/>
    </w:rPr>
  </w:style>
  <w:style w:type="character" w:customStyle="1" w:styleId="CommentSubjectChar">
    <w:name w:val="Comment Subject Char"/>
    <w:basedOn w:val="af5"/>
    <w:uiPriority w:val="99"/>
    <w:semiHidden/>
    <w:rPr>
      <w:rFonts w:ascii="Times New Roman" w:hAnsi="Times New Roman" w:cs="Times New Roman"/>
      <w:b/>
      <w:bCs/>
      <w:sz w:val="20"/>
      <w:lang w:val="ru-RU" w:eastAsia="ru-RU"/>
    </w:rPr>
  </w:style>
  <w:style w:type="character" w:customStyle="1" w:styleId="CommentSubjectChar2">
    <w:name w:val="Comment Subject Char2"/>
    <w:basedOn w:val="af5"/>
    <w:uiPriority w:val="99"/>
    <w:semiHidden/>
    <w:rPr>
      <w:rFonts w:ascii="Times New Roman" w:hAnsi="Times New Roman" w:cs="Times New Roman"/>
      <w:b/>
      <w:bCs/>
      <w:sz w:val="20"/>
      <w:lang w:val="ru-RU" w:eastAsia="ru-RU"/>
    </w:rPr>
  </w:style>
  <w:style w:type="character" w:customStyle="1" w:styleId="14">
    <w:name w:val="Тема примечания Знак1"/>
    <w:uiPriority w:val="99"/>
    <w:rsid w:val="0018331B"/>
    <w:rPr>
      <w:b/>
      <w:sz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sz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val="ru-RU"/>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sz w:val="20"/>
    </w:rPr>
  </w:style>
  <w:style w:type="character" w:styleId="afffff9">
    <w:name w:val="endnote reference"/>
    <w:basedOn w:val="a0"/>
    <w:uiPriority w:val="99"/>
    <w:semiHidden/>
    <w:unhideWhenUsed/>
    <w:rsid w:val="00345B6C"/>
    <w:rPr>
      <w:rFonts w:cs="Times New Roman"/>
      <w:vertAlign w:val="superscript"/>
    </w:rPr>
  </w:style>
  <w:style w:type="character" w:styleId="afffffa">
    <w:name w:val="Strong"/>
    <w:basedOn w:val="a0"/>
    <w:uiPriority w:val="22"/>
    <w:qFormat/>
    <w:rsid w:val="00867141"/>
    <w:rPr>
      <w:rFonts w:cs="Times New Roman"/>
      <w:b/>
    </w:rPr>
  </w:style>
  <w:style w:type="character" w:customStyle="1" w:styleId="af">
    <w:name w:val="Абзац списка Знак"/>
    <w:aliases w:val="Содержание. 2 уровень Знак"/>
    <w:link w:val="ae"/>
    <w:uiPriority w:val="34"/>
    <w:qFormat/>
    <w:locked/>
    <w:rsid w:val="000C502C"/>
    <w:rPr>
      <w:rFonts w:ascii="Times New Roman" w:hAnsi="Times New Roman"/>
      <w:sz w:val="24"/>
    </w:rPr>
  </w:style>
  <w:style w:type="paragraph" w:customStyle="1" w:styleId="Style20">
    <w:name w:val="Style20"/>
    <w:basedOn w:val="a"/>
    <w:uiPriority w:val="99"/>
    <w:rsid w:val="00F5721C"/>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7">
    <w:name w:val="Font Style47"/>
    <w:uiPriority w:val="99"/>
    <w:rsid w:val="00F5721C"/>
    <w:rPr>
      <w:rFonts w:ascii="Times New Roman" w:hAnsi="Times New Roman"/>
      <w:sz w:val="24"/>
    </w:rPr>
  </w:style>
  <w:style w:type="paragraph" w:customStyle="1" w:styleId="Standard">
    <w:name w:val="Standard"/>
    <w:uiPriority w:val="99"/>
    <w:rsid w:val="00F5721C"/>
    <w:pPr>
      <w:suppressAutoHyphens/>
      <w:autoSpaceDN w:val="0"/>
      <w:textAlignment w:val="baseline"/>
    </w:pPr>
    <w:rPr>
      <w:rFonts w:ascii="Times New Roman" w:hAnsi="Times New Roman" w:cs="Times New Roman"/>
      <w:kern w:val="3"/>
      <w:sz w:val="24"/>
      <w:szCs w:val="24"/>
      <w:lang w:val="ru-RU" w:eastAsia="zh-CN"/>
    </w:rPr>
  </w:style>
  <w:style w:type="character" w:customStyle="1" w:styleId="FontStyle193">
    <w:name w:val="Font Style193"/>
    <w:uiPriority w:val="99"/>
    <w:rsid w:val="00F5721C"/>
    <w:rPr>
      <w:rFonts w:ascii="Arial" w:hAnsi="Arial"/>
      <w:b/>
      <w:sz w:val="50"/>
    </w:rPr>
  </w:style>
  <w:style w:type="character" w:customStyle="1" w:styleId="textssmall">
    <w:name w:val="texts_small"/>
    <w:basedOn w:val="a0"/>
    <w:rsid w:val="00F5721C"/>
    <w:rPr>
      <w:rFonts w:cs="Times New Roman"/>
    </w:rPr>
  </w:style>
  <w:style w:type="paragraph" w:customStyle="1" w:styleId="c53">
    <w:name w:val="c53"/>
    <w:basedOn w:val="a"/>
    <w:uiPriority w:val="99"/>
    <w:rsid w:val="00F5721C"/>
    <w:pPr>
      <w:spacing w:before="100" w:beforeAutospacing="1" w:after="100" w:afterAutospacing="1" w:line="240" w:lineRule="auto"/>
    </w:pPr>
    <w:rPr>
      <w:rFonts w:ascii="Times New Roman" w:hAnsi="Times New Roman"/>
      <w:sz w:val="24"/>
      <w:szCs w:val="24"/>
    </w:rPr>
  </w:style>
  <w:style w:type="character" w:customStyle="1" w:styleId="c34">
    <w:name w:val="c34"/>
    <w:basedOn w:val="a0"/>
    <w:rsid w:val="00F5721C"/>
    <w:rPr>
      <w:rFonts w:cs="Times New Roman"/>
    </w:rPr>
  </w:style>
  <w:style w:type="character" w:customStyle="1" w:styleId="FontStyle151">
    <w:name w:val="Font Style151"/>
    <w:uiPriority w:val="99"/>
    <w:rsid w:val="00695787"/>
    <w:rPr>
      <w:rFonts w:ascii="Arial" w:hAnsi="Arial"/>
      <w:b/>
      <w:smallCaps/>
      <w:spacing w:val="30"/>
      <w:sz w:val="44"/>
    </w:rPr>
  </w:style>
  <w:style w:type="character" w:customStyle="1" w:styleId="apple-style-span">
    <w:name w:val="apple-style-span"/>
    <w:basedOn w:val="a0"/>
    <w:rsid w:val="00695787"/>
    <w:rPr>
      <w:rFonts w:cs="Times New Roman"/>
    </w:rPr>
  </w:style>
  <w:style w:type="character" w:customStyle="1" w:styleId="FontStyle153">
    <w:name w:val="Font Style153"/>
    <w:uiPriority w:val="99"/>
    <w:rsid w:val="00695787"/>
    <w:rPr>
      <w:rFonts w:ascii="Bookman Old Style" w:hAnsi="Bookman Old Style"/>
      <w:spacing w:val="10"/>
      <w:sz w:val="44"/>
    </w:rPr>
  </w:style>
  <w:style w:type="paragraph" w:customStyle="1" w:styleId="TableContents">
    <w:name w:val="Table Contents"/>
    <w:basedOn w:val="a"/>
    <w:uiPriority w:val="99"/>
    <w:rsid w:val="00EF1A12"/>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styleId="afffffb">
    <w:name w:val="No Spacing"/>
    <w:uiPriority w:val="1"/>
    <w:qFormat/>
    <w:rsid w:val="006F65AD"/>
    <w:rPr>
      <w:rFonts w:ascii="Times New Roman" w:hAnsi="Times New Roman" w:cs="Times New Roman"/>
      <w:sz w:val="24"/>
      <w:szCs w:val="22"/>
      <w:lang w:val="ru-RU"/>
    </w:rPr>
  </w:style>
  <w:style w:type="character" w:styleId="HTML">
    <w:name w:val="HTML Cite"/>
    <w:basedOn w:val="a0"/>
    <w:uiPriority w:val="99"/>
    <w:semiHidden/>
    <w:unhideWhenUsed/>
    <w:rsid w:val="00C14395"/>
    <w:rPr>
      <w:rFonts w:cs="Times New Roman"/>
      <w:i/>
    </w:rPr>
  </w:style>
  <w:style w:type="character" w:styleId="afffffc">
    <w:name w:val="FollowedHyperlink"/>
    <w:basedOn w:val="a0"/>
    <w:uiPriority w:val="99"/>
    <w:unhideWhenUsed/>
    <w:rsid w:val="003C293B"/>
    <w:rPr>
      <w:rFonts w:cs="Times New Roman"/>
      <w:color w:val="800080"/>
      <w:u w:val="single"/>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C293B"/>
    <w:rPr>
      <w:rFonts w:cs="Times New Roman"/>
    </w:rPr>
  </w:style>
  <w:style w:type="character" w:customStyle="1" w:styleId="17">
    <w:name w:val="Текст концевой сноски Знак1"/>
    <w:uiPriority w:val="99"/>
    <w:semiHidden/>
    <w:rsid w:val="003C293B"/>
    <w:rPr>
      <w:rFonts w:ascii="Times New Roman" w:hAnsi="Times New Roman"/>
      <w:sz w:val="20"/>
      <w:lang w:val="x-none" w:eastAsia="ru-RU"/>
    </w:rPr>
  </w:style>
  <w:style w:type="character" w:customStyle="1" w:styleId="110">
    <w:name w:val="Текст примечания Знак11"/>
    <w:uiPriority w:val="99"/>
    <w:rsid w:val="004D3D1D"/>
    <w:rPr>
      <w:rFonts w:cs="Times New Roman"/>
      <w:sz w:val="20"/>
      <w:szCs w:val="20"/>
    </w:rPr>
  </w:style>
  <w:style w:type="character" w:customStyle="1" w:styleId="111">
    <w:name w:val="Тема примечания Знак11"/>
    <w:uiPriority w:val="99"/>
    <w:rsid w:val="004D3D1D"/>
    <w:rPr>
      <w:rFonts w:cs="Times New Roman"/>
      <w:b/>
      <w:bCs/>
      <w:sz w:val="20"/>
      <w:szCs w:val="2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4D3D1D"/>
    <w:rPr>
      <w:rFonts w:ascii="Times New Roman" w:hAnsi="Times New Roman" w:cs="Times New Roman"/>
      <w:sz w:val="24"/>
      <w:szCs w:val="24"/>
      <w:lang w:eastAsia="nl-NL"/>
    </w:rPr>
  </w:style>
  <w:style w:type="table" w:customStyle="1" w:styleId="TableNormal">
    <w:name w:val="Table Normal"/>
    <w:unhideWhenUsed/>
    <w:qFormat/>
    <w:rsid w:val="004D3D1D"/>
    <w:pPr>
      <w:widowControl w:val="0"/>
      <w:autoSpaceDE w:val="0"/>
      <w:autoSpaceDN w:val="0"/>
    </w:pPr>
    <w:rPr>
      <w:rFonts w:eastAsia="Calibri" w:cs="Times New Roman"/>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3D1D"/>
    <w:pPr>
      <w:widowControl w:val="0"/>
      <w:autoSpaceDE w:val="0"/>
      <w:autoSpaceDN w:val="0"/>
      <w:spacing w:after="0" w:line="240" w:lineRule="auto"/>
      <w:ind w:left="9"/>
    </w:pPr>
    <w:rPr>
      <w:rFonts w:ascii="Times New Roman" w:hAnsi="Times New Roman"/>
      <w:lang w:eastAsia="en-US"/>
    </w:rPr>
  </w:style>
  <w:style w:type="table" w:customStyle="1" w:styleId="18">
    <w:name w:val="Сетка таблицы1"/>
    <w:basedOn w:val="a1"/>
    <w:next w:val="afffff6"/>
    <w:uiPriority w:val="39"/>
    <w:rsid w:val="00DC598F"/>
    <w:rPr>
      <w:rFonts w:asciiTheme="minorHAnsi" w:eastAsia="Yu Mincho" w:hAnsiTheme="minorHAnsi" w:cstheme="minorBidi"/>
      <w:sz w:val="22"/>
      <w:szCs w:val="22"/>
      <w:lang w:val="ru-RU"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Таблица"/>
    <w:link w:val="afffffe"/>
    <w:qFormat/>
    <w:rsid w:val="00DC598F"/>
    <w:pPr>
      <w:autoSpaceDE w:val="0"/>
      <w:autoSpaceDN w:val="0"/>
      <w:adjustRightInd w:val="0"/>
      <w:jc w:val="center"/>
    </w:pPr>
    <w:rPr>
      <w:rFonts w:ascii="Times New Roman" w:eastAsia="Calibri" w:hAnsi="Times New Roman" w:cs="Times New Roman"/>
      <w:sz w:val="22"/>
      <w:szCs w:val="22"/>
      <w:lang w:val="ru-RU"/>
    </w:rPr>
  </w:style>
  <w:style w:type="paragraph" w:styleId="affffff">
    <w:name w:val="Subtitle"/>
    <w:next w:val="a"/>
    <w:link w:val="affffff0"/>
    <w:uiPriority w:val="11"/>
    <w:qFormat/>
    <w:rsid w:val="00DC598F"/>
    <w:pPr>
      <w:numPr>
        <w:ilvl w:val="1"/>
      </w:numPr>
      <w:spacing w:after="120"/>
      <w:ind w:firstLine="709"/>
      <w:jc w:val="both"/>
    </w:pPr>
    <w:rPr>
      <w:rFonts w:ascii="Times New Roman" w:eastAsiaTheme="minorEastAsia" w:hAnsi="Times New Roman" w:cstheme="minorBidi"/>
      <w:b/>
      <w:spacing w:val="15"/>
      <w:sz w:val="28"/>
      <w:szCs w:val="22"/>
      <w:lang w:val="ru-RU"/>
    </w:rPr>
  </w:style>
  <w:style w:type="character" w:customStyle="1" w:styleId="affffff0">
    <w:name w:val="Подзаголовок Знак"/>
    <w:basedOn w:val="a0"/>
    <w:link w:val="affffff"/>
    <w:uiPriority w:val="11"/>
    <w:rsid w:val="00DC598F"/>
    <w:rPr>
      <w:rFonts w:ascii="Times New Roman" w:eastAsiaTheme="minorEastAsia" w:hAnsi="Times New Roman" w:cstheme="minorBidi"/>
      <w:b/>
      <w:spacing w:val="15"/>
      <w:sz w:val="28"/>
      <w:szCs w:val="22"/>
      <w:lang w:val="ru-RU"/>
    </w:rPr>
  </w:style>
  <w:style w:type="character" w:customStyle="1" w:styleId="afffffe">
    <w:name w:val="Таблица Знак"/>
    <w:basedOn w:val="a0"/>
    <w:link w:val="afffffd"/>
    <w:rsid w:val="00DC598F"/>
    <w:rPr>
      <w:rFonts w:ascii="Times New Roman" w:eastAsia="Calibri" w:hAnsi="Times New Roman" w:cs="Times New Roman"/>
      <w:sz w:val="22"/>
      <w:szCs w:val="22"/>
      <w:lang w:val="ru-RU"/>
    </w:rPr>
  </w:style>
  <w:style w:type="character" w:customStyle="1" w:styleId="UnresolvedMention">
    <w:name w:val="Unresolved Mention"/>
    <w:basedOn w:val="a0"/>
    <w:uiPriority w:val="99"/>
    <w:semiHidden/>
    <w:unhideWhenUsed/>
    <w:rsid w:val="007C314E"/>
    <w:rPr>
      <w:color w:val="605E5C"/>
      <w:shd w:val="clear" w:color="auto" w:fill="E1DFDD"/>
    </w:rPr>
  </w:style>
  <w:style w:type="paragraph" w:customStyle="1" w:styleId="11">
    <w:name w:val="Знак сноски1"/>
    <w:basedOn w:val="a"/>
    <w:link w:val="ac"/>
    <w:rsid w:val="009D6604"/>
    <w:pPr>
      <w:spacing w:after="0" w:line="240" w:lineRule="auto"/>
    </w:pPr>
    <w:rPr>
      <w:sz w:val="20"/>
      <w:szCs w:val="20"/>
      <w:vertAlign w:val="superscript"/>
      <w:lang w:val="en-US" w:eastAsia="en-US"/>
    </w:rPr>
  </w:style>
  <w:style w:type="paragraph" w:styleId="affffff1">
    <w:name w:val="Revision"/>
    <w:hidden/>
    <w:uiPriority w:val="99"/>
    <w:semiHidden/>
    <w:rsid w:val="00C27EFF"/>
    <w:rPr>
      <w:rFonts w:cs="Times New Roman"/>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79721">
      <w:bodyDiv w:val="1"/>
      <w:marLeft w:val="0"/>
      <w:marRight w:val="0"/>
      <w:marTop w:val="0"/>
      <w:marBottom w:val="0"/>
      <w:divBdr>
        <w:top w:val="none" w:sz="0" w:space="0" w:color="auto"/>
        <w:left w:val="none" w:sz="0" w:space="0" w:color="auto"/>
        <w:bottom w:val="none" w:sz="0" w:space="0" w:color="auto"/>
        <w:right w:val="none" w:sz="0" w:space="0" w:color="auto"/>
      </w:divBdr>
    </w:div>
    <w:div w:id="148132002">
      <w:bodyDiv w:val="1"/>
      <w:marLeft w:val="0"/>
      <w:marRight w:val="0"/>
      <w:marTop w:val="0"/>
      <w:marBottom w:val="0"/>
      <w:divBdr>
        <w:top w:val="none" w:sz="0" w:space="0" w:color="auto"/>
        <w:left w:val="none" w:sz="0" w:space="0" w:color="auto"/>
        <w:bottom w:val="none" w:sz="0" w:space="0" w:color="auto"/>
        <w:right w:val="none" w:sz="0" w:space="0" w:color="auto"/>
      </w:divBdr>
    </w:div>
    <w:div w:id="149059406">
      <w:bodyDiv w:val="1"/>
      <w:marLeft w:val="0"/>
      <w:marRight w:val="0"/>
      <w:marTop w:val="0"/>
      <w:marBottom w:val="0"/>
      <w:divBdr>
        <w:top w:val="none" w:sz="0" w:space="0" w:color="auto"/>
        <w:left w:val="none" w:sz="0" w:space="0" w:color="auto"/>
        <w:bottom w:val="none" w:sz="0" w:space="0" w:color="auto"/>
        <w:right w:val="none" w:sz="0" w:space="0" w:color="auto"/>
      </w:divBdr>
    </w:div>
    <w:div w:id="224800331">
      <w:bodyDiv w:val="1"/>
      <w:marLeft w:val="0"/>
      <w:marRight w:val="0"/>
      <w:marTop w:val="0"/>
      <w:marBottom w:val="0"/>
      <w:divBdr>
        <w:top w:val="none" w:sz="0" w:space="0" w:color="auto"/>
        <w:left w:val="none" w:sz="0" w:space="0" w:color="auto"/>
        <w:bottom w:val="none" w:sz="0" w:space="0" w:color="auto"/>
        <w:right w:val="none" w:sz="0" w:space="0" w:color="auto"/>
      </w:divBdr>
    </w:div>
    <w:div w:id="249773527">
      <w:bodyDiv w:val="1"/>
      <w:marLeft w:val="0"/>
      <w:marRight w:val="0"/>
      <w:marTop w:val="0"/>
      <w:marBottom w:val="0"/>
      <w:divBdr>
        <w:top w:val="none" w:sz="0" w:space="0" w:color="auto"/>
        <w:left w:val="none" w:sz="0" w:space="0" w:color="auto"/>
        <w:bottom w:val="none" w:sz="0" w:space="0" w:color="auto"/>
        <w:right w:val="none" w:sz="0" w:space="0" w:color="auto"/>
      </w:divBdr>
    </w:div>
    <w:div w:id="282348210">
      <w:bodyDiv w:val="1"/>
      <w:marLeft w:val="0"/>
      <w:marRight w:val="0"/>
      <w:marTop w:val="0"/>
      <w:marBottom w:val="0"/>
      <w:divBdr>
        <w:top w:val="none" w:sz="0" w:space="0" w:color="auto"/>
        <w:left w:val="none" w:sz="0" w:space="0" w:color="auto"/>
        <w:bottom w:val="none" w:sz="0" w:space="0" w:color="auto"/>
        <w:right w:val="none" w:sz="0" w:space="0" w:color="auto"/>
      </w:divBdr>
    </w:div>
    <w:div w:id="469441160">
      <w:bodyDiv w:val="1"/>
      <w:marLeft w:val="0"/>
      <w:marRight w:val="0"/>
      <w:marTop w:val="0"/>
      <w:marBottom w:val="0"/>
      <w:divBdr>
        <w:top w:val="none" w:sz="0" w:space="0" w:color="auto"/>
        <w:left w:val="none" w:sz="0" w:space="0" w:color="auto"/>
        <w:bottom w:val="none" w:sz="0" w:space="0" w:color="auto"/>
        <w:right w:val="none" w:sz="0" w:space="0" w:color="auto"/>
      </w:divBdr>
    </w:div>
    <w:div w:id="569920969">
      <w:bodyDiv w:val="1"/>
      <w:marLeft w:val="0"/>
      <w:marRight w:val="0"/>
      <w:marTop w:val="0"/>
      <w:marBottom w:val="0"/>
      <w:divBdr>
        <w:top w:val="none" w:sz="0" w:space="0" w:color="auto"/>
        <w:left w:val="none" w:sz="0" w:space="0" w:color="auto"/>
        <w:bottom w:val="none" w:sz="0" w:space="0" w:color="auto"/>
        <w:right w:val="none" w:sz="0" w:space="0" w:color="auto"/>
      </w:divBdr>
    </w:div>
    <w:div w:id="590625171">
      <w:bodyDiv w:val="1"/>
      <w:marLeft w:val="0"/>
      <w:marRight w:val="0"/>
      <w:marTop w:val="0"/>
      <w:marBottom w:val="0"/>
      <w:divBdr>
        <w:top w:val="none" w:sz="0" w:space="0" w:color="auto"/>
        <w:left w:val="none" w:sz="0" w:space="0" w:color="auto"/>
        <w:bottom w:val="none" w:sz="0" w:space="0" w:color="auto"/>
        <w:right w:val="none" w:sz="0" w:space="0" w:color="auto"/>
      </w:divBdr>
    </w:div>
    <w:div w:id="638996219">
      <w:bodyDiv w:val="1"/>
      <w:marLeft w:val="0"/>
      <w:marRight w:val="0"/>
      <w:marTop w:val="0"/>
      <w:marBottom w:val="0"/>
      <w:divBdr>
        <w:top w:val="none" w:sz="0" w:space="0" w:color="auto"/>
        <w:left w:val="none" w:sz="0" w:space="0" w:color="auto"/>
        <w:bottom w:val="none" w:sz="0" w:space="0" w:color="auto"/>
        <w:right w:val="none" w:sz="0" w:space="0" w:color="auto"/>
      </w:divBdr>
    </w:div>
    <w:div w:id="651761216">
      <w:bodyDiv w:val="1"/>
      <w:marLeft w:val="0"/>
      <w:marRight w:val="0"/>
      <w:marTop w:val="0"/>
      <w:marBottom w:val="0"/>
      <w:divBdr>
        <w:top w:val="none" w:sz="0" w:space="0" w:color="auto"/>
        <w:left w:val="none" w:sz="0" w:space="0" w:color="auto"/>
        <w:bottom w:val="none" w:sz="0" w:space="0" w:color="auto"/>
        <w:right w:val="none" w:sz="0" w:space="0" w:color="auto"/>
      </w:divBdr>
    </w:div>
    <w:div w:id="700321693">
      <w:bodyDiv w:val="1"/>
      <w:marLeft w:val="0"/>
      <w:marRight w:val="0"/>
      <w:marTop w:val="0"/>
      <w:marBottom w:val="0"/>
      <w:divBdr>
        <w:top w:val="none" w:sz="0" w:space="0" w:color="auto"/>
        <w:left w:val="none" w:sz="0" w:space="0" w:color="auto"/>
        <w:bottom w:val="none" w:sz="0" w:space="0" w:color="auto"/>
        <w:right w:val="none" w:sz="0" w:space="0" w:color="auto"/>
      </w:divBdr>
    </w:div>
    <w:div w:id="701519781">
      <w:bodyDiv w:val="1"/>
      <w:marLeft w:val="0"/>
      <w:marRight w:val="0"/>
      <w:marTop w:val="0"/>
      <w:marBottom w:val="0"/>
      <w:divBdr>
        <w:top w:val="none" w:sz="0" w:space="0" w:color="auto"/>
        <w:left w:val="none" w:sz="0" w:space="0" w:color="auto"/>
        <w:bottom w:val="none" w:sz="0" w:space="0" w:color="auto"/>
        <w:right w:val="none" w:sz="0" w:space="0" w:color="auto"/>
      </w:divBdr>
    </w:div>
    <w:div w:id="784883372">
      <w:marLeft w:val="0"/>
      <w:marRight w:val="0"/>
      <w:marTop w:val="0"/>
      <w:marBottom w:val="0"/>
      <w:divBdr>
        <w:top w:val="none" w:sz="0" w:space="0" w:color="auto"/>
        <w:left w:val="none" w:sz="0" w:space="0" w:color="auto"/>
        <w:bottom w:val="none" w:sz="0" w:space="0" w:color="auto"/>
        <w:right w:val="none" w:sz="0" w:space="0" w:color="auto"/>
      </w:divBdr>
    </w:div>
    <w:div w:id="784883375">
      <w:marLeft w:val="0"/>
      <w:marRight w:val="0"/>
      <w:marTop w:val="0"/>
      <w:marBottom w:val="0"/>
      <w:divBdr>
        <w:top w:val="none" w:sz="0" w:space="0" w:color="auto"/>
        <w:left w:val="none" w:sz="0" w:space="0" w:color="auto"/>
        <w:bottom w:val="none" w:sz="0" w:space="0" w:color="auto"/>
        <w:right w:val="none" w:sz="0" w:space="0" w:color="auto"/>
      </w:divBdr>
    </w:div>
    <w:div w:id="784883377">
      <w:marLeft w:val="0"/>
      <w:marRight w:val="0"/>
      <w:marTop w:val="0"/>
      <w:marBottom w:val="0"/>
      <w:divBdr>
        <w:top w:val="none" w:sz="0" w:space="0" w:color="auto"/>
        <w:left w:val="none" w:sz="0" w:space="0" w:color="auto"/>
        <w:bottom w:val="none" w:sz="0" w:space="0" w:color="auto"/>
        <w:right w:val="none" w:sz="0" w:space="0" w:color="auto"/>
      </w:divBdr>
    </w:div>
    <w:div w:id="784883378">
      <w:marLeft w:val="0"/>
      <w:marRight w:val="0"/>
      <w:marTop w:val="0"/>
      <w:marBottom w:val="0"/>
      <w:divBdr>
        <w:top w:val="none" w:sz="0" w:space="0" w:color="auto"/>
        <w:left w:val="none" w:sz="0" w:space="0" w:color="auto"/>
        <w:bottom w:val="none" w:sz="0" w:space="0" w:color="auto"/>
        <w:right w:val="none" w:sz="0" w:space="0" w:color="auto"/>
      </w:divBdr>
    </w:div>
    <w:div w:id="784883379">
      <w:marLeft w:val="0"/>
      <w:marRight w:val="0"/>
      <w:marTop w:val="0"/>
      <w:marBottom w:val="0"/>
      <w:divBdr>
        <w:top w:val="none" w:sz="0" w:space="0" w:color="auto"/>
        <w:left w:val="none" w:sz="0" w:space="0" w:color="auto"/>
        <w:bottom w:val="none" w:sz="0" w:space="0" w:color="auto"/>
        <w:right w:val="none" w:sz="0" w:space="0" w:color="auto"/>
      </w:divBdr>
    </w:div>
    <w:div w:id="784883380">
      <w:marLeft w:val="0"/>
      <w:marRight w:val="0"/>
      <w:marTop w:val="0"/>
      <w:marBottom w:val="0"/>
      <w:divBdr>
        <w:top w:val="none" w:sz="0" w:space="0" w:color="auto"/>
        <w:left w:val="none" w:sz="0" w:space="0" w:color="auto"/>
        <w:bottom w:val="none" w:sz="0" w:space="0" w:color="auto"/>
        <w:right w:val="none" w:sz="0" w:space="0" w:color="auto"/>
      </w:divBdr>
    </w:div>
    <w:div w:id="784883383">
      <w:marLeft w:val="0"/>
      <w:marRight w:val="0"/>
      <w:marTop w:val="0"/>
      <w:marBottom w:val="0"/>
      <w:divBdr>
        <w:top w:val="none" w:sz="0" w:space="0" w:color="auto"/>
        <w:left w:val="none" w:sz="0" w:space="0" w:color="auto"/>
        <w:bottom w:val="none" w:sz="0" w:space="0" w:color="auto"/>
        <w:right w:val="none" w:sz="0" w:space="0" w:color="auto"/>
      </w:divBdr>
    </w:div>
    <w:div w:id="784883390">
      <w:marLeft w:val="0"/>
      <w:marRight w:val="0"/>
      <w:marTop w:val="0"/>
      <w:marBottom w:val="0"/>
      <w:divBdr>
        <w:top w:val="none" w:sz="0" w:space="0" w:color="auto"/>
        <w:left w:val="none" w:sz="0" w:space="0" w:color="auto"/>
        <w:bottom w:val="none" w:sz="0" w:space="0" w:color="auto"/>
        <w:right w:val="none" w:sz="0" w:space="0" w:color="auto"/>
      </w:divBdr>
    </w:div>
    <w:div w:id="784883391">
      <w:marLeft w:val="0"/>
      <w:marRight w:val="0"/>
      <w:marTop w:val="0"/>
      <w:marBottom w:val="0"/>
      <w:divBdr>
        <w:top w:val="none" w:sz="0" w:space="0" w:color="auto"/>
        <w:left w:val="none" w:sz="0" w:space="0" w:color="auto"/>
        <w:bottom w:val="none" w:sz="0" w:space="0" w:color="auto"/>
        <w:right w:val="none" w:sz="0" w:space="0" w:color="auto"/>
      </w:divBdr>
    </w:div>
    <w:div w:id="784883394">
      <w:marLeft w:val="0"/>
      <w:marRight w:val="0"/>
      <w:marTop w:val="0"/>
      <w:marBottom w:val="0"/>
      <w:divBdr>
        <w:top w:val="none" w:sz="0" w:space="0" w:color="auto"/>
        <w:left w:val="none" w:sz="0" w:space="0" w:color="auto"/>
        <w:bottom w:val="none" w:sz="0" w:space="0" w:color="auto"/>
        <w:right w:val="none" w:sz="0" w:space="0" w:color="auto"/>
      </w:divBdr>
    </w:div>
    <w:div w:id="784883395">
      <w:marLeft w:val="0"/>
      <w:marRight w:val="0"/>
      <w:marTop w:val="0"/>
      <w:marBottom w:val="0"/>
      <w:divBdr>
        <w:top w:val="none" w:sz="0" w:space="0" w:color="auto"/>
        <w:left w:val="none" w:sz="0" w:space="0" w:color="auto"/>
        <w:bottom w:val="none" w:sz="0" w:space="0" w:color="auto"/>
        <w:right w:val="none" w:sz="0" w:space="0" w:color="auto"/>
      </w:divBdr>
    </w:div>
    <w:div w:id="784883399">
      <w:marLeft w:val="0"/>
      <w:marRight w:val="0"/>
      <w:marTop w:val="0"/>
      <w:marBottom w:val="0"/>
      <w:divBdr>
        <w:top w:val="none" w:sz="0" w:space="0" w:color="auto"/>
        <w:left w:val="none" w:sz="0" w:space="0" w:color="auto"/>
        <w:bottom w:val="none" w:sz="0" w:space="0" w:color="auto"/>
        <w:right w:val="none" w:sz="0" w:space="0" w:color="auto"/>
      </w:divBdr>
    </w:div>
    <w:div w:id="784883400">
      <w:marLeft w:val="0"/>
      <w:marRight w:val="0"/>
      <w:marTop w:val="0"/>
      <w:marBottom w:val="0"/>
      <w:divBdr>
        <w:top w:val="none" w:sz="0" w:space="0" w:color="auto"/>
        <w:left w:val="none" w:sz="0" w:space="0" w:color="auto"/>
        <w:bottom w:val="none" w:sz="0" w:space="0" w:color="auto"/>
        <w:right w:val="none" w:sz="0" w:space="0" w:color="auto"/>
      </w:divBdr>
      <w:divsChild>
        <w:div w:id="784883406">
          <w:marLeft w:val="0"/>
          <w:marRight w:val="0"/>
          <w:marTop w:val="0"/>
          <w:marBottom w:val="0"/>
          <w:divBdr>
            <w:top w:val="none" w:sz="0" w:space="0" w:color="auto"/>
            <w:left w:val="none" w:sz="0" w:space="0" w:color="auto"/>
            <w:bottom w:val="none" w:sz="0" w:space="0" w:color="auto"/>
            <w:right w:val="none" w:sz="0" w:space="0" w:color="auto"/>
          </w:divBdr>
          <w:divsChild>
            <w:div w:id="784883408">
              <w:marLeft w:val="0"/>
              <w:marRight w:val="0"/>
              <w:marTop w:val="0"/>
              <w:marBottom w:val="0"/>
              <w:divBdr>
                <w:top w:val="none" w:sz="0" w:space="0" w:color="auto"/>
                <w:left w:val="none" w:sz="0" w:space="0" w:color="auto"/>
                <w:bottom w:val="none" w:sz="0" w:space="0" w:color="auto"/>
                <w:right w:val="none" w:sz="0" w:space="0" w:color="auto"/>
              </w:divBdr>
              <w:divsChild>
                <w:div w:id="784883381">
                  <w:marLeft w:val="0"/>
                  <w:marRight w:val="0"/>
                  <w:marTop w:val="0"/>
                  <w:marBottom w:val="0"/>
                  <w:divBdr>
                    <w:top w:val="none" w:sz="0" w:space="0" w:color="auto"/>
                    <w:left w:val="none" w:sz="0" w:space="0" w:color="auto"/>
                    <w:bottom w:val="none" w:sz="0" w:space="0" w:color="auto"/>
                    <w:right w:val="none" w:sz="0" w:space="0" w:color="auto"/>
                  </w:divBdr>
                  <w:divsChild>
                    <w:div w:id="784883413">
                      <w:marLeft w:val="0"/>
                      <w:marRight w:val="0"/>
                      <w:marTop w:val="0"/>
                      <w:marBottom w:val="0"/>
                      <w:divBdr>
                        <w:top w:val="none" w:sz="0" w:space="0" w:color="auto"/>
                        <w:left w:val="none" w:sz="0" w:space="0" w:color="auto"/>
                        <w:bottom w:val="none" w:sz="0" w:space="0" w:color="auto"/>
                        <w:right w:val="none" w:sz="0" w:space="0" w:color="auto"/>
                      </w:divBdr>
                      <w:divsChild>
                        <w:div w:id="784883404">
                          <w:marLeft w:val="0"/>
                          <w:marRight w:val="0"/>
                          <w:marTop w:val="0"/>
                          <w:marBottom w:val="0"/>
                          <w:divBdr>
                            <w:top w:val="none" w:sz="0" w:space="0" w:color="auto"/>
                            <w:left w:val="none" w:sz="0" w:space="0" w:color="auto"/>
                            <w:bottom w:val="none" w:sz="0" w:space="0" w:color="auto"/>
                            <w:right w:val="none" w:sz="0" w:space="0" w:color="auto"/>
                          </w:divBdr>
                          <w:divsChild>
                            <w:div w:id="7848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83401">
      <w:marLeft w:val="0"/>
      <w:marRight w:val="0"/>
      <w:marTop w:val="0"/>
      <w:marBottom w:val="0"/>
      <w:divBdr>
        <w:top w:val="none" w:sz="0" w:space="0" w:color="auto"/>
        <w:left w:val="none" w:sz="0" w:space="0" w:color="auto"/>
        <w:bottom w:val="none" w:sz="0" w:space="0" w:color="auto"/>
        <w:right w:val="none" w:sz="0" w:space="0" w:color="auto"/>
      </w:divBdr>
    </w:div>
    <w:div w:id="784883403">
      <w:marLeft w:val="0"/>
      <w:marRight w:val="0"/>
      <w:marTop w:val="0"/>
      <w:marBottom w:val="0"/>
      <w:divBdr>
        <w:top w:val="none" w:sz="0" w:space="0" w:color="auto"/>
        <w:left w:val="none" w:sz="0" w:space="0" w:color="auto"/>
        <w:bottom w:val="none" w:sz="0" w:space="0" w:color="auto"/>
        <w:right w:val="none" w:sz="0" w:space="0" w:color="auto"/>
      </w:divBdr>
    </w:div>
    <w:div w:id="784883409">
      <w:marLeft w:val="0"/>
      <w:marRight w:val="0"/>
      <w:marTop w:val="0"/>
      <w:marBottom w:val="0"/>
      <w:divBdr>
        <w:top w:val="none" w:sz="0" w:space="0" w:color="auto"/>
        <w:left w:val="none" w:sz="0" w:space="0" w:color="auto"/>
        <w:bottom w:val="none" w:sz="0" w:space="0" w:color="auto"/>
        <w:right w:val="none" w:sz="0" w:space="0" w:color="auto"/>
      </w:divBdr>
    </w:div>
    <w:div w:id="784883410">
      <w:marLeft w:val="0"/>
      <w:marRight w:val="0"/>
      <w:marTop w:val="0"/>
      <w:marBottom w:val="0"/>
      <w:divBdr>
        <w:top w:val="none" w:sz="0" w:space="0" w:color="auto"/>
        <w:left w:val="none" w:sz="0" w:space="0" w:color="auto"/>
        <w:bottom w:val="none" w:sz="0" w:space="0" w:color="auto"/>
        <w:right w:val="none" w:sz="0" w:space="0" w:color="auto"/>
      </w:divBdr>
    </w:div>
    <w:div w:id="784883417">
      <w:marLeft w:val="0"/>
      <w:marRight w:val="0"/>
      <w:marTop w:val="0"/>
      <w:marBottom w:val="0"/>
      <w:divBdr>
        <w:top w:val="none" w:sz="0" w:space="0" w:color="auto"/>
        <w:left w:val="none" w:sz="0" w:space="0" w:color="auto"/>
        <w:bottom w:val="none" w:sz="0" w:space="0" w:color="auto"/>
        <w:right w:val="none" w:sz="0" w:space="0" w:color="auto"/>
      </w:divBdr>
    </w:div>
    <w:div w:id="784883418">
      <w:marLeft w:val="0"/>
      <w:marRight w:val="0"/>
      <w:marTop w:val="0"/>
      <w:marBottom w:val="0"/>
      <w:divBdr>
        <w:top w:val="none" w:sz="0" w:space="0" w:color="auto"/>
        <w:left w:val="none" w:sz="0" w:space="0" w:color="auto"/>
        <w:bottom w:val="none" w:sz="0" w:space="0" w:color="auto"/>
        <w:right w:val="none" w:sz="0" w:space="0" w:color="auto"/>
      </w:divBdr>
      <w:divsChild>
        <w:div w:id="784883389">
          <w:marLeft w:val="0"/>
          <w:marRight w:val="0"/>
          <w:marTop w:val="0"/>
          <w:marBottom w:val="0"/>
          <w:divBdr>
            <w:top w:val="none" w:sz="0" w:space="0" w:color="auto"/>
            <w:left w:val="none" w:sz="0" w:space="0" w:color="auto"/>
            <w:bottom w:val="none" w:sz="0" w:space="0" w:color="auto"/>
            <w:right w:val="none" w:sz="0" w:space="0" w:color="auto"/>
          </w:divBdr>
          <w:divsChild>
            <w:div w:id="784883431">
              <w:marLeft w:val="0"/>
              <w:marRight w:val="0"/>
              <w:marTop w:val="0"/>
              <w:marBottom w:val="0"/>
              <w:divBdr>
                <w:top w:val="none" w:sz="0" w:space="0" w:color="auto"/>
                <w:left w:val="none" w:sz="0" w:space="0" w:color="auto"/>
                <w:bottom w:val="none" w:sz="0" w:space="0" w:color="auto"/>
                <w:right w:val="none" w:sz="0" w:space="0" w:color="auto"/>
              </w:divBdr>
              <w:divsChild>
                <w:div w:id="784883397">
                  <w:marLeft w:val="0"/>
                  <w:marRight w:val="0"/>
                  <w:marTop w:val="0"/>
                  <w:marBottom w:val="0"/>
                  <w:divBdr>
                    <w:top w:val="none" w:sz="0" w:space="0" w:color="auto"/>
                    <w:left w:val="none" w:sz="0" w:space="0" w:color="auto"/>
                    <w:bottom w:val="none" w:sz="0" w:space="0" w:color="auto"/>
                    <w:right w:val="none" w:sz="0" w:space="0" w:color="auto"/>
                  </w:divBdr>
                  <w:divsChild>
                    <w:div w:id="784883427">
                      <w:marLeft w:val="0"/>
                      <w:marRight w:val="0"/>
                      <w:marTop w:val="0"/>
                      <w:marBottom w:val="0"/>
                      <w:divBdr>
                        <w:top w:val="none" w:sz="0" w:space="0" w:color="auto"/>
                        <w:left w:val="none" w:sz="0" w:space="0" w:color="auto"/>
                        <w:bottom w:val="none" w:sz="0" w:space="0" w:color="auto"/>
                        <w:right w:val="none" w:sz="0" w:space="0" w:color="auto"/>
                      </w:divBdr>
                      <w:divsChild>
                        <w:div w:id="784883433">
                          <w:marLeft w:val="0"/>
                          <w:marRight w:val="0"/>
                          <w:marTop w:val="0"/>
                          <w:marBottom w:val="0"/>
                          <w:divBdr>
                            <w:top w:val="none" w:sz="0" w:space="0" w:color="auto"/>
                            <w:left w:val="none" w:sz="0" w:space="0" w:color="auto"/>
                            <w:bottom w:val="none" w:sz="0" w:space="0" w:color="auto"/>
                            <w:right w:val="none" w:sz="0" w:space="0" w:color="auto"/>
                          </w:divBdr>
                          <w:divsChild>
                            <w:div w:id="784883405">
                              <w:marLeft w:val="0"/>
                              <w:marRight w:val="0"/>
                              <w:marTop w:val="0"/>
                              <w:marBottom w:val="0"/>
                              <w:divBdr>
                                <w:top w:val="none" w:sz="0" w:space="0" w:color="auto"/>
                                <w:left w:val="none" w:sz="0" w:space="0" w:color="auto"/>
                                <w:bottom w:val="none" w:sz="0" w:space="0" w:color="auto"/>
                                <w:right w:val="none" w:sz="0" w:space="0" w:color="auto"/>
                              </w:divBdr>
                              <w:divsChild>
                                <w:div w:id="78488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883420">
      <w:marLeft w:val="0"/>
      <w:marRight w:val="0"/>
      <w:marTop w:val="0"/>
      <w:marBottom w:val="0"/>
      <w:divBdr>
        <w:top w:val="none" w:sz="0" w:space="0" w:color="auto"/>
        <w:left w:val="none" w:sz="0" w:space="0" w:color="auto"/>
        <w:bottom w:val="none" w:sz="0" w:space="0" w:color="auto"/>
        <w:right w:val="none" w:sz="0" w:space="0" w:color="auto"/>
      </w:divBdr>
      <w:divsChild>
        <w:div w:id="784883419">
          <w:marLeft w:val="0"/>
          <w:marRight w:val="0"/>
          <w:marTop w:val="0"/>
          <w:marBottom w:val="0"/>
          <w:divBdr>
            <w:top w:val="none" w:sz="0" w:space="0" w:color="auto"/>
            <w:left w:val="none" w:sz="0" w:space="0" w:color="auto"/>
            <w:bottom w:val="none" w:sz="0" w:space="0" w:color="auto"/>
            <w:right w:val="none" w:sz="0" w:space="0" w:color="auto"/>
          </w:divBdr>
          <w:divsChild>
            <w:div w:id="784883435">
              <w:marLeft w:val="0"/>
              <w:marRight w:val="0"/>
              <w:marTop w:val="0"/>
              <w:marBottom w:val="0"/>
              <w:divBdr>
                <w:top w:val="none" w:sz="0" w:space="0" w:color="auto"/>
                <w:left w:val="none" w:sz="0" w:space="0" w:color="auto"/>
                <w:bottom w:val="none" w:sz="0" w:space="0" w:color="auto"/>
                <w:right w:val="none" w:sz="0" w:space="0" w:color="auto"/>
              </w:divBdr>
              <w:divsChild>
                <w:div w:id="784883388">
                  <w:marLeft w:val="0"/>
                  <w:marRight w:val="0"/>
                  <w:marTop w:val="0"/>
                  <w:marBottom w:val="0"/>
                  <w:divBdr>
                    <w:top w:val="none" w:sz="0" w:space="0" w:color="auto"/>
                    <w:left w:val="none" w:sz="0" w:space="0" w:color="auto"/>
                    <w:bottom w:val="none" w:sz="0" w:space="0" w:color="auto"/>
                    <w:right w:val="none" w:sz="0" w:space="0" w:color="auto"/>
                  </w:divBdr>
                  <w:divsChild>
                    <w:div w:id="784883411">
                      <w:marLeft w:val="0"/>
                      <w:marRight w:val="0"/>
                      <w:marTop w:val="0"/>
                      <w:marBottom w:val="0"/>
                      <w:divBdr>
                        <w:top w:val="none" w:sz="0" w:space="0" w:color="auto"/>
                        <w:left w:val="none" w:sz="0" w:space="0" w:color="auto"/>
                        <w:bottom w:val="none" w:sz="0" w:space="0" w:color="auto"/>
                        <w:right w:val="none" w:sz="0" w:space="0" w:color="auto"/>
                      </w:divBdr>
                      <w:divsChild>
                        <w:div w:id="784883373">
                          <w:marLeft w:val="0"/>
                          <w:marRight w:val="0"/>
                          <w:marTop w:val="0"/>
                          <w:marBottom w:val="0"/>
                          <w:divBdr>
                            <w:top w:val="none" w:sz="0" w:space="0" w:color="auto"/>
                            <w:left w:val="none" w:sz="0" w:space="0" w:color="auto"/>
                            <w:bottom w:val="none" w:sz="0" w:space="0" w:color="auto"/>
                            <w:right w:val="none" w:sz="0" w:space="0" w:color="auto"/>
                          </w:divBdr>
                          <w:divsChild>
                            <w:div w:id="7848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83423">
      <w:marLeft w:val="0"/>
      <w:marRight w:val="0"/>
      <w:marTop w:val="0"/>
      <w:marBottom w:val="0"/>
      <w:divBdr>
        <w:top w:val="none" w:sz="0" w:space="0" w:color="auto"/>
        <w:left w:val="none" w:sz="0" w:space="0" w:color="auto"/>
        <w:bottom w:val="none" w:sz="0" w:space="0" w:color="auto"/>
        <w:right w:val="none" w:sz="0" w:space="0" w:color="auto"/>
      </w:divBdr>
    </w:div>
    <w:div w:id="784883424">
      <w:marLeft w:val="0"/>
      <w:marRight w:val="0"/>
      <w:marTop w:val="0"/>
      <w:marBottom w:val="0"/>
      <w:divBdr>
        <w:top w:val="none" w:sz="0" w:space="0" w:color="auto"/>
        <w:left w:val="none" w:sz="0" w:space="0" w:color="auto"/>
        <w:bottom w:val="none" w:sz="0" w:space="0" w:color="auto"/>
        <w:right w:val="none" w:sz="0" w:space="0" w:color="auto"/>
      </w:divBdr>
      <w:divsChild>
        <w:div w:id="784883374">
          <w:marLeft w:val="0"/>
          <w:marRight w:val="0"/>
          <w:marTop w:val="96"/>
          <w:marBottom w:val="0"/>
          <w:divBdr>
            <w:top w:val="none" w:sz="0" w:space="0" w:color="auto"/>
            <w:left w:val="none" w:sz="0" w:space="0" w:color="auto"/>
            <w:bottom w:val="single" w:sz="12" w:space="0" w:color="EFEFEF"/>
            <w:right w:val="none" w:sz="0" w:space="0" w:color="auto"/>
          </w:divBdr>
          <w:divsChild>
            <w:div w:id="784883412">
              <w:marLeft w:val="0"/>
              <w:marRight w:val="0"/>
              <w:marTop w:val="0"/>
              <w:marBottom w:val="0"/>
              <w:divBdr>
                <w:top w:val="none" w:sz="0" w:space="0" w:color="auto"/>
                <w:left w:val="single" w:sz="6" w:space="0" w:color="5176B5"/>
                <w:bottom w:val="single" w:sz="6" w:space="1" w:color="5176B5"/>
                <w:right w:val="single" w:sz="6" w:space="0" w:color="5176B5"/>
              </w:divBdr>
              <w:divsChild>
                <w:div w:id="784883393">
                  <w:marLeft w:val="4560"/>
                  <w:marRight w:val="0"/>
                  <w:marTop w:val="0"/>
                  <w:marBottom w:val="0"/>
                  <w:divBdr>
                    <w:top w:val="none" w:sz="0" w:space="0" w:color="FFFFFF"/>
                    <w:left w:val="single" w:sz="6" w:space="0" w:color="FFFFFF"/>
                    <w:bottom w:val="none" w:sz="0" w:space="1" w:color="FFFFFF"/>
                    <w:right w:val="none" w:sz="0" w:space="0" w:color="FFFFFF"/>
                  </w:divBdr>
                  <w:divsChild>
                    <w:div w:id="784883396">
                      <w:marLeft w:val="0"/>
                      <w:marRight w:val="0"/>
                      <w:marTop w:val="0"/>
                      <w:marBottom w:val="0"/>
                      <w:divBdr>
                        <w:top w:val="none" w:sz="0" w:space="0" w:color="auto"/>
                        <w:left w:val="none" w:sz="0" w:space="0" w:color="auto"/>
                        <w:bottom w:val="none" w:sz="0" w:space="0" w:color="auto"/>
                        <w:right w:val="none" w:sz="0" w:space="0" w:color="auto"/>
                      </w:divBdr>
                      <w:divsChild>
                        <w:div w:id="7848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3376">
          <w:marLeft w:val="0"/>
          <w:marRight w:val="0"/>
          <w:marTop w:val="96"/>
          <w:marBottom w:val="0"/>
          <w:divBdr>
            <w:top w:val="none" w:sz="0" w:space="0" w:color="auto"/>
            <w:left w:val="none" w:sz="0" w:space="0" w:color="auto"/>
            <w:bottom w:val="single" w:sz="12" w:space="0" w:color="EFEFEF"/>
            <w:right w:val="none" w:sz="0" w:space="0" w:color="auto"/>
          </w:divBdr>
          <w:divsChild>
            <w:div w:id="784883384">
              <w:marLeft w:val="0"/>
              <w:marRight w:val="0"/>
              <w:marTop w:val="0"/>
              <w:marBottom w:val="0"/>
              <w:divBdr>
                <w:top w:val="none" w:sz="0" w:space="0" w:color="auto"/>
                <w:left w:val="single" w:sz="6" w:space="0" w:color="5176B5"/>
                <w:bottom w:val="single" w:sz="6" w:space="1" w:color="5176B5"/>
                <w:right w:val="single" w:sz="6" w:space="0" w:color="5176B5"/>
              </w:divBdr>
              <w:divsChild>
                <w:div w:id="784883437">
                  <w:marLeft w:val="4560"/>
                  <w:marRight w:val="0"/>
                  <w:marTop w:val="0"/>
                  <w:marBottom w:val="0"/>
                  <w:divBdr>
                    <w:top w:val="none" w:sz="0" w:space="0" w:color="FFFFFF"/>
                    <w:left w:val="single" w:sz="6" w:space="0" w:color="FFFFFF"/>
                    <w:bottom w:val="none" w:sz="0" w:space="1" w:color="FFFFFF"/>
                    <w:right w:val="none" w:sz="0" w:space="0" w:color="FFFFFF"/>
                  </w:divBdr>
                  <w:divsChild>
                    <w:div w:id="784883422">
                      <w:marLeft w:val="0"/>
                      <w:marRight w:val="0"/>
                      <w:marTop w:val="0"/>
                      <w:marBottom w:val="0"/>
                      <w:divBdr>
                        <w:top w:val="none" w:sz="0" w:space="0" w:color="auto"/>
                        <w:left w:val="none" w:sz="0" w:space="0" w:color="auto"/>
                        <w:bottom w:val="none" w:sz="0" w:space="0" w:color="auto"/>
                        <w:right w:val="none" w:sz="0" w:space="0" w:color="auto"/>
                      </w:divBdr>
                      <w:divsChild>
                        <w:div w:id="784883392">
                          <w:marLeft w:val="0"/>
                          <w:marRight w:val="0"/>
                          <w:marTop w:val="0"/>
                          <w:marBottom w:val="0"/>
                          <w:divBdr>
                            <w:top w:val="none" w:sz="0" w:space="0" w:color="auto"/>
                            <w:left w:val="none" w:sz="0" w:space="0" w:color="auto"/>
                            <w:bottom w:val="none" w:sz="0" w:space="0" w:color="auto"/>
                            <w:right w:val="none" w:sz="0" w:space="0" w:color="auto"/>
                          </w:divBdr>
                          <w:divsChild>
                            <w:div w:id="784883382">
                              <w:marLeft w:val="432"/>
                              <w:marRight w:val="432"/>
                              <w:marTop w:val="96"/>
                              <w:marBottom w:val="336"/>
                              <w:divBdr>
                                <w:top w:val="single" w:sz="6" w:space="12" w:color="CCCCCC"/>
                                <w:left w:val="single" w:sz="6" w:space="12" w:color="CCCCCC"/>
                                <w:bottom w:val="single" w:sz="6" w:space="12" w:color="FFFFFF"/>
                                <w:right w:val="single" w:sz="6" w:space="12" w:color="FFFFFF"/>
                              </w:divBdr>
                            </w:div>
                            <w:div w:id="784883407">
                              <w:marLeft w:val="432"/>
                              <w:marRight w:val="432"/>
                              <w:marTop w:val="96"/>
                              <w:marBottom w:val="336"/>
                              <w:divBdr>
                                <w:top w:val="single" w:sz="6" w:space="12" w:color="CCCCCC"/>
                                <w:left w:val="single" w:sz="6" w:space="12" w:color="CCCCCC"/>
                                <w:bottom w:val="single" w:sz="6" w:space="12" w:color="FFFFFF"/>
                                <w:right w:val="single" w:sz="6" w:space="12" w:color="FFFFFF"/>
                              </w:divBdr>
                            </w:div>
                            <w:div w:id="784883434">
                              <w:marLeft w:val="432"/>
                              <w:marRight w:val="432"/>
                              <w:marTop w:val="96"/>
                              <w:marBottom w:val="336"/>
                              <w:divBdr>
                                <w:top w:val="single" w:sz="6" w:space="12" w:color="CCCCCC"/>
                                <w:left w:val="single" w:sz="6" w:space="12" w:color="CCCCCC"/>
                                <w:bottom w:val="single" w:sz="6" w:space="12" w:color="FFFFFF"/>
                                <w:right w:val="single" w:sz="6" w:space="12" w:color="FFFFFF"/>
                              </w:divBdr>
                            </w:div>
                          </w:divsChild>
                        </w:div>
                      </w:divsChild>
                    </w:div>
                  </w:divsChild>
                </w:div>
              </w:divsChild>
            </w:div>
          </w:divsChild>
        </w:div>
      </w:divsChild>
    </w:div>
    <w:div w:id="784883426">
      <w:marLeft w:val="0"/>
      <w:marRight w:val="0"/>
      <w:marTop w:val="0"/>
      <w:marBottom w:val="0"/>
      <w:divBdr>
        <w:top w:val="none" w:sz="0" w:space="0" w:color="auto"/>
        <w:left w:val="none" w:sz="0" w:space="0" w:color="auto"/>
        <w:bottom w:val="none" w:sz="0" w:space="0" w:color="auto"/>
        <w:right w:val="none" w:sz="0" w:space="0" w:color="auto"/>
      </w:divBdr>
    </w:div>
    <w:div w:id="784883428">
      <w:marLeft w:val="0"/>
      <w:marRight w:val="0"/>
      <w:marTop w:val="0"/>
      <w:marBottom w:val="0"/>
      <w:divBdr>
        <w:top w:val="none" w:sz="0" w:space="0" w:color="auto"/>
        <w:left w:val="none" w:sz="0" w:space="0" w:color="auto"/>
        <w:bottom w:val="none" w:sz="0" w:space="0" w:color="auto"/>
        <w:right w:val="none" w:sz="0" w:space="0" w:color="auto"/>
      </w:divBdr>
      <w:divsChild>
        <w:div w:id="784883415">
          <w:marLeft w:val="-1200"/>
          <w:marRight w:val="0"/>
          <w:marTop w:val="0"/>
          <w:marBottom w:val="0"/>
          <w:divBdr>
            <w:top w:val="none" w:sz="0" w:space="0" w:color="auto"/>
            <w:left w:val="none" w:sz="0" w:space="0" w:color="auto"/>
            <w:bottom w:val="none" w:sz="0" w:space="0" w:color="auto"/>
            <w:right w:val="none" w:sz="0" w:space="0" w:color="auto"/>
          </w:divBdr>
        </w:div>
      </w:divsChild>
    </w:div>
    <w:div w:id="784883429">
      <w:marLeft w:val="0"/>
      <w:marRight w:val="0"/>
      <w:marTop w:val="0"/>
      <w:marBottom w:val="0"/>
      <w:divBdr>
        <w:top w:val="none" w:sz="0" w:space="0" w:color="auto"/>
        <w:left w:val="none" w:sz="0" w:space="0" w:color="auto"/>
        <w:bottom w:val="none" w:sz="0" w:space="0" w:color="auto"/>
        <w:right w:val="none" w:sz="0" w:space="0" w:color="auto"/>
      </w:divBdr>
      <w:divsChild>
        <w:div w:id="784883386">
          <w:marLeft w:val="0"/>
          <w:marRight w:val="0"/>
          <w:marTop w:val="0"/>
          <w:marBottom w:val="0"/>
          <w:divBdr>
            <w:top w:val="none" w:sz="0" w:space="0" w:color="auto"/>
            <w:left w:val="none" w:sz="0" w:space="0" w:color="auto"/>
            <w:bottom w:val="none" w:sz="0" w:space="0" w:color="auto"/>
            <w:right w:val="none" w:sz="0" w:space="0" w:color="auto"/>
          </w:divBdr>
          <w:divsChild>
            <w:div w:id="784883414">
              <w:marLeft w:val="0"/>
              <w:marRight w:val="0"/>
              <w:marTop w:val="0"/>
              <w:marBottom w:val="0"/>
              <w:divBdr>
                <w:top w:val="none" w:sz="0" w:space="0" w:color="auto"/>
                <w:left w:val="none" w:sz="0" w:space="0" w:color="auto"/>
                <w:bottom w:val="none" w:sz="0" w:space="0" w:color="auto"/>
                <w:right w:val="none" w:sz="0" w:space="0" w:color="auto"/>
              </w:divBdr>
              <w:divsChild>
                <w:div w:id="7848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3430">
      <w:marLeft w:val="0"/>
      <w:marRight w:val="0"/>
      <w:marTop w:val="0"/>
      <w:marBottom w:val="0"/>
      <w:divBdr>
        <w:top w:val="none" w:sz="0" w:space="0" w:color="auto"/>
        <w:left w:val="none" w:sz="0" w:space="0" w:color="auto"/>
        <w:bottom w:val="none" w:sz="0" w:space="0" w:color="auto"/>
        <w:right w:val="none" w:sz="0" w:space="0" w:color="auto"/>
      </w:divBdr>
      <w:divsChild>
        <w:div w:id="784883425">
          <w:marLeft w:val="0"/>
          <w:marRight w:val="0"/>
          <w:marTop w:val="0"/>
          <w:marBottom w:val="0"/>
          <w:divBdr>
            <w:top w:val="none" w:sz="0" w:space="0" w:color="auto"/>
            <w:left w:val="none" w:sz="0" w:space="0" w:color="auto"/>
            <w:bottom w:val="none" w:sz="0" w:space="0" w:color="auto"/>
            <w:right w:val="none" w:sz="0" w:space="0" w:color="auto"/>
          </w:divBdr>
          <w:divsChild>
            <w:div w:id="784883443">
              <w:marLeft w:val="0"/>
              <w:marRight w:val="0"/>
              <w:marTop w:val="0"/>
              <w:marBottom w:val="0"/>
              <w:divBdr>
                <w:top w:val="none" w:sz="0" w:space="0" w:color="auto"/>
                <w:left w:val="none" w:sz="0" w:space="0" w:color="auto"/>
                <w:bottom w:val="none" w:sz="0" w:space="0" w:color="auto"/>
                <w:right w:val="none" w:sz="0" w:space="0" w:color="auto"/>
              </w:divBdr>
              <w:divsChild>
                <w:div w:id="7848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3432">
      <w:marLeft w:val="0"/>
      <w:marRight w:val="0"/>
      <w:marTop w:val="0"/>
      <w:marBottom w:val="0"/>
      <w:divBdr>
        <w:top w:val="none" w:sz="0" w:space="0" w:color="auto"/>
        <w:left w:val="none" w:sz="0" w:space="0" w:color="auto"/>
        <w:bottom w:val="none" w:sz="0" w:space="0" w:color="auto"/>
        <w:right w:val="none" w:sz="0" w:space="0" w:color="auto"/>
      </w:divBdr>
    </w:div>
    <w:div w:id="784883436">
      <w:marLeft w:val="0"/>
      <w:marRight w:val="0"/>
      <w:marTop w:val="0"/>
      <w:marBottom w:val="0"/>
      <w:divBdr>
        <w:top w:val="none" w:sz="0" w:space="0" w:color="auto"/>
        <w:left w:val="none" w:sz="0" w:space="0" w:color="auto"/>
        <w:bottom w:val="none" w:sz="0" w:space="0" w:color="auto"/>
        <w:right w:val="none" w:sz="0" w:space="0" w:color="auto"/>
      </w:divBdr>
    </w:div>
    <w:div w:id="784883438">
      <w:marLeft w:val="0"/>
      <w:marRight w:val="0"/>
      <w:marTop w:val="0"/>
      <w:marBottom w:val="0"/>
      <w:divBdr>
        <w:top w:val="none" w:sz="0" w:space="0" w:color="auto"/>
        <w:left w:val="none" w:sz="0" w:space="0" w:color="auto"/>
        <w:bottom w:val="none" w:sz="0" w:space="0" w:color="auto"/>
        <w:right w:val="none" w:sz="0" w:space="0" w:color="auto"/>
      </w:divBdr>
      <w:divsChild>
        <w:div w:id="784883398">
          <w:marLeft w:val="60"/>
          <w:marRight w:val="60"/>
          <w:marTop w:val="100"/>
          <w:marBottom w:val="100"/>
          <w:divBdr>
            <w:top w:val="none" w:sz="0" w:space="0" w:color="auto"/>
            <w:left w:val="none" w:sz="0" w:space="0" w:color="auto"/>
            <w:bottom w:val="none" w:sz="0" w:space="0" w:color="auto"/>
            <w:right w:val="none" w:sz="0" w:space="0" w:color="auto"/>
          </w:divBdr>
        </w:div>
      </w:divsChild>
    </w:div>
    <w:div w:id="784883440">
      <w:marLeft w:val="0"/>
      <w:marRight w:val="0"/>
      <w:marTop w:val="0"/>
      <w:marBottom w:val="0"/>
      <w:divBdr>
        <w:top w:val="none" w:sz="0" w:space="0" w:color="auto"/>
        <w:left w:val="none" w:sz="0" w:space="0" w:color="auto"/>
        <w:bottom w:val="none" w:sz="0" w:space="0" w:color="auto"/>
        <w:right w:val="none" w:sz="0" w:space="0" w:color="auto"/>
      </w:divBdr>
    </w:div>
    <w:div w:id="784883442">
      <w:marLeft w:val="0"/>
      <w:marRight w:val="0"/>
      <w:marTop w:val="0"/>
      <w:marBottom w:val="0"/>
      <w:divBdr>
        <w:top w:val="none" w:sz="0" w:space="0" w:color="auto"/>
        <w:left w:val="none" w:sz="0" w:space="0" w:color="auto"/>
        <w:bottom w:val="none" w:sz="0" w:space="0" w:color="auto"/>
        <w:right w:val="none" w:sz="0" w:space="0" w:color="auto"/>
      </w:divBdr>
    </w:div>
    <w:div w:id="811026388">
      <w:bodyDiv w:val="1"/>
      <w:marLeft w:val="0"/>
      <w:marRight w:val="0"/>
      <w:marTop w:val="0"/>
      <w:marBottom w:val="0"/>
      <w:divBdr>
        <w:top w:val="none" w:sz="0" w:space="0" w:color="auto"/>
        <w:left w:val="none" w:sz="0" w:space="0" w:color="auto"/>
        <w:bottom w:val="none" w:sz="0" w:space="0" w:color="auto"/>
        <w:right w:val="none" w:sz="0" w:space="0" w:color="auto"/>
      </w:divBdr>
    </w:div>
    <w:div w:id="869341170">
      <w:bodyDiv w:val="1"/>
      <w:marLeft w:val="0"/>
      <w:marRight w:val="0"/>
      <w:marTop w:val="0"/>
      <w:marBottom w:val="0"/>
      <w:divBdr>
        <w:top w:val="none" w:sz="0" w:space="0" w:color="auto"/>
        <w:left w:val="none" w:sz="0" w:space="0" w:color="auto"/>
        <w:bottom w:val="none" w:sz="0" w:space="0" w:color="auto"/>
        <w:right w:val="none" w:sz="0" w:space="0" w:color="auto"/>
      </w:divBdr>
    </w:div>
    <w:div w:id="921527125">
      <w:bodyDiv w:val="1"/>
      <w:marLeft w:val="0"/>
      <w:marRight w:val="0"/>
      <w:marTop w:val="0"/>
      <w:marBottom w:val="0"/>
      <w:divBdr>
        <w:top w:val="none" w:sz="0" w:space="0" w:color="auto"/>
        <w:left w:val="none" w:sz="0" w:space="0" w:color="auto"/>
        <w:bottom w:val="none" w:sz="0" w:space="0" w:color="auto"/>
        <w:right w:val="none" w:sz="0" w:space="0" w:color="auto"/>
      </w:divBdr>
    </w:div>
    <w:div w:id="965895565">
      <w:bodyDiv w:val="1"/>
      <w:marLeft w:val="0"/>
      <w:marRight w:val="0"/>
      <w:marTop w:val="0"/>
      <w:marBottom w:val="0"/>
      <w:divBdr>
        <w:top w:val="none" w:sz="0" w:space="0" w:color="auto"/>
        <w:left w:val="none" w:sz="0" w:space="0" w:color="auto"/>
        <w:bottom w:val="none" w:sz="0" w:space="0" w:color="auto"/>
        <w:right w:val="none" w:sz="0" w:space="0" w:color="auto"/>
      </w:divBdr>
    </w:div>
    <w:div w:id="1082528654">
      <w:bodyDiv w:val="1"/>
      <w:marLeft w:val="0"/>
      <w:marRight w:val="0"/>
      <w:marTop w:val="0"/>
      <w:marBottom w:val="0"/>
      <w:divBdr>
        <w:top w:val="none" w:sz="0" w:space="0" w:color="auto"/>
        <w:left w:val="none" w:sz="0" w:space="0" w:color="auto"/>
        <w:bottom w:val="none" w:sz="0" w:space="0" w:color="auto"/>
        <w:right w:val="none" w:sz="0" w:space="0" w:color="auto"/>
      </w:divBdr>
    </w:div>
    <w:div w:id="1093284960">
      <w:bodyDiv w:val="1"/>
      <w:marLeft w:val="0"/>
      <w:marRight w:val="0"/>
      <w:marTop w:val="0"/>
      <w:marBottom w:val="0"/>
      <w:divBdr>
        <w:top w:val="none" w:sz="0" w:space="0" w:color="auto"/>
        <w:left w:val="none" w:sz="0" w:space="0" w:color="auto"/>
        <w:bottom w:val="none" w:sz="0" w:space="0" w:color="auto"/>
        <w:right w:val="none" w:sz="0" w:space="0" w:color="auto"/>
      </w:divBdr>
    </w:div>
    <w:div w:id="1130132490">
      <w:bodyDiv w:val="1"/>
      <w:marLeft w:val="0"/>
      <w:marRight w:val="0"/>
      <w:marTop w:val="0"/>
      <w:marBottom w:val="0"/>
      <w:divBdr>
        <w:top w:val="none" w:sz="0" w:space="0" w:color="auto"/>
        <w:left w:val="none" w:sz="0" w:space="0" w:color="auto"/>
        <w:bottom w:val="none" w:sz="0" w:space="0" w:color="auto"/>
        <w:right w:val="none" w:sz="0" w:space="0" w:color="auto"/>
      </w:divBdr>
    </w:div>
    <w:div w:id="1191989483">
      <w:bodyDiv w:val="1"/>
      <w:marLeft w:val="0"/>
      <w:marRight w:val="0"/>
      <w:marTop w:val="0"/>
      <w:marBottom w:val="0"/>
      <w:divBdr>
        <w:top w:val="none" w:sz="0" w:space="0" w:color="auto"/>
        <w:left w:val="none" w:sz="0" w:space="0" w:color="auto"/>
        <w:bottom w:val="none" w:sz="0" w:space="0" w:color="auto"/>
        <w:right w:val="none" w:sz="0" w:space="0" w:color="auto"/>
      </w:divBdr>
    </w:div>
    <w:div w:id="1214123673">
      <w:bodyDiv w:val="1"/>
      <w:marLeft w:val="0"/>
      <w:marRight w:val="0"/>
      <w:marTop w:val="0"/>
      <w:marBottom w:val="0"/>
      <w:divBdr>
        <w:top w:val="none" w:sz="0" w:space="0" w:color="auto"/>
        <w:left w:val="none" w:sz="0" w:space="0" w:color="auto"/>
        <w:bottom w:val="none" w:sz="0" w:space="0" w:color="auto"/>
        <w:right w:val="none" w:sz="0" w:space="0" w:color="auto"/>
      </w:divBdr>
    </w:div>
    <w:div w:id="1253933005">
      <w:bodyDiv w:val="1"/>
      <w:marLeft w:val="0"/>
      <w:marRight w:val="0"/>
      <w:marTop w:val="0"/>
      <w:marBottom w:val="0"/>
      <w:divBdr>
        <w:top w:val="none" w:sz="0" w:space="0" w:color="auto"/>
        <w:left w:val="none" w:sz="0" w:space="0" w:color="auto"/>
        <w:bottom w:val="none" w:sz="0" w:space="0" w:color="auto"/>
        <w:right w:val="none" w:sz="0" w:space="0" w:color="auto"/>
      </w:divBdr>
    </w:div>
    <w:div w:id="1322468017">
      <w:bodyDiv w:val="1"/>
      <w:marLeft w:val="0"/>
      <w:marRight w:val="0"/>
      <w:marTop w:val="0"/>
      <w:marBottom w:val="0"/>
      <w:divBdr>
        <w:top w:val="none" w:sz="0" w:space="0" w:color="auto"/>
        <w:left w:val="none" w:sz="0" w:space="0" w:color="auto"/>
        <w:bottom w:val="none" w:sz="0" w:space="0" w:color="auto"/>
        <w:right w:val="none" w:sz="0" w:space="0" w:color="auto"/>
      </w:divBdr>
    </w:div>
    <w:div w:id="1474256167">
      <w:bodyDiv w:val="1"/>
      <w:marLeft w:val="0"/>
      <w:marRight w:val="0"/>
      <w:marTop w:val="0"/>
      <w:marBottom w:val="0"/>
      <w:divBdr>
        <w:top w:val="none" w:sz="0" w:space="0" w:color="auto"/>
        <w:left w:val="none" w:sz="0" w:space="0" w:color="auto"/>
        <w:bottom w:val="none" w:sz="0" w:space="0" w:color="auto"/>
        <w:right w:val="none" w:sz="0" w:space="0" w:color="auto"/>
      </w:divBdr>
    </w:div>
    <w:div w:id="1732922392">
      <w:bodyDiv w:val="1"/>
      <w:marLeft w:val="0"/>
      <w:marRight w:val="0"/>
      <w:marTop w:val="0"/>
      <w:marBottom w:val="0"/>
      <w:divBdr>
        <w:top w:val="none" w:sz="0" w:space="0" w:color="auto"/>
        <w:left w:val="none" w:sz="0" w:space="0" w:color="auto"/>
        <w:bottom w:val="none" w:sz="0" w:space="0" w:color="auto"/>
        <w:right w:val="none" w:sz="0" w:space="0" w:color="auto"/>
      </w:divBdr>
    </w:div>
    <w:div w:id="2052343091">
      <w:bodyDiv w:val="1"/>
      <w:marLeft w:val="0"/>
      <w:marRight w:val="0"/>
      <w:marTop w:val="0"/>
      <w:marBottom w:val="0"/>
      <w:divBdr>
        <w:top w:val="none" w:sz="0" w:space="0" w:color="auto"/>
        <w:left w:val="none" w:sz="0" w:space="0" w:color="auto"/>
        <w:bottom w:val="none" w:sz="0" w:space="0" w:color="auto"/>
        <w:right w:val="none" w:sz="0" w:space="0" w:color="auto"/>
      </w:divBdr>
    </w:div>
    <w:div w:id="2086411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292043" TargetMode="External"/><Relationship Id="rId18" Type="http://schemas.openxmlformats.org/officeDocument/2006/relationships/footer" Target="footer4.xml"/><Relationship Id="rId26" Type="http://schemas.openxmlformats.org/officeDocument/2006/relationships/hyperlink" Target="https://e.lanbook.com/book/316985"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e.lanbook.com/book/153641" TargetMode="External"/><Relationship Id="rId17" Type="http://schemas.openxmlformats.org/officeDocument/2006/relationships/footer" Target="footer3.xml"/><Relationship Id="rId25" Type="http://schemas.openxmlformats.org/officeDocument/2006/relationships/hyperlink" Target="https://e.lanbook.com/book/277085" TargetMode="External"/><Relationship Id="rId2" Type="http://schemas.openxmlformats.org/officeDocument/2006/relationships/numbering" Target="numbering.xml"/><Relationship Id="rId16" Type="http://schemas.openxmlformats.org/officeDocument/2006/relationships/hyperlink" Target="https://urait.ru/bcode/457117" TargetMode="External"/><Relationship Id="rId20" Type="http://schemas.openxmlformats.org/officeDocument/2006/relationships/hyperlink" Target="https://e.lanbook.com/book/292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e.lanbook.com/book/295997" TargetMode="External"/><Relationship Id="rId5" Type="http://schemas.openxmlformats.org/officeDocument/2006/relationships/settings" Target="settings.xml"/><Relationship Id="rId15" Type="http://schemas.openxmlformats.org/officeDocument/2006/relationships/hyperlink" Target="https://e.lanbook.com/book/261314" TargetMode="External"/><Relationship Id="rId23" Type="http://schemas.openxmlformats.org/officeDocument/2006/relationships/hyperlink" Target="https://e.lanbook.com/book/271253" TargetMode="Externa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yperlink" Target="https://e.lanbook.com/book/153641"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lanbook.com/book/221231" TargetMode="Externa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27D54-ABA2-4359-8B31-F26EB2AD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58</Pages>
  <Words>11183</Words>
  <Characters>84716</Characters>
  <Application>Microsoft Office Word</Application>
  <DocSecurity>0</DocSecurity>
  <Lines>705</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MIPK I.Fedorov</Company>
  <LinksUpToDate>false</LinksUpToDate>
  <CharactersWithSpaces>95708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6</cp:revision>
  <cp:lastPrinted>2017-04-11T06:40:00Z</cp:lastPrinted>
  <dcterms:created xsi:type="dcterms:W3CDTF">2023-10-26T19:57:00Z</dcterms:created>
  <dcterms:modified xsi:type="dcterms:W3CDTF">2023-10-28T19:15:00Z</dcterms:modified>
</cp:coreProperties>
</file>