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footer8.xml" ContentType="application/vnd.openxmlformats-officedocument.wordprocessingml.footer+xml"/>
  <Override PartName="/word/footer29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D87" w:rsidRDefault="00167D87" w:rsidP="00167D87">
      <w:pPr>
        <w:pStyle w:val="10"/>
        <w:ind w:firstLine="0"/>
        <w:rPr>
          <w:b/>
        </w:rPr>
      </w:pPr>
      <w:bookmarkStart w:id="0" w:name="_Toc84499260"/>
    </w:p>
    <w:p w:rsidR="00167D87" w:rsidRPr="007A0B5D" w:rsidRDefault="00167D87" w:rsidP="00167D87">
      <w:pPr>
        <w:pStyle w:val="10"/>
        <w:ind w:firstLine="0"/>
        <w:rPr>
          <w:b/>
        </w:rPr>
      </w:pPr>
      <w:r w:rsidRPr="007A0B5D">
        <w:rPr>
          <w:b/>
        </w:rPr>
        <w:t>Приложение 3 Программы учебных дисциплин</w:t>
      </w:r>
    </w:p>
    <w:p w:rsidR="00FB55E5" w:rsidRDefault="00FB55E5" w:rsidP="00FB55E5">
      <w:pPr>
        <w:pStyle w:val="af0"/>
        <w:jc w:val="right"/>
        <w:rPr>
          <w:rFonts w:ascii="Times New Roman" w:hAnsi="Times New Roman"/>
          <w:b/>
          <w:bCs/>
        </w:rPr>
      </w:pPr>
    </w:p>
    <w:p w:rsidR="00FB55E5" w:rsidRPr="00315F34" w:rsidRDefault="00FB55E5" w:rsidP="00FB55E5">
      <w:pPr>
        <w:pStyle w:val="af0"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t>Приложение</w:t>
      </w:r>
      <w:r>
        <w:rPr>
          <w:rFonts w:ascii="Times New Roman" w:hAnsi="Times New Roman"/>
          <w:b/>
          <w:bCs/>
        </w:rPr>
        <w:t xml:space="preserve"> 3.1</w:t>
      </w:r>
    </w:p>
    <w:p w:rsidR="00FB55E5" w:rsidRPr="00D331FC" w:rsidRDefault="00FB55E5" w:rsidP="00FB55E5">
      <w:pPr>
        <w:jc w:val="right"/>
        <w:rPr>
          <w:b/>
          <w:i/>
          <w:u w:val="single"/>
        </w:rPr>
      </w:pPr>
      <w:r w:rsidRPr="00C974DF">
        <w:rPr>
          <w:bCs/>
        </w:rPr>
        <w:t xml:space="preserve">к </w:t>
      </w:r>
      <w:r>
        <w:rPr>
          <w:bCs/>
        </w:rPr>
        <w:t>ПООП-П</w:t>
      </w:r>
      <w:r w:rsidRPr="00C974DF">
        <w:rPr>
          <w:bCs/>
        </w:rPr>
        <w:t xml:space="preserve"> по специальности</w:t>
      </w:r>
      <w:r w:rsidRPr="00C974DF">
        <w:rPr>
          <w:bCs/>
          <w:i/>
        </w:rPr>
        <w:t xml:space="preserve"> </w:t>
      </w:r>
      <w:r w:rsidRPr="00C974DF"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</w:t>
      </w:r>
      <w:r w:rsidRPr="00D331FC">
        <w:rPr>
          <w:b/>
          <w:i/>
          <w:u w:val="single"/>
        </w:rPr>
        <w:t xml:space="preserve"> </w:t>
      </w:r>
    </w:p>
    <w:p w:rsidR="00FB55E5" w:rsidRPr="00D331FC" w:rsidRDefault="00FB55E5" w:rsidP="00FB55E5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</w:t>
      </w:r>
      <w:r w:rsidRPr="00D331FC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оборудования </w:t>
      </w:r>
      <w:r w:rsidRPr="00D331FC">
        <w:rPr>
          <w:b/>
          <w:i/>
          <w:u w:val="single"/>
        </w:rPr>
        <w:t>(по отраслям)</w:t>
      </w:r>
    </w:p>
    <w:p w:rsidR="00FB55E5" w:rsidRPr="00315F34" w:rsidRDefault="00FB55E5" w:rsidP="00FB55E5">
      <w:pPr>
        <w:jc w:val="center"/>
        <w:rPr>
          <w:b/>
          <w:i/>
        </w:rPr>
      </w:pPr>
    </w:p>
    <w:p w:rsidR="00FB55E5" w:rsidRPr="00315F34" w:rsidRDefault="00FB55E5" w:rsidP="00FB55E5">
      <w:pPr>
        <w:jc w:val="center"/>
        <w:rPr>
          <w:b/>
          <w:i/>
        </w:rPr>
      </w:pPr>
    </w:p>
    <w:p w:rsidR="00FB55E5" w:rsidRDefault="00FB55E5" w:rsidP="00FB55E5">
      <w:pPr>
        <w:jc w:val="center"/>
        <w:rPr>
          <w:b/>
          <w:i/>
        </w:rPr>
      </w:pPr>
    </w:p>
    <w:p w:rsidR="00FB55E5" w:rsidRDefault="00FB55E5" w:rsidP="00FB55E5">
      <w:pPr>
        <w:jc w:val="center"/>
        <w:rPr>
          <w:b/>
          <w:i/>
        </w:rPr>
      </w:pPr>
    </w:p>
    <w:p w:rsidR="00FB55E5" w:rsidRPr="00315F34" w:rsidRDefault="00FB55E5" w:rsidP="00FB55E5">
      <w:pPr>
        <w:jc w:val="center"/>
        <w:rPr>
          <w:b/>
          <w:i/>
        </w:rPr>
      </w:pPr>
    </w:p>
    <w:p w:rsidR="00FB55E5" w:rsidRPr="00315F34" w:rsidRDefault="00FB55E5" w:rsidP="00FB55E5">
      <w:pPr>
        <w:jc w:val="center"/>
        <w:rPr>
          <w:b/>
          <w:i/>
        </w:rPr>
      </w:pPr>
    </w:p>
    <w:p w:rsidR="00FB55E5" w:rsidRDefault="00FB55E5" w:rsidP="00FB55E5">
      <w:pPr>
        <w:jc w:val="center"/>
        <w:rPr>
          <w:b/>
        </w:rPr>
      </w:pPr>
    </w:p>
    <w:p w:rsidR="00FB55E5" w:rsidRDefault="00FB55E5" w:rsidP="00FB55E5">
      <w:pPr>
        <w:jc w:val="center"/>
        <w:rPr>
          <w:b/>
        </w:rPr>
      </w:pPr>
    </w:p>
    <w:p w:rsidR="00FB55E5" w:rsidRDefault="00FB55E5" w:rsidP="00FB55E5">
      <w:pPr>
        <w:jc w:val="center"/>
        <w:rPr>
          <w:b/>
        </w:rPr>
      </w:pPr>
    </w:p>
    <w:p w:rsidR="00FB55E5" w:rsidRDefault="00FB55E5" w:rsidP="00FB55E5">
      <w:pPr>
        <w:jc w:val="center"/>
        <w:rPr>
          <w:b/>
        </w:rPr>
      </w:pPr>
    </w:p>
    <w:p w:rsidR="00FB55E5" w:rsidRDefault="00FB55E5" w:rsidP="00FB55E5">
      <w:pPr>
        <w:jc w:val="center"/>
        <w:rPr>
          <w:b/>
        </w:rPr>
      </w:pPr>
    </w:p>
    <w:p w:rsidR="00FB55E5" w:rsidRDefault="00FB55E5" w:rsidP="00FB55E5">
      <w:pPr>
        <w:jc w:val="center"/>
        <w:rPr>
          <w:b/>
        </w:rPr>
      </w:pPr>
    </w:p>
    <w:p w:rsidR="00FB55E5" w:rsidRDefault="00FB55E5" w:rsidP="00FB55E5">
      <w:pPr>
        <w:jc w:val="center"/>
        <w:rPr>
          <w:b/>
        </w:rPr>
      </w:pPr>
    </w:p>
    <w:p w:rsidR="00FB55E5" w:rsidRDefault="00FB55E5" w:rsidP="00FB55E5">
      <w:pPr>
        <w:jc w:val="center"/>
        <w:rPr>
          <w:b/>
        </w:rPr>
      </w:pPr>
    </w:p>
    <w:p w:rsidR="00FB55E5" w:rsidRDefault="00FB55E5" w:rsidP="00FB55E5">
      <w:pPr>
        <w:jc w:val="center"/>
        <w:rPr>
          <w:b/>
        </w:rPr>
      </w:pPr>
    </w:p>
    <w:p w:rsidR="00FB55E5" w:rsidRPr="00315F34" w:rsidRDefault="00FB55E5" w:rsidP="00FB55E5">
      <w:pPr>
        <w:jc w:val="center"/>
        <w:rPr>
          <w:b/>
        </w:rPr>
      </w:pPr>
      <w:r>
        <w:rPr>
          <w:b/>
        </w:rPr>
        <w:t xml:space="preserve">ПРИМЕРНАЯ </w:t>
      </w:r>
      <w:r w:rsidRPr="00315F34">
        <w:rPr>
          <w:b/>
        </w:rPr>
        <w:t>РАБОЧАЯ ПРОГРАММА УЧЕБНОЙ ДИСЦИПЛИНЫ</w:t>
      </w:r>
    </w:p>
    <w:p w:rsidR="00FB55E5" w:rsidRPr="00315F34" w:rsidRDefault="00FB55E5" w:rsidP="00FB55E5">
      <w:pPr>
        <w:jc w:val="center"/>
        <w:rPr>
          <w:b/>
          <w:i/>
          <w:u w:val="single"/>
        </w:rPr>
      </w:pPr>
    </w:p>
    <w:p w:rsidR="00FB55E5" w:rsidRPr="00C974DF" w:rsidRDefault="00FB55E5" w:rsidP="00FB55E5">
      <w:pPr>
        <w:jc w:val="center"/>
        <w:rPr>
          <w:b/>
          <w:iCs/>
        </w:rPr>
      </w:pPr>
      <w:r>
        <w:rPr>
          <w:b/>
          <w:iCs/>
        </w:rPr>
        <w:t>ОГСЭ 01 «Основы философии</w:t>
      </w:r>
      <w:r w:rsidRPr="00C974DF">
        <w:rPr>
          <w:b/>
          <w:iCs/>
        </w:rPr>
        <w:t>»</w:t>
      </w:r>
    </w:p>
    <w:p w:rsidR="00FB55E5" w:rsidRPr="00315F34" w:rsidRDefault="00FB55E5" w:rsidP="00FB55E5">
      <w:pPr>
        <w:jc w:val="center"/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Pr="00315F34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Default="00FB55E5" w:rsidP="00FB55E5">
      <w:pPr>
        <w:rPr>
          <w:b/>
          <w:i/>
        </w:rPr>
      </w:pPr>
    </w:p>
    <w:p w:rsidR="00FB55E5" w:rsidRPr="00315F34" w:rsidRDefault="00FB55E5" w:rsidP="00FB55E5">
      <w:pPr>
        <w:rPr>
          <w:b/>
          <w:i/>
        </w:rPr>
      </w:pPr>
    </w:p>
    <w:p w:rsidR="00FB55E5" w:rsidRDefault="00FB55E5" w:rsidP="00FB55E5">
      <w:pPr>
        <w:spacing w:after="120" w:line="100" w:lineRule="atLeast"/>
        <w:jc w:val="center"/>
        <w:rPr>
          <w:b/>
          <w:bCs/>
          <w:iCs/>
        </w:rPr>
      </w:pPr>
    </w:p>
    <w:p w:rsidR="00FB55E5" w:rsidRDefault="00FB55E5" w:rsidP="00FB55E5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</w:t>
      </w:r>
      <w:r w:rsidRPr="00C974DF">
        <w:rPr>
          <w:b/>
          <w:bCs/>
          <w:iCs/>
        </w:rPr>
        <w:t xml:space="preserve"> г.</w:t>
      </w:r>
    </w:p>
    <w:p w:rsidR="00FB55E5" w:rsidRDefault="00FB55E5" w:rsidP="00FB55E5">
      <w:pPr>
        <w:spacing w:after="120"/>
        <w:jc w:val="center"/>
        <w:rPr>
          <w:b/>
          <w:caps/>
          <w:sz w:val="28"/>
          <w:szCs w:val="28"/>
        </w:rPr>
      </w:pPr>
    </w:p>
    <w:p w:rsidR="00FB55E5" w:rsidRDefault="00FB55E5" w:rsidP="00FB55E5">
      <w:pPr>
        <w:spacing w:after="120"/>
        <w:jc w:val="center"/>
        <w:rPr>
          <w:b/>
          <w:caps/>
          <w:sz w:val="28"/>
          <w:szCs w:val="28"/>
        </w:rPr>
      </w:pPr>
    </w:p>
    <w:p w:rsidR="00FB55E5" w:rsidRDefault="00FB55E5" w:rsidP="00FB55E5">
      <w:pPr>
        <w:spacing w:after="120"/>
        <w:jc w:val="center"/>
        <w:rPr>
          <w:b/>
          <w:caps/>
          <w:sz w:val="28"/>
          <w:szCs w:val="28"/>
        </w:rPr>
      </w:pPr>
    </w:p>
    <w:p w:rsidR="00FB55E5" w:rsidRDefault="00FB55E5" w:rsidP="00FB55E5">
      <w:pPr>
        <w:spacing w:after="120"/>
        <w:jc w:val="center"/>
        <w:rPr>
          <w:b/>
          <w:caps/>
          <w:sz w:val="28"/>
          <w:szCs w:val="28"/>
        </w:rPr>
      </w:pPr>
    </w:p>
    <w:p w:rsidR="00FB55E5" w:rsidRPr="00A20A8B" w:rsidRDefault="00FB55E5" w:rsidP="00FB55E5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FB55E5" w:rsidRPr="00A20A8B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FB55E5" w:rsidRPr="00A20A8B" w:rsidTr="007D1B7F">
        <w:tc>
          <w:tcPr>
            <w:tcW w:w="7668" w:type="dxa"/>
            <w:shd w:val="clear" w:color="auto" w:fill="auto"/>
          </w:tcPr>
          <w:p w:rsidR="00FB55E5" w:rsidRPr="00A20A8B" w:rsidRDefault="00FB55E5" w:rsidP="007D1B7F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FB55E5" w:rsidRPr="00A20A8B" w:rsidRDefault="00FB55E5" w:rsidP="007D1B7F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FB55E5" w:rsidRPr="00A20A8B" w:rsidTr="007D1B7F">
        <w:trPr>
          <w:trHeight w:val="645"/>
        </w:trPr>
        <w:tc>
          <w:tcPr>
            <w:tcW w:w="7668" w:type="dxa"/>
            <w:shd w:val="clear" w:color="auto" w:fill="auto"/>
          </w:tcPr>
          <w:p w:rsidR="00FB55E5" w:rsidRPr="00002991" w:rsidRDefault="00FB55E5" w:rsidP="00FB55E5">
            <w:pPr>
              <w:pStyle w:val="10"/>
              <w:numPr>
                <w:ilvl w:val="0"/>
                <w:numId w:val="2"/>
              </w:numPr>
              <w:spacing w:before="120"/>
              <w:jc w:val="both"/>
              <w:rPr>
                <w:b/>
                <w:caps/>
              </w:rPr>
            </w:pPr>
            <w:r w:rsidRPr="001B0C02">
              <w:rPr>
                <w:b/>
              </w:rPr>
              <w:t xml:space="preserve">ОБЩАЯ ХАРАКТЕРИСТИКА </w:t>
            </w:r>
            <w:r>
              <w:rPr>
                <w:b/>
              </w:rPr>
              <w:t xml:space="preserve">ПРИМЕРНОЙ </w:t>
            </w:r>
            <w:r w:rsidRPr="001B0C02">
              <w:rPr>
                <w:b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FB55E5" w:rsidRPr="002D14F8" w:rsidRDefault="00BC44E2" w:rsidP="007D1B7F">
            <w:pPr>
              <w:spacing w:before="12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B55E5" w:rsidRPr="00A20A8B" w:rsidTr="007D1B7F">
        <w:tc>
          <w:tcPr>
            <w:tcW w:w="7668" w:type="dxa"/>
            <w:shd w:val="clear" w:color="auto" w:fill="auto"/>
          </w:tcPr>
          <w:p w:rsidR="00FB55E5" w:rsidRPr="00A20A8B" w:rsidRDefault="00FB55E5" w:rsidP="00FB55E5">
            <w:pPr>
              <w:pStyle w:val="10"/>
              <w:numPr>
                <w:ilvl w:val="0"/>
                <w:numId w:val="2"/>
              </w:numPr>
              <w:spacing w:before="120"/>
              <w:jc w:val="both"/>
              <w:rPr>
                <w:b/>
                <w:caps/>
              </w:rPr>
            </w:pPr>
            <w:r w:rsidRPr="001B0C02">
              <w:rPr>
                <w:b/>
              </w:rPr>
              <w:t>СТРУКТУРА И СОДЕРЖАНИЕ УЧЕБНОЙ ДИСЦИПЛИНЫ</w:t>
            </w:r>
            <w:r w:rsidRPr="00A20A8B">
              <w:rPr>
                <w:b/>
                <w:caps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:rsidR="00FB55E5" w:rsidRPr="002D14F8" w:rsidRDefault="004E1D45" w:rsidP="007D1B7F">
            <w:pPr>
              <w:spacing w:before="12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B55E5" w:rsidRPr="00A20A8B" w:rsidTr="007D1B7F">
        <w:trPr>
          <w:trHeight w:val="670"/>
        </w:trPr>
        <w:tc>
          <w:tcPr>
            <w:tcW w:w="7668" w:type="dxa"/>
            <w:shd w:val="clear" w:color="auto" w:fill="auto"/>
          </w:tcPr>
          <w:p w:rsidR="00FB55E5" w:rsidRPr="001B0C02" w:rsidRDefault="00FB55E5" w:rsidP="00FB55E5">
            <w:pPr>
              <w:pStyle w:val="10"/>
              <w:numPr>
                <w:ilvl w:val="0"/>
                <w:numId w:val="2"/>
              </w:numPr>
              <w:spacing w:before="120"/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условия реализации </w:t>
            </w:r>
            <w:r>
              <w:rPr>
                <w:b/>
                <w:caps/>
              </w:rPr>
              <w:t>ПРИМЕРНОЙ РАБОЧЕЙ</w:t>
            </w:r>
            <w:r w:rsidRPr="00A20A8B">
              <w:rPr>
                <w:b/>
                <w:caps/>
              </w:rPr>
              <w:t xml:space="preserve">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FB55E5" w:rsidRPr="00051CCD" w:rsidRDefault="004E1D45" w:rsidP="004E1D45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FB55E5" w:rsidRPr="00A20A8B" w:rsidTr="007D1B7F">
        <w:tc>
          <w:tcPr>
            <w:tcW w:w="7668" w:type="dxa"/>
            <w:shd w:val="clear" w:color="auto" w:fill="auto"/>
          </w:tcPr>
          <w:p w:rsidR="00FB55E5" w:rsidRPr="00002991" w:rsidRDefault="00FB55E5" w:rsidP="00FB55E5">
            <w:pPr>
              <w:pStyle w:val="10"/>
              <w:numPr>
                <w:ilvl w:val="0"/>
                <w:numId w:val="2"/>
              </w:numPr>
              <w:spacing w:before="120"/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FB55E5" w:rsidRPr="00051CCD" w:rsidRDefault="004E1D45" w:rsidP="004E1D45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FB55E5" w:rsidRPr="00A20A8B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</w:pPr>
    </w:p>
    <w:p w:rsidR="00FB55E5" w:rsidRPr="00A20A8B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FB55E5" w:rsidRDefault="00FB55E5" w:rsidP="00FB55E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b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2C396C">
        <w:rPr>
          <w:b/>
          <w:sz w:val="28"/>
          <w:szCs w:val="28"/>
        </w:rPr>
        <w:lastRenderedPageBreak/>
        <w:t>1</w:t>
      </w:r>
      <w:r>
        <w:rPr>
          <w:b/>
          <w:i/>
          <w:sz w:val="28"/>
          <w:szCs w:val="28"/>
        </w:rPr>
        <w:t xml:space="preserve"> </w:t>
      </w:r>
      <w:r w:rsidRPr="002C396C">
        <w:rPr>
          <w:b/>
          <w:sz w:val="28"/>
          <w:szCs w:val="28"/>
        </w:rPr>
        <w:t xml:space="preserve">ОБЩАЯ ХАРАКТЕРИСТИКА </w:t>
      </w:r>
      <w:r>
        <w:rPr>
          <w:b/>
          <w:sz w:val="28"/>
          <w:szCs w:val="28"/>
        </w:rPr>
        <w:t xml:space="preserve">ПРИМЕРНОЙ </w:t>
      </w:r>
      <w:r w:rsidRPr="002C396C">
        <w:rPr>
          <w:b/>
          <w:sz w:val="28"/>
          <w:szCs w:val="28"/>
        </w:rPr>
        <w:t>РАБОЧЕЙ ПРОГРАММЫ УЧЕБ</w:t>
      </w:r>
      <w:r>
        <w:rPr>
          <w:b/>
          <w:sz w:val="28"/>
          <w:szCs w:val="28"/>
        </w:rPr>
        <w:t xml:space="preserve">НОЙ ДИСЦИПЛИНЫ ОГСЭ 01 ОСНОВЫ ФИЛОСОФИИ </w:t>
      </w:r>
    </w:p>
    <w:p w:rsidR="00FB55E5" w:rsidRPr="002C396C" w:rsidRDefault="00FB55E5" w:rsidP="00FB55E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>1.1 </w:t>
      </w:r>
      <w:r w:rsidRPr="002C396C">
        <w:rPr>
          <w:b/>
          <w:sz w:val="28"/>
          <w:szCs w:val="28"/>
        </w:rPr>
        <w:t xml:space="preserve">Место </w:t>
      </w:r>
      <w:r>
        <w:rPr>
          <w:b/>
          <w:sz w:val="28"/>
          <w:szCs w:val="28"/>
        </w:rPr>
        <w:t xml:space="preserve">дисциплины в структуре </w:t>
      </w:r>
      <w:r w:rsidRPr="002C396C">
        <w:rPr>
          <w:b/>
          <w:sz w:val="28"/>
          <w:szCs w:val="28"/>
        </w:rPr>
        <w:t>образовательной программы</w:t>
      </w:r>
      <w:r>
        <w:rPr>
          <w:b/>
          <w:sz w:val="28"/>
          <w:szCs w:val="28"/>
        </w:rPr>
        <w:t xml:space="preserve"> среднего профессионального образования  – программы подготовки специалистов среднего звена</w:t>
      </w:r>
      <w:r w:rsidRPr="002C396C"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2C396C">
        <w:rPr>
          <w:sz w:val="28"/>
          <w:szCs w:val="28"/>
        </w:rPr>
        <w:t xml:space="preserve">чебная дисциплина </w:t>
      </w:r>
      <w:r>
        <w:rPr>
          <w:sz w:val="28"/>
          <w:szCs w:val="28"/>
        </w:rPr>
        <w:t>ОГСЭ 01 Основы философии принадлежит к общему гуманитарному и социально - экономическому</w:t>
      </w:r>
      <w:r w:rsidRPr="002C396C">
        <w:rPr>
          <w:sz w:val="28"/>
          <w:szCs w:val="28"/>
        </w:rPr>
        <w:t xml:space="preserve"> циклу.</w:t>
      </w:r>
    </w:p>
    <w:p w:rsidR="00FB55E5" w:rsidRPr="002C396C" w:rsidRDefault="00FB55E5" w:rsidP="00FB55E5">
      <w:pPr>
        <w:rPr>
          <w:b/>
          <w:sz w:val="28"/>
          <w:szCs w:val="28"/>
        </w:rPr>
      </w:pPr>
      <w:r w:rsidRPr="002C396C">
        <w:rPr>
          <w:b/>
          <w:sz w:val="28"/>
          <w:szCs w:val="28"/>
        </w:rPr>
        <w:t>1.2 Цель и планируемые результаты освоения</w:t>
      </w:r>
      <w:r>
        <w:rPr>
          <w:b/>
          <w:sz w:val="28"/>
          <w:szCs w:val="28"/>
        </w:rPr>
        <w:t xml:space="preserve"> учебной </w:t>
      </w:r>
      <w:r w:rsidRPr="002C396C">
        <w:rPr>
          <w:b/>
          <w:sz w:val="28"/>
          <w:szCs w:val="28"/>
        </w:rPr>
        <w:t>дисциплины:</w:t>
      </w:r>
    </w:p>
    <w:p w:rsidR="00FB55E5" w:rsidRPr="002C396C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3657"/>
        <w:gridCol w:w="4559"/>
      </w:tblGrid>
      <w:tr w:rsidR="00FB55E5" w:rsidRPr="002C396C" w:rsidTr="007D1B7F">
        <w:tc>
          <w:tcPr>
            <w:tcW w:w="1129" w:type="dxa"/>
            <w:vAlign w:val="center"/>
          </w:tcPr>
          <w:p w:rsidR="00FB55E5" w:rsidRDefault="00FB55E5" w:rsidP="007D1B7F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 w:rsidRPr="002C396C">
              <w:rPr>
                <w:rStyle w:val="aff1"/>
                <w:b/>
                <w:i w:val="0"/>
                <w:iCs/>
                <w:sz w:val="28"/>
                <w:szCs w:val="28"/>
              </w:rPr>
              <w:t>Код</w:t>
            </w:r>
            <w:r>
              <w:rPr>
                <w:rStyle w:val="aff1"/>
                <w:b/>
                <w:i w:val="0"/>
                <w:iCs/>
                <w:sz w:val="28"/>
                <w:szCs w:val="28"/>
              </w:rPr>
              <w:t>ы</w:t>
            </w:r>
          </w:p>
          <w:p w:rsidR="00FB55E5" w:rsidRDefault="00FB55E5" w:rsidP="007D1B7F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>ОК, ПК,</w:t>
            </w:r>
          </w:p>
          <w:p w:rsidR="00FB55E5" w:rsidRPr="002C396C" w:rsidRDefault="00FB55E5" w:rsidP="007D1B7F">
            <w:pPr>
              <w:jc w:val="center"/>
              <w:rPr>
                <w:rStyle w:val="aff1"/>
                <w:b/>
                <w:i w:val="0"/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>ЛР</w:t>
            </w:r>
          </w:p>
        </w:tc>
        <w:tc>
          <w:tcPr>
            <w:tcW w:w="3657" w:type="dxa"/>
            <w:vAlign w:val="center"/>
          </w:tcPr>
          <w:p w:rsidR="00FB55E5" w:rsidRPr="003142E5" w:rsidRDefault="00FB55E5" w:rsidP="007D1B7F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color w:val="auto"/>
              </w:rPr>
            </w:pPr>
            <w:r w:rsidRPr="003142E5">
              <w:rPr>
                <w:rStyle w:val="aff1"/>
                <w:rFonts w:ascii="Times New Roman" w:hAnsi="Times New Roman"/>
                <w:i w:val="0"/>
                <w:iCs/>
                <w:color w:val="auto"/>
              </w:rPr>
              <w:t>Умения</w:t>
            </w:r>
          </w:p>
        </w:tc>
        <w:tc>
          <w:tcPr>
            <w:tcW w:w="4559" w:type="dxa"/>
            <w:vAlign w:val="center"/>
          </w:tcPr>
          <w:p w:rsidR="00FB55E5" w:rsidRPr="003142E5" w:rsidRDefault="00FB55E5" w:rsidP="007D1B7F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iCs/>
                <w:color w:val="auto"/>
              </w:rPr>
            </w:pPr>
            <w:r w:rsidRPr="003142E5">
              <w:rPr>
                <w:rStyle w:val="aff1"/>
                <w:rFonts w:ascii="Times New Roman" w:hAnsi="Times New Roman"/>
                <w:i w:val="0"/>
                <w:iCs/>
                <w:color w:val="auto"/>
              </w:rPr>
              <w:t>Знания</w:t>
            </w:r>
          </w:p>
        </w:tc>
      </w:tr>
      <w:tr w:rsidR="00FB55E5" w:rsidRPr="002C396C" w:rsidTr="007D1B7F">
        <w:tc>
          <w:tcPr>
            <w:tcW w:w="1129" w:type="dxa"/>
          </w:tcPr>
          <w:p w:rsidR="00FB55E5" w:rsidRPr="002C396C" w:rsidRDefault="00FB55E5" w:rsidP="007D1B7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 02</w:t>
            </w:r>
            <w:r w:rsidRPr="002C396C">
              <w:rPr>
                <w:bCs/>
                <w:sz w:val="28"/>
                <w:szCs w:val="28"/>
              </w:rPr>
              <w:t>.</w:t>
            </w:r>
          </w:p>
          <w:p w:rsidR="00FB55E5" w:rsidRPr="002C396C" w:rsidRDefault="00FB55E5" w:rsidP="007D1B7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 03</w:t>
            </w:r>
            <w:r w:rsidRPr="002C396C">
              <w:rPr>
                <w:bCs/>
                <w:sz w:val="28"/>
                <w:szCs w:val="28"/>
              </w:rPr>
              <w:t>.</w:t>
            </w:r>
          </w:p>
          <w:p w:rsidR="00FB55E5" w:rsidRPr="002C396C" w:rsidRDefault="00FB55E5" w:rsidP="007D1B7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 0</w:t>
            </w:r>
            <w:r w:rsidRPr="002C396C">
              <w:rPr>
                <w:bCs/>
                <w:sz w:val="28"/>
                <w:szCs w:val="28"/>
              </w:rPr>
              <w:t>4.</w:t>
            </w:r>
          </w:p>
          <w:p w:rsidR="00FB55E5" w:rsidRPr="002C396C" w:rsidRDefault="00FB55E5" w:rsidP="007D1B7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 06</w:t>
            </w:r>
            <w:r w:rsidRPr="002C396C">
              <w:rPr>
                <w:bCs/>
                <w:sz w:val="28"/>
                <w:szCs w:val="28"/>
              </w:rPr>
              <w:t>.</w:t>
            </w:r>
          </w:p>
          <w:p w:rsidR="00FB55E5" w:rsidRPr="002C396C" w:rsidRDefault="00FB55E5" w:rsidP="007D1B7F">
            <w:pPr>
              <w:rPr>
                <w:bCs/>
                <w:sz w:val="28"/>
                <w:szCs w:val="28"/>
              </w:rPr>
            </w:pPr>
          </w:p>
        </w:tc>
        <w:tc>
          <w:tcPr>
            <w:tcW w:w="3657" w:type="dxa"/>
          </w:tcPr>
          <w:p w:rsidR="00FB55E5" w:rsidRDefault="00FB55E5" w:rsidP="007D1B7F">
            <w:pPr>
              <w:pStyle w:val="Default"/>
              <w:tabs>
                <w:tab w:val="left" w:pos="404"/>
              </w:tabs>
              <w:jc w:val="both"/>
              <w:rPr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0C5C02">
              <w:rPr>
                <w:sz w:val="28"/>
                <w:szCs w:val="28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</w:t>
            </w:r>
          </w:p>
          <w:p w:rsidR="00FB55E5" w:rsidRDefault="00FB55E5" w:rsidP="007D1B7F">
            <w:pPr>
              <w:pStyle w:val="Default"/>
              <w:tabs>
                <w:tab w:val="left" w:pos="404"/>
              </w:tabs>
              <w:jc w:val="both"/>
              <w:rPr>
                <w:sz w:val="28"/>
                <w:szCs w:val="28"/>
              </w:rPr>
            </w:pPr>
          </w:p>
          <w:p w:rsidR="00FB55E5" w:rsidRDefault="00FB55E5" w:rsidP="007D1B7F">
            <w:pPr>
              <w:pStyle w:val="Default"/>
              <w:tabs>
                <w:tab w:val="left" w:pos="404"/>
              </w:tabs>
              <w:jc w:val="both"/>
              <w:rPr>
                <w:sz w:val="28"/>
                <w:szCs w:val="28"/>
              </w:rPr>
            </w:pPr>
          </w:p>
          <w:p w:rsidR="00FB55E5" w:rsidRDefault="00FB55E5" w:rsidP="007D1B7F">
            <w:pPr>
              <w:pStyle w:val="Default"/>
              <w:tabs>
                <w:tab w:val="left" w:pos="404"/>
              </w:tabs>
              <w:jc w:val="both"/>
              <w:rPr>
                <w:sz w:val="28"/>
                <w:szCs w:val="28"/>
              </w:rPr>
            </w:pPr>
          </w:p>
          <w:p w:rsidR="00FB55E5" w:rsidRDefault="00FB55E5" w:rsidP="007D1B7F">
            <w:pPr>
              <w:pStyle w:val="Default"/>
              <w:tabs>
                <w:tab w:val="left" w:pos="404"/>
              </w:tabs>
              <w:jc w:val="both"/>
              <w:rPr>
                <w:sz w:val="28"/>
                <w:szCs w:val="28"/>
              </w:rPr>
            </w:pPr>
          </w:p>
          <w:p w:rsidR="00FB55E5" w:rsidRDefault="00FB55E5" w:rsidP="007D1B7F">
            <w:pPr>
              <w:pStyle w:val="Default"/>
              <w:tabs>
                <w:tab w:val="left" w:pos="404"/>
              </w:tabs>
              <w:jc w:val="both"/>
              <w:rPr>
                <w:sz w:val="28"/>
                <w:szCs w:val="28"/>
              </w:rPr>
            </w:pPr>
          </w:p>
          <w:p w:rsidR="00FB55E5" w:rsidRDefault="00FB55E5" w:rsidP="007D1B7F">
            <w:pPr>
              <w:pStyle w:val="Default"/>
              <w:tabs>
                <w:tab w:val="left" w:pos="404"/>
              </w:tabs>
              <w:jc w:val="both"/>
              <w:rPr>
                <w:sz w:val="28"/>
                <w:szCs w:val="28"/>
              </w:rPr>
            </w:pPr>
          </w:p>
          <w:p w:rsidR="00FB55E5" w:rsidRDefault="00FB55E5" w:rsidP="007D1B7F">
            <w:pPr>
              <w:pStyle w:val="Default"/>
              <w:tabs>
                <w:tab w:val="left" w:pos="404"/>
              </w:tabs>
              <w:jc w:val="both"/>
              <w:rPr>
                <w:sz w:val="28"/>
                <w:szCs w:val="28"/>
              </w:rPr>
            </w:pPr>
          </w:p>
          <w:p w:rsidR="00FB55E5" w:rsidRDefault="00FB55E5" w:rsidP="007D1B7F">
            <w:pPr>
              <w:pStyle w:val="Default"/>
              <w:tabs>
                <w:tab w:val="left" w:pos="404"/>
              </w:tabs>
              <w:jc w:val="both"/>
              <w:rPr>
                <w:sz w:val="28"/>
                <w:szCs w:val="28"/>
              </w:rPr>
            </w:pPr>
          </w:p>
          <w:p w:rsidR="00FB55E5" w:rsidRDefault="00FB55E5" w:rsidP="007D1B7F">
            <w:pPr>
              <w:pStyle w:val="Default"/>
              <w:tabs>
                <w:tab w:val="left" w:pos="404"/>
              </w:tabs>
              <w:jc w:val="both"/>
              <w:rPr>
                <w:sz w:val="28"/>
                <w:szCs w:val="28"/>
              </w:rPr>
            </w:pPr>
          </w:p>
          <w:p w:rsidR="00FB55E5" w:rsidRPr="000C5C02" w:rsidRDefault="00FB55E5" w:rsidP="007D1B7F">
            <w:pPr>
              <w:pStyle w:val="Default"/>
              <w:tabs>
                <w:tab w:val="left" w:pos="404"/>
              </w:tabs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</w:tcPr>
          <w:p w:rsidR="00FB55E5" w:rsidRPr="00B71C73" w:rsidRDefault="00FB55E5" w:rsidP="007D1B7F">
            <w:pPr>
              <w:pStyle w:val="aff"/>
              <w:tabs>
                <w:tab w:val="left" w:pos="35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B71C73">
              <w:rPr>
                <w:color w:val="000000"/>
                <w:sz w:val="28"/>
                <w:szCs w:val="28"/>
              </w:rPr>
              <w:t>основные категории и понятия философии;</w:t>
            </w:r>
          </w:p>
          <w:p w:rsidR="00FB55E5" w:rsidRPr="00B71C73" w:rsidRDefault="00FB55E5" w:rsidP="007D1B7F">
            <w:pPr>
              <w:pStyle w:val="aff"/>
              <w:tabs>
                <w:tab w:val="left" w:pos="35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B71C73">
              <w:rPr>
                <w:color w:val="000000"/>
                <w:sz w:val="28"/>
                <w:szCs w:val="28"/>
              </w:rPr>
              <w:t>роль философии в жизни человека;</w:t>
            </w:r>
          </w:p>
          <w:p w:rsidR="00FB55E5" w:rsidRPr="00B71C73" w:rsidRDefault="00FB55E5" w:rsidP="007D1B7F">
            <w:pPr>
              <w:pStyle w:val="aff"/>
              <w:tabs>
                <w:tab w:val="left" w:pos="35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B71C73">
              <w:rPr>
                <w:color w:val="000000"/>
                <w:sz w:val="28"/>
                <w:szCs w:val="28"/>
              </w:rPr>
              <w:t>основы философского учения о бытии;</w:t>
            </w:r>
          </w:p>
          <w:p w:rsidR="00FB55E5" w:rsidRPr="00B71C73" w:rsidRDefault="00FB55E5" w:rsidP="007D1B7F">
            <w:pPr>
              <w:pStyle w:val="aff"/>
              <w:tabs>
                <w:tab w:val="left" w:pos="35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B71C73">
              <w:rPr>
                <w:color w:val="000000"/>
                <w:sz w:val="28"/>
                <w:szCs w:val="28"/>
              </w:rPr>
              <w:t>сущность процесса познания;</w:t>
            </w:r>
          </w:p>
          <w:p w:rsidR="00FB55E5" w:rsidRPr="00B71C73" w:rsidRDefault="00FB55E5" w:rsidP="007D1B7F">
            <w:pPr>
              <w:pStyle w:val="aff"/>
              <w:tabs>
                <w:tab w:val="left" w:pos="35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B71C73">
              <w:rPr>
                <w:color w:val="000000"/>
                <w:sz w:val="28"/>
                <w:szCs w:val="28"/>
              </w:rPr>
              <w:t>основы научной, философской и религиозной картин мира;</w:t>
            </w:r>
          </w:p>
          <w:p w:rsidR="00FB55E5" w:rsidRPr="00B71C73" w:rsidRDefault="00FB55E5" w:rsidP="007D1B7F">
            <w:pPr>
              <w:pStyle w:val="aff"/>
              <w:tabs>
                <w:tab w:val="left" w:pos="35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B71C73">
              <w:rPr>
                <w:color w:val="000000"/>
                <w:sz w:val="28"/>
                <w:szCs w:val="28"/>
              </w:rP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FB55E5" w:rsidRPr="002C396C" w:rsidRDefault="00FB55E5" w:rsidP="007D1B7F">
            <w:pPr>
              <w:tabs>
                <w:tab w:val="left" w:pos="404"/>
              </w:tabs>
              <w:jc w:val="both"/>
              <w:rPr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0C5C02">
              <w:rPr>
                <w:color w:val="000000"/>
                <w:sz w:val="28"/>
                <w:szCs w:val="28"/>
              </w:rP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</w:tr>
    </w:tbl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142E5" w:rsidRDefault="003142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FB55E5" w:rsidRPr="00695A5A" w:rsidRDefault="00FB55E5" w:rsidP="00FB55E5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:rsidR="00FB55E5" w:rsidRPr="00695A5A" w:rsidRDefault="00FB55E5" w:rsidP="00FB55E5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Pr="00695A5A">
        <w:rPr>
          <w:b/>
          <w:sz w:val="28"/>
          <w:szCs w:val="28"/>
        </w:rPr>
        <w:t xml:space="preserve"> Объем учебной дисциплины и виды учебной работы</w:t>
      </w: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525"/>
      </w:tblGrid>
      <w:tr w:rsidR="00FB55E5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FB55E5" w:rsidRPr="00695A5A" w:rsidRDefault="00FB55E5" w:rsidP="007D1B7F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vAlign w:val="center"/>
          </w:tcPr>
          <w:p w:rsidR="00FB55E5" w:rsidRPr="00695A5A" w:rsidRDefault="00FB55E5" w:rsidP="007D1B7F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FB55E5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FB55E5" w:rsidRPr="00695A5A" w:rsidRDefault="00FB55E5" w:rsidP="007D1B7F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  <w:r>
              <w:rPr>
                <w:b/>
                <w:sz w:val="28"/>
                <w:szCs w:val="28"/>
              </w:rPr>
              <w:t>учебной дисциплины</w:t>
            </w:r>
          </w:p>
        </w:tc>
        <w:tc>
          <w:tcPr>
            <w:tcW w:w="818" w:type="pct"/>
            <w:vAlign w:val="center"/>
          </w:tcPr>
          <w:p w:rsidR="00FB55E5" w:rsidRPr="00695A5A" w:rsidRDefault="00FB55E5" w:rsidP="007D1B7F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48</w:t>
            </w:r>
          </w:p>
        </w:tc>
      </w:tr>
      <w:tr w:rsidR="00FB55E5" w:rsidRPr="00695A5A" w:rsidTr="007D1B7F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:rsidR="00FB55E5" w:rsidRPr="00695A5A" w:rsidRDefault="00FB55E5" w:rsidP="007D1B7F">
            <w:pPr>
              <w:rPr>
                <w:iCs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 xml:space="preserve"> в форме практической подготовки                                 2</w:t>
            </w:r>
          </w:p>
        </w:tc>
      </w:tr>
      <w:tr w:rsidR="00FB55E5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FB55E5" w:rsidRPr="00695A5A" w:rsidRDefault="00FB55E5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vAlign w:val="center"/>
          </w:tcPr>
          <w:p w:rsidR="00FB55E5" w:rsidRPr="00695A5A" w:rsidRDefault="00FB55E5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26</w:t>
            </w:r>
          </w:p>
        </w:tc>
      </w:tr>
      <w:tr w:rsidR="00FB55E5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FB55E5" w:rsidRPr="00695A5A" w:rsidRDefault="00FB55E5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лабораторные занятия</w:t>
            </w:r>
          </w:p>
        </w:tc>
        <w:tc>
          <w:tcPr>
            <w:tcW w:w="818" w:type="pct"/>
            <w:vAlign w:val="center"/>
          </w:tcPr>
          <w:p w:rsidR="00FB55E5" w:rsidRPr="00695A5A" w:rsidRDefault="00FB55E5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FB55E5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FB55E5" w:rsidRPr="00695A5A" w:rsidRDefault="00FB55E5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vAlign w:val="center"/>
          </w:tcPr>
          <w:p w:rsidR="00FB55E5" w:rsidRPr="00695A5A" w:rsidRDefault="00FB55E5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</w:t>
            </w:r>
          </w:p>
        </w:tc>
      </w:tr>
      <w:tr w:rsidR="00FB55E5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FB55E5" w:rsidRDefault="00FB55E5" w:rsidP="007D1B7F">
            <w:pPr>
              <w:rPr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 xml:space="preserve">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FB55E5" w:rsidRDefault="00FB55E5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  <w:tr w:rsidR="00FB55E5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FB55E5" w:rsidRDefault="00FB55E5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FB55E5" w:rsidRPr="00695A5A" w:rsidRDefault="00FB55E5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FB55E5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FB55E5" w:rsidRPr="00695A5A" w:rsidRDefault="00FB55E5" w:rsidP="007D1B7F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:rsidR="00FB55E5" w:rsidRPr="00695A5A" w:rsidRDefault="00FB55E5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FB55E5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FB55E5" w:rsidRPr="00695A5A" w:rsidRDefault="00FB55E5" w:rsidP="007D1B7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FB55E5" w:rsidRPr="00695A5A" w:rsidRDefault="00FB55E5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FB55E5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FB55E5" w:rsidRPr="00695A5A" w:rsidRDefault="00FB55E5" w:rsidP="007D1B7F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П</w:t>
            </w:r>
            <w:r>
              <w:rPr>
                <w:b/>
                <w:iCs/>
                <w:sz w:val="28"/>
                <w:szCs w:val="28"/>
              </w:rPr>
              <w:t xml:space="preserve">ромежуточная аттестация в форме комплексного </w:t>
            </w:r>
            <w:r w:rsidRPr="00695A5A">
              <w:rPr>
                <w:b/>
                <w:iCs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818" w:type="pct"/>
            <w:vAlign w:val="center"/>
          </w:tcPr>
          <w:p w:rsidR="00FB55E5" w:rsidRPr="00695A5A" w:rsidRDefault="00FB55E5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</w:tbl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:rsidR="00FB55E5" w:rsidRPr="00A20A8B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FB55E5" w:rsidRPr="00A20A8B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FB55E5" w:rsidRPr="00A20A8B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FB55E5" w:rsidRPr="00A20A8B" w:rsidSect="000E0A40">
          <w:footerReference w:type="even" r:id="rId8"/>
          <w:footerReference w:type="default" r:id="rId9"/>
          <w:footerReference w:type="first" r:id="rId10"/>
          <w:pgSz w:w="11906" w:h="16838"/>
          <w:pgMar w:top="719" w:right="850" w:bottom="360" w:left="1701" w:header="708" w:footer="708" w:gutter="0"/>
          <w:cols w:space="720"/>
          <w:docGrid w:linePitch="326"/>
        </w:sectPr>
      </w:pPr>
    </w:p>
    <w:p w:rsidR="00FB55E5" w:rsidRPr="004A101F" w:rsidRDefault="00FB55E5" w:rsidP="00FB55E5">
      <w:pPr>
        <w:spacing w:line="360" w:lineRule="auto"/>
        <w:rPr>
          <w:b/>
          <w:sz w:val="28"/>
          <w:szCs w:val="28"/>
        </w:rPr>
      </w:pPr>
      <w:r w:rsidRPr="00111B3C">
        <w:rPr>
          <w:b/>
          <w:sz w:val="28"/>
          <w:szCs w:val="28"/>
        </w:rPr>
        <w:lastRenderedPageBreak/>
        <w:t>2.2. Тематический план и</w:t>
      </w:r>
      <w:r>
        <w:rPr>
          <w:b/>
          <w:sz w:val="28"/>
          <w:szCs w:val="28"/>
        </w:rPr>
        <w:t xml:space="preserve"> содержание учебной дисциплины ОГСЭ 01 ОСНОВЫ ФИЛОСОФИИ</w:t>
      </w:r>
    </w:p>
    <w:p w:rsidR="00FB55E5" w:rsidRPr="00E63CC5" w:rsidRDefault="00FB55E5" w:rsidP="00FB55E5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Cs/>
          <w:i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69"/>
        <w:gridCol w:w="236"/>
        <w:gridCol w:w="71"/>
        <w:gridCol w:w="9856"/>
        <w:gridCol w:w="1059"/>
        <w:gridCol w:w="1559"/>
      </w:tblGrid>
      <w:tr w:rsidR="00FB55E5" w:rsidRPr="00E65EAA" w:rsidTr="007D1B7F">
        <w:trPr>
          <w:trHeight w:val="2076"/>
        </w:trPr>
        <w:tc>
          <w:tcPr>
            <w:tcW w:w="2069" w:type="dxa"/>
            <w:vAlign w:val="center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0163" w:type="dxa"/>
            <w:gridSpan w:val="3"/>
            <w:vAlign w:val="center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A6D45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r>
              <w:rPr>
                <w:b/>
                <w:bCs/>
              </w:rPr>
              <w:t>студентов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Объем в часах</w:t>
            </w:r>
          </w:p>
        </w:tc>
        <w:tc>
          <w:tcPr>
            <w:tcW w:w="1559" w:type="dxa"/>
          </w:tcPr>
          <w:p w:rsidR="00FB55E5" w:rsidRPr="001C704F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18"/>
                <w:szCs w:val="18"/>
              </w:rPr>
            </w:pPr>
            <w:r w:rsidRPr="001C704F">
              <w:rPr>
                <w:b/>
                <w:bCs/>
                <w:sz w:val="18"/>
                <w:szCs w:val="18"/>
              </w:rPr>
              <w:t>Коды компетен</w:t>
            </w:r>
            <w:r>
              <w:rPr>
                <w:b/>
                <w:bCs/>
                <w:sz w:val="18"/>
                <w:szCs w:val="18"/>
              </w:rPr>
              <w:t>ций и личностных результатов,</w:t>
            </w:r>
            <w:r w:rsidRPr="001C704F">
              <w:rPr>
                <w:b/>
                <w:bCs/>
                <w:sz w:val="18"/>
                <w:szCs w:val="18"/>
              </w:rPr>
              <w:t xml:space="preserve"> формированию которых способствует </w:t>
            </w:r>
            <w:r>
              <w:rPr>
                <w:b/>
                <w:bCs/>
                <w:sz w:val="18"/>
                <w:szCs w:val="18"/>
              </w:rPr>
              <w:t>освоение учебной дисциплины</w:t>
            </w:r>
          </w:p>
        </w:tc>
      </w:tr>
      <w:tr w:rsidR="00FB55E5" w:rsidRPr="00E65EAA" w:rsidTr="007D1B7F">
        <w:trPr>
          <w:trHeight w:val="263"/>
        </w:trPr>
        <w:tc>
          <w:tcPr>
            <w:tcW w:w="2069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Раздел 1</w:t>
            </w:r>
          </w:p>
        </w:tc>
        <w:tc>
          <w:tcPr>
            <w:tcW w:w="11222" w:type="dxa"/>
            <w:gridSpan w:val="4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Предмет философ</w:t>
            </w:r>
            <w:proofErr w:type="gramStart"/>
            <w:r>
              <w:rPr>
                <w:b/>
                <w:bCs/>
              </w:rPr>
              <w:t>ии и ее</w:t>
            </w:r>
            <w:proofErr w:type="gramEnd"/>
            <w:r>
              <w:rPr>
                <w:b/>
                <w:bCs/>
              </w:rPr>
              <w:t xml:space="preserve"> история                                                                                                         24</w:t>
            </w:r>
          </w:p>
        </w:tc>
        <w:tc>
          <w:tcPr>
            <w:tcW w:w="1559" w:type="dxa"/>
            <w:vMerge w:val="restart"/>
          </w:tcPr>
          <w:p w:rsidR="008654FD" w:rsidRDefault="008654FD" w:rsidP="008654F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</w:t>
            </w:r>
          </w:p>
          <w:p w:rsidR="008654FD" w:rsidRDefault="008654FD" w:rsidP="008654F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03.01-</w:t>
            </w:r>
          </w:p>
          <w:p w:rsidR="008654FD" w:rsidRDefault="008654FD" w:rsidP="008654F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8654FD" w:rsidRDefault="008654FD" w:rsidP="008654F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8654FD" w:rsidRDefault="008654FD" w:rsidP="008654F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8654FD" w:rsidRDefault="008654FD" w:rsidP="008654F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8654FD" w:rsidRDefault="008654FD" w:rsidP="008654F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8654FD" w:rsidRDefault="008654FD" w:rsidP="008654F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8654FD" w:rsidRDefault="008654FD" w:rsidP="008654F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07.01-</w:t>
            </w:r>
          </w:p>
          <w:p w:rsidR="008654FD" w:rsidRDefault="008654FD" w:rsidP="008654F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07.02</w:t>
            </w:r>
          </w:p>
          <w:p w:rsidR="008654FD" w:rsidRDefault="008654FD" w:rsidP="008654F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3A179F" w:rsidRDefault="003A179F" w:rsidP="003A179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</w:t>
            </w:r>
            <w:r w:rsidR="00A64E3C"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  <w:p w:rsidR="00A64E3C" w:rsidRDefault="00A64E3C" w:rsidP="003A179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01.02</w:t>
            </w:r>
          </w:p>
          <w:p w:rsidR="003A179F" w:rsidRDefault="003A179F" w:rsidP="003A179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03.01-</w:t>
            </w:r>
          </w:p>
          <w:p w:rsidR="003A179F" w:rsidRDefault="003A179F" w:rsidP="003A179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3A179F" w:rsidRDefault="003A179F" w:rsidP="003A179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</w:t>
            </w:r>
            <w:r w:rsidR="00A64E3C"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  <w:p w:rsidR="003A179F" w:rsidRDefault="003A179F" w:rsidP="003A179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  <w:r w:rsidR="00A64E3C"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  <w:p w:rsidR="00A64E3C" w:rsidRDefault="00A64E3C" w:rsidP="003A179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05.04</w:t>
            </w:r>
          </w:p>
          <w:p w:rsidR="003A179F" w:rsidRDefault="003A179F" w:rsidP="003A179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06.01-</w:t>
            </w:r>
          </w:p>
          <w:p w:rsidR="003A179F" w:rsidRDefault="003A179F" w:rsidP="003A179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3A179F" w:rsidRDefault="003A179F" w:rsidP="003A179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07.01-</w:t>
            </w:r>
          </w:p>
          <w:p w:rsidR="003A179F" w:rsidRDefault="003A179F" w:rsidP="003A179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</w:t>
            </w:r>
            <w:r w:rsidR="00A64E3C">
              <w:rPr>
                <w:bCs/>
                <w:i/>
                <w:sz w:val="20"/>
                <w:szCs w:val="20"/>
                <w:lang w:eastAsia="en-US"/>
              </w:rPr>
              <w:t>4</w:t>
            </w:r>
          </w:p>
          <w:p w:rsidR="003A179F" w:rsidRDefault="003A179F" w:rsidP="003A179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</w:t>
            </w:r>
            <w:r w:rsidR="00A64E3C">
              <w:rPr>
                <w:bCs/>
                <w:i/>
                <w:sz w:val="20"/>
                <w:szCs w:val="20"/>
                <w:lang w:eastAsia="en-US"/>
              </w:rPr>
              <w:t>о 08.01</w:t>
            </w:r>
          </w:p>
          <w:p w:rsidR="00FB55E5" w:rsidRPr="001A6D45" w:rsidRDefault="00FB55E5" w:rsidP="007D1B7F">
            <w:pPr>
              <w:rPr>
                <w:bCs/>
              </w:rPr>
            </w:pPr>
          </w:p>
          <w:p w:rsidR="00FB55E5" w:rsidRPr="00782AA7" w:rsidRDefault="00FB55E5" w:rsidP="007D1B7F">
            <w:pPr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 w:val="restart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</w:t>
            </w:r>
          </w:p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Основные понятия и предмет философии</w:t>
            </w: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522FB4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399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236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7" w:type="dxa"/>
            <w:gridSpan w:val="2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Становление философии из мифологии. Характерные черты философии: понятийность, логичность, дискурсивность. </w:t>
            </w:r>
            <w:r>
              <w:rPr>
                <w:bCs/>
                <w:iCs/>
              </w:rPr>
              <w:t>Предмет и определение философии.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9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25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911C8E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47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236" w:type="dxa"/>
          </w:tcPr>
          <w:p w:rsidR="00FB55E5" w:rsidRPr="00B71C73" w:rsidRDefault="00FB55E5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 w:rsidRPr="00B71C73">
              <w:rPr>
                <w:bCs/>
              </w:rPr>
              <w:t>1</w:t>
            </w:r>
          </w:p>
        </w:tc>
        <w:tc>
          <w:tcPr>
            <w:tcW w:w="9927" w:type="dxa"/>
            <w:gridSpan w:val="2"/>
          </w:tcPr>
          <w:p w:rsidR="00FB55E5" w:rsidRPr="00B71C73" w:rsidRDefault="00FB55E5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 w:rsidRPr="00B71C73">
              <w:rPr>
                <w:bCs/>
              </w:rPr>
              <w:t>Практическое занятие №1. Философия как особая форма мировоззрения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FB55E5" w:rsidRPr="00B71C73" w:rsidRDefault="00FB55E5" w:rsidP="007D1B7F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70"/>
        </w:trPr>
        <w:tc>
          <w:tcPr>
            <w:tcW w:w="2069" w:type="dxa"/>
            <w:vMerge w:val="restart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1.2</w:t>
            </w:r>
          </w:p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Философия Древнего мира и средневековая философия</w:t>
            </w: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522FB4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822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236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7" w:type="dxa"/>
            <w:gridSpan w:val="2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Предпосылки философии в Древнем мире (Китай и Индия). Становление философии в Древней Греции. Философские школы. Сократ. Платон. Аристотель. Философия Древнего Рима. Средневековая философия: патристика и схоластика.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40AAC">
              <w:rPr>
                <w:b/>
                <w:bCs/>
              </w:rPr>
              <w:t>1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236" w:type="dxa"/>
          </w:tcPr>
          <w:p w:rsidR="00FB55E5" w:rsidRPr="00E65EAA" w:rsidRDefault="00FB55E5" w:rsidP="007D1B7F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7" w:type="dxa"/>
            <w:gridSpan w:val="2"/>
          </w:tcPr>
          <w:p w:rsidR="00FB55E5" w:rsidRPr="00E65EAA" w:rsidRDefault="00FB55E5" w:rsidP="007D1B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Практическое занятие №2. </w:t>
            </w:r>
            <w:r>
              <w:rPr>
                <w:bCs/>
                <w:iCs/>
              </w:rPr>
              <w:t>«</w:t>
            </w:r>
            <w:r>
              <w:rPr>
                <w:bCs/>
              </w:rPr>
              <w:t>Философии Древнего Китая и Древней Индии: сравнительный аспект».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740AAC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236" w:type="dxa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7" w:type="dxa"/>
            <w:gridSpan w:val="2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Практическое занятие №3. </w:t>
            </w:r>
            <w:r>
              <w:rPr>
                <w:bCs/>
                <w:iCs/>
              </w:rPr>
              <w:t>«</w:t>
            </w:r>
            <w:r>
              <w:rPr>
                <w:bCs/>
              </w:rPr>
              <w:t>Философские школы Древней Греции».</w:t>
            </w:r>
          </w:p>
        </w:tc>
        <w:tc>
          <w:tcPr>
            <w:tcW w:w="1059" w:type="dxa"/>
            <w:shd w:val="clear" w:color="auto" w:fill="auto"/>
          </w:tcPr>
          <w:p w:rsidR="00FB55E5" w:rsidRPr="00740AAC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40AAC">
              <w:rPr>
                <w:b/>
                <w:bCs/>
              </w:rPr>
              <w:t>1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236" w:type="dxa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7" w:type="dxa"/>
            <w:gridSpan w:val="2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Практическое занятие №4. </w:t>
            </w:r>
            <w:r>
              <w:rPr>
                <w:bCs/>
                <w:iCs/>
              </w:rPr>
              <w:t>«</w:t>
            </w:r>
            <w:r>
              <w:rPr>
                <w:bCs/>
              </w:rPr>
              <w:t>Основные отличия философии Древнего Рима от Средневековой европейской философии».</w:t>
            </w:r>
          </w:p>
        </w:tc>
        <w:tc>
          <w:tcPr>
            <w:tcW w:w="1059" w:type="dxa"/>
            <w:shd w:val="clear" w:color="auto" w:fill="auto"/>
          </w:tcPr>
          <w:p w:rsidR="00FB55E5" w:rsidRPr="00740AAC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40AAC">
              <w:rPr>
                <w:b/>
                <w:bCs/>
              </w:rPr>
              <w:t>2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77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06266E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47"/>
        </w:trPr>
        <w:tc>
          <w:tcPr>
            <w:tcW w:w="2069" w:type="dxa"/>
            <w:vMerge w:val="restart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1.3</w:t>
            </w:r>
          </w:p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Философия Возрождения и </w:t>
            </w:r>
            <w:r>
              <w:rPr>
                <w:b/>
                <w:bCs/>
              </w:rPr>
              <w:lastRenderedPageBreak/>
              <w:t>Нового времени</w:t>
            </w: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522FB4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83"/>
        </w:trPr>
        <w:tc>
          <w:tcPr>
            <w:tcW w:w="2069" w:type="dxa"/>
            <w:vMerge/>
            <w:tcBorders>
              <w:bottom w:val="single" w:sz="4" w:space="0" w:color="auto"/>
            </w:tcBorders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927" w:type="dxa"/>
            <w:gridSpan w:val="2"/>
            <w:tcBorders>
              <w:bottom w:val="single" w:sz="4" w:space="0" w:color="auto"/>
            </w:tcBorders>
          </w:tcPr>
          <w:p w:rsidR="00FB55E5" w:rsidRPr="00740AAC" w:rsidRDefault="00FB55E5" w:rsidP="007D1B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Гуманизм и антропоцентризм эпохи Возрождения. Особенности философии Нового времени: рационализм и эмпиризм в теории познания. Немецкая классическая философия. Философия </w:t>
            </w:r>
            <w:r>
              <w:rPr>
                <w:bCs/>
              </w:rPr>
              <w:lastRenderedPageBreak/>
              <w:t>позитивизма и эволюционизма.</w:t>
            </w:r>
          </w:p>
        </w:tc>
        <w:tc>
          <w:tcPr>
            <w:tcW w:w="10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tcBorders>
              <w:top w:val="single" w:sz="4" w:space="0" w:color="auto"/>
            </w:tcBorders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40AAC">
              <w:rPr>
                <w:b/>
                <w:bCs/>
              </w:rPr>
              <w:t>1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236" w:type="dxa"/>
          </w:tcPr>
          <w:p w:rsidR="00FB55E5" w:rsidRPr="00E65EAA" w:rsidRDefault="00FB55E5" w:rsidP="007D1B7F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7" w:type="dxa"/>
            <w:gridSpan w:val="2"/>
          </w:tcPr>
          <w:p w:rsidR="00FB55E5" w:rsidRPr="00E65EAA" w:rsidRDefault="00FB55E5" w:rsidP="007D1B7F">
            <w:pPr>
              <w:jc w:val="both"/>
              <w:rPr>
                <w:bCs/>
              </w:rPr>
            </w:pPr>
            <w:r>
              <w:rPr>
                <w:bCs/>
              </w:rPr>
              <w:t>Практическое занятие №5. «Особенности философии эпохи Возрождения и Нового времени».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740AAC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236" w:type="dxa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7" w:type="dxa"/>
            <w:gridSpan w:val="2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Практическое занятие №6. Основные понятия немецкой классической философии.</w:t>
            </w:r>
          </w:p>
        </w:tc>
        <w:tc>
          <w:tcPr>
            <w:tcW w:w="1059" w:type="dxa"/>
            <w:shd w:val="clear" w:color="auto" w:fill="auto"/>
          </w:tcPr>
          <w:p w:rsidR="00FB55E5" w:rsidRPr="00740AAC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40AAC">
              <w:rPr>
                <w:b/>
                <w:bCs/>
              </w:rPr>
              <w:t>1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70"/>
        </w:trPr>
        <w:tc>
          <w:tcPr>
            <w:tcW w:w="2069" w:type="dxa"/>
            <w:vMerge w:val="restart"/>
          </w:tcPr>
          <w:p w:rsidR="00FB55E5" w:rsidRPr="00E65EAA" w:rsidRDefault="00FB55E5" w:rsidP="007D1B7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1.4</w:t>
            </w:r>
          </w:p>
          <w:p w:rsidR="00FB55E5" w:rsidRPr="00E65EAA" w:rsidRDefault="00FB55E5" w:rsidP="007D1B7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Современная философия</w:t>
            </w: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392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927" w:type="dxa"/>
            <w:gridSpan w:val="2"/>
            <w:tcBorders>
              <w:bottom w:val="single" w:sz="4" w:space="0" w:color="auto"/>
            </w:tcBorders>
          </w:tcPr>
          <w:p w:rsidR="00FB55E5" w:rsidRPr="006A316F" w:rsidRDefault="00FB55E5" w:rsidP="007D1B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Основные направления философии 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века: неопозитивизм, прагматизм и экзистенциализм. Философия </w:t>
            </w:r>
            <w:proofErr w:type="gramStart"/>
            <w:r>
              <w:rPr>
                <w:bCs/>
              </w:rPr>
              <w:t>бессознательного</w:t>
            </w:r>
            <w:proofErr w:type="gramEnd"/>
            <w:r>
              <w:rPr>
                <w:bCs/>
              </w:rPr>
              <w:t>. Особенности русской философии. Русская идея.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522FB4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15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740AAC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163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163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236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</w:p>
        </w:tc>
        <w:tc>
          <w:tcPr>
            <w:tcW w:w="9927" w:type="dxa"/>
            <w:gridSpan w:val="2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Практическое занятие № 7. Основные направления философии 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века.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163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236" w:type="dxa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</w:p>
        </w:tc>
        <w:tc>
          <w:tcPr>
            <w:tcW w:w="9927" w:type="dxa"/>
            <w:gridSpan w:val="2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Практическое занятие № 8. Философия экзистенциализма и психоанализа.</w:t>
            </w:r>
          </w:p>
        </w:tc>
        <w:tc>
          <w:tcPr>
            <w:tcW w:w="1059" w:type="dxa"/>
            <w:shd w:val="clear" w:color="auto" w:fill="auto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21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740AAC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69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59" w:type="dxa"/>
            <w:shd w:val="clear" w:color="auto" w:fill="auto"/>
          </w:tcPr>
          <w:p w:rsidR="00FB55E5" w:rsidRPr="007437FE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74"/>
        </w:trPr>
        <w:tc>
          <w:tcPr>
            <w:tcW w:w="2069" w:type="dxa"/>
          </w:tcPr>
          <w:p w:rsidR="00FB55E5" w:rsidRPr="00782AA7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2</w:t>
            </w:r>
          </w:p>
        </w:tc>
        <w:tc>
          <w:tcPr>
            <w:tcW w:w="11222" w:type="dxa"/>
            <w:gridSpan w:val="4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/>
                <w:bCs/>
              </w:rPr>
              <w:t>Структура и основные направления философии                                                                              24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29"/>
        </w:trPr>
        <w:tc>
          <w:tcPr>
            <w:tcW w:w="2069" w:type="dxa"/>
            <w:vMerge w:val="restart"/>
          </w:tcPr>
          <w:p w:rsidR="00FB55E5" w:rsidRPr="00E65EAA" w:rsidRDefault="00FB55E5" w:rsidP="007D1B7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2.1</w:t>
            </w:r>
          </w:p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Методы философ</w:t>
            </w:r>
            <w:proofErr w:type="gramStart"/>
            <w:r>
              <w:rPr>
                <w:b/>
                <w:bCs/>
              </w:rPr>
              <w:t>ии и ее</w:t>
            </w:r>
            <w:proofErr w:type="gramEnd"/>
            <w:r>
              <w:rPr>
                <w:b/>
                <w:bCs/>
              </w:rPr>
              <w:t xml:space="preserve"> внутреннее строение</w:t>
            </w: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51342B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626"/>
        </w:trPr>
        <w:tc>
          <w:tcPr>
            <w:tcW w:w="2069" w:type="dxa"/>
            <w:vMerge/>
            <w:tcBorders>
              <w:bottom w:val="single" w:sz="4" w:space="0" w:color="auto"/>
            </w:tcBorders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927" w:type="dxa"/>
            <w:gridSpan w:val="2"/>
            <w:tcBorders>
              <w:bottom w:val="single" w:sz="4" w:space="0" w:color="auto"/>
            </w:tcBorders>
          </w:tcPr>
          <w:p w:rsidR="00FB55E5" w:rsidRPr="00356DBF" w:rsidRDefault="00FB55E5" w:rsidP="007D1B7F">
            <w:pPr>
              <w:jc w:val="both"/>
              <w:rPr>
                <w:bCs/>
              </w:rPr>
            </w:pPr>
            <w:r>
              <w:rPr>
                <w:bCs/>
              </w:rPr>
              <w:t xml:space="preserve">Этапы философии: античный, средневековый, Нового времени, 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века. </w:t>
            </w:r>
            <w:proofErr w:type="gramStart"/>
            <w:r>
              <w:rPr>
                <w:bCs/>
              </w:rPr>
              <w:t xml:space="preserve">Основные картины мира – философская (античность), религиозная (Средневековье), научная (Новое время, 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век).</w:t>
            </w:r>
            <w:proofErr w:type="gramEnd"/>
          </w:p>
        </w:tc>
        <w:tc>
          <w:tcPr>
            <w:tcW w:w="1059" w:type="dxa"/>
            <w:vMerge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87"/>
        </w:trPr>
        <w:tc>
          <w:tcPr>
            <w:tcW w:w="2069" w:type="dxa"/>
            <w:vMerge/>
            <w:tcBorders>
              <w:bottom w:val="single" w:sz="4" w:space="0" w:color="auto"/>
            </w:tcBorders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7" w:type="dxa"/>
            <w:gridSpan w:val="2"/>
            <w:tcBorders>
              <w:bottom w:val="single" w:sz="4" w:space="0" w:color="auto"/>
            </w:tcBorders>
          </w:tcPr>
          <w:p w:rsidR="00FB55E5" w:rsidRPr="00356DBF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Методы философии: формально-логический, диалектический, прагматический, системный и др. Строение философ</w:t>
            </w:r>
            <w:proofErr w:type="gramStart"/>
            <w:r>
              <w:rPr>
                <w:bCs/>
              </w:rPr>
              <w:t>ии и ее</w:t>
            </w:r>
            <w:proofErr w:type="gramEnd"/>
            <w:r>
              <w:rPr>
                <w:bCs/>
              </w:rPr>
              <w:t xml:space="preserve"> основные направления.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29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7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740AAC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40AAC">
              <w:rPr>
                <w:b/>
                <w:bCs/>
              </w:rPr>
              <w:t>1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7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236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7" w:type="dxa"/>
            <w:gridSpan w:val="2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Практическое занятие № 9. Этапы развития философии.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740AAC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7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236" w:type="dxa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7" w:type="dxa"/>
            <w:gridSpan w:val="2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Практическое занятие № 10. Методы философии.</w:t>
            </w:r>
          </w:p>
        </w:tc>
        <w:tc>
          <w:tcPr>
            <w:tcW w:w="1059" w:type="dxa"/>
            <w:shd w:val="clear" w:color="auto" w:fill="auto"/>
          </w:tcPr>
          <w:p w:rsidR="00FB55E5" w:rsidRPr="00740AAC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40AAC">
              <w:rPr>
                <w:b/>
                <w:bCs/>
              </w:rPr>
              <w:t>1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59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33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300"/>
        </w:trPr>
        <w:tc>
          <w:tcPr>
            <w:tcW w:w="2069" w:type="dxa"/>
            <w:vMerge w:val="restart"/>
          </w:tcPr>
          <w:p w:rsidR="00FB55E5" w:rsidRPr="00E65EAA" w:rsidRDefault="00FB55E5" w:rsidP="007D1B7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2.2</w:t>
            </w:r>
          </w:p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Учение о бытии и теория познания</w:t>
            </w: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15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236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927" w:type="dxa"/>
            <w:gridSpan w:val="2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Онтология </w:t>
            </w:r>
            <w:r>
              <w:rPr>
                <w:bCs/>
              </w:rPr>
              <w:sym w:font="Symbol" w:char="F02D"/>
            </w:r>
            <w:r>
              <w:rPr>
                <w:bCs/>
              </w:rPr>
              <w:t xml:space="preserve"> учение о бытии. Происхождение и устройство мира. Современные онтологические представления</w:t>
            </w:r>
            <w:r>
              <w:t>. Материя, пространство, время, движение.</w:t>
            </w:r>
            <w:r>
              <w:rPr>
                <w:bCs/>
              </w:rPr>
              <w:t xml:space="preserve"> Гносеология – учение о познании. Соотношение абсолютной и относительной истины. Соотношение философской религиозной и научной истин. Методология научного познания.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51342B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315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 xml:space="preserve">Лабораторные работы 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74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740AAC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40AAC">
              <w:rPr>
                <w:b/>
                <w:bCs/>
              </w:rPr>
              <w:t>2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74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307" w:type="dxa"/>
            <w:gridSpan w:val="2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Практическое занятие №11. Отличия философской, научной и религиозной истин.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740AAC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87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73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219"/>
        </w:trPr>
        <w:tc>
          <w:tcPr>
            <w:tcW w:w="2069" w:type="dxa"/>
            <w:vMerge w:val="restart"/>
          </w:tcPr>
          <w:p w:rsidR="00FB55E5" w:rsidRPr="00E65EAA" w:rsidRDefault="00FB55E5" w:rsidP="007D1B7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2.3</w:t>
            </w:r>
          </w:p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Этика и социальная философия</w:t>
            </w: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426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236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927" w:type="dxa"/>
            <w:gridSpan w:val="2"/>
          </w:tcPr>
          <w:p w:rsidR="00FB55E5" w:rsidRPr="00356DBF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Общезначимость этики. Добродетель, удовольствие или преодоление страданий как высшая цель. Религиозная этика. Свобода и ответственность. Насилие и активное непротивление злу. Этические проблемы, связанные с развитием и использованием достижений науки, техники и технологий. Влияние природы на общество. Социальная структура общества. Типы общества. Формы развития общества: ненаправленная динамика, цикличное развитие, эволюционное развитие. Философия и глобальные проблемы современности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51342B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216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7437FE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437FE"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216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21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  <w:gridSpan w:val="2"/>
          </w:tcPr>
          <w:p w:rsidR="00FB55E5" w:rsidRPr="00E65EAA" w:rsidRDefault="00FB55E5" w:rsidP="007D1B7F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</w:tcPr>
          <w:p w:rsidR="00FB55E5" w:rsidRPr="00E65EAA" w:rsidRDefault="00FB55E5" w:rsidP="007D1B7F">
            <w:pPr>
              <w:jc w:val="both"/>
              <w:rPr>
                <w:bCs/>
              </w:rPr>
            </w:pPr>
            <w:r>
              <w:rPr>
                <w:bCs/>
              </w:rPr>
              <w:t xml:space="preserve">Практическое занятие № 12. «Общее значение этики. </w:t>
            </w:r>
            <w:r>
              <w:t>Влияние природы на общество».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21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  <w:gridSpan w:val="2"/>
          </w:tcPr>
          <w:p w:rsidR="00FB55E5" w:rsidRPr="00E65EAA" w:rsidRDefault="00FB55E5" w:rsidP="007D1B7F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</w:tcPr>
          <w:p w:rsidR="00FB55E5" w:rsidRPr="00E65EAA" w:rsidRDefault="00FB55E5" w:rsidP="007D1B7F">
            <w:pPr>
              <w:jc w:val="both"/>
              <w:rPr>
                <w:bCs/>
              </w:rPr>
            </w:pPr>
            <w:r>
              <w:rPr>
                <w:bCs/>
              </w:rPr>
              <w:t>Практическое занятие № 13. «</w:t>
            </w:r>
            <w:r>
              <w:t>Социальная структура общества, его типы и формы развитие».</w:t>
            </w:r>
          </w:p>
        </w:tc>
        <w:tc>
          <w:tcPr>
            <w:tcW w:w="1059" w:type="dxa"/>
            <w:shd w:val="clear" w:color="auto" w:fill="auto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21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  <w:gridSpan w:val="2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Практическое занятие № 14. «Философия о глобальных проблемах современности».</w:t>
            </w:r>
          </w:p>
        </w:tc>
        <w:tc>
          <w:tcPr>
            <w:tcW w:w="1059" w:type="dxa"/>
            <w:shd w:val="clear" w:color="auto" w:fill="auto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216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7437FE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437FE"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229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59" w:type="dxa"/>
            <w:shd w:val="clear" w:color="auto" w:fill="auto"/>
          </w:tcPr>
          <w:p w:rsidR="00FB55E5" w:rsidRPr="008F1F8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7437FE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65"/>
        </w:trPr>
        <w:tc>
          <w:tcPr>
            <w:tcW w:w="2069" w:type="dxa"/>
            <w:vMerge w:val="restart"/>
          </w:tcPr>
          <w:p w:rsidR="00FB55E5" w:rsidRPr="00E65EAA" w:rsidRDefault="00FB55E5" w:rsidP="007D1B7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2.4</w:t>
            </w:r>
          </w:p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 философии в духовной культуре и ее значение</w:t>
            </w: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FB55E5" w:rsidRPr="00E65EAA" w:rsidTr="007D1B7F">
        <w:trPr>
          <w:trHeight w:val="562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236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927" w:type="dxa"/>
            <w:gridSpan w:val="2"/>
          </w:tcPr>
          <w:p w:rsidR="00FB55E5" w:rsidRPr="00E65EAA" w:rsidRDefault="00FB55E5" w:rsidP="007D1B7F">
            <w:pPr>
              <w:jc w:val="both"/>
              <w:rPr>
                <w:bCs/>
              </w:rPr>
            </w:pPr>
            <w:r>
              <w:rPr>
                <w:bCs/>
              </w:rPr>
              <w:t>Философия как рациональная отрасль духовной культуры. Сходство и отличие философии от искусства, религии, науки и идеологии. Структура философского творчества. Типы философствования. Философия и мировоззрение. Философия и смысл жизни. Философия как учение о целостности личности. Роль философии в современном мире. Будущее философии.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8F1F8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highlight w:val="yellow"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88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88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FB55E5" w:rsidRPr="007F559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F5595">
              <w:rPr>
                <w:b/>
                <w:bCs/>
              </w:rPr>
              <w:t>1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88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236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927" w:type="dxa"/>
            <w:gridSpan w:val="2"/>
          </w:tcPr>
          <w:p w:rsidR="00FB55E5" w:rsidRPr="00B71C73" w:rsidRDefault="00FB55E5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 w:rsidRPr="00B71C73">
              <w:rPr>
                <w:bCs/>
              </w:rPr>
              <w:t>Практическое занятие №15. Сравнение философии с другими отраслями культуры</w:t>
            </w:r>
            <w:r>
              <w:rPr>
                <w:bCs/>
              </w:rP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:rsidR="00FB55E5" w:rsidRPr="007F559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88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236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2</w:t>
            </w:r>
          </w:p>
        </w:tc>
        <w:tc>
          <w:tcPr>
            <w:tcW w:w="9927" w:type="dxa"/>
            <w:gridSpan w:val="2"/>
          </w:tcPr>
          <w:p w:rsidR="00FB55E5" w:rsidRPr="00B71C73" w:rsidRDefault="00FB55E5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 w:rsidRPr="00B71C73">
              <w:rPr>
                <w:bCs/>
              </w:rPr>
              <w:t>Практическое занятие №16. Сопоставление личности фил</w:t>
            </w:r>
            <w:r>
              <w:rPr>
                <w:bCs/>
              </w:rPr>
              <w:t>ософа и его философской системы</w:t>
            </w:r>
            <w:r w:rsidRPr="00B71C73">
              <w:rPr>
                <w:bCs/>
              </w:rPr>
              <w:t xml:space="preserve"> </w:t>
            </w:r>
            <w:r>
              <w:rPr>
                <w:bCs/>
              </w:rPr>
              <w:t>(</w:t>
            </w:r>
            <w:r w:rsidRPr="00B71C73">
              <w:rPr>
                <w:bCs/>
              </w:rPr>
              <w:t>любое время)</w:t>
            </w:r>
            <w:r>
              <w:rPr>
                <w:bCs/>
              </w:rPr>
              <w:t>.</w:t>
            </w:r>
          </w:p>
        </w:tc>
        <w:tc>
          <w:tcPr>
            <w:tcW w:w="1059" w:type="dxa"/>
            <w:shd w:val="clear" w:color="auto" w:fill="auto"/>
          </w:tcPr>
          <w:p w:rsidR="00FB55E5" w:rsidRPr="007F559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F5595">
              <w:rPr>
                <w:b/>
                <w:bCs/>
              </w:rPr>
              <w:t>1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74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50"/>
        </w:trPr>
        <w:tc>
          <w:tcPr>
            <w:tcW w:w="206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47"/>
        </w:trPr>
        <w:tc>
          <w:tcPr>
            <w:tcW w:w="12232" w:type="dxa"/>
            <w:gridSpan w:val="4"/>
          </w:tcPr>
          <w:p w:rsidR="00FB55E5" w:rsidRPr="0026470E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 xml:space="preserve">Промежуточная аттестация в форме </w:t>
            </w:r>
            <w:r>
              <w:rPr>
                <w:b/>
                <w:bCs/>
              </w:rPr>
              <w:t xml:space="preserve">комплексного </w:t>
            </w:r>
            <w:r w:rsidRPr="00522FB4">
              <w:rPr>
                <w:b/>
                <w:bCs/>
              </w:rPr>
              <w:t>дифференцированного зачета</w:t>
            </w:r>
          </w:p>
        </w:tc>
        <w:tc>
          <w:tcPr>
            <w:tcW w:w="1059" w:type="dxa"/>
            <w:shd w:val="clear" w:color="auto" w:fill="auto"/>
          </w:tcPr>
          <w:p w:rsidR="00FB55E5" w:rsidRPr="007A0B86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B55E5" w:rsidRPr="00E65EAA" w:rsidTr="007D1B7F">
        <w:trPr>
          <w:trHeight w:val="142"/>
        </w:trPr>
        <w:tc>
          <w:tcPr>
            <w:tcW w:w="12232" w:type="dxa"/>
            <w:gridSpan w:val="4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Cs/>
              </w:rPr>
            </w:pPr>
          </w:p>
          <w:p w:rsidR="00FB55E5" w:rsidRPr="00522FB4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>Всего:</w:t>
            </w:r>
          </w:p>
        </w:tc>
        <w:tc>
          <w:tcPr>
            <w:tcW w:w="1059" w:type="dxa"/>
            <w:shd w:val="clear" w:color="auto" w:fill="auto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  <w:p w:rsidR="00FB55E5" w:rsidRPr="007A0B86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1559" w:type="dxa"/>
          </w:tcPr>
          <w:p w:rsidR="00FB55E5" w:rsidRPr="00E65EAA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</w:tbl>
    <w:p w:rsidR="00FB55E5" w:rsidRPr="00A20A8B" w:rsidRDefault="00FB55E5" w:rsidP="00FB55E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FB55E5" w:rsidRPr="00A20A8B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FB55E5" w:rsidRPr="00A20A8B" w:rsidSect="007D1B7F">
          <w:pgSz w:w="16840" w:h="11907" w:orient="landscape"/>
          <w:pgMar w:top="540" w:right="1134" w:bottom="851" w:left="992" w:header="709" w:footer="709" w:gutter="0"/>
          <w:cols w:space="720"/>
        </w:sectPr>
      </w:pPr>
    </w:p>
    <w:p w:rsidR="00FB55E5" w:rsidRPr="000502AB" w:rsidRDefault="00FB55E5" w:rsidP="00FB55E5">
      <w:pPr>
        <w:suppressAutoHyphens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3 </w:t>
      </w:r>
      <w:r w:rsidRPr="000502AB">
        <w:rPr>
          <w:b/>
          <w:bCs/>
          <w:sz w:val="28"/>
          <w:szCs w:val="28"/>
        </w:rPr>
        <w:t>УСЛОВИЯ РЕАЛИЗАЦИИ</w:t>
      </w:r>
      <w:r>
        <w:rPr>
          <w:b/>
          <w:bCs/>
          <w:sz w:val="28"/>
          <w:szCs w:val="28"/>
        </w:rPr>
        <w:t xml:space="preserve"> ПРИМЕРНОЙ РАБОЧЕЙ</w:t>
      </w:r>
      <w:r w:rsidRPr="000502AB">
        <w:rPr>
          <w:b/>
          <w:bCs/>
          <w:sz w:val="28"/>
          <w:szCs w:val="28"/>
        </w:rPr>
        <w:t xml:space="preserve"> ПРОГРАММЫ УЧЕБНОЙ ДИСЦИПЛИНЫ </w:t>
      </w:r>
      <w:r>
        <w:rPr>
          <w:b/>
          <w:bCs/>
          <w:sz w:val="28"/>
          <w:szCs w:val="28"/>
        </w:rPr>
        <w:t>ОГСЭ 01</w:t>
      </w:r>
      <w:r>
        <w:rPr>
          <w:b/>
          <w:sz w:val="28"/>
          <w:szCs w:val="28"/>
        </w:rPr>
        <w:t xml:space="preserve"> ОСНОВЫ ФИЛОСОФИИ</w:t>
      </w:r>
    </w:p>
    <w:p w:rsidR="00FB55E5" w:rsidRPr="000502AB" w:rsidRDefault="00FB55E5" w:rsidP="00FB55E5">
      <w:pPr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proofErr w:type="gramStart"/>
      <w:r>
        <w:rPr>
          <w:b/>
          <w:bCs/>
          <w:sz w:val="28"/>
          <w:szCs w:val="28"/>
        </w:rPr>
        <w:t> </w:t>
      </w:r>
      <w:r w:rsidRPr="000502AB">
        <w:rPr>
          <w:b/>
          <w:bCs/>
          <w:sz w:val="28"/>
          <w:szCs w:val="28"/>
        </w:rPr>
        <w:t>Д</w:t>
      </w:r>
      <w:proofErr w:type="gramEnd"/>
      <w:r w:rsidRPr="000502AB">
        <w:rPr>
          <w:b/>
          <w:bCs/>
          <w:sz w:val="28"/>
          <w:szCs w:val="28"/>
        </w:rPr>
        <w:t xml:space="preserve">ля реализации </w:t>
      </w:r>
      <w:r>
        <w:rPr>
          <w:b/>
          <w:bCs/>
          <w:sz w:val="28"/>
          <w:szCs w:val="28"/>
        </w:rPr>
        <w:t xml:space="preserve">примерной рабочей </w:t>
      </w:r>
      <w:r w:rsidRPr="000502AB">
        <w:rPr>
          <w:b/>
          <w:bCs/>
          <w:sz w:val="28"/>
          <w:szCs w:val="28"/>
        </w:rPr>
        <w:t>программы учебной дисциплины предусмотрены следующие специальные помещения:</w:t>
      </w:r>
    </w:p>
    <w:p w:rsidR="00FB55E5" w:rsidRDefault="00FB55E5" w:rsidP="00FB55E5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Кабинет «</w:t>
      </w:r>
      <w:r>
        <w:rPr>
          <w:sz w:val="28"/>
          <w:szCs w:val="28"/>
        </w:rPr>
        <w:t xml:space="preserve">Основы философии», </w:t>
      </w:r>
      <w:r>
        <w:rPr>
          <w:bCs/>
          <w:sz w:val="28"/>
          <w:szCs w:val="28"/>
        </w:rPr>
        <w:t>оснащенный</w:t>
      </w:r>
      <w:r w:rsidRPr="000502AB">
        <w:rPr>
          <w:bCs/>
          <w:sz w:val="28"/>
          <w:szCs w:val="28"/>
        </w:rPr>
        <w:t xml:space="preserve"> необходимым для реализ</w:t>
      </w:r>
      <w:r w:rsidRPr="00151455">
        <w:rPr>
          <w:bCs/>
          <w:sz w:val="28"/>
          <w:szCs w:val="28"/>
        </w:rPr>
        <w:t>ации</w:t>
      </w:r>
      <w:r w:rsidRPr="000502A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рабочей </w:t>
      </w:r>
      <w:r w:rsidRPr="000502AB">
        <w:rPr>
          <w:bCs/>
          <w:sz w:val="28"/>
          <w:szCs w:val="28"/>
        </w:rPr>
        <w:t>программы у</w:t>
      </w:r>
      <w:r>
        <w:rPr>
          <w:bCs/>
          <w:sz w:val="28"/>
          <w:szCs w:val="28"/>
        </w:rPr>
        <w:t>чебной дисциплины оборудованием:</w:t>
      </w:r>
    </w:p>
    <w:p w:rsidR="00FB55E5" w:rsidRPr="00BB1D34" w:rsidRDefault="00FB55E5" w:rsidP="00FB55E5">
      <w:pPr>
        <w:pStyle w:val="aff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 посадочные места по количеству студентов</w:t>
      </w:r>
      <w:r w:rsidRPr="00BB1D34">
        <w:rPr>
          <w:bCs/>
          <w:color w:val="auto"/>
          <w:sz w:val="28"/>
          <w:szCs w:val="28"/>
        </w:rPr>
        <w:t>;</w:t>
      </w:r>
    </w:p>
    <w:p w:rsidR="00FB55E5" w:rsidRPr="00BB1D34" w:rsidRDefault="00FB55E5" w:rsidP="00FB55E5">
      <w:pPr>
        <w:pStyle w:val="aff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color w:val="auto"/>
          <w:sz w:val="28"/>
          <w:szCs w:val="28"/>
        </w:rPr>
      </w:pPr>
      <w:r w:rsidRPr="00BB1D34">
        <w:rPr>
          <w:bCs/>
          <w:color w:val="auto"/>
          <w:sz w:val="28"/>
          <w:szCs w:val="28"/>
        </w:rPr>
        <w:t xml:space="preserve">рабочее место </w:t>
      </w:r>
      <w:r>
        <w:rPr>
          <w:bCs/>
          <w:color w:val="auto"/>
          <w:sz w:val="28"/>
          <w:szCs w:val="28"/>
        </w:rPr>
        <w:t>преподавателя</w:t>
      </w:r>
      <w:r w:rsidRPr="00BB1D34">
        <w:rPr>
          <w:bCs/>
          <w:color w:val="auto"/>
          <w:sz w:val="28"/>
          <w:szCs w:val="28"/>
        </w:rPr>
        <w:t>;</w:t>
      </w:r>
    </w:p>
    <w:p w:rsidR="00FB55E5" w:rsidRPr="00BB1D34" w:rsidRDefault="00FB55E5" w:rsidP="00FB55E5">
      <w:pPr>
        <w:pStyle w:val="aff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color w:val="auto"/>
          <w:sz w:val="28"/>
          <w:szCs w:val="28"/>
        </w:rPr>
      </w:pPr>
      <w:r w:rsidRPr="00BB1D34">
        <w:rPr>
          <w:bCs/>
          <w:color w:val="auto"/>
          <w:sz w:val="28"/>
          <w:szCs w:val="28"/>
        </w:rPr>
        <w:t xml:space="preserve"> к</w:t>
      </w:r>
      <w:r>
        <w:rPr>
          <w:bCs/>
          <w:color w:val="auto"/>
          <w:sz w:val="28"/>
          <w:szCs w:val="28"/>
        </w:rPr>
        <w:t>омплект учебно – наглядных пособий и плакатов по дисциплине «Основы философии»</w:t>
      </w:r>
      <w:r w:rsidRPr="00BB1D34">
        <w:rPr>
          <w:bCs/>
          <w:color w:val="auto"/>
          <w:sz w:val="28"/>
          <w:szCs w:val="28"/>
        </w:rPr>
        <w:t>;</w:t>
      </w:r>
    </w:p>
    <w:p w:rsidR="00FB55E5" w:rsidRPr="00BB1D34" w:rsidRDefault="00FB55E5" w:rsidP="00FB55E5">
      <w:pPr>
        <w:pStyle w:val="aff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Компьютер с лицензионным программным обеспечением</w:t>
      </w:r>
      <w:r w:rsidRPr="00BB1D34">
        <w:rPr>
          <w:bCs/>
          <w:color w:val="auto"/>
          <w:sz w:val="28"/>
          <w:szCs w:val="28"/>
        </w:rPr>
        <w:t>;</w:t>
      </w:r>
    </w:p>
    <w:p w:rsidR="00FB55E5" w:rsidRPr="00B31594" w:rsidRDefault="00FB55E5" w:rsidP="00FB55E5">
      <w:pPr>
        <w:pStyle w:val="aff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Мультимедийный проектор или интерактивная доска.</w:t>
      </w:r>
    </w:p>
    <w:p w:rsidR="00FB55E5" w:rsidRDefault="00FB55E5" w:rsidP="00FB55E5">
      <w:pPr>
        <w:suppressAutoHyphens/>
        <w:spacing w:after="120"/>
        <w:ind w:firstLine="709"/>
        <w:jc w:val="both"/>
        <w:rPr>
          <w:bCs/>
          <w:sz w:val="28"/>
          <w:szCs w:val="28"/>
        </w:rPr>
      </w:pPr>
    </w:p>
    <w:p w:rsidR="00FB55E5" w:rsidRPr="008E3FB2" w:rsidRDefault="00FB55E5" w:rsidP="00FB55E5">
      <w:pPr>
        <w:suppressAutoHyphens/>
        <w:jc w:val="both"/>
        <w:rPr>
          <w:b/>
          <w:bCs/>
          <w:sz w:val="28"/>
          <w:szCs w:val="28"/>
        </w:rPr>
      </w:pPr>
      <w:r w:rsidRPr="00114D86">
        <w:rPr>
          <w:b/>
          <w:bCs/>
          <w:sz w:val="28"/>
          <w:szCs w:val="28"/>
        </w:rPr>
        <w:t xml:space="preserve">3.2 Информационное обеспечение реализации </w:t>
      </w:r>
      <w:r>
        <w:rPr>
          <w:b/>
          <w:bCs/>
          <w:sz w:val="28"/>
          <w:szCs w:val="28"/>
        </w:rPr>
        <w:t xml:space="preserve">примерной </w:t>
      </w:r>
      <w:r w:rsidRPr="00114D86">
        <w:rPr>
          <w:b/>
          <w:bCs/>
          <w:sz w:val="28"/>
          <w:szCs w:val="28"/>
        </w:rPr>
        <w:t>рабочей программы учебной дисциплины</w:t>
      </w:r>
    </w:p>
    <w:p w:rsidR="00FB55E5" w:rsidRPr="00FF3DF0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Основная литература</w:t>
      </w:r>
      <w:r w:rsidRPr="00FF3DF0">
        <w:rPr>
          <w:b/>
          <w:bCs/>
          <w:sz w:val="28"/>
          <w:szCs w:val="28"/>
        </w:rPr>
        <w:t>:</w:t>
      </w:r>
    </w:p>
    <w:p w:rsidR="00FB55E5" w:rsidRPr="00FB55E5" w:rsidRDefault="006F4D21" w:rsidP="003A7968">
      <w:pPr>
        <w:keepLines/>
        <w:numPr>
          <w:ilvl w:val="0"/>
          <w:numId w:val="40"/>
        </w:numPr>
        <w:snapToGrid w:val="0"/>
        <w:ind w:left="0" w:firstLine="284"/>
        <w:jc w:val="both"/>
        <w:rPr>
          <w:rStyle w:val="a5"/>
          <w:color w:val="000000"/>
          <w:u w:val="none"/>
        </w:rPr>
      </w:pPr>
      <w:r w:rsidRPr="006F4D21">
        <w:rPr>
          <w:rStyle w:val="a5"/>
          <w:color w:val="000000"/>
          <w:sz w:val="28"/>
          <w:szCs w:val="28"/>
          <w:u w:val="none"/>
        </w:rPr>
        <w:t>Волкогонова, О. Д. Основы философии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учебник / О.Д. Волкогонова, Н.М. Сидорова. — Москва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ФОРУМ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ИНФРА-М, 2022. — 480 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>с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>. — (Среднее профессиональное образование). - ISBN 978-5-8199-0694-1. - Текст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электронный. - URL: https://znan</w:t>
      </w:r>
      <w:r>
        <w:rPr>
          <w:rStyle w:val="a5"/>
          <w:color w:val="000000"/>
          <w:sz w:val="28"/>
          <w:szCs w:val="28"/>
          <w:u w:val="none"/>
        </w:rPr>
        <w:t>ium.com/catalog/product/1844376</w:t>
      </w:r>
      <w:r w:rsidR="00FB55E5" w:rsidRPr="00FB55E5">
        <w:rPr>
          <w:rStyle w:val="a5"/>
          <w:color w:val="000000"/>
          <w:sz w:val="28"/>
          <w:szCs w:val="28"/>
          <w:u w:val="none"/>
        </w:rPr>
        <w:t>.</w:t>
      </w:r>
    </w:p>
    <w:p w:rsidR="006F4D21" w:rsidRDefault="006F4D21" w:rsidP="00FB55E5">
      <w:pPr>
        <w:keepLines/>
        <w:snapToGrid w:val="0"/>
        <w:jc w:val="both"/>
        <w:rPr>
          <w:rStyle w:val="a5"/>
          <w:color w:val="000000"/>
          <w:sz w:val="28"/>
          <w:szCs w:val="28"/>
          <w:u w:val="none"/>
        </w:rPr>
      </w:pPr>
      <w:r w:rsidRPr="006F4D21">
        <w:rPr>
          <w:rStyle w:val="a5"/>
          <w:color w:val="000000"/>
          <w:sz w:val="28"/>
          <w:szCs w:val="28"/>
          <w:u w:val="none"/>
        </w:rPr>
        <w:t>Губин, В. Д. Основы философии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учебное пособие / В.Д. Губин. — 4-е изд. — Москва : ФОРУМ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ИНФРА-М, 2022. — 288 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>с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>. — (Среднее профессиональное образование). - ISBN 978-5-00091-484-7. - Текст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электронный. - URL: </w:t>
      </w:r>
      <w:hyperlink r:id="rId11" w:history="1">
        <w:r w:rsidRPr="006F4D21">
          <w:rPr>
            <w:rStyle w:val="a5"/>
            <w:color w:val="auto"/>
            <w:sz w:val="28"/>
            <w:szCs w:val="28"/>
            <w:u w:val="none"/>
          </w:rPr>
          <w:t>https://znanium.com/catalog/product/1694043</w:t>
        </w:r>
      </w:hyperlink>
      <w:r w:rsidRPr="006F4D21">
        <w:rPr>
          <w:rStyle w:val="a5"/>
          <w:color w:val="auto"/>
          <w:sz w:val="28"/>
          <w:szCs w:val="28"/>
          <w:u w:val="none"/>
        </w:rPr>
        <w:t>.</w:t>
      </w:r>
    </w:p>
    <w:p w:rsidR="00FB55E5" w:rsidRPr="00FB55E5" w:rsidRDefault="00FB55E5" w:rsidP="00FB55E5">
      <w:pPr>
        <w:keepLines/>
        <w:snapToGrid w:val="0"/>
        <w:jc w:val="both"/>
        <w:rPr>
          <w:b/>
          <w:bCs/>
          <w:color w:val="000000"/>
          <w:sz w:val="28"/>
          <w:szCs w:val="28"/>
        </w:rPr>
      </w:pPr>
      <w:r w:rsidRPr="00FB55E5">
        <w:rPr>
          <w:rStyle w:val="a5"/>
          <w:b/>
          <w:bCs/>
          <w:color w:val="000000"/>
          <w:sz w:val="28"/>
          <w:szCs w:val="28"/>
          <w:u w:val="none"/>
        </w:rPr>
        <w:t>Дополнительная литература:</w:t>
      </w:r>
    </w:p>
    <w:p w:rsidR="00FB55E5" w:rsidRPr="006F4D21" w:rsidRDefault="006F4D21" w:rsidP="003A7968">
      <w:pPr>
        <w:keepLines/>
        <w:numPr>
          <w:ilvl w:val="0"/>
          <w:numId w:val="40"/>
        </w:numPr>
        <w:snapToGrid w:val="0"/>
        <w:ind w:left="0" w:firstLine="284"/>
        <w:jc w:val="both"/>
        <w:rPr>
          <w:rStyle w:val="a5"/>
          <w:color w:val="000000"/>
          <w:sz w:val="28"/>
          <w:szCs w:val="28"/>
          <w:u w:val="none"/>
        </w:rPr>
      </w:pPr>
      <w:r w:rsidRPr="006F4D21">
        <w:rPr>
          <w:rStyle w:val="a5"/>
          <w:color w:val="000000"/>
          <w:sz w:val="28"/>
          <w:szCs w:val="28"/>
          <w:u w:val="none"/>
        </w:rPr>
        <w:t>Горелов, А. А. Основы философии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учебник / А. А. Горелов. – 21-е изд., стер. – Москва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>Академия, 2020. – 314, [1] с. – (Профе</w:t>
      </w:r>
      <w:r>
        <w:rPr>
          <w:rStyle w:val="a5"/>
          <w:color w:val="000000"/>
          <w:sz w:val="28"/>
          <w:szCs w:val="28"/>
          <w:u w:val="none"/>
        </w:rPr>
        <w:t>ссиональное образование.</w:t>
      </w:r>
      <w:proofErr w:type="gramEnd"/>
      <w:r>
        <w:rPr>
          <w:rStyle w:val="a5"/>
          <w:color w:val="000000"/>
          <w:sz w:val="28"/>
          <w:szCs w:val="28"/>
          <w:u w:val="none"/>
        </w:rPr>
        <w:t xml:space="preserve"> </w:t>
      </w:r>
      <w:proofErr w:type="gramStart"/>
      <w:r>
        <w:rPr>
          <w:rStyle w:val="a5"/>
          <w:color w:val="000000"/>
          <w:sz w:val="28"/>
          <w:szCs w:val="28"/>
          <w:u w:val="none"/>
        </w:rPr>
        <w:t>Гумани</w:t>
      </w:r>
      <w:r w:rsidRPr="006F4D21">
        <w:rPr>
          <w:rStyle w:val="a5"/>
          <w:color w:val="000000"/>
          <w:sz w:val="28"/>
          <w:szCs w:val="28"/>
          <w:u w:val="none"/>
        </w:rPr>
        <w:t>тарные и социально-экономические дисциплины).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- ISBN 978-5-4468-9202-0.</w:t>
      </w:r>
    </w:p>
    <w:p w:rsidR="00FB55E5" w:rsidRPr="006F4D21" w:rsidRDefault="006F4D21" w:rsidP="003A7968">
      <w:pPr>
        <w:keepLines/>
        <w:numPr>
          <w:ilvl w:val="0"/>
          <w:numId w:val="40"/>
        </w:numPr>
        <w:snapToGrid w:val="0"/>
        <w:ind w:left="0" w:firstLine="284"/>
        <w:jc w:val="both"/>
        <w:rPr>
          <w:rStyle w:val="a5"/>
          <w:color w:val="000000"/>
          <w:sz w:val="28"/>
          <w:szCs w:val="28"/>
          <w:u w:val="none"/>
        </w:rPr>
      </w:pPr>
      <w:r w:rsidRPr="006F4D21">
        <w:rPr>
          <w:rStyle w:val="a5"/>
          <w:color w:val="000000"/>
          <w:sz w:val="28"/>
          <w:szCs w:val="28"/>
          <w:u w:val="none"/>
        </w:rPr>
        <w:t>Медакова, И. Ю. Практикум по философии : учеб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>.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>п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>особие / И. Ю. Медакова.</w:t>
      </w:r>
      <w:r>
        <w:rPr>
          <w:rStyle w:val="a5"/>
          <w:color w:val="000000"/>
          <w:sz w:val="28"/>
          <w:szCs w:val="28"/>
          <w:u w:val="none"/>
        </w:rPr>
        <w:t xml:space="preserve"> </w:t>
      </w:r>
      <w:r w:rsidRPr="006F4D21">
        <w:rPr>
          <w:rStyle w:val="a5"/>
          <w:color w:val="000000"/>
          <w:sz w:val="28"/>
          <w:szCs w:val="28"/>
          <w:u w:val="none"/>
        </w:rPr>
        <w:t>– Москва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ФОРУМ, 2021. – 191 с. – (Профессиональное образование). -ISBN 978-5-91134-586-0.</w:t>
      </w:r>
    </w:p>
    <w:p w:rsidR="006F4D21" w:rsidRPr="006F4D21" w:rsidRDefault="006F4D21" w:rsidP="003A7968">
      <w:pPr>
        <w:keepLines/>
        <w:numPr>
          <w:ilvl w:val="0"/>
          <w:numId w:val="40"/>
        </w:numPr>
        <w:snapToGrid w:val="0"/>
        <w:ind w:left="0" w:firstLine="284"/>
        <w:jc w:val="both"/>
        <w:rPr>
          <w:rStyle w:val="a5"/>
          <w:color w:val="000000"/>
          <w:sz w:val="28"/>
          <w:szCs w:val="28"/>
          <w:u w:val="none"/>
        </w:rPr>
      </w:pPr>
      <w:r w:rsidRPr="006F4D21">
        <w:rPr>
          <w:rStyle w:val="a5"/>
          <w:color w:val="000000"/>
          <w:sz w:val="28"/>
          <w:szCs w:val="28"/>
          <w:u w:val="none"/>
        </w:rPr>
        <w:t>Голубева, Т. В. Основы философии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учебно-методическое пособие / Т.В. Голубева. — Москва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ФОРУМ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ИНФРА-М, 2022. — 266 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>с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>. — (Среднее профессиональное образование). — ISBN 978-5-00091-437-3. - Текст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электронный. - URL: </w:t>
      </w:r>
      <w:hyperlink r:id="rId12" w:history="1">
        <w:r w:rsidRPr="006F4D21">
          <w:rPr>
            <w:rStyle w:val="a5"/>
            <w:color w:val="000000"/>
            <w:sz w:val="28"/>
            <w:szCs w:val="28"/>
            <w:u w:val="none"/>
          </w:rPr>
          <w:t>https://znanium.com/catalog/product/1850115</w:t>
        </w:r>
      </w:hyperlink>
      <w:r w:rsidR="00FB55E5" w:rsidRPr="006F4D21">
        <w:rPr>
          <w:rStyle w:val="a5"/>
          <w:color w:val="000000"/>
          <w:sz w:val="28"/>
          <w:szCs w:val="28"/>
          <w:u w:val="none"/>
        </w:rPr>
        <w:t>.</w:t>
      </w:r>
    </w:p>
    <w:p w:rsidR="00FB55E5" w:rsidRPr="006F4D21" w:rsidRDefault="006F4D21" w:rsidP="003A7968">
      <w:pPr>
        <w:keepLines/>
        <w:numPr>
          <w:ilvl w:val="0"/>
          <w:numId w:val="40"/>
        </w:numPr>
        <w:snapToGrid w:val="0"/>
        <w:ind w:left="0" w:firstLine="284"/>
        <w:jc w:val="both"/>
        <w:rPr>
          <w:rStyle w:val="a5"/>
          <w:color w:val="000000"/>
          <w:sz w:val="28"/>
          <w:szCs w:val="28"/>
          <w:u w:val="none"/>
        </w:rPr>
      </w:pPr>
      <w:r w:rsidRPr="006F4D21">
        <w:rPr>
          <w:rStyle w:val="a5"/>
          <w:color w:val="000000"/>
          <w:sz w:val="28"/>
          <w:szCs w:val="28"/>
          <w:u w:val="none"/>
        </w:rPr>
        <w:t>Свергузов, А. Т. Основы философии : учеб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>.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>п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>особие / А.Т. Свергузов. — М.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ИНФРА-М, 2019. — 147 с. — (Среднее профессиональное образование). - ISBN 978-5-16-014880-9. - Текст</w:t>
      </w:r>
      <w:proofErr w:type="gramStart"/>
      <w:r w:rsidRPr="006F4D21">
        <w:rPr>
          <w:rStyle w:val="a5"/>
          <w:color w:val="000000"/>
          <w:sz w:val="28"/>
          <w:szCs w:val="28"/>
          <w:u w:val="none"/>
        </w:rPr>
        <w:t xml:space="preserve"> :</w:t>
      </w:r>
      <w:proofErr w:type="gramEnd"/>
      <w:r w:rsidRPr="006F4D21">
        <w:rPr>
          <w:rStyle w:val="a5"/>
          <w:color w:val="000000"/>
          <w:sz w:val="28"/>
          <w:szCs w:val="28"/>
          <w:u w:val="none"/>
        </w:rPr>
        <w:t xml:space="preserve"> электронный. - URL: https://znanium.com/catalog/product/1009571.</w:t>
      </w:r>
    </w:p>
    <w:p w:rsidR="00FB55E5" w:rsidRPr="00FD3F15" w:rsidRDefault="00FB55E5" w:rsidP="00FB55E5">
      <w:pPr>
        <w:tabs>
          <w:tab w:val="left" w:pos="993"/>
        </w:tabs>
        <w:contextualSpacing/>
        <w:rPr>
          <w:b/>
        </w:rPr>
      </w:pPr>
      <w:r>
        <w:rPr>
          <w:sz w:val="28"/>
          <w:szCs w:val="28"/>
        </w:rPr>
        <w:br w:type="page"/>
      </w:r>
      <w:r w:rsidRPr="00CE356A">
        <w:rPr>
          <w:b/>
          <w:bCs/>
          <w:sz w:val="28"/>
          <w:szCs w:val="28"/>
        </w:rPr>
        <w:lastRenderedPageBreak/>
        <w:t xml:space="preserve">4 КОНТРОЛЬ И ОЦЕНКА РЕЗУЛЬТАТОВ ОСВОЕНИЯ УЧЕБНОЙ ДИСЦИПЛИНЫ </w:t>
      </w:r>
      <w:r>
        <w:rPr>
          <w:b/>
          <w:bCs/>
          <w:sz w:val="28"/>
          <w:szCs w:val="28"/>
        </w:rPr>
        <w:t>ОГСЭ 01 ОСНОВЫ ФИЛОСОФИИ</w:t>
      </w:r>
    </w:p>
    <w:p w:rsidR="00FB55E5" w:rsidRPr="00C54BDC" w:rsidRDefault="00FB55E5" w:rsidP="00FB55E5">
      <w:pPr>
        <w:spacing w:after="120"/>
        <w:ind w:left="510"/>
        <w:contextualSpacing/>
        <w:jc w:val="both"/>
        <w:rPr>
          <w:b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/>
      </w:tblPr>
      <w:tblGrid>
        <w:gridCol w:w="3684"/>
        <w:gridCol w:w="3118"/>
        <w:gridCol w:w="2549"/>
      </w:tblGrid>
      <w:tr w:rsidR="00FB55E5" w:rsidRPr="000502AB" w:rsidTr="007D1B7F">
        <w:trPr>
          <w:trHeight w:val="20"/>
          <w:jc w:val="center"/>
        </w:trPr>
        <w:tc>
          <w:tcPr>
            <w:tcW w:w="3684" w:type="dxa"/>
            <w:vAlign w:val="center"/>
          </w:tcPr>
          <w:p w:rsidR="00FB55E5" w:rsidRDefault="00FB55E5" w:rsidP="007D1B7F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FB55E5" w:rsidRPr="000502AB" w:rsidRDefault="00FB55E5" w:rsidP="007D1B7F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усвоенные знания</w:t>
            </w:r>
          </w:p>
          <w:p w:rsidR="00FB55E5" w:rsidRPr="000502AB" w:rsidRDefault="00FB55E5" w:rsidP="007D1B7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(освоенные умения</w:t>
            </w:r>
            <w:r w:rsidRPr="000502AB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FB55E5" w:rsidRPr="00E224F6" w:rsidRDefault="00FB55E5" w:rsidP="007D1B7F">
            <w:pPr>
              <w:jc w:val="center"/>
              <w:rPr>
                <w:b/>
                <w:sz w:val="28"/>
                <w:szCs w:val="28"/>
              </w:rPr>
            </w:pPr>
          </w:p>
          <w:p w:rsidR="00FB55E5" w:rsidRPr="00E224F6" w:rsidRDefault="00FB55E5" w:rsidP="007D1B7F">
            <w:pPr>
              <w:jc w:val="center"/>
              <w:rPr>
                <w:b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2549" w:type="dxa"/>
            <w:vAlign w:val="center"/>
          </w:tcPr>
          <w:p w:rsidR="00FB55E5" w:rsidRPr="00E224F6" w:rsidRDefault="00FB55E5" w:rsidP="007D1B7F">
            <w:pPr>
              <w:jc w:val="center"/>
              <w:rPr>
                <w:b/>
                <w:bCs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 xml:space="preserve">Методы контроля </w:t>
            </w:r>
          </w:p>
        </w:tc>
      </w:tr>
      <w:tr w:rsidR="00FB55E5" w:rsidRPr="000502AB" w:rsidTr="007D1B7F">
        <w:trPr>
          <w:trHeight w:val="2554"/>
          <w:jc w:val="center"/>
        </w:trPr>
        <w:tc>
          <w:tcPr>
            <w:tcW w:w="3684" w:type="dxa"/>
          </w:tcPr>
          <w:p w:rsidR="00FB55E5" w:rsidRPr="00FD3F15" w:rsidRDefault="00FB55E5" w:rsidP="007D1B7F">
            <w:pPr>
              <w:jc w:val="both"/>
              <w:rPr>
                <w:bCs/>
                <w:sz w:val="28"/>
                <w:szCs w:val="28"/>
              </w:rPr>
            </w:pPr>
            <w:r w:rsidRPr="00FD3F15">
              <w:rPr>
                <w:bCs/>
                <w:sz w:val="28"/>
                <w:szCs w:val="28"/>
              </w:rPr>
              <w:t xml:space="preserve">Перечень </w:t>
            </w:r>
            <w:r w:rsidRPr="00FD3F15">
              <w:rPr>
                <w:b/>
                <w:bCs/>
                <w:sz w:val="28"/>
                <w:szCs w:val="28"/>
              </w:rPr>
              <w:t>знаний</w:t>
            </w:r>
            <w:r w:rsidRPr="00FD3F15">
              <w:rPr>
                <w:bCs/>
                <w:sz w:val="28"/>
                <w:szCs w:val="28"/>
              </w:rPr>
              <w:t>, осваиваемых в рамках учебной дисциплины:</w:t>
            </w:r>
          </w:p>
          <w:p w:rsidR="00FB55E5" w:rsidRPr="00FD3F15" w:rsidRDefault="00FB55E5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2" w:firstLine="28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FD3F15">
              <w:rPr>
                <w:color w:val="000000"/>
                <w:sz w:val="28"/>
                <w:szCs w:val="28"/>
              </w:rPr>
              <w:t>основные категории и понятия философии;</w:t>
            </w:r>
          </w:p>
          <w:p w:rsidR="00FB55E5" w:rsidRPr="00FD3F15" w:rsidRDefault="00FB55E5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2" w:firstLine="28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FD3F15">
              <w:rPr>
                <w:color w:val="000000"/>
                <w:sz w:val="28"/>
                <w:szCs w:val="28"/>
              </w:rPr>
              <w:t>роль философии в жизни человека;</w:t>
            </w:r>
          </w:p>
          <w:p w:rsidR="00FB55E5" w:rsidRPr="00FD3F15" w:rsidRDefault="00FB55E5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2" w:firstLine="28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FD3F15">
              <w:rPr>
                <w:color w:val="000000"/>
                <w:sz w:val="28"/>
                <w:szCs w:val="28"/>
              </w:rPr>
              <w:t>основы философского учения о бытии;</w:t>
            </w:r>
          </w:p>
          <w:p w:rsidR="00FB55E5" w:rsidRPr="00FD3F15" w:rsidRDefault="00FB55E5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2" w:firstLine="28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FD3F15">
              <w:rPr>
                <w:color w:val="000000"/>
                <w:sz w:val="28"/>
                <w:szCs w:val="28"/>
              </w:rPr>
              <w:t>сущность процесса познания;</w:t>
            </w:r>
          </w:p>
          <w:p w:rsidR="00FB55E5" w:rsidRPr="00FD3F15" w:rsidRDefault="00FB55E5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2" w:firstLine="28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FD3F15">
              <w:rPr>
                <w:color w:val="000000"/>
                <w:sz w:val="28"/>
                <w:szCs w:val="28"/>
              </w:rPr>
              <w:t>основы научной, философской и религиозной картин мира;</w:t>
            </w:r>
          </w:p>
          <w:p w:rsidR="00FB55E5" w:rsidRPr="00FD3F15" w:rsidRDefault="00FB55E5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2" w:firstLine="28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 xml:space="preserve">об </w:t>
            </w:r>
            <w:r w:rsidRPr="00FD3F15">
              <w:rPr>
                <w:color w:val="000000"/>
                <w:sz w:val="28"/>
                <w:szCs w:val="28"/>
              </w:rPr>
              <w:t xml:space="preserve">условиях </w:t>
            </w:r>
            <w:r>
              <w:rPr>
                <w:color w:val="000000"/>
                <w:sz w:val="28"/>
                <w:szCs w:val="28"/>
              </w:rPr>
              <w:t xml:space="preserve">   </w:t>
            </w:r>
            <w:r w:rsidRPr="00FD3F15">
              <w:rPr>
                <w:color w:val="000000"/>
                <w:sz w:val="28"/>
                <w:szCs w:val="28"/>
              </w:rPr>
              <w:t>формирования личности, свободе и ответственности за сохранение жизни, культуры, окружающей среды;</w:t>
            </w:r>
          </w:p>
          <w:p w:rsidR="00FB55E5" w:rsidRDefault="00FB55E5" w:rsidP="007D1B7F">
            <w:pPr>
              <w:pStyle w:val="Default"/>
              <w:tabs>
                <w:tab w:val="left" w:pos="599"/>
              </w:tabs>
              <w:ind w:left="32" w:firstLine="284"/>
              <w:jc w:val="both"/>
              <w:rPr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FD3F15">
              <w:rPr>
                <w:sz w:val="28"/>
                <w:szCs w:val="28"/>
              </w:rPr>
              <w:t>о социальных и этических проблемах, связанных с развитием и использованием достижений науки, техники и технологий</w:t>
            </w:r>
            <w:r>
              <w:rPr>
                <w:sz w:val="28"/>
                <w:szCs w:val="28"/>
              </w:rPr>
              <w:t>.</w:t>
            </w:r>
          </w:p>
          <w:p w:rsidR="00FB55E5" w:rsidRPr="00051CCD" w:rsidRDefault="000F1D76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4"/>
                <w:szCs w:val="4"/>
              </w:rPr>
            </w:pPr>
            <w:r w:rsidRPr="000F1D76">
              <w:rPr>
                <w:b/>
                <w:noProof/>
              </w:rPr>
              <w:pict>
                <v:rect id="_x0000_s1026" style="position:absolute;left:0;text-align:left;margin-left:-5.5pt;margin-top:1.85pt;width:184.25pt;height:.55pt;z-index:251657728" fillcolor="black" stroked="f"/>
              </w:pict>
            </w:r>
          </w:p>
          <w:p w:rsidR="00FB55E5" w:rsidRPr="00051CCD" w:rsidRDefault="00FB55E5" w:rsidP="007D1B7F">
            <w:pPr>
              <w:jc w:val="both"/>
              <w:rPr>
                <w:bCs/>
                <w:sz w:val="28"/>
                <w:szCs w:val="28"/>
              </w:rPr>
            </w:pPr>
            <w:r w:rsidRPr="00FD3F15">
              <w:rPr>
                <w:bCs/>
                <w:sz w:val="28"/>
                <w:szCs w:val="28"/>
              </w:rPr>
              <w:t xml:space="preserve">Перечень </w:t>
            </w:r>
            <w:r w:rsidRPr="00051CCD">
              <w:rPr>
                <w:b/>
                <w:bCs/>
                <w:sz w:val="28"/>
                <w:szCs w:val="28"/>
              </w:rPr>
              <w:t>умений</w:t>
            </w:r>
            <w:r w:rsidRPr="00FD3F15">
              <w:rPr>
                <w:bCs/>
                <w:sz w:val="28"/>
                <w:szCs w:val="28"/>
              </w:rPr>
              <w:t xml:space="preserve">, осваиваемых в рамках </w:t>
            </w:r>
            <w:r w:rsidRPr="00051CCD">
              <w:rPr>
                <w:bCs/>
                <w:sz w:val="28"/>
                <w:szCs w:val="28"/>
              </w:rPr>
              <w:t>учебной дисциплины:</w:t>
            </w:r>
          </w:p>
          <w:p w:rsidR="00FB55E5" w:rsidRPr="00B2380F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F96E49">
              <w:rPr>
                <w:color w:val="000000"/>
                <w:sz w:val="28"/>
                <w:szCs w:val="28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</w:t>
            </w:r>
          </w:p>
        </w:tc>
        <w:tc>
          <w:tcPr>
            <w:tcW w:w="3118" w:type="dxa"/>
          </w:tcPr>
          <w:p w:rsidR="00FB55E5" w:rsidRPr="00FD3F15" w:rsidRDefault="00FB55E5" w:rsidP="003A7968">
            <w:pPr>
              <w:pStyle w:val="aff"/>
              <w:numPr>
                <w:ilvl w:val="0"/>
                <w:numId w:val="39"/>
              </w:numPr>
              <w:tabs>
                <w:tab w:val="left" w:pos="302"/>
              </w:tabs>
              <w:spacing w:before="0" w:after="0"/>
              <w:ind w:left="0" w:firstLine="317"/>
              <w:jc w:val="both"/>
              <w:rPr>
                <w:iCs/>
                <w:sz w:val="28"/>
                <w:szCs w:val="28"/>
              </w:rPr>
            </w:pPr>
            <w:r w:rsidRPr="00FD3F15">
              <w:rPr>
                <w:iCs/>
                <w:sz w:val="28"/>
                <w:szCs w:val="28"/>
              </w:rPr>
              <w:t>демонстрация понимания основных категорий и понятий философии;</w:t>
            </w:r>
          </w:p>
          <w:p w:rsidR="00FB55E5" w:rsidRPr="00FD3F15" w:rsidRDefault="00FB55E5" w:rsidP="003A7968">
            <w:pPr>
              <w:pStyle w:val="aff"/>
              <w:numPr>
                <w:ilvl w:val="0"/>
                <w:numId w:val="39"/>
              </w:numPr>
              <w:tabs>
                <w:tab w:val="left" w:pos="302"/>
              </w:tabs>
              <w:spacing w:before="0" w:after="0"/>
              <w:ind w:left="0" w:firstLine="317"/>
              <w:jc w:val="both"/>
              <w:rPr>
                <w:iCs/>
                <w:sz w:val="28"/>
                <w:szCs w:val="28"/>
              </w:rPr>
            </w:pPr>
            <w:r w:rsidRPr="00FD3F15">
              <w:rPr>
                <w:iCs/>
                <w:sz w:val="28"/>
                <w:szCs w:val="28"/>
              </w:rPr>
              <w:t>роли философии в жизни человека, основ философского учения о бытии, сущности процесса познания;</w:t>
            </w:r>
          </w:p>
          <w:p w:rsidR="00FB55E5" w:rsidRPr="00FD3F15" w:rsidRDefault="00FB55E5" w:rsidP="003A7968">
            <w:pPr>
              <w:pStyle w:val="aff"/>
              <w:numPr>
                <w:ilvl w:val="0"/>
                <w:numId w:val="39"/>
              </w:numPr>
              <w:tabs>
                <w:tab w:val="left" w:pos="302"/>
              </w:tabs>
              <w:spacing w:before="0" w:after="0"/>
              <w:ind w:left="0" w:firstLine="317"/>
              <w:jc w:val="both"/>
              <w:rPr>
                <w:iCs/>
                <w:sz w:val="28"/>
                <w:szCs w:val="28"/>
              </w:rPr>
            </w:pPr>
            <w:r w:rsidRPr="00FD3F15">
              <w:rPr>
                <w:iCs/>
                <w:sz w:val="28"/>
                <w:szCs w:val="28"/>
              </w:rPr>
              <w:t>описание основ научной, философской и религиозной картин мира;</w:t>
            </w:r>
          </w:p>
          <w:p w:rsidR="00FB55E5" w:rsidRPr="00FD3F15" w:rsidRDefault="00FB55E5" w:rsidP="003A7968">
            <w:pPr>
              <w:pStyle w:val="aff"/>
              <w:numPr>
                <w:ilvl w:val="0"/>
                <w:numId w:val="39"/>
              </w:numPr>
              <w:tabs>
                <w:tab w:val="left" w:pos="302"/>
              </w:tabs>
              <w:spacing w:before="0" w:after="0"/>
              <w:ind w:left="0" w:firstLine="317"/>
              <w:jc w:val="both"/>
              <w:rPr>
                <w:iCs/>
                <w:sz w:val="28"/>
                <w:szCs w:val="28"/>
              </w:rPr>
            </w:pPr>
            <w:r w:rsidRPr="00FD3F15">
              <w:rPr>
                <w:iCs/>
                <w:sz w:val="28"/>
                <w:szCs w:val="28"/>
              </w:rPr>
              <w:t>знание условий формирования личности, свободы и ответственности за сохранение жизни, культуры, окружающей среды;</w:t>
            </w:r>
          </w:p>
          <w:p w:rsidR="00FB55E5" w:rsidRPr="00FD3F15" w:rsidRDefault="00FB55E5" w:rsidP="003A7968">
            <w:pPr>
              <w:pStyle w:val="aff"/>
              <w:numPr>
                <w:ilvl w:val="0"/>
                <w:numId w:val="39"/>
              </w:numPr>
              <w:tabs>
                <w:tab w:val="left" w:pos="302"/>
              </w:tabs>
              <w:spacing w:before="0" w:after="0"/>
              <w:ind w:left="0" w:firstLine="317"/>
              <w:jc w:val="both"/>
              <w:rPr>
                <w:iCs/>
                <w:sz w:val="28"/>
                <w:szCs w:val="28"/>
              </w:rPr>
            </w:pPr>
            <w:r w:rsidRPr="00FD3F15">
              <w:rPr>
                <w:iCs/>
                <w:sz w:val="28"/>
                <w:szCs w:val="28"/>
              </w:rPr>
              <w:t>понимание социальных и этических проблем, связанных с развитием и использованием достижений науки, техники и технологий</w:t>
            </w:r>
            <w:proofErr w:type="gramStart"/>
            <w:r>
              <w:rPr>
                <w:iCs/>
                <w:sz w:val="28"/>
                <w:szCs w:val="28"/>
              </w:rPr>
              <w:t>.</w:t>
            </w:r>
            <w:proofErr w:type="gramEnd"/>
            <w:r w:rsidRPr="00AB339D">
              <w:rPr>
                <w:iCs/>
                <w:sz w:val="28"/>
                <w:szCs w:val="28"/>
              </w:rPr>
              <w:t xml:space="preserve"> </w:t>
            </w:r>
            <w:proofErr w:type="gramStart"/>
            <w:r w:rsidRPr="00FD3F15">
              <w:rPr>
                <w:iCs/>
                <w:sz w:val="28"/>
                <w:szCs w:val="28"/>
              </w:rPr>
              <w:t>д</w:t>
            </w:r>
            <w:proofErr w:type="gramEnd"/>
            <w:r w:rsidRPr="00FD3F15">
              <w:rPr>
                <w:iCs/>
                <w:sz w:val="28"/>
                <w:szCs w:val="28"/>
              </w:rPr>
              <w:t>емонстрация умений;</w:t>
            </w:r>
          </w:p>
          <w:p w:rsidR="00FB55E5" w:rsidRPr="00FD3F15" w:rsidRDefault="00FB55E5" w:rsidP="003A7968">
            <w:pPr>
              <w:pStyle w:val="aff"/>
              <w:numPr>
                <w:ilvl w:val="0"/>
                <w:numId w:val="39"/>
              </w:numPr>
              <w:tabs>
                <w:tab w:val="left" w:pos="302"/>
              </w:tabs>
              <w:spacing w:before="0" w:after="0"/>
              <w:ind w:left="0" w:firstLine="317"/>
              <w:jc w:val="both"/>
              <w:rPr>
                <w:iCs/>
                <w:sz w:val="28"/>
                <w:szCs w:val="28"/>
              </w:rPr>
            </w:pPr>
            <w:r w:rsidRPr="00FD3F15">
              <w:rPr>
                <w:iCs/>
                <w:sz w:val="28"/>
                <w:szCs w:val="28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FB55E5" w:rsidRPr="00FD3F15" w:rsidRDefault="00FB55E5" w:rsidP="003A7968">
            <w:pPr>
              <w:pStyle w:val="aff"/>
              <w:numPr>
                <w:ilvl w:val="0"/>
                <w:numId w:val="39"/>
              </w:numPr>
              <w:tabs>
                <w:tab w:val="left" w:pos="302"/>
              </w:tabs>
              <w:spacing w:before="0" w:after="0"/>
              <w:ind w:left="0" w:firstLine="317"/>
              <w:jc w:val="both"/>
              <w:rPr>
                <w:iCs/>
                <w:sz w:val="28"/>
                <w:szCs w:val="28"/>
              </w:rPr>
            </w:pPr>
            <w:r w:rsidRPr="00FD3F15">
              <w:rPr>
                <w:iCs/>
                <w:sz w:val="28"/>
                <w:szCs w:val="28"/>
              </w:rPr>
              <w:lastRenderedPageBreak/>
              <w:t>мониторинг роста творческой самостоятельности и навыков получения нового знания каждым обучающимся;</w:t>
            </w:r>
          </w:p>
          <w:p w:rsidR="00FB55E5" w:rsidRPr="00FD3F15" w:rsidRDefault="00FB55E5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17"/>
              <w:jc w:val="both"/>
              <w:rPr>
                <w:iCs/>
                <w:sz w:val="28"/>
                <w:szCs w:val="28"/>
              </w:rPr>
            </w:pPr>
            <w:r w:rsidRPr="00FD3F15">
              <w:rPr>
                <w:iCs/>
                <w:sz w:val="28"/>
                <w:szCs w:val="28"/>
              </w:rPr>
              <w:t>накопительная оценка</w:t>
            </w:r>
            <w:r>
              <w:rPr>
                <w:iCs/>
                <w:sz w:val="28"/>
                <w:szCs w:val="28"/>
              </w:rPr>
              <w:t>.</w:t>
            </w:r>
          </w:p>
        </w:tc>
        <w:tc>
          <w:tcPr>
            <w:tcW w:w="2549" w:type="dxa"/>
          </w:tcPr>
          <w:p w:rsidR="00FB55E5" w:rsidRPr="00FD3F15" w:rsidRDefault="00FB55E5" w:rsidP="007D1B7F">
            <w:pPr>
              <w:jc w:val="both"/>
              <w:rPr>
                <w:sz w:val="28"/>
                <w:szCs w:val="28"/>
              </w:rPr>
            </w:pPr>
            <w:r w:rsidRPr="00FD3F15">
              <w:rPr>
                <w:sz w:val="28"/>
                <w:szCs w:val="28"/>
              </w:rPr>
              <w:lastRenderedPageBreak/>
              <w:t>Формы и методы контроля и оценки:</w:t>
            </w:r>
          </w:p>
          <w:p w:rsidR="00FB55E5" w:rsidRPr="00FD3F15" w:rsidRDefault="00FB55E5" w:rsidP="007D1B7F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FD3F15">
              <w:rPr>
                <w:sz w:val="28"/>
                <w:szCs w:val="28"/>
              </w:rPr>
              <w:t>тестирование</w:t>
            </w:r>
            <w:r>
              <w:rPr>
                <w:sz w:val="28"/>
                <w:szCs w:val="28"/>
              </w:rPr>
              <w:t>;</w:t>
            </w:r>
          </w:p>
          <w:p w:rsidR="00FB55E5" w:rsidRPr="00FD3F15" w:rsidRDefault="00FB55E5" w:rsidP="007D1B7F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FD3F15">
              <w:rPr>
                <w:sz w:val="28"/>
                <w:szCs w:val="28"/>
              </w:rPr>
              <w:t>письменные задания</w:t>
            </w:r>
            <w:r>
              <w:rPr>
                <w:sz w:val="28"/>
                <w:szCs w:val="28"/>
              </w:rPr>
              <w:t>;</w:t>
            </w:r>
          </w:p>
          <w:p w:rsidR="00FB55E5" w:rsidRPr="00FD3F15" w:rsidRDefault="00FB55E5" w:rsidP="007D1B7F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iCs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Pr="00FD3F15">
              <w:rPr>
                <w:sz w:val="28"/>
                <w:szCs w:val="28"/>
              </w:rPr>
              <w:t>собеседование</w:t>
            </w:r>
            <w:r>
              <w:rPr>
                <w:sz w:val="28"/>
                <w:szCs w:val="28"/>
              </w:rPr>
              <w:t>;</w:t>
            </w:r>
          </w:p>
          <w:p w:rsidR="00FB55E5" w:rsidRPr="00AB17EB" w:rsidRDefault="00FB55E5" w:rsidP="007D1B7F">
            <w:pPr>
              <w:ind w:firstLine="176"/>
              <w:jc w:val="both"/>
              <w:rPr>
                <w:sz w:val="28"/>
                <w:szCs w:val="28"/>
              </w:rPr>
            </w:pPr>
            <w:r w:rsidRPr="00AB17EB">
              <w:rPr>
                <w:iCs/>
                <w:sz w:val="28"/>
                <w:szCs w:val="28"/>
              </w:rPr>
              <w:t>–</w:t>
            </w:r>
            <w:r w:rsidRPr="00AB17EB">
              <w:rPr>
                <w:sz w:val="28"/>
                <w:szCs w:val="28"/>
              </w:rPr>
              <w:t> дифференциро</w:t>
            </w:r>
          </w:p>
          <w:p w:rsidR="00FB55E5" w:rsidRPr="00AB17EB" w:rsidRDefault="00FB55E5" w:rsidP="007D1B7F">
            <w:pPr>
              <w:ind w:firstLine="176"/>
              <w:jc w:val="both"/>
              <w:rPr>
                <w:sz w:val="28"/>
                <w:szCs w:val="28"/>
              </w:rPr>
            </w:pPr>
            <w:r w:rsidRPr="00AB17EB">
              <w:rPr>
                <w:sz w:val="28"/>
                <w:szCs w:val="28"/>
              </w:rPr>
              <w:t>ванный зачет;</w:t>
            </w:r>
          </w:p>
          <w:p w:rsidR="00FB55E5" w:rsidRPr="00AB17EB" w:rsidRDefault="00FB55E5" w:rsidP="007D1B7F">
            <w:pPr>
              <w:ind w:firstLine="176"/>
              <w:jc w:val="both"/>
              <w:rPr>
                <w:iCs/>
                <w:sz w:val="28"/>
                <w:szCs w:val="28"/>
              </w:rPr>
            </w:pPr>
            <w:r w:rsidRPr="00AB17EB">
              <w:rPr>
                <w:iCs/>
                <w:sz w:val="28"/>
                <w:szCs w:val="28"/>
              </w:rPr>
              <w:t>– педагогическое наблюдение (работа на практических занятиях);</w:t>
            </w:r>
          </w:p>
          <w:p w:rsidR="00FB55E5" w:rsidRPr="00AB17EB" w:rsidRDefault="00FB55E5" w:rsidP="007D1B7F">
            <w:pPr>
              <w:ind w:firstLine="176"/>
              <w:jc w:val="both"/>
              <w:rPr>
                <w:iCs/>
                <w:sz w:val="28"/>
                <w:szCs w:val="28"/>
              </w:rPr>
            </w:pPr>
            <w:r w:rsidRPr="00AB17EB">
              <w:rPr>
                <w:iCs/>
                <w:sz w:val="28"/>
                <w:szCs w:val="28"/>
              </w:rPr>
              <w:t>– оценка результатов выполнения практических занятий;</w:t>
            </w:r>
          </w:p>
          <w:p w:rsidR="00FB55E5" w:rsidRPr="00AB17EB" w:rsidRDefault="00FB55E5" w:rsidP="007D1B7F">
            <w:pPr>
              <w:ind w:firstLine="176"/>
              <w:jc w:val="both"/>
              <w:rPr>
                <w:iCs/>
                <w:sz w:val="28"/>
                <w:szCs w:val="28"/>
              </w:rPr>
            </w:pPr>
            <w:r w:rsidRPr="00AB17EB">
              <w:rPr>
                <w:iCs/>
                <w:sz w:val="28"/>
                <w:szCs w:val="28"/>
              </w:rPr>
              <w:t>– выполнение самостоятельной работы;</w:t>
            </w:r>
          </w:p>
          <w:p w:rsidR="00FB55E5" w:rsidRPr="00AB17EB" w:rsidRDefault="00FB55E5" w:rsidP="007D1B7F">
            <w:pPr>
              <w:ind w:firstLine="176"/>
              <w:jc w:val="both"/>
              <w:rPr>
                <w:iCs/>
                <w:sz w:val="28"/>
                <w:szCs w:val="28"/>
              </w:rPr>
            </w:pPr>
            <w:r w:rsidRPr="00AB17EB">
              <w:rPr>
                <w:iCs/>
                <w:sz w:val="28"/>
                <w:szCs w:val="28"/>
              </w:rPr>
              <w:t>– практические задания по работе с оригинальными тестами;</w:t>
            </w:r>
          </w:p>
          <w:p w:rsidR="00FB55E5" w:rsidRPr="00B2380F" w:rsidRDefault="00FB55E5" w:rsidP="007D1B7F">
            <w:pPr>
              <w:ind w:firstLine="176"/>
              <w:jc w:val="both"/>
              <w:rPr>
                <w:iCs/>
                <w:sz w:val="28"/>
                <w:szCs w:val="28"/>
              </w:rPr>
            </w:pPr>
            <w:r w:rsidRPr="00AB17EB">
              <w:rPr>
                <w:iCs/>
                <w:sz w:val="28"/>
                <w:szCs w:val="28"/>
              </w:rPr>
              <w:t>– подготовка и защита групповых заданий проектного характера</w:t>
            </w:r>
          </w:p>
        </w:tc>
      </w:tr>
    </w:tbl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55E5" w:rsidRDefault="00FB55E5" w:rsidP="00FB5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F4EDB" w:rsidRPr="00A65DF1" w:rsidRDefault="00FB55E5" w:rsidP="009F4EDB">
      <w:pPr>
        <w:spacing w:after="120"/>
        <w:jc w:val="center"/>
        <w:rPr>
          <w:b/>
          <w:caps/>
          <w:sz w:val="28"/>
          <w:szCs w:val="28"/>
        </w:rPr>
      </w:pPr>
      <w:r>
        <w:rPr>
          <w:b/>
          <w:bCs/>
        </w:rPr>
        <w:br w:type="page"/>
      </w:r>
    </w:p>
    <w:p w:rsidR="009F4EDB" w:rsidRPr="00315F34" w:rsidRDefault="009F4EDB" w:rsidP="009F4EDB">
      <w:pPr>
        <w:pStyle w:val="af0"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lastRenderedPageBreak/>
        <w:t>Приложение</w:t>
      </w:r>
      <w:r>
        <w:rPr>
          <w:rFonts w:ascii="Times New Roman" w:hAnsi="Times New Roman"/>
          <w:b/>
          <w:bCs/>
        </w:rPr>
        <w:t xml:space="preserve"> 3.2</w:t>
      </w:r>
    </w:p>
    <w:p w:rsidR="009F4EDB" w:rsidRPr="00D331FC" w:rsidRDefault="009F4EDB" w:rsidP="009F4EDB">
      <w:pPr>
        <w:jc w:val="right"/>
        <w:rPr>
          <w:b/>
          <w:i/>
          <w:u w:val="single"/>
        </w:rPr>
      </w:pPr>
      <w:r w:rsidRPr="00C974DF">
        <w:rPr>
          <w:bCs/>
        </w:rPr>
        <w:t xml:space="preserve">к </w:t>
      </w:r>
      <w:r>
        <w:rPr>
          <w:bCs/>
        </w:rPr>
        <w:t>ПООП-П</w:t>
      </w:r>
      <w:r w:rsidRPr="00C974DF">
        <w:rPr>
          <w:bCs/>
        </w:rPr>
        <w:t xml:space="preserve"> по специальности</w:t>
      </w:r>
      <w:r w:rsidRPr="00C974DF">
        <w:rPr>
          <w:bCs/>
          <w:i/>
        </w:rPr>
        <w:t xml:space="preserve"> </w:t>
      </w:r>
      <w:r w:rsidRPr="00C974DF"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</w:t>
      </w:r>
      <w:r w:rsidRPr="00D331FC">
        <w:rPr>
          <w:b/>
          <w:i/>
          <w:u w:val="single"/>
        </w:rPr>
        <w:t xml:space="preserve"> </w:t>
      </w:r>
    </w:p>
    <w:p w:rsidR="009F4EDB" w:rsidRPr="00D331FC" w:rsidRDefault="009F4EDB" w:rsidP="009F4EDB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</w:t>
      </w:r>
      <w:r w:rsidRPr="00D331FC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оборудования </w:t>
      </w:r>
      <w:r w:rsidRPr="00D331FC">
        <w:rPr>
          <w:b/>
          <w:i/>
          <w:u w:val="single"/>
        </w:rPr>
        <w:t>(по отраслям)</w:t>
      </w:r>
    </w:p>
    <w:p w:rsidR="009F4EDB" w:rsidRPr="00315F34" w:rsidRDefault="009F4EDB" w:rsidP="009F4EDB">
      <w:pPr>
        <w:jc w:val="center"/>
        <w:rPr>
          <w:b/>
          <w:i/>
        </w:rPr>
      </w:pPr>
    </w:p>
    <w:p w:rsidR="009F4EDB" w:rsidRPr="00315F34" w:rsidRDefault="009F4EDB" w:rsidP="009F4EDB">
      <w:pPr>
        <w:jc w:val="center"/>
        <w:rPr>
          <w:b/>
          <w:i/>
        </w:rPr>
      </w:pPr>
    </w:p>
    <w:p w:rsidR="009F4EDB" w:rsidRDefault="009F4EDB" w:rsidP="009F4EDB">
      <w:pPr>
        <w:jc w:val="center"/>
        <w:rPr>
          <w:b/>
          <w:i/>
        </w:rPr>
      </w:pPr>
    </w:p>
    <w:p w:rsidR="009F4EDB" w:rsidRDefault="009F4EDB" w:rsidP="009F4EDB">
      <w:pPr>
        <w:jc w:val="center"/>
        <w:rPr>
          <w:b/>
          <w:i/>
        </w:rPr>
      </w:pPr>
    </w:p>
    <w:p w:rsidR="009F4EDB" w:rsidRPr="00315F34" w:rsidRDefault="009F4EDB" w:rsidP="009F4EDB">
      <w:pPr>
        <w:jc w:val="center"/>
        <w:rPr>
          <w:b/>
          <w:i/>
        </w:rPr>
      </w:pPr>
    </w:p>
    <w:p w:rsidR="009F4EDB" w:rsidRPr="00315F34" w:rsidRDefault="009F4EDB" w:rsidP="009F4EDB">
      <w:pPr>
        <w:jc w:val="center"/>
        <w:rPr>
          <w:b/>
          <w:i/>
        </w:rPr>
      </w:pPr>
    </w:p>
    <w:p w:rsidR="009F4EDB" w:rsidRDefault="009F4EDB" w:rsidP="009F4EDB">
      <w:pPr>
        <w:jc w:val="center"/>
        <w:rPr>
          <w:b/>
        </w:rPr>
      </w:pPr>
    </w:p>
    <w:p w:rsidR="009F4EDB" w:rsidRDefault="009F4EDB" w:rsidP="009F4EDB">
      <w:pPr>
        <w:jc w:val="center"/>
        <w:rPr>
          <w:b/>
        </w:rPr>
      </w:pPr>
    </w:p>
    <w:p w:rsidR="009F4EDB" w:rsidRDefault="009F4EDB" w:rsidP="009F4EDB">
      <w:pPr>
        <w:jc w:val="center"/>
        <w:rPr>
          <w:b/>
        </w:rPr>
      </w:pPr>
    </w:p>
    <w:p w:rsidR="009F4EDB" w:rsidRDefault="009F4EDB" w:rsidP="009F4EDB">
      <w:pPr>
        <w:jc w:val="center"/>
        <w:rPr>
          <w:b/>
        </w:rPr>
      </w:pPr>
    </w:p>
    <w:p w:rsidR="009F4EDB" w:rsidRDefault="009F4EDB" w:rsidP="009F4EDB">
      <w:pPr>
        <w:jc w:val="center"/>
        <w:rPr>
          <w:b/>
        </w:rPr>
      </w:pPr>
    </w:p>
    <w:p w:rsidR="009F4EDB" w:rsidRDefault="009F4EDB" w:rsidP="009F4EDB">
      <w:pPr>
        <w:jc w:val="center"/>
        <w:rPr>
          <w:b/>
        </w:rPr>
      </w:pPr>
    </w:p>
    <w:p w:rsidR="009F4EDB" w:rsidRDefault="009F4EDB" w:rsidP="009F4EDB">
      <w:pPr>
        <w:jc w:val="center"/>
        <w:rPr>
          <w:b/>
        </w:rPr>
      </w:pPr>
    </w:p>
    <w:p w:rsidR="009F4EDB" w:rsidRDefault="009F4EDB" w:rsidP="009F4EDB">
      <w:pPr>
        <w:jc w:val="center"/>
        <w:rPr>
          <w:b/>
        </w:rPr>
      </w:pPr>
    </w:p>
    <w:p w:rsidR="009F4EDB" w:rsidRDefault="009F4EDB" w:rsidP="009F4EDB">
      <w:pPr>
        <w:jc w:val="center"/>
        <w:rPr>
          <w:b/>
        </w:rPr>
      </w:pPr>
    </w:p>
    <w:p w:rsidR="009F4EDB" w:rsidRPr="00315F34" w:rsidRDefault="009F4EDB" w:rsidP="009F4EDB">
      <w:pPr>
        <w:jc w:val="center"/>
        <w:rPr>
          <w:b/>
        </w:rPr>
      </w:pPr>
      <w:r>
        <w:rPr>
          <w:b/>
        </w:rPr>
        <w:t xml:space="preserve">ПРИМЕРНАЯ </w:t>
      </w:r>
      <w:r w:rsidRPr="00315F34">
        <w:rPr>
          <w:b/>
        </w:rPr>
        <w:t>РАБОЧАЯ ПРОГРАММА УЧЕБНОЙ ДИСЦИПЛИНЫ</w:t>
      </w:r>
    </w:p>
    <w:p w:rsidR="009F4EDB" w:rsidRPr="00315F34" w:rsidRDefault="009F4EDB" w:rsidP="009F4EDB">
      <w:pPr>
        <w:jc w:val="center"/>
        <w:rPr>
          <w:b/>
          <w:i/>
          <w:u w:val="single"/>
        </w:rPr>
      </w:pPr>
    </w:p>
    <w:p w:rsidR="009F4EDB" w:rsidRPr="00C974DF" w:rsidRDefault="009F4EDB" w:rsidP="009F4EDB">
      <w:pPr>
        <w:jc w:val="center"/>
        <w:rPr>
          <w:b/>
          <w:iCs/>
        </w:rPr>
      </w:pPr>
      <w:r>
        <w:rPr>
          <w:b/>
          <w:iCs/>
        </w:rPr>
        <w:t>ОГСЭ 0</w:t>
      </w:r>
      <w:r w:rsidRPr="009F4EDB">
        <w:rPr>
          <w:b/>
          <w:iCs/>
        </w:rPr>
        <w:t>2</w:t>
      </w:r>
      <w:r>
        <w:rPr>
          <w:b/>
          <w:iCs/>
        </w:rPr>
        <w:t xml:space="preserve"> «История</w:t>
      </w:r>
      <w:r w:rsidRPr="00C974DF">
        <w:rPr>
          <w:b/>
          <w:iCs/>
        </w:rPr>
        <w:t>»</w:t>
      </w:r>
    </w:p>
    <w:p w:rsidR="009F4EDB" w:rsidRPr="00315F34" w:rsidRDefault="009F4EDB" w:rsidP="009F4EDB">
      <w:pPr>
        <w:jc w:val="center"/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Pr="00315F34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Default="009F4EDB" w:rsidP="009F4EDB">
      <w:pPr>
        <w:rPr>
          <w:b/>
          <w:i/>
        </w:rPr>
      </w:pPr>
    </w:p>
    <w:p w:rsidR="009F4EDB" w:rsidRPr="00315F34" w:rsidRDefault="009F4EDB" w:rsidP="009F4EDB">
      <w:pPr>
        <w:rPr>
          <w:b/>
          <w:i/>
        </w:rPr>
      </w:pPr>
    </w:p>
    <w:p w:rsidR="009F4EDB" w:rsidRDefault="009F4EDB" w:rsidP="009F4EDB">
      <w:pPr>
        <w:spacing w:after="120" w:line="100" w:lineRule="atLeast"/>
        <w:jc w:val="center"/>
        <w:rPr>
          <w:b/>
          <w:bCs/>
          <w:iCs/>
        </w:rPr>
      </w:pPr>
    </w:p>
    <w:p w:rsidR="009F4EDB" w:rsidRDefault="009F4EDB" w:rsidP="009F4EDB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</w:t>
      </w:r>
      <w:r w:rsidRPr="00C974DF">
        <w:rPr>
          <w:b/>
          <w:bCs/>
          <w:iCs/>
        </w:rPr>
        <w:t xml:space="preserve"> г.</w:t>
      </w:r>
    </w:p>
    <w:p w:rsidR="009F4EDB" w:rsidRDefault="009F4EDB" w:rsidP="009F4EDB">
      <w:pPr>
        <w:spacing w:after="120"/>
        <w:jc w:val="center"/>
        <w:rPr>
          <w:b/>
          <w:caps/>
          <w:sz w:val="28"/>
          <w:szCs w:val="28"/>
        </w:rPr>
      </w:pPr>
    </w:p>
    <w:p w:rsidR="009F4EDB" w:rsidRPr="00316949" w:rsidRDefault="009F4EDB" w:rsidP="009F4EDB">
      <w:pPr>
        <w:spacing w:after="120"/>
        <w:jc w:val="center"/>
        <w:rPr>
          <w:b/>
          <w:caps/>
          <w:sz w:val="28"/>
          <w:szCs w:val="28"/>
        </w:rPr>
      </w:pPr>
    </w:p>
    <w:p w:rsidR="009F4EDB" w:rsidRPr="00A20A8B" w:rsidRDefault="009F4EDB" w:rsidP="009F4EDB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Cs/>
          <w:i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9F4EDB" w:rsidRPr="00A20A8B" w:rsidRDefault="009F4EDB" w:rsidP="009F4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9F4EDB" w:rsidRPr="00A20A8B" w:rsidTr="007D1B7F">
        <w:tc>
          <w:tcPr>
            <w:tcW w:w="7668" w:type="dxa"/>
            <w:shd w:val="clear" w:color="auto" w:fill="auto"/>
          </w:tcPr>
          <w:p w:rsidR="009F4EDB" w:rsidRPr="00A20A8B" w:rsidRDefault="009F4EDB" w:rsidP="007D1B7F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F4EDB" w:rsidRPr="00A20A8B" w:rsidRDefault="009F4EDB" w:rsidP="007D1B7F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9F4EDB" w:rsidRPr="00A20A8B" w:rsidTr="007D1B7F">
        <w:trPr>
          <w:trHeight w:val="645"/>
        </w:trPr>
        <w:tc>
          <w:tcPr>
            <w:tcW w:w="7668" w:type="dxa"/>
            <w:shd w:val="clear" w:color="auto" w:fill="auto"/>
          </w:tcPr>
          <w:p w:rsidR="009F4EDB" w:rsidRPr="00002991" w:rsidRDefault="009F4EDB" w:rsidP="007D1B7F">
            <w:pPr>
              <w:pStyle w:val="10"/>
              <w:numPr>
                <w:ilvl w:val="0"/>
                <w:numId w:val="2"/>
              </w:numPr>
              <w:spacing w:before="120"/>
              <w:jc w:val="both"/>
              <w:rPr>
                <w:b/>
                <w:caps/>
              </w:rPr>
            </w:pPr>
            <w:r w:rsidRPr="001B0C02">
              <w:rPr>
                <w:b/>
              </w:rPr>
              <w:t xml:space="preserve">ОБЩАЯ ХАРАКТЕРИСТИКА </w:t>
            </w:r>
            <w:r>
              <w:rPr>
                <w:b/>
              </w:rPr>
              <w:t xml:space="preserve">ПРИМЕРНОЙ </w:t>
            </w:r>
            <w:r w:rsidRPr="001B0C02">
              <w:rPr>
                <w:b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9F4EDB" w:rsidRPr="00A20A8B" w:rsidRDefault="00BC44E2" w:rsidP="007D1B7F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F4EDB" w:rsidRPr="00A20A8B" w:rsidTr="007D1B7F">
        <w:tc>
          <w:tcPr>
            <w:tcW w:w="7668" w:type="dxa"/>
            <w:shd w:val="clear" w:color="auto" w:fill="auto"/>
          </w:tcPr>
          <w:p w:rsidR="009F4EDB" w:rsidRPr="00A20A8B" w:rsidRDefault="009F4EDB" w:rsidP="007D1B7F">
            <w:pPr>
              <w:pStyle w:val="10"/>
              <w:numPr>
                <w:ilvl w:val="0"/>
                <w:numId w:val="2"/>
              </w:numPr>
              <w:spacing w:before="120"/>
              <w:jc w:val="both"/>
              <w:rPr>
                <w:b/>
                <w:caps/>
              </w:rPr>
            </w:pPr>
            <w:r w:rsidRPr="001B0C02">
              <w:rPr>
                <w:b/>
              </w:rPr>
              <w:t>СТРУКТУРА И СОДЕРЖАНИЕ УЧЕБНОЙ ДИСЦИПЛИНЫ</w:t>
            </w:r>
            <w:r w:rsidRPr="00A20A8B">
              <w:rPr>
                <w:b/>
                <w:caps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:rsidR="009F4EDB" w:rsidRPr="00A20A8B" w:rsidRDefault="004E1D45" w:rsidP="007D1B7F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F4EDB" w:rsidRPr="00A20A8B" w:rsidTr="007D1B7F">
        <w:trPr>
          <w:trHeight w:val="670"/>
        </w:trPr>
        <w:tc>
          <w:tcPr>
            <w:tcW w:w="7668" w:type="dxa"/>
            <w:shd w:val="clear" w:color="auto" w:fill="auto"/>
          </w:tcPr>
          <w:p w:rsidR="009F4EDB" w:rsidRPr="001B0C02" w:rsidRDefault="009F4EDB" w:rsidP="007D1B7F">
            <w:pPr>
              <w:pStyle w:val="10"/>
              <w:numPr>
                <w:ilvl w:val="0"/>
                <w:numId w:val="2"/>
              </w:numPr>
              <w:spacing w:before="120"/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условия реализации </w:t>
            </w:r>
            <w:r>
              <w:rPr>
                <w:b/>
                <w:caps/>
              </w:rPr>
              <w:t>ПРИМЕРНОЙ РАБОЧЕЙ</w:t>
            </w:r>
            <w:r w:rsidRPr="00A20A8B">
              <w:rPr>
                <w:b/>
                <w:caps/>
              </w:rPr>
              <w:t xml:space="preserve">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9F4EDB" w:rsidRPr="00A20A8B" w:rsidRDefault="009F4EDB" w:rsidP="004E1D45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E1D45">
              <w:rPr>
                <w:sz w:val="28"/>
                <w:szCs w:val="28"/>
              </w:rPr>
              <w:t>1</w:t>
            </w:r>
          </w:p>
        </w:tc>
      </w:tr>
      <w:tr w:rsidR="009F4EDB" w:rsidRPr="00A20A8B" w:rsidTr="007D1B7F">
        <w:tc>
          <w:tcPr>
            <w:tcW w:w="7668" w:type="dxa"/>
            <w:shd w:val="clear" w:color="auto" w:fill="auto"/>
          </w:tcPr>
          <w:p w:rsidR="009F4EDB" w:rsidRPr="00002991" w:rsidRDefault="009F4EDB" w:rsidP="007D1B7F">
            <w:pPr>
              <w:pStyle w:val="10"/>
              <w:numPr>
                <w:ilvl w:val="0"/>
                <w:numId w:val="2"/>
              </w:numPr>
              <w:spacing w:before="120"/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9F4EDB" w:rsidRPr="00A20A8B" w:rsidRDefault="009F4EDB" w:rsidP="007D1B7F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E1D45">
              <w:rPr>
                <w:sz w:val="28"/>
                <w:szCs w:val="28"/>
              </w:rPr>
              <w:t>3</w:t>
            </w:r>
          </w:p>
        </w:tc>
      </w:tr>
    </w:tbl>
    <w:p w:rsidR="009F4EDB" w:rsidRPr="00A20A8B" w:rsidRDefault="009F4EDB" w:rsidP="009F4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</w:pPr>
    </w:p>
    <w:p w:rsidR="009F4EDB" w:rsidRPr="00A20A8B" w:rsidRDefault="009F4EDB" w:rsidP="009F4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9F4EDB" w:rsidRDefault="009F4EDB" w:rsidP="009F4ED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sz w:val="16"/>
          <w:szCs w:val="16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2C396C">
        <w:rPr>
          <w:b/>
          <w:sz w:val="28"/>
          <w:szCs w:val="28"/>
        </w:rPr>
        <w:lastRenderedPageBreak/>
        <w:t>1</w:t>
      </w:r>
      <w:r>
        <w:rPr>
          <w:b/>
          <w:i/>
          <w:sz w:val="28"/>
          <w:szCs w:val="28"/>
        </w:rPr>
        <w:t xml:space="preserve"> </w:t>
      </w:r>
      <w:r w:rsidRPr="002C396C">
        <w:rPr>
          <w:b/>
          <w:sz w:val="28"/>
          <w:szCs w:val="28"/>
        </w:rPr>
        <w:t xml:space="preserve">ОБЩАЯ ХАРАКТЕРИСТИКА </w:t>
      </w:r>
      <w:r>
        <w:rPr>
          <w:b/>
          <w:sz w:val="28"/>
          <w:szCs w:val="28"/>
        </w:rPr>
        <w:t xml:space="preserve">ПРИМЕРНОЙ </w:t>
      </w:r>
      <w:r w:rsidRPr="002C396C">
        <w:rPr>
          <w:b/>
          <w:sz w:val="28"/>
          <w:szCs w:val="28"/>
        </w:rPr>
        <w:t xml:space="preserve">РАБОЧЕЙ ПРОГРАММЫ УЧЕБНОЙ ДИСЦИПЛИНЫ </w:t>
      </w:r>
      <w:r>
        <w:rPr>
          <w:b/>
          <w:sz w:val="28"/>
          <w:szCs w:val="28"/>
        </w:rPr>
        <w:t>ОГСЭ. 02 ИТОРИЯ</w:t>
      </w:r>
    </w:p>
    <w:p w:rsidR="009F4EDB" w:rsidRPr="00F80525" w:rsidRDefault="009F4EDB" w:rsidP="009F4ED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:rsidR="009F4EDB" w:rsidRDefault="009F4EDB" w:rsidP="003A7968">
      <w:pPr>
        <w:numPr>
          <w:ilvl w:val="1"/>
          <w:numId w:val="41"/>
        </w:numPr>
        <w:ind w:left="0" w:firstLine="0"/>
        <w:jc w:val="both"/>
        <w:rPr>
          <w:sz w:val="16"/>
          <w:szCs w:val="16"/>
        </w:rPr>
      </w:pPr>
      <w:r w:rsidRPr="002C396C">
        <w:rPr>
          <w:b/>
          <w:sz w:val="28"/>
          <w:szCs w:val="28"/>
        </w:rPr>
        <w:t>Место дисциплины в структуре основной образовательной программы</w:t>
      </w:r>
      <w:r>
        <w:rPr>
          <w:b/>
          <w:sz w:val="28"/>
          <w:szCs w:val="28"/>
        </w:rPr>
        <w:t xml:space="preserve"> – программы подготовки специалистов среднего звена</w:t>
      </w:r>
      <w:r w:rsidRPr="002C396C">
        <w:rPr>
          <w:b/>
          <w:sz w:val="28"/>
          <w:szCs w:val="28"/>
        </w:rPr>
        <w:t xml:space="preserve">: </w:t>
      </w:r>
      <w:r w:rsidRPr="00246760">
        <w:rPr>
          <w:sz w:val="28"/>
          <w:szCs w:val="28"/>
        </w:rPr>
        <w:t xml:space="preserve">дисциплина </w:t>
      </w:r>
      <w:r>
        <w:rPr>
          <w:sz w:val="28"/>
          <w:szCs w:val="28"/>
        </w:rPr>
        <w:t xml:space="preserve">ОГСЭ 02 </w:t>
      </w:r>
      <w:r w:rsidRPr="00246760">
        <w:rPr>
          <w:sz w:val="28"/>
          <w:szCs w:val="28"/>
        </w:rPr>
        <w:t>История</w:t>
      </w:r>
      <w:r>
        <w:rPr>
          <w:sz w:val="28"/>
          <w:szCs w:val="28"/>
        </w:rPr>
        <w:t xml:space="preserve"> принадлежит </w:t>
      </w:r>
      <w:r w:rsidRPr="00246760">
        <w:rPr>
          <w:sz w:val="28"/>
          <w:szCs w:val="28"/>
        </w:rPr>
        <w:t>общ</w:t>
      </w:r>
      <w:r>
        <w:rPr>
          <w:sz w:val="28"/>
          <w:szCs w:val="28"/>
        </w:rPr>
        <w:t>ему</w:t>
      </w:r>
      <w:r w:rsidRPr="00246760">
        <w:rPr>
          <w:sz w:val="28"/>
          <w:szCs w:val="28"/>
        </w:rPr>
        <w:t xml:space="preserve"> гуманитарн</w:t>
      </w:r>
      <w:r>
        <w:rPr>
          <w:sz w:val="28"/>
          <w:szCs w:val="28"/>
        </w:rPr>
        <w:t>ому</w:t>
      </w:r>
      <w:r w:rsidRPr="00246760">
        <w:rPr>
          <w:sz w:val="28"/>
          <w:szCs w:val="28"/>
        </w:rPr>
        <w:t xml:space="preserve"> и социально-экономическ</w:t>
      </w:r>
      <w:r>
        <w:rPr>
          <w:sz w:val="28"/>
          <w:szCs w:val="28"/>
        </w:rPr>
        <w:t>ому</w:t>
      </w:r>
      <w:r w:rsidRPr="00246760">
        <w:rPr>
          <w:sz w:val="28"/>
          <w:szCs w:val="28"/>
        </w:rPr>
        <w:t xml:space="preserve"> цикл</w:t>
      </w:r>
      <w:r>
        <w:rPr>
          <w:sz w:val="28"/>
          <w:szCs w:val="28"/>
        </w:rPr>
        <w:t>у.</w:t>
      </w:r>
    </w:p>
    <w:p w:rsidR="009F4EDB" w:rsidRPr="00F80525" w:rsidRDefault="009F4EDB" w:rsidP="009F4EDB">
      <w:pPr>
        <w:ind w:left="660"/>
        <w:jc w:val="both"/>
        <w:rPr>
          <w:sz w:val="16"/>
          <w:szCs w:val="16"/>
        </w:rPr>
      </w:pPr>
    </w:p>
    <w:p w:rsidR="009F4EDB" w:rsidRPr="00246760" w:rsidRDefault="009F4EDB" w:rsidP="009F4EDB">
      <w:pPr>
        <w:rPr>
          <w:b/>
          <w:sz w:val="28"/>
          <w:szCs w:val="28"/>
        </w:rPr>
      </w:pPr>
      <w:r w:rsidRPr="00246760">
        <w:rPr>
          <w:b/>
          <w:sz w:val="28"/>
          <w:szCs w:val="28"/>
        </w:rPr>
        <w:t xml:space="preserve">1.2 Цель и планируемые результаты освоения </w:t>
      </w:r>
      <w:r>
        <w:rPr>
          <w:b/>
          <w:sz w:val="28"/>
          <w:szCs w:val="28"/>
        </w:rPr>
        <w:t xml:space="preserve">учебной </w:t>
      </w:r>
      <w:r w:rsidRPr="00246760">
        <w:rPr>
          <w:b/>
          <w:sz w:val="28"/>
          <w:szCs w:val="28"/>
        </w:rPr>
        <w:t>дисциплины:</w:t>
      </w: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3"/>
        <w:gridCol w:w="3130"/>
        <w:gridCol w:w="4995"/>
      </w:tblGrid>
      <w:tr w:rsidR="009F4EDB" w:rsidRPr="00246760" w:rsidTr="007D1B7F">
        <w:trPr>
          <w:trHeight w:val="649"/>
        </w:trPr>
        <w:tc>
          <w:tcPr>
            <w:tcW w:w="1123" w:type="dxa"/>
            <w:tcBorders>
              <w:bottom w:val="single" w:sz="4" w:space="0" w:color="auto"/>
            </w:tcBorders>
            <w:vAlign w:val="center"/>
            <w:hideMark/>
          </w:tcPr>
          <w:p w:rsidR="009F4EDB" w:rsidRPr="00522F45" w:rsidRDefault="009F4EDB" w:rsidP="007D1B7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522F45">
              <w:rPr>
                <w:b/>
                <w:sz w:val="28"/>
                <w:szCs w:val="28"/>
              </w:rPr>
              <w:t>Код</w:t>
            </w:r>
          </w:p>
          <w:p w:rsidR="009F4EDB" w:rsidRPr="00522F45" w:rsidRDefault="009F4EDB" w:rsidP="007D1B7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522F45">
              <w:rPr>
                <w:b/>
                <w:sz w:val="28"/>
                <w:szCs w:val="28"/>
              </w:rPr>
              <w:t>ПК, ОК</w:t>
            </w:r>
          </w:p>
        </w:tc>
        <w:tc>
          <w:tcPr>
            <w:tcW w:w="3130" w:type="dxa"/>
            <w:tcBorders>
              <w:bottom w:val="single" w:sz="4" w:space="0" w:color="auto"/>
            </w:tcBorders>
            <w:vAlign w:val="center"/>
            <w:hideMark/>
          </w:tcPr>
          <w:p w:rsidR="009F4EDB" w:rsidRPr="00522F45" w:rsidRDefault="009F4EDB" w:rsidP="007D1B7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522F45">
              <w:rPr>
                <w:b/>
                <w:sz w:val="28"/>
                <w:szCs w:val="28"/>
              </w:rPr>
              <w:t>Умения</w:t>
            </w:r>
          </w:p>
        </w:tc>
        <w:tc>
          <w:tcPr>
            <w:tcW w:w="4995" w:type="dxa"/>
            <w:tcBorders>
              <w:bottom w:val="single" w:sz="4" w:space="0" w:color="auto"/>
            </w:tcBorders>
            <w:vAlign w:val="center"/>
            <w:hideMark/>
          </w:tcPr>
          <w:p w:rsidR="009F4EDB" w:rsidRPr="00522F45" w:rsidRDefault="009F4EDB" w:rsidP="007D1B7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522F45">
              <w:rPr>
                <w:b/>
                <w:sz w:val="28"/>
                <w:szCs w:val="28"/>
              </w:rPr>
              <w:t>Знания</w:t>
            </w:r>
          </w:p>
        </w:tc>
      </w:tr>
      <w:tr w:rsidR="009F4EDB" w:rsidRPr="00246760" w:rsidTr="007D1B7F">
        <w:trPr>
          <w:trHeight w:val="649"/>
        </w:trPr>
        <w:tc>
          <w:tcPr>
            <w:tcW w:w="1123" w:type="dxa"/>
          </w:tcPr>
          <w:p w:rsidR="009F4EDB" w:rsidRPr="00522F45" w:rsidRDefault="009F4EDB" w:rsidP="007D1B7F">
            <w:pPr>
              <w:suppressAutoHyphens/>
              <w:rPr>
                <w:rFonts w:eastAsia="Calibri"/>
                <w:b/>
                <w:sz w:val="28"/>
                <w:szCs w:val="28"/>
              </w:rPr>
            </w:pPr>
            <w:r w:rsidRPr="008E4C84">
              <w:rPr>
                <w:sz w:val="28"/>
                <w:szCs w:val="28"/>
              </w:rPr>
              <w:t>ОК 01</w:t>
            </w:r>
          </w:p>
          <w:p w:rsidR="009F4EDB" w:rsidRPr="00522F45" w:rsidRDefault="009F4EDB" w:rsidP="007D1B7F">
            <w:pPr>
              <w:suppressAutoHyphens/>
              <w:rPr>
                <w:rFonts w:eastAsia="Calibri"/>
                <w:b/>
                <w:sz w:val="28"/>
                <w:szCs w:val="28"/>
              </w:rPr>
            </w:pPr>
            <w:r w:rsidRPr="008E4C84">
              <w:rPr>
                <w:sz w:val="28"/>
                <w:szCs w:val="28"/>
              </w:rPr>
              <w:t>ОК 02</w:t>
            </w:r>
          </w:p>
          <w:p w:rsidR="009F4EDB" w:rsidRPr="00522F45" w:rsidRDefault="009F4EDB" w:rsidP="007D1B7F">
            <w:pPr>
              <w:suppressAutoHyphens/>
              <w:rPr>
                <w:rFonts w:eastAsia="Calibri"/>
                <w:b/>
                <w:sz w:val="28"/>
                <w:szCs w:val="28"/>
              </w:rPr>
            </w:pPr>
            <w:r w:rsidRPr="008E4C84">
              <w:rPr>
                <w:sz w:val="28"/>
                <w:szCs w:val="28"/>
              </w:rPr>
              <w:t>ОК 03</w:t>
            </w:r>
          </w:p>
          <w:p w:rsidR="009F4EDB" w:rsidRPr="00522F45" w:rsidRDefault="009F4EDB" w:rsidP="007D1B7F">
            <w:pPr>
              <w:suppressAutoHyphens/>
              <w:rPr>
                <w:rFonts w:eastAsia="Calibri"/>
                <w:b/>
                <w:sz w:val="28"/>
                <w:szCs w:val="28"/>
              </w:rPr>
            </w:pPr>
            <w:r w:rsidRPr="008E4C84">
              <w:rPr>
                <w:sz w:val="28"/>
                <w:szCs w:val="28"/>
              </w:rPr>
              <w:t>ОК 04</w:t>
            </w:r>
          </w:p>
          <w:p w:rsidR="009F4EDB" w:rsidRPr="00522F45" w:rsidRDefault="009F4EDB" w:rsidP="007D1B7F">
            <w:pPr>
              <w:suppressAutoHyphens/>
              <w:rPr>
                <w:rFonts w:eastAsia="Calibri"/>
                <w:b/>
                <w:sz w:val="28"/>
                <w:szCs w:val="28"/>
              </w:rPr>
            </w:pPr>
            <w:r w:rsidRPr="008E4C84">
              <w:rPr>
                <w:sz w:val="28"/>
                <w:szCs w:val="28"/>
              </w:rPr>
              <w:t>ОК 05</w:t>
            </w:r>
          </w:p>
          <w:p w:rsidR="009F4EDB" w:rsidRPr="008E4C84" w:rsidRDefault="009F4EDB" w:rsidP="007D1B7F">
            <w:pPr>
              <w:suppressAutoHyphens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8E4C84">
              <w:rPr>
                <w:sz w:val="28"/>
                <w:szCs w:val="28"/>
              </w:rPr>
              <w:t>ОК 06</w:t>
            </w:r>
          </w:p>
          <w:p w:rsidR="009F4EDB" w:rsidRPr="008E4C84" w:rsidRDefault="009F4EDB" w:rsidP="007D1B7F">
            <w:pPr>
              <w:suppressAutoHyphens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8E4C84">
              <w:rPr>
                <w:sz w:val="28"/>
                <w:szCs w:val="28"/>
              </w:rPr>
              <w:t>ОК 07</w:t>
            </w:r>
          </w:p>
          <w:p w:rsidR="009F4EDB" w:rsidRPr="008E4C84" w:rsidRDefault="009F4EDB" w:rsidP="007D1B7F">
            <w:pPr>
              <w:suppressAutoHyphens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8E4C84">
              <w:rPr>
                <w:sz w:val="28"/>
                <w:szCs w:val="28"/>
              </w:rPr>
              <w:t>ОК 09</w:t>
            </w:r>
          </w:p>
          <w:p w:rsidR="009F4EDB" w:rsidRDefault="009F4EDB" w:rsidP="007D1B7F">
            <w:pPr>
              <w:suppressAutoHyphens/>
              <w:rPr>
                <w:sz w:val="28"/>
                <w:szCs w:val="28"/>
              </w:rPr>
            </w:pPr>
            <w:r w:rsidRPr="008E4C84">
              <w:rPr>
                <w:sz w:val="28"/>
                <w:szCs w:val="28"/>
              </w:rPr>
              <w:t>ОК 10</w:t>
            </w:r>
          </w:p>
          <w:p w:rsidR="009F4EDB" w:rsidRPr="007D1B7F" w:rsidRDefault="009F4EDB" w:rsidP="007D1B7F">
            <w:pPr>
              <w:pStyle w:val="a6"/>
              <w:shd w:val="clear" w:color="auto" w:fill="FFFFFF"/>
              <w:spacing w:before="0" w:after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30" w:type="dxa"/>
          </w:tcPr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8E4C84">
              <w:rPr>
                <w:sz w:val="28"/>
                <w:szCs w:val="28"/>
              </w:rPr>
              <w:t>амостоятельно определять цели деятельности, составлять планы деятельности, осуществлять, контролироват</w:t>
            </w:r>
            <w:r>
              <w:rPr>
                <w:sz w:val="28"/>
                <w:szCs w:val="28"/>
              </w:rPr>
              <w:t>ь и корректировать деятельность;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выбирать успешные стратегии;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8E4C84">
              <w:rPr>
                <w:sz w:val="28"/>
                <w:szCs w:val="28"/>
              </w:rPr>
              <w:t>существлять поиск, анализ и интерпретацию информации, необходимой для в</w:t>
            </w:r>
            <w:r>
              <w:rPr>
                <w:sz w:val="28"/>
                <w:szCs w:val="28"/>
              </w:rPr>
              <w:t>ыполнения практического задания;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8E4C84">
              <w:rPr>
                <w:sz w:val="28"/>
                <w:szCs w:val="28"/>
              </w:rPr>
              <w:t>ланировать и реализовывать соб</w:t>
            </w:r>
            <w:r>
              <w:rPr>
                <w:sz w:val="28"/>
                <w:szCs w:val="28"/>
              </w:rPr>
              <w:t>ственное личностное развитие;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8E4C84">
              <w:rPr>
                <w:sz w:val="28"/>
                <w:szCs w:val="28"/>
              </w:rPr>
              <w:t>аботать в коллективе и команде, эффективно взаимодейств</w:t>
            </w:r>
            <w:r>
              <w:rPr>
                <w:sz w:val="28"/>
                <w:szCs w:val="28"/>
              </w:rPr>
              <w:t>овать с коллегами, руководством;</w:t>
            </w:r>
          </w:p>
          <w:p w:rsidR="009F4EDB" w:rsidRPr="00F80525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8E4C84">
              <w:rPr>
                <w:sz w:val="28"/>
                <w:szCs w:val="28"/>
              </w:rPr>
              <w:t>существлять устную и письменную коммуникацию на государственном языке с учетом особенностей соци</w:t>
            </w:r>
            <w:r>
              <w:rPr>
                <w:sz w:val="28"/>
                <w:szCs w:val="28"/>
              </w:rPr>
              <w:t>ального и культурного контекста;</w:t>
            </w:r>
          </w:p>
        </w:tc>
        <w:tc>
          <w:tcPr>
            <w:tcW w:w="4995" w:type="dxa"/>
          </w:tcPr>
          <w:p w:rsidR="009F4EDB" w:rsidRPr="008E4C84" w:rsidRDefault="009F4EDB" w:rsidP="007D1B7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8E4C84">
              <w:rPr>
                <w:sz w:val="28"/>
                <w:szCs w:val="28"/>
              </w:rPr>
              <w:t>нать основы самостоятельной информационно-познавательной деятельности, критической оц</w:t>
            </w:r>
            <w:r>
              <w:rPr>
                <w:sz w:val="28"/>
                <w:szCs w:val="28"/>
              </w:rPr>
              <w:t>енки и интерпретации информации;</w:t>
            </w:r>
          </w:p>
          <w:p w:rsidR="009F4EDB" w:rsidRPr="008E4C84" w:rsidRDefault="009F4EDB" w:rsidP="007D1B7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8E4C84">
              <w:rPr>
                <w:sz w:val="28"/>
                <w:szCs w:val="28"/>
              </w:rPr>
              <w:t>нать, систематизировать материалы печати и телевидения об актуальных проблемах и событиях в жизни со</w:t>
            </w:r>
            <w:r>
              <w:rPr>
                <w:sz w:val="28"/>
                <w:szCs w:val="28"/>
              </w:rPr>
              <w:t>временного российского общества;</w:t>
            </w:r>
          </w:p>
          <w:p w:rsidR="009F4EDB" w:rsidRPr="008E4C84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 з</w:t>
            </w:r>
            <w:r w:rsidRPr="008E4C84">
              <w:rPr>
                <w:sz w:val="28"/>
                <w:szCs w:val="28"/>
                <w:lang w:eastAsia="ar-SA"/>
              </w:rPr>
              <w:t>нать назначение ООН, НАТО, ЕС и др. организаций и их деятельности; о роли науки, культуры и религии в сохранении и укреплении национал</w:t>
            </w:r>
            <w:r>
              <w:rPr>
                <w:sz w:val="28"/>
                <w:szCs w:val="28"/>
                <w:lang w:eastAsia="ar-SA"/>
              </w:rPr>
              <w:t>ьных и государственных традиций;</w:t>
            </w:r>
          </w:p>
          <w:p w:rsidR="009F4EDB" w:rsidRPr="008E4C84" w:rsidRDefault="009F4EDB" w:rsidP="007D1B7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8E4C84">
              <w:rPr>
                <w:sz w:val="28"/>
                <w:szCs w:val="28"/>
              </w:rPr>
              <w:t>нать основы продуктивного общения и взаимодействия в п</w:t>
            </w:r>
            <w:r>
              <w:rPr>
                <w:sz w:val="28"/>
                <w:szCs w:val="28"/>
              </w:rPr>
              <w:t>роцессе совместной деятельности;</w:t>
            </w:r>
          </w:p>
          <w:p w:rsidR="009F4EDB" w:rsidRPr="008E4C84" w:rsidRDefault="009F4EDB" w:rsidP="007D1B7F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8E4C84">
              <w:rPr>
                <w:sz w:val="28"/>
                <w:szCs w:val="28"/>
              </w:rPr>
              <w:t>нать содержание и назначение важнейших правовых и законодательных актов мирового и регионального значения</w:t>
            </w:r>
            <w:r>
              <w:rPr>
                <w:sz w:val="28"/>
                <w:szCs w:val="28"/>
              </w:rPr>
              <w:t>;</w:t>
            </w:r>
          </w:p>
          <w:p w:rsidR="009F4EDB" w:rsidRPr="008E4C84" w:rsidRDefault="009F4EDB" w:rsidP="007D1B7F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знать </w:t>
            </w:r>
            <w:r w:rsidRPr="008E4C84">
              <w:rPr>
                <w:sz w:val="28"/>
                <w:szCs w:val="28"/>
              </w:rPr>
              <w:t>сов</w:t>
            </w:r>
            <w:r>
              <w:rPr>
                <w:sz w:val="28"/>
                <w:szCs w:val="28"/>
              </w:rPr>
              <w:t>ременную историю России, о роли</w:t>
            </w:r>
            <w:r w:rsidRPr="008E4C84">
              <w:rPr>
                <w:sz w:val="28"/>
                <w:szCs w:val="28"/>
              </w:rPr>
              <w:t xml:space="preserve"> России в мировом историческом процессе, в современном мире</w:t>
            </w:r>
            <w:r>
              <w:rPr>
                <w:sz w:val="28"/>
                <w:szCs w:val="28"/>
              </w:rPr>
              <w:t>;</w:t>
            </w:r>
          </w:p>
          <w:p w:rsidR="009F4EDB" w:rsidRPr="008E4C84" w:rsidRDefault="009F4EDB" w:rsidP="007D1B7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8E4C84">
              <w:rPr>
                <w:sz w:val="28"/>
                <w:szCs w:val="28"/>
              </w:rPr>
              <w:t xml:space="preserve">сновные направления развития ключевых регионов мира на рубеже </w:t>
            </w:r>
            <w:r w:rsidRPr="008E4C84">
              <w:rPr>
                <w:sz w:val="28"/>
                <w:szCs w:val="28"/>
                <w:lang w:val="en-US"/>
              </w:rPr>
              <w:t>XX</w:t>
            </w:r>
            <w:r w:rsidRPr="008E4C84">
              <w:rPr>
                <w:sz w:val="28"/>
                <w:szCs w:val="28"/>
              </w:rPr>
              <w:t>-</w:t>
            </w:r>
            <w:r w:rsidRPr="008E4C84">
              <w:rPr>
                <w:sz w:val="28"/>
                <w:szCs w:val="28"/>
                <w:lang w:val="en-US"/>
              </w:rPr>
              <w:t>XXI</w:t>
            </w:r>
            <w:r w:rsidRPr="008E4C84">
              <w:rPr>
                <w:sz w:val="28"/>
                <w:szCs w:val="28"/>
              </w:rPr>
              <w:t xml:space="preserve"> веков;</w:t>
            </w:r>
          </w:p>
          <w:p w:rsidR="009F4EDB" w:rsidRPr="008E4C84" w:rsidRDefault="009F4EDB" w:rsidP="007D1B7F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E4C84">
              <w:rPr>
                <w:sz w:val="28"/>
                <w:szCs w:val="28"/>
              </w:rPr>
              <w:t>глобальные проблемы человечества</w:t>
            </w:r>
            <w:r>
              <w:rPr>
                <w:sz w:val="28"/>
                <w:szCs w:val="28"/>
              </w:rPr>
              <w:t>;</w:t>
            </w:r>
          </w:p>
          <w:p w:rsidR="009F4EDB" w:rsidRPr="008E4C84" w:rsidRDefault="009F4EDB" w:rsidP="007D1B7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8E4C84">
              <w:rPr>
                <w:sz w:val="28"/>
                <w:szCs w:val="28"/>
              </w:rPr>
              <w:t>нать но</w:t>
            </w:r>
            <w:r>
              <w:rPr>
                <w:sz w:val="28"/>
                <w:szCs w:val="28"/>
              </w:rPr>
              <w:t>рмы информационной безопасности;</w:t>
            </w:r>
          </w:p>
          <w:p w:rsidR="009F4EDB" w:rsidRPr="00522F45" w:rsidRDefault="009F4EDB" w:rsidP="007D1B7F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8E4C84">
              <w:rPr>
                <w:sz w:val="28"/>
                <w:szCs w:val="28"/>
              </w:rPr>
              <w:t xml:space="preserve">нать сущность и причины локальных, региональных, межгосударственных конфликтов в конце </w:t>
            </w:r>
            <w:r w:rsidRPr="008E4C84">
              <w:rPr>
                <w:sz w:val="28"/>
                <w:szCs w:val="28"/>
                <w:lang w:val="en-US"/>
              </w:rPr>
              <w:t>XX</w:t>
            </w:r>
            <w:r w:rsidRPr="008E4C84">
              <w:rPr>
                <w:sz w:val="28"/>
                <w:szCs w:val="28"/>
              </w:rPr>
              <w:t xml:space="preserve"> - начале </w:t>
            </w:r>
            <w:r w:rsidRPr="008E4C84">
              <w:rPr>
                <w:sz w:val="28"/>
                <w:szCs w:val="28"/>
                <w:lang w:val="en-US"/>
              </w:rPr>
              <w:t>XXI</w:t>
            </w:r>
            <w:r w:rsidRPr="008E4C84">
              <w:rPr>
                <w:sz w:val="28"/>
                <w:szCs w:val="28"/>
              </w:rPr>
              <w:t xml:space="preserve"> веков.</w:t>
            </w:r>
          </w:p>
        </w:tc>
      </w:tr>
      <w:tr w:rsidR="009F4EDB" w:rsidRPr="00246760" w:rsidTr="007D1B7F">
        <w:trPr>
          <w:trHeight w:val="11041"/>
        </w:trPr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F4EDB" w:rsidRPr="009F4EDB" w:rsidRDefault="009F4EDB" w:rsidP="007D1B7F">
            <w:pPr>
              <w:suppressAutoHyphens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F4EDB" w:rsidRDefault="009F4EDB" w:rsidP="007D1B7F">
            <w:pPr>
              <w:tabs>
                <w:tab w:val="left" w:pos="720"/>
              </w:tabs>
              <w:suppressAutoHyphens/>
              <w:rPr>
                <w:kern w:val="1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- п</w:t>
            </w:r>
            <w:r w:rsidRPr="008E4C84">
              <w:rPr>
                <w:kern w:val="1"/>
                <w:sz w:val="28"/>
                <w:szCs w:val="28"/>
                <w:lang w:eastAsia="hi-IN" w:bidi="hi-IN"/>
              </w:rPr>
              <w:t>роявлять гражданско-патриотическую позицию, демонстрировать осознанное поведение на основе традицио</w:t>
            </w:r>
            <w:r>
              <w:rPr>
                <w:kern w:val="1"/>
                <w:sz w:val="28"/>
                <w:szCs w:val="28"/>
                <w:lang w:eastAsia="hi-IN" w:bidi="hi-IN"/>
              </w:rPr>
              <w:t>нных общечеловеческих ценностей;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hi-IN" w:bidi="hi-IN"/>
              </w:rPr>
              <w:t>- с</w:t>
            </w:r>
            <w:r w:rsidRPr="008E4C84">
              <w:rPr>
                <w:sz w:val="28"/>
                <w:szCs w:val="28"/>
              </w:rPr>
              <w:t>одействовать сохранению окружающей среды, ресурсосбережению, эффективно дейст</w:t>
            </w:r>
            <w:r>
              <w:rPr>
                <w:sz w:val="28"/>
                <w:szCs w:val="28"/>
              </w:rPr>
              <w:t>вовать в чрезвычайных ситуациях;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</w:t>
            </w:r>
            <w:r w:rsidRPr="008E4C84">
              <w:rPr>
                <w:sz w:val="28"/>
                <w:szCs w:val="28"/>
              </w:rPr>
              <w:t>спользовать средства информационных и коммуникационных технологий в решении когнитивных, коммуникативных и организацион</w:t>
            </w:r>
            <w:r>
              <w:rPr>
                <w:sz w:val="28"/>
                <w:szCs w:val="28"/>
              </w:rPr>
              <w:t>ных задач;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Pr="008E4C84">
              <w:rPr>
                <w:sz w:val="28"/>
                <w:szCs w:val="28"/>
              </w:rPr>
              <w:t>мение применять исторические знания в профессиональной и общественной деятельности, в поликультурн</w:t>
            </w:r>
            <w:r>
              <w:rPr>
                <w:sz w:val="28"/>
                <w:szCs w:val="28"/>
              </w:rPr>
              <w:t>ом общении, умение вести диалог;</w:t>
            </w:r>
          </w:p>
          <w:p w:rsidR="009F4EDB" w:rsidRPr="00066B48" w:rsidRDefault="009F4EDB" w:rsidP="007D1B7F">
            <w:pPr>
              <w:tabs>
                <w:tab w:val="left" w:pos="720"/>
              </w:tabs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66B48">
              <w:rPr>
                <w:color w:val="000000"/>
                <w:sz w:val="28"/>
                <w:szCs w:val="28"/>
              </w:rPr>
              <w:t>демонстрировать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  <w:p w:rsidR="009F4EDB" w:rsidRPr="00066B48" w:rsidRDefault="009F4EDB" w:rsidP="007D1B7F">
            <w:pPr>
              <w:tabs>
                <w:tab w:val="left" w:pos="720"/>
              </w:tabs>
              <w:suppressAutoHyphens/>
              <w:rPr>
                <w:bCs/>
                <w:sz w:val="28"/>
                <w:szCs w:val="28"/>
              </w:rPr>
            </w:pPr>
            <w:r w:rsidRPr="00066B48">
              <w:rPr>
                <w:color w:val="000000"/>
                <w:sz w:val="28"/>
                <w:szCs w:val="28"/>
              </w:rPr>
              <w:t>- о</w:t>
            </w:r>
            <w:r w:rsidRPr="00066B48">
              <w:rPr>
                <w:bCs/>
                <w:sz w:val="28"/>
                <w:szCs w:val="28"/>
              </w:rPr>
              <w:t xml:space="preserve">существлять поиск, анализ и интерпретацию </w:t>
            </w:r>
            <w:r w:rsidRPr="00066B48">
              <w:rPr>
                <w:bCs/>
                <w:sz w:val="28"/>
                <w:szCs w:val="28"/>
              </w:rPr>
              <w:lastRenderedPageBreak/>
              <w:t>информации, необходимой для выполнения задач профессиональной деятельности;</w:t>
            </w:r>
          </w:p>
          <w:p w:rsidR="009F4EDB" w:rsidRPr="00066B48" w:rsidRDefault="009F4EDB" w:rsidP="007D1B7F">
            <w:pPr>
              <w:tabs>
                <w:tab w:val="left" w:pos="720"/>
              </w:tabs>
              <w:suppressAutoHyphens/>
              <w:rPr>
                <w:bCs/>
                <w:sz w:val="28"/>
                <w:szCs w:val="28"/>
              </w:rPr>
            </w:pPr>
            <w:r w:rsidRPr="00066B48">
              <w:rPr>
                <w:bCs/>
                <w:sz w:val="28"/>
                <w:szCs w:val="28"/>
              </w:rPr>
              <w:t xml:space="preserve">- проявлять гражданско-патриотическую позицию, </w:t>
            </w:r>
            <w:proofErr w:type="gramStart"/>
            <w:r w:rsidRPr="00066B48">
              <w:rPr>
                <w:bCs/>
                <w:sz w:val="28"/>
                <w:szCs w:val="28"/>
              </w:rPr>
              <w:t>демонстрирующий</w:t>
            </w:r>
            <w:proofErr w:type="gramEnd"/>
            <w:r w:rsidRPr="00066B48">
              <w:rPr>
                <w:bCs/>
                <w:sz w:val="28"/>
                <w:szCs w:val="28"/>
              </w:rPr>
              <w:t xml:space="preserve"> осознанное поведение на основе традиционных общечеловеческих ценностей, применять стандарты антикоррупционного поведения (в ред. Приказа Минпросвещения России от 17.12.2020 N 747);</w:t>
            </w:r>
          </w:p>
          <w:p w:rsidR="009F4EDB" w:rsidRPr="00066B48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 w:rsidRPr="00066B48">
              <w:rPr>
                <w:bCs/>
                <w:sz w:val="28"/>
                <w:szCs w:val="28"/>
              </w:rPr>
              <w:t xml:space="preserve">- </w:t>
            </w:r>
            <w:r w:rsidRPr="00066B48">
              <w:rPr>
                <w:sz w:val="28"/>
                <w:szCs w:val="28"/>
              </w:rPr>
              <w:t>проявлять терпимость и уважение к обычаям и традициям народов России и других государств, способности к межнациональному и межконфессиональному согласию;</w:t>
            </w:r>
          </w:p>
          <w:p w:rsidR="009F4EDB" w:rsidRPr="008E4C84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 w:rsidRPr="00066B48">
              <w:rPr>
                <w:sz w:val="28"/>
                <w:szCs w:val="28"/>
              </w:rPr>
              <w:t>- проявлять доброжелательность к окружающим, деликатность, чувство такта и готовность оказать услугу каждому кто в ней нуждается.</w:t>
            </w:r>
          </w:p>
        </w:tc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F4EDB" w:rsidRPr="008E4C84" w:rsidRDefault="009F4EDB" w:rsidP="007D1B7F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</w:tbl>
    <w:p w:rsidR="009F4EDB" w:rsidRPr="00695A5A" w:rsidRDefault="009F4EDB" w:rsidP="009F4ED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  <w:r>
        <w:rPr>
          <w:b/>
          <w:sz w:val="28"/>
          <w:szCs w:val="28"/>
        </w:rPr>
        <w:lastRenderedPageBreak/>
        <w:t>2</w:t>
      </w:r>
      <w:r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:rsidR="009F4EDB" w:rsidRDefault="009F4EDB" w:rsidP="009F4EDB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Pr="00695A5A">
        <w:rPr>
          <w:b/>
          <w:sz w:val="28"/>
          <w:szCs w:val="28"/>
        </w:rPr>
        <w:t xml:space="preserve"> Объем учебной дисциплины и виды учебной работы</w:t>
      </w: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525"/>
      </w:tblGrid>
      <w:tr w:rsidR="009F4EDB" w:rsidRPr="00695A5A" w:rsidTr="007D1B7F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9F4EDB" w:rsidRPr="00695A5A" w:rsidTr="007D1B7F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  <w:r>
              <w:rPr>
                <w:b/>
                <w:sz w:val="28"/>
                <w:szCs w:val="28"/>
              </w:rPr>
              <w:t>учебной дисциплины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48</w:t>
            </w:r>
          </w:p>
        </w:tc>
      </w:tr>
      <w:tr w:rsidR="009F4EDB" w:rsidRPr="00695A5A" w:rsidTr="007D1B7F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b/>
                <w:sz w:val="28"/>
                <w:szCs w:val="28"/>
              </w:rPr>
            </w:pPr>
            <w:r w:rsidRPr="008D5EA9">
              <w:rPr>
                <w:b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9F4EDB" w:rsidRDefault="009F4EDB" w:rsidP="007D1B7F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-</w:t>
            </w:r>
          </w:p>
        </w:tc>
      </w:tr>
      <w:tr w:rsidR="009F4EDB" w:rsidRPr="00695A5A" w:rsidTr="007D1B7F">
        <w:trPr>
          <w:trHeight w:val="315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iCs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числе:</w:t>
            </w:r>
          </w:p>
        </w:tc>
      </w:tr>
      <w:tr w:rsidR="009F4EDB" w:rsidRPr="00695A5A" w:rsidTr="007D1B7F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30</w:t>
            </w:r>
          </w:p>
        </w:tc>
      </w:tr>
      <w:tr w:rsidR="009F4EDB" w:rsidRPr="00695A5A" w:rsidTr="007D1B7F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9F4EDB" w:rsidRPr="00695A5A" w:rsidTr="007D1B7F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16</w:t>
            </w:r>
          </w:p>
        </w:tc>
      </w:tr>
      <w:tr w:rsidR="009F4EDB" w:rsidRPr="00695A5A" w:rsidTr="007D1B7F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9F4EDB" w:rsidRPr="00DE5F4C" w:rsidRDefault="009F4EDB" w:rsidP="007D1B7F">
            <w:pPr>
              <w:rPr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</w:t>
            </w:r>
            <w:r w:rsidRPr="00033934">
              <w:rPr>
                <w:sz w:val="28"/>
                <w:szCs w:val="28"/>
              </w:rPr>
              <w:t xml:space="preserve"> в форме практической подготовки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9F4EDB" w:rsidRDefault="009F4EDB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9F4EDB" w:rsidRPr="00695A5A" w:rsidTr="007D1B7F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9F4EDB" w:rsidRDefault="009F4EDB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9F4EDB" w:rsidRPr="00695A5A" w:rsidTr="007D1B7F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9F4EDB" w:rsidRPr="00695A5A" w:rsidTr="007D1B7F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9F4EDB" w:rsidRPr="00695A5A" w:rsidTr="007D1B7F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 xml:space="preserve">Промежуточная аттестация в форме </w:t>
            </w:r>
            <w:r>
              <w:rPr>
                <w:b/>
                <w:iCs/>
                <w:sz w:val="28"/>
                <w:szCs w:val="28"/>
              </w:rPr>
              <w:t>комплексного д</w:t>
            </w:r>
            <w:r w:rsidRPr="00695A5A">
              <w:rPr>
                <w:b/>
                <w:iCs/>
                <w:sz w:val="28"/>
                <w:szCs w:val="28"/>
              </w:rPr>
              <w:t>ифференцированного зачета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9F4EDB" w:rsidRPr="00695A5A" w:rsidRDefault="009F4EDB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</w:tbl>
    <w:p w:rsidR="009F4EDB" w:rsidRDefault="009F4EDB" w:rsidP="009F4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:rsidR="009F4EDB" w:rsidRPr="00A20A8B" w:rsidRDefault="009F4EDB" w:rsidP="009F4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9F4EDB" w:rsidRPr="00A20A8B" w:rsidRDefault="009F4EDB" w:rsidP="009F4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9F4EDB" w:rsidRPr="00A20A8B" w:rsidRDefault="009F4EDB" w:rsidP="009F4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9F4EDB" w:rsidRPr="00A20A8B" w:rsidSect="007D1B7F">
          <w:footerReference w:type="even" r:id="rId13"/>
          <w:footerReference w:type="default" r:id="rId14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:rsidR="009F4EDB" w:rsidRPr="00775604" w:rsidRDefault="009F4EDB" w:rsidP="009F4EDB">
      <w:pPr>
        <w:spacing w:line="360" w:lineRule="auto"/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>2.2</w:t>
      </w:r>
      <w:r w:rsidRPr="00111B3C">
        <w:rPr>
          <w:b/>
          <w:sz w:val="28"/>
          <w:szCs w:val="28"/>
        </w:rPr>
        <w:t xml:space="preserve"> Тематический план и</w:t>
      </w:r>
      <w:r>
        <w:rPr>
          <w:b/>
          <w:sz w:val="28"/>
          <w:szCs w:val="28"/>
        </w:rPr>
        <w:t xml:space="preserve"> содержание учебной дисциплины ОГСЭ 02 ИСТОРИЯ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7"/>
        <w:gridCol w:w="385"/>
        <w:gridCol w:w="8229"/>
        <w:gridCol w:w="2081"/>
        <w:gridCol w:w="1818"/>
      </w:tblGrid>
      <w:tr w:rsidR="009F4EDB" w:rsidRPr="00775604" w:rsidTr="007D1B7F">
        <w:trPr>
          <w:trHeight w:val="20"/>
        </w:trPr>
        <w:tc>
          <w:tcPr>
            <w:tcW w:w="809" w:type="pct"/>
            <w:vAlign w:val="center"/>
          </w:tcPr>
          <w:p w:rsidR="009F4EDB" w:rsidRPr="00FA0828" w:rsidRDefault="009F4EDB" w:rsidP="007D1B7F">
            <w:pPr>
              <w:jc w:val="center"/>
              <w:rPr>
                <w:b/>
                <w:bCs/>
              </w:rPr>
            </w:pPr>
            <w:r w:rsidRPr="00FA0828">
              <w:rPr>
                <w:b/>
                <w:bCs/>
              </w:rPr>
              <w:t>Наименование</w:t>
            </w:r>
          </w:p>
          <w:p w:rsidR="009F4EDB" w:rsidRPr="00FA0828" w:rsidRDefault="009F4EDB" w:rsidP="007D1B7F">
            <w:pPr>
              <w:jc w:val="center"/>
              <w:rPr>
                <w:b/>
              </w:rPr>
            </w:pPr>
            <w:r w:rsidRPr="00FA0828">
              <w:rPr>
                <w:b/>
                <w:bCs/>
              </w:rPr>
              <w:t>разделов и тем</w:t>
            </w:r>
          </w:p>
        </w:tc>
        <w:tc>
          <w:tcPr>
            <w:tcW w:w="2885" w:type="pct"/>
            <w:gridSpan w:val="2"/>
          </w:tcPr>
          <w:p w:rsidR="009F4EDB" w:rsidRPr="00FA0828" w:rsidRDefault="009F4EDB" w:rsidP="007D1B7F">
            <w:pPr>
              <w:jc w:val="center"/>
              <w:rPr>
                <w:b/>
                <w:bCs/>
              </w:rPr>
            </w:pPr>
          </w:p>
          <w:p w:rsidR="009F4EDB" w:rsidRPr="00FA0828" w:rsidRDefault="009F4EDB" w:rsidP="007D1B7F">
            <w:pPr>
              <w:jc w:val="center"/>
              <w:rPr>
                <w:b/>
              </w:rPr>
            </w:pPr>
            <w:r w:rsidRPr="00FA0828">
              <w:rPr>
                <w:b/>
                <w:bCs/>
              </w:rPr>
              <w:t>Содержание учебного материала и формы организации деятельности студентов</w:t>
            </w:r>
          </w:p>
          <w:p w:rsidR="009F4EDB" w:rsidRPr="00FA0828" w:rsidRDefault="009F4EDB" w:rsidP="007D1B7F">
            <w:pPr>
              <w:jc w:val="center"/>
              <w:rPr>
                <w:b/>
              </w:rPr>
            </w:pPr>
          </w:p>
        </w:tc>
        <w:tc>
          <w:tcPr>
            <w:tcW w:w="697" w:type="pct"/>
            <w:vAlign w:val="center"/>
          </w:tcPr>
          <w:p w:rsidR="009F4EDB" w:rsidRPr="00E65EAA" w:rsidRDefault="009F4EDB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Объем в часах</w:t>
            </w:r>
          </w:p>
        </w:tc>
        <w:tc>
          <w:tcPr>
            <w:tcW w:w="609" w:type="pct"/>
          </w:tcPr>
          <w:p w:rsidR="009F4EDB" w:rsidRPr="001C704F" w:rsidRDefault="009F4EDB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18"/>
                <w:szCs w:val="18"/>
              </w:rPr>
            </w:pPr>
            <w:r w:rsidRPr="001C704F">
              <w:rPr>
                <w:b/>
                <w:bCs/>
                <w:sz w:val="18"/>
                <w:szCs w:val="18"/>
              </w:rPr>
              <w:t xml:space="preserve">Коды компетенций, формированию которых способствует </w:t>
            </w:r>
            <w:r>
              <w:rPr>
                <w:b/>
                <w:bCs/>
                <w:sz w:val="18"/>
                <w:szCs w:val="18"/>
              </w:rPr>
              <w:t>освоение учебной дисциплины</w:t>
            </w: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</w:tcPr>
          <w:p w:rsidR="009F4EDB" w:rsidRPr="00775604" w:rsidRDefault="009F4EDB" w:rsidP="007D1B7F">
            <w:pPr>
              <w:jc w:val="center"/>
              <w:rPr>
                <w:b/>
                <w:bCs/>
                <w:sz w:val="22"/>
                <w:szCs w:val="22"/>
              </w:rPr>
            </w:pPr>
            <w:r w:rsidRPr="0077560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85" w:type="pct"/>
            <w:gridSpan w:val="2"/>
          </w:tcPr>
          <w:p w:rsidR="009F4EDB" w:rsidRPr="00775604" w:rsidRDefault="009F4EDB" w:rsidP="007D1B7F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75604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  <w:sz w:val="22"/>
                <w:szCs w:val="22"/>
              </w:rPr>
            </w:pPr>
            <w:r w:rsidRPr="0077560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09" w:type="pct"/>
          </w:tcPr>
          <w:p w:rsidR="009F4EDB" w:rsidRPr="00775604" w:rsidRDefault="009F4EDB" w:rsidP="007D1B7F">
            <w:pPr>
              <w:jc w:val="center"/>
              <w:rPr>
                <w:b/>
                <w:bCs/>
                <w:sz w:val="22"/>
                <w:szCs w:val="22"/>
              </w:rPr>
            </w:pPr>
            <w:r w:rsidRPr="00775604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9F4EDB" w:rsidRPr="00775604" w:rsidTr="007D1B7F">
        <w:trPr>
          <w:trHeight w:val="229"/>
        </w:trPr>
        <w:tc>
          <w:tcPr>
            <w:tcW w:w="809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 w:rsidRPr="00775604">
              <w:rPr>
                <w:b/>
                <w:bCs/>
              </w:rPr>
              <w:t>Раздел 1.</w:t>
            </w:r>
          </w:p>
        </w:tc>
        <w:tc>
          <w:tcPr>
            <w:tcW w:w="2885" w:type="pct"/>
            <w:gridSpan w:val="2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 w:rsidRPr="00775604">
              <w:rPr>
                <w:b/>
                <w:bCs/>
              </w:rPr>
              <w:t>Развитие СССР и его место в мире в 1980-е гг.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09" w:type="pct"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 w:val="restart"/>
          </w:tcPr>
          <w:p w:rsidR="009F4EDB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</w:t>
            </w:r>
          </w:p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 w:rsidRPr="00775604">
              <w:rPr>
                <w:b/>
                <w:bCs/>
              </w:rPr>
              <w:t>Основные тенденции развития СССР к 1980-м гг.</w:t>
            </w: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jc w:val="both"/>
              <w:rPr>
                <w:bCs/>
                <w:i/>
                <w:iCs/>
              </w:rPr>
            </w:pPr>
            <w:r w:rsidRPr="00414DEC">
              <w:rPr>
                <w:bCs/>
              </w:rPr>
              <w:t>Содержание учебного материала</w:t>
            </w:r>
          </w:p>
        </w:tc>
        <w:tc>
          <w:tcPr>
            <w:tcW w:w="697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 w:rsidRPr="00775604">
              <w:rPr>
                <w:b/>
                <w:bCs/>
              </w:rPr>
              <w:t>4</w:t>
            </w:r>
          </w:p>
        </w:tc>
        <w:tc>
          <w:tcPr>
            <w:tcW w:w="609" w:type="pct"/>
            <w:vMerge w:val="restart"/>
          </w:tcPr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03.01-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07.01-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07.02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01.02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03.01-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04.02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05.01-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05.04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06.01-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07.01-</w:t>
            </w:r>
          </w:p>
          <w:p w:rsidR="001A744D" w:rsidRDefault="001A744D" w:rsidP="001A744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07.04</w:t>
            </w:r>
          </w:p>
          <w:p w:rsidR="009F4EDB" w:rsidRPr="00775604" w:rsidRDefault="001A744D" w:rsidP="001A744D">
            <w:pPr>
              <w:rPr>
                <w:b/>
                <w:bCs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08.01</w:t>
            </w:r>
          </w:p>
        </w:tc>
      </w:tr>
      <w:tr w:rsidR="009F4EDB" w:rsidRPr="00775604" w:rsidTr="007D1B7F">
        <w:trPr>
          <w:trHeight w:val="774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775604" w:rsidRDefault="009F4EDB" w:rsidP="007D1B7F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  <w:tc>
          <w:tcPr>
            <w:tcW w:w="2756" w:type="pct"/>
          </w:tcPr>
          <w:p w:rsidR="009F4EDB" w:rsidRPr="00775604" w:rsidRDefault="009F4EDB" w:rsidP="007D1B7F">
            <w:pPr>
              <w:autoSpaceDE w:val="0"/>
              <w:autoSpaceDN w:val="0"/>
              <w:adjustRightInd w:val="0"/>
              <w:jc w:val="both"/>
            </w:pPr>
            <w:r w:rsidRPr="00775604">
              <w:t xml:space="preserve">Внутренняя политика государственной власти в СССР в начале 1980-х годов. Особенности идеологии, национальной и социально-экономической политики. 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345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775604" w:rsidRDefault="009F4EDB" w:rsidP="007D1B7F">
            <w:pPr>
              <w:autoSpaceDE w:val="0"/>
              <w:autoSpaceDN w:val="0"/>
              <w:adjustRightInd w:val="0"/>
              <w:jc w:val="both"/>
            </w:pPr>
            <w:r>
              <w:t>2</w:t>
            </w:r>
          </w:p>
        </w:tc>
        <w:tc>
          <w:tcPr>
            <w:tcW w:w="2756" w:type="pct"/>
          </w:tcPr>
          <w:p w:rsidR="009F4EDB" w:rsidRPr="00775604" w:rsidRDefault="009F4EDB" w:rsidP="007D1B7F">
            <w:pPr>
              <w:autoSpaceDE w:val="0"/>
              <w:autoSpaceDN w:val="0"/>
              <w:adjustRightInd w:val="0"/>
              <w:jc w:val="both"/>
            </w:pPr>
            <w:r w:rsidRPr="00775604">
              <w:t>Внешняя политика СССР. Отношения с США, со странами «третьего мира».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A95AC3" w:rsidRDefault="009F4EDB" w:rsidP="007D1B7F">
            <w:r w:rsidRPr="00A95AC3">
              <w:rPr>
                <w:bCs/>
              </w:rPr>
              <w:t>Лабораторные занятия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A95AC3" w:rsidRDefault="009F4EDB" w:rsidP="007D1B7F">
            <w:pPr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7" w:type="pct"/>
            <w:vMerge w:val="restart"/>
          </w:tcPr>
          <w:p w:rsidR="009F4EDB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 w:rsidRPr="00414DEC">
              <w:t xml:space="preserve">Практическое занятие № 1. «Внутренняя и внешняя политика государственной власти в СССР к началу 1980-х </w:t>
            </w:r>
            <w:proofErr w:type="gramStart"/>
            <w:r w:rsidRPr="00414DEC">
              <w:t>гг</w:t>
            </w:r>
            <w:proofErr w:type="gramEnd"/>
            <w:r w:rsidRPr="00414DEC">
              <w:t>».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</w:rPr>
            </w:pPr>
            <w:r w:rsidRPr="00414DEC">
              <w:rPr>
                <w:bCs/>
              </w:rPr>
              <w:t>Контрольные работы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1C547F" w:rsidRDefault="009F4EDB" w:rsidP="007D1B7F">
            <w:pPr>
              <w:rPr>
                <w:lang w:val="en-US"/>
              </w:rPr>
            </w:pPr>
            <w:r w:rsidRPr="00414DEC">
              <w:rPr>
                <w:bCs/>
              </w:rPr>
              <w:t xml:space="preserve">Самостоятельная работа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iCs/>
              </w:rPr>
              <w:t>Тема 1.2</w:t>
            </w:r>
            <w:r w:rsidRPr="00775604">
              <w:rPr>
                <w:b/>
                <w:bCs/>
                <w:iCs/>
              </w:rPr>
              <w:t xml:space="preserve"> Общественно-политическая жизнь страны в 80-е годы XX века. Перестройка</w:t>
            </w: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 w:rsidRPr="00414DEC">
              <w:rPr>
                <w:bCs/>
              </w:rPr>
              <w:t>Содержание учебного материала</w:t>
            </w:r>
          </w:p>
        </w:tc>
        <w:tc>
          <w:tcPr>
            <w:tcW w:w="697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75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</w:pPr>
            <w: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</w:pPr>
            <w:r w:rsidRPr="00414DEC">
              <w:t xml:space="preserve">Курс на демократизацию общества. Стратегия «ускорения». 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815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</w:pPr>
            <w:r>
              <w:t>2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</w:pPr>
            <w:r w:rsidRPr="00414DEC">
              <w:t>Экономическая реформа 1987 года и причины её незавершённости. Программа «500 дней». Антиалкогольная кампания. Жилищная и продовольственная программы. Концепция нового политического мышления.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r w:rsidRPr="00414DEC">
              <w:rPr>
                <w:bCs/>
              </w:rPr>
              <w:t>Лабораторные занятия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7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</w:pPr>
            <w: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</w:pPr>
            <w:r w:rsidRPr="00414DEC">
              <w:t>Практическое занятие № 2. «Формирование нового политического курса СССР».</w:t>
            </w:r>
          </w:p>
        </w:tc>
        <w:tc>
          <w:tcPr>
            <w:tcW w:w="697" w:type="pct"/>
            <w:vMerge/>
          </w:tcPr>
          <w:p w:rsidR="009F4EDB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</w:rPr>
            </w:pPr>
            <w:r w:rsidRPr="00414DEC">
              <w:rPr>
                <w:bCs/>
              </w:rPr>
              <w:t>Контрольные работы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1C547F" w:rsidRDefault="009F4EDB" w:rsidP="007D1B7F">
            <w:pPr>
              <w:rPr>
                <w:lang w:val="en-US"/>
              </w:rPr>
            </w:pPr>
            <w:r w:rsidRPr="00414DEC">
              <w:rPr>
                <w:bCs/>
              </w:rPr>
              <w:t xml:space="preserve">Самостоятельная работа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1.3</w:t>
            </w:r>
            <w:r w:rsidRPr="00775604">
              <w:rPr>
                <w:b/>
                <w:bCs/>
              </w:rPr>
              <w:t xml:space="preserve"> Дезинтеграционные процессы в России и Европе во второй </w:t>
            </w:r>
            <w:r w:rsidRPr="00775604">
              <w:rPr>
                <w:b/>
                <w:bCs/>
              </w:rPr>
              <w:lastRenderedPageBreak/>
              <w:t>половине 80-х гг.</w:t>
            </w: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</w:rPr>
            </w:pPr>
            <w:r w:rsidRPr="00414DEC">
              <w:rPr>
                <w:bCs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697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proofErr w:type="gramStart"/>
            <w:r w:rsidRPr="00414DEC">
              <w:t>Отражение событий в Восточной Европе на дезинтеграционных процессахв СССР.</w:t>
            </w:r>
            <w:proofErr w:type="gramEnd"/>
            <w:r w:rsidRPr="00414DEC">
              <w:t xml:space="preserve"> Советско - американские отношения. Вывод войск из Афганистана. </w:t>
            </w:r>
            <w:proofErr w:type="gramStart"/>
            <w:r w:rsidRPr="00414DEC">
              <w:t>Советско – китайские</w:t>
            </w:r>
            <w:proofErr w:type="gramEnd"/>
            <w:r w:rsidRPr="00414DEC">
              <w:t xml:space="preserve"> отношения. Ликвидация социалистического содружества. </w:t>
            </w:r>
            <w:r w:rsidRPr="00414DEC">
              <w:lastRenderedPageBreak/>
              <w:t>Объединение Германии. Договор об обычных вооружениях. Парижская Хартия для новой Европы. Ликвидация Организации Варшавского договора и СЭВ. Договор об обычном вооружении. СНВ-1.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r w:rsidRPr="00414DEC">
              <w:rPr>
                <w:bCs/>
              </w:rPr>
              <w:t>Лабораторные занятия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7" w:type="pct"/>
            <w:vMerge w:val="restart"/>
          </w:tcPr>
          <w:p w:rsidR="009F4EDB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 w:rsidRPr="00414DEC">
              <w:t>Практическое занятие № 3</w:t>
            </w:r>
            <w:r w:rsidRPr="00414DEC">
              <w:rPr>
                <w:bCs/>
              </w:rPr>
              <w:t>. «Распад СССР и образование СНГ».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</w:rPr>
            </w:pPr>
            <w:r w:rsidRPr="00414DEC">
              <w:rPr>
                <w:bCs/>
              </w:rPr>
              <w:t>Контрольные работы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75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1C547F" w:rsidRDefault="009F4EDB" w:rsidP="007D1B7F">
            <w:pPr>
              <w:jc w:val="both"/>
              <w:rPr>
                <w:lang w:val="en-US"/>
              </w:rPr>
            </w:pPr>
            <w:r w:rsidRPr="00414DEC">
              <w:rPr>
                <w:bCs/>
              </w:rPr>
              <w:t xml:space="preserve">Самостоятельная работа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</w:tcPr>
          <w:p w:rsidR="009F4EDB" w:rsidRPr="00775604" w:rsidRDefault="009F4EDB" w:rsidP="007D1B7F">
            <w:pPr>
              <w:jc w:val="center"/>
              <w:rPr>
                <w:b/>
                <w:bCs/>
                <w:i/>
              </w:rPr>
            </w:pPr>
            <w:r w:rsidRPr="00775604">
              <w:rPr>
                <w:b/>
                <w:bCs/>
              </w:rPr>
              <w:t>Раздел 2</w:t>
            </w:r>
          </w:p>
        </w:tc>
        <w:tc>
          <w:tcPr>
            <w:tcW w:w="2885" w:type="pct"/>
            <w:gridSpan w:val="2"/>
          </w:tcPr>
          <w:p w:rsidR="009F4EDB" w:rsidRPr="00775604" w:rsidRDefault="009F4EDB" w:rsidP="007D1B7F">
            <w:pPr>
              <w:jc w:val="center"/>
              <w:rPr>
                <w:b/>
                <w:bCs/>
                <w:i/>
              </w:rPr>
            </w:pPr>
            <w:r w:rsidRPr="00775604">
              <w:rPr>
                <w:b/>
                <w:bCs/>
              </w:rPr>
              <w:t>Россия и мир в конце ХХ – начале ХХ</w:t>
            </w:r>
            <w:proofErr w:type="gramStart"/>
            <w:r w:rsidRPr="00775604">
              <w:rPr>
                <w:b/>
                <w:bCs/>
                <w:lang w:val="en-US"/>
              </w:rPr>
              <w:t>I</w:t>
            </w:r>
            <w:proofErr w:type="gramEnd"/>
            <w:r w:rsidRPr="00775604">
              <w:rPr>
                <w:b/>
                <w:bCs/>
              </w:rPr>
              <w:t xml:space="preserve"> века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 w:val="restart"/>
          </w:tcPr>
          <w:p w:rsidR="009F4EDB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2.1</w:t>
            </w:r>
          </w:p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 w:rsidRPr="00775604">
              <w:rPr>
                <w:b/>
              </w:rPr>
              <w:t>Основные направления социально-эконо</w:t>
            </w:r>
            <w:r w:rsidRPr="00775604">
              <w:rPr>
                <w:iCs/>
              </w:rPr>
              <w:softHyphen/>
            </w:r>
            <w:r w:rsidRPr="00775604">
              <w:rPr>
                <w:b/>
              </w:rPr>
              <w:t>мического и поли</w:t>
            </w:r>
            <w:r w:rsidRPr="00775604">
              <w:rPr>
                <w:iCs/>
              </w:rPr>
              <w:softHyphen/>
            </w:r>
            <w:r w:rsidRPr="00775604">
              <w:rPr>
                <w:b/>
              </w:rPr>
              <w:t>тического развития России в 90-е годы XX века</w:t>
            </w: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 w:rsidRPr="00414DEC">
              <w:rPr>
                <w:bCs/>
              </w:rPr>
              <w:t xml:space="preserve">Содержание учебного материала </w:t>
            </w:r>
          </w:p>
        </w:tc>
        <w:tc>
          <w:tcPr>
            <w:tcW w:w="697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786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</w:pPr>
            <w: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</w:pPr>
            <w:r w:rsidRPr="00414DEC">
              <w:t xml:space="preserve">Переход к рыночной экономике. «Шоковая терапия». Трудности и противоречия экономического развития 1990-х годов: реформы и их последствия. 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856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</w:pPr>
            <w:r>
              <w:t>2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</w:pPr>
            <w:r w:rsidRPr="00414DEC">
              <w:t>Структурная перестройка экономики, изменение отношения собственности. Общественно-политическое развитие в 1991-1993 гг. Результаты социально-экономических и политических реформ 1990-х.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r w:rsidRPr="00414DEC">
              <w:rPr>
                <w:bCs/>
              </w:rPr>
              <w:t>Лабораторные занятия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7" w:type="pct"/>
            <w:vMerge w:val="restart"/>
          </w:tcPr>
          <w:p w:rsidR="009F4EDB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 w:rsidRPr="00414DEC">
              <w:t>Практическое занятие № 4</w:t>
            </w:r>
            <w:r w:rsidRPr="00414DEC">
              <w:rPr>
                <w:bCs/>
              </w:rPr>
              <w:t xml:space="preserve"> «Основные направления социально- экономического  развития России в 90-е годы XX века»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</w:rPr>
            </w:pPr>
            <w:r w:rsidRPr="00414DEC">
              <w:rPr>
                <w:bCs/>
              </w:rPr>
              <w:t>Контрольные работы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1C547F" w:rsidRDefault="009F4EDB" w:rsidP="007D1B7F">
            <w:pPr>
              <w:rPr>
                <w:lang w:val="en-US"/>
              </w:rPr>
            </w:pPr>
            <w:r w:rsidRPr="00414DEC">
              <w:rPr>
                <w:bCs/>
              </w:rPr>
              <w:t xml:space="preserve">Самостоятельная работа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</w:rPr>
              <w:t>Тема 2.2</w:t>
            </w:r>
            <w:r w:rsidRPr="00775604">
              <w:rPr>
                <w:b/>
              </w:rPr>
              <w:t xml:space="preserve"> Государственно-политическое развитие Российской Федерации в 90-е годы XX века</w:t>
            </w: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</w:rPr>
            </w:pPr>
            <w:r w:rsidRPr="00414DEC">
              <w:rPr>
                <w:bCs/>
              </w:rPr>
              <w:t xml:space="preserve">Содержание учебного материала </w:t>
            </w:r>
          </w:p>
        </w:tc>
        <w:tc>
          <w:tcPr>
            <w:tcW w:w="697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1344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 w:rsidRPr="00414DEC">
              <w:rPr>
                <w:bCs/>
              </w:rPr>
              <w:t xml:space="preserve">Основные процессы политического развития России. Политический кризис 1993 г. Сепаратизм и угроза распада России.  Двоевластие: борьба за власть между президентом РФ и Верховным Советом. Выборы в Государственную Думу РФ в 1993 г. Принятие Конституции РФ 1993 г. Принципы федеративного устройства России. 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  <w:i/>
              </w:rPr>
            </w:pPr>
          </w:p>
        </w:tc>
      </w:tr>
      <w:tr w:rsidR="009F4EDB" w:rsidRPr="00775604" w:rsidTr="007D1B7F">
        <w:trPr>
          <w:trHeight w:val="1126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 w:rsidRPr="00414DEC">
              <w:rPr>
                <w:bCs/>
              </w:rPr>
              <w:t>Проблемы и тенденции во взаимоотношениях федерального центра и субъектов РФ. Выборы в Госдуму 1995 г. Президентские выборы 1996 г. Внутриполитический кризис 1999 г. Особенности и этапы развития многопартийности в России. Политические партии России.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  <w:i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r w:rsidRPr="00414DEC">
              <w:rPr>
                <w:bCs/>
              </w:rPr>
              <w:t>Лабораторные занятия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7" w:type="pct"/>
            <w:vMerge w:val="restart"/>
          </w:tcPr>
          <w:p w:rsidR="009F4EDB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t xml:space="preserve">Практическое </w:t>
            </w:r>
            <w:r w:rsidRPr="00414DEC">
              <w:t>занятие № 5</w:t>
            </w:r>
            <w:r w:rsidRPr="00414DEC">
              <w:rPr>
                <w:bCs/>
                <w:iCs/>
              </w:rPr>
              <w:t>.</w:t>
            </w:r>
            <w:r w:rsidRPr="00414DEC">
              <w:t xml:space="preserve"> «Государственно-политическое развитие РФ в 90-</w:t>
            </w:r>
            <w:r w:rsidRPr="00414DEC">
              <w:lastRenderedPageBreak/>
              <w:t xml:space="preserve">е гг. Власть и общество в 90-е </w:t>
            </w:r>
            <w:proofErr w:type="gramStart"/>
            <w:r w:rsidRPr="00414DEC">
              <w:t>гг</w:t>
            </w:r>
            <w:proofErr w:type="gramEnd"/>
            <w:r w:rsidRPr="00414DEC">
              <w:t>».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</w:rPr>
            </w:pPr>
            <w:r w:rsidRPr="00414DEC">
              <w:rPr>
                <w:bCs/>
              </w:rPr>
              <w:t>Контрольные работы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1C547F" w:rsidRDefault="009F4EDB" w:rsidP="007D1B7F">
            <w:pPr>
              <w:rPr>
                <w:lang w:val="en-US"/>
              </w:rPr>
            </w:pPr>
            <w:r w:rsidRPr="00414DEC">
              <w:rPr>
                <w:bCs/>
              </w:rPr>
              <w:t xml:space="preserve">Самостоятельная работа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 w:val="restart"/>
          </w:tcPr>
          <w:p w:rsidR="009F4EDB" w:rsidRDefault="009F4EDB" w:rsidP="007D1B7F">
            <w:pPr>
              <w:jc w:val="center"/>
              <w:rPr>
                <w:b/>
              </w:rPr>
            </w:pPr>
            <w:r>
              <w:rPr>
                <w:b/>
              </w:rPr>
              <w:t>Тема 2.3</w:t>
            </w:r>
          </w:p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 w:rsidRPr="00775604">
              <w:rPr>
                <w:b/>
              </w:rPr>
              <w:t>Геополи</w:t>
            </w:r>
            <w:r w:rsidRPr="00775604">
              <w:rPr>
                <w:b/>
              </w:rPr>
              <w:softHyphen/>
              <w:t>тическое положе</w:t>
            </w:r>
            <w:r w:rsidRPr="00775604">
              <w:rPr>
                <w:b/>
              </w:rPr>
              <w:softHyphen/>
              <w:t>ние и внешняя политика РФ в 90-е гг. XX в. Постсо</w:t>
            </w:r>
            <w:r w:rsidRPr="00775604">
              <w:rPr>
                <w:b/>
              </w:rPr>
              <w:softHyphen/>
              <w:t>ветское простран</w:t>
            </w:r>
            <w:r w:rsidRPr="00775604">
              <w:rPr>
                <w:b/>
              </w:rPr>
              <w:softHyphen/>
              <w:t>ство в 90-е гг. XX века</w:t>
            </w: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  <w:color w:val="000000"/>
              </w:rPr>
            </w:pPr>
            <w:r w:rsidRPr="00414DEC">
              <w:rPr>
                <w:bCs/>
                <w:color w:val="000000"/>
              </w:rPr>
              <w:t xml:space="preserve">Содержание учебного материала </w:t>
            </w:r>
          </w:p>
        </w:tc>
        <w:tc>
          <w:tcPr>
            <w:tcW w:w="697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872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  <w:rPr>
                <w:bCs/>
                <w:color w:val="000000"/>
              </w:rPr>
            </w:pPr>
            <w:r w:rsidRPr="00414DEC">
              <w:rPr>
                <w:bCs/>
              </w:rPr>
              <w:t>Локальные национальные и религиозные конфликты на пространстве б</w:t>
            </w:r>
            <w:r>
              <w:rPr>
                <w:bCs/>
              </w:rPr>
              <w:t>ывшего СССР в 90-е годы. С</w:t>
            </w:r>
            <w:r w:rsidRPr="00414DEC">
              <w:rPr>
                <w:bCs/>
              </w:rPr>
              <w:t xml:space="preserve">ущность и причины локальных, региональных, межгосударственных конфликтов в конце XX-начале XXI вв. 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1046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 w:rsidRPr="00414DEC">
              <w:rPr>
                <w:bCs/>
              </w:rPr>
              <w:t>«Чеченский кризис». Завершение «первой чеченской кампании». Подписание соглашения о прекращении боевых действий на территории Чечни в селении Хасавюрт (1996 г.). Вторжение боевиков в Дагестан и начало антитеррористической операции федеральных войск (1999 г.). «Вторая чеченская кампания».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r w:rsidRPr="00414DEC">
              <w:rPr>
                <w:bCs/>
              </w:rPr>
              <w:t>Лабораторные занятия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7" w:type="pct"/>
            <w:vMerge w:val="restart"/>
          </w:tcPr>
          <w:p w:rsidR="009F4EDB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rPr>
                <w:bCs/>
              </w:rPr>
            </w:pPr>
            <w:r>
              <w:t xml:space="preserve">Практическое </w:t>
            </w:r>
            <w:r w:rsidRPr="00414DEC">
              <w:t>занятие № 6</w:t>
            </w:r>
            <w:r w:rsidRPr="00414DEC">
              <w:rPr>
                <w:bCs/>
              </w:rPr>
              <w:t xml:space="preserve">.«Международное положение России в конце XX </w:t>
            </w:r>
            <w:proofErr w:type="gramStart"/>
            <w:r w:rsidRPr="00414DEC">
              <w:rPr>
                <w:bCs/>
              </w:rPr>
              <w:t>в</w:t>
            </w:r>
            <w:proofErr w:type="gramEnd"/>
            <w:r w:rsidRPr="00414DEC">
              <w:rPr>
                <w:bCs/>
              </w:rPr>
              <w:t>».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</w:rPr>
            </w:pPr>
            <w:r w:rsidRPr="00414DEC">
              <w:rPr>
                <w:bCs/>
              </w:rPr>
              <w:t>Контрольные работы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1C547F" w:rsidRDefault="009F4EDB" w:rsidP="007D1B7F">
            <w:pPr>
              <w:rPr>
                <w:lang w:val="en-US"/>
              </w:rPr>
            </w:pPr>
            <w:r w:rsidRPr="00414DEC">
              <w:rPr>
                <w:bCs/>
              </w:rPr>
              <w:t xml:space="preserve">Самостоятельная работа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</w:rPr>
              <w:t>Тема 2.4</w:t>
            </w:r>
            <w:r w:rsidRPr="00775604">
              <w:rPr>
                <w:b/>
              </w:rPr>
              <w:t xml:space="preserve"> Российская культура в 90-е годы XX века</w:t>
            </w: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</w:rPr>
            </w:pPr>
            <w:r w:rsidRPr="00414DEC">
              <w:rPr>
                <w:bCs/>
              </w:rPr>
              <w:t>Содержание учебного материала</w:t>
            </w:r>
          </w:p>
        </w:tc>
        <w:tc>
          <w:tcPr>
            <w:tcW w:w="697" w:type="pct"/>
            <w:vMerge w:val="restart"/>
          </w:tcPr>
          <w:p w:rsidR="009F4EDB" w:rsidRPr="00775604" w:rsidRDefault="00AE167A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</w:pPr>
            <w: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</w:pPr>
            <w:r w:rsidRPr="00414DEC">
              <w:t xml:space="preserve">Проблема экспансии в Россию западной системы ценностей и формирование «массовой культуры». Роль элитарной и массовой культуры в информационном обществе. Идеи «поликультурности» и экстремистские молодежные движения. Причины возрождения религиозного фундаментализма и националистического экстремизма в начале </w:t>
            </w:r>
            <w:r w:rsidRPr="00414DEC">
              <w:rPr>
                <w:lang w:val="en-US"/>
              </w:rPr>
              <w:t>XXI</w:t>
            </w:r>
            <w:r w:rsidRPr="00414DEC">
              <w:t xml:space="preserve"> века. </w:t>
            </w:r>
            <w:r w:rsidRPr="00414DEC">
              <w:rPr>
                <w:bCs/>
                <w:color w:val="000000"/>
                <w:shd w:val="clear" w:color="auto" w:fill="FFFFFF"/>
              </w:rPr>
              <w:t>Изучение наглядного и текстового материала, отражающего традиции национальных культур народов России, и влияния на них идей «массовой культуры».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r w:rsidRPr="00414DEC">
              <w:rPr>
                <w:bCs/>
              </w:rPr>
              <w:t>Лабораторные занятия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7" w:type="pct"/>
            <w:vMerge w:val="restart"/>
          </w:tcPr>
          <w:p w:rsidR="009F4EDB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 w:rsidRPr="00414DEC">
              <w:t>Практическое занятие № 7</w:t>
            </w:r>
            <w:r w:rsidRPr="00414DEC">
              <w:rPr>
                <w:bCs/>
              </w:rPr>
              <w:t xml:space="preserve">. </w:t>
            </w:r>
            <w:r w:rsidRPr="00414DEC">
              <w:rPr>
                <w:bCs/>
                <w:color w:val="000000"/>
                <w:shd w:val="clear" w:color="auto" w:fill="FFFFFF"/>
              </w:rPr>
              <w:t>«Круглый стол» по проблеме: место традиционных религий, многовековых культур народов России в условиях «массовой культуры» глобального мира.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</w:rPr>
            </w:pPr>
            <w:r w:rsidRPr="00414DEC">
              <w:rPr>
                <w:bCs/>
              </w:rPr>
              <w:t>Контрольные работы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1C547F" w:rsidRDefault="009F4EDB" w:rsidP="007D1B7F">
            <w:pPr>
              <w:rPr>
                <w:lang w:val="en-US"/>
              </w:rPr>
            </w:pPr>
            <w:r w:rsidRPr="00414DEC">
              <w:rPr>
                <w:bCs/>
              </w:rPr>
              <w:t xml:space="preserve">Самостоятельная работа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66"/>
        </w:trPr>
        <w:tc>
          <w:tcPr>
            <w:tcW w:w="809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2.5</w:t>
            </w:r>
            <w:r w:rsidRPr="00775604">
              <w:rPr>
                <w:b/>
                <w:bCs/>
              </w:rPr>
              <w:t xml:space="preserve"> </w:t>
            </w:r>
            <w:r w:rsidRPr="00775604">
              <w:rPr>
                <w:b/>
                <w:bCs/>
              </w:rPr>
              <w:lastRenderedPageBreak/>
              <w:t>Перспек</w:t>
            </w:r>
            <w:r w:rsidRPr="00775604">
              <w:rPr>
                <w:iCs/>
              </w:rPr>
              <w:t>т</w:t>
            </w:r>
            <w:r w:rsidRPr="00775604">
              <w:rPr>
                <w:b/>
                <w:bCs/>
              </w:rPr>
              <w:t>ивы развития РФ в современном мире</w:t>
            </w: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</w:rPr>
            </w:pPr>
            <w:r w:rsidRPr="00414DEC">
              <w:rPr>
                <w:bCs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697" w:type="pct"/>
            <w:vMerge w:val="restar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1617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756" w:type="pct"/>
          </w:tcPr>
          <w:p w:rsidR="009F4EDB" w:rsidRDefault="009F4EDB" w:rsidP="007D1B7F">
            <w:pPr>
              <w:jc w:val="both"/>
              <w:rPr>
                <w:rFonts w:eastAsia="Calibri"/>
                <w:lang w:eastAsia="en-US"/>
              </w:rPr>
            </w:pPr>
            <w:r w:rsidRPr="00414DEC">
              <w:rPr>
                <w:rFonts w:eastAsia="Calibri"/>
                <w:bCs/>
                <w:lang w:eastAsia="en-US"/>
              </w:rPr>
              <w:t xml:space="preserve">Внутренняя политика России в начале XXI </w:t>
            </w:r>
            <w:proofErr w:type="gramStart"/>
            <w:r w:rsidRPr="00414DEC">
              <w:rPr>
                <w:rFonts w:eastAsia="Calibri"/>
                <w:bCs/>
                <w:lang w:eastAsia="en-US"/>
              </w:rPr>
              <w:t>в</w:t>
            </w:r>
            <w:proofErr w:type="gramEnd"/>
            <w:r w:rsidRPr="00414DEC">
              <w:rPr>
                <w:rFonts w:eastAsia="Calibri"/>
                <w:bCs/>
                <w:lang w:eastAsia="en-US"/>
              </w:rPr>
              <w:t xml:space="preserve">. </w:t>
            </w:r>
            <w:proofErr w:type="gramStart"/>
            <w:r w:rsidRPr="00414DEC">
              <w:rPr>
                <w:rFonts w:eastAsia="Calibri"/>
                <w:lang w:eastAsia="en-US"/>
              </w:rPr>
              <w:t>Новая</w:t>
            </w:r>
            <w:proofErr w:type="gramEnd"/>
            <w:r w:rsidRPr="00414DEC">
              <w:rPr>
                <w:rFonts w:eastAsia="Calibri"/>
                <w:lang w:eastAsia="en-US"/>
              </w:rPr>
              <w:t xml:space="preserve"> стратегия развития страны. Реформа управления. Национальные проекты и структурные преобразования в экономике.</w:t>
            </w:r>
          </w:p>
          <w:p w:rsidR="009F4EDB" w:rsidRPr="00BF0A0C" w:rsidRDefault="009F4EDB" w:rsidP="007D1B7F">
            <w:pPr>
              <w:jc w:val="both"/>
            </w:pPr>
            <w:r w:rsidRPr="00414DEC">
              <w:t>Выявление взаимосвязи отечественных, региональных, мировых социально-экономических, политических и культурных проблем; необходимость структурной перестройки экономики, социальной политической, военной и других сфер жизни.</w:t>
            </w:r>
          </w:p>
        </w:tc>
        <w:tc>
          <w:tcPr>
            <w:tcW w:w="697" w:type="pct"/>
            <w:vMerge/>
          </w:tcPr>
          <w:p w:rsidR="009F4EDB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</w:pPr>
            <w:r>
              <w:t>2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</w:pPr>
            <w:r w:rsidRPr="00414DEC">
              <w:t>Восстановление позиций России во внешней политике. Российско – американские отношения. Сотрудничество России с ООН, блоком НАТО.  Взаимодействие с ЕС как направление внешней политики РФ. Восточное направление внешней политики. Отношения России со странами ближнего зарубежья Нормализация ситуации на Северном Кавказе. Исламский сепаратизм. Террористические акты и меры по борьбе с терроризмом.</w:t>
            </w:r>
          </w:p>
        </w:tc>
        <w:tc>
          <w:tcPr>
            <w:tcW w:w="697" w:type="pct"/>
            <w:vMerge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r w:rsidRPr="00414DEC">
              <w:rPr>
                <w:bCs/>
              </w:rPr>
              <w:t>Лабораторные занятия</w:t>
            </w:r>
          </w:p>
        </w:tc>
        <w:tc>
          <w:tcPr>
            <w:tcW w:w="697" w:type="pct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7" w:type="pct"/>
            <w:vMerge w:val="restart"/>
          </w:tcPr>
          <w:p w:rsidR="009F4EDB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129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756" w:type="pct"/>
          </w:tcPr>
          <w:p w:rsidR="009F4EDB" w:rsidRPr="00414DEC" w:rsidRDefault="009F4EDB" w:rsidP="007D1B7F">
            <w:pPr>
              <w:jc w:val="both"/>
              <w:rPr>
                <w:bCs/>
              </w:rPr>
            </w:pPr>
            <w:r w:rsidRPr="00414DEC">
              <w:t>Практическое занятие № 8</w:t>
            </w:r>
            <w:r w:rsidRPr="00414DEC">
              <w:rPr>
                <w:bCs/>
              </w:rPr>
              <w:t>. «Перспективные направления и основные проблемы развития РФ на современном этапе».</w:t>
            </w:r>
          </w:p>
        </w:tc>
        <w:tc>
          <w:tcPr>
            <w:tcW w:w="697" w:type="pct"/>
            <w:vMerge/>
          </w:tcPr>
          <w:p w:rsidR="009F4EDB" w:rsidRPr="000633CB" w:rsidRDefault="009F4EDB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414DEC" w:rsidRDefault="009F4EDB" w:rsidP="007D1B7F">
            <w:pPr>
              <w:rPr>
                <w:bCs/>
              </w:rPr>
            </w:pPr>
            <w:r w:rsidRPr="00414DEC">
              <w:rPr>
                <w:bCs/>
              </w:rPr>
              <w:t>Контрольные работы</w:t>
            </w:r>
          </w:p>
        </w:tc>
        <w:tc>
          <w:tcPr>
            <w:tcW w:w="697" w:type="pct"/>
          </w:tcPr>
          <w:p w:rsidR="009F4EDB" w:rsidRPr="000633CB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350"/>
        </w:trPr>
        <w:tc>
          <w:tcPr>
            <w:tcW w:w="8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  <w:tc>
          <w:tcPr>
            <w:tcW w:w="2885" w:type="pct"/>
            <w:gridSpan w:val="2"/>
          </w:tcPr>
          <w:p w:rsidR="009F4EDB" w:rsidRPr="001C547F" w:rsidRDefault="009F4EDB" w:rsidP="007D1B7F">
            <w:pPr>
              <w:rPr>
                <w:lang w:val="en-US"/>
              </w:rPr>
            </w:pPr>
            <w:r w:rsidRPr="00414DEC">
              <w:rPr>
                <w:bCs/>
              </w:rPr>
              <w:t xml:space="preserve">Самостоятельная работа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7" w:type="pct"/>
          </w:tcPr>
          <w:p w:rsidR="009F4EDB" w:rsidRPr="000633CB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3694" w:type="pct"/>
            <w:gridSpan w:val="3"/>
          </w:tcPr>
          <w:p w:rsidR="009F4EDB" w:rsidRPr="00775604" w:rsidRDefault="009F4EDB" w:rsidP="007D1B7F">
            <w:pPr>
              <w:jc w:val="right"/>
              <w:rPr>
                <w:bCs/>
              </w:rPr>
            </w:pPr>
            <w:r w:rsidRPr="00775604">
              <w:rPr>
                <w:b/>
                <w:iCs/>
              </w:rPr>
              <w:t xml:space="preserve">Промежуточная аттестация </w:t>
            </w:r>
            <w:r w:rsidRPr="000633CB">
              <w:rPr>
                <w:b/>
                <w:iCs/>
              </w:rPr>
              <w:t>в форме дифференцированного зачета</w:t>
            </w:r>
          </w:p>
        </w:tc>
        <w:tc>
          <w:tcPr>
            <w:tcW w:w="697" w:type="pct"/>
            <w:vAlign w:val="center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  <w:tr w:rsidR="009F4EDB" w:rsidRPr="00775604" w:rsidTr="007D1B7F">
        <w:trPr>
          <w:trHeight w:val="20"/>
        </w:trPr>
        <w:tc>
          <w:tcPr>
            <w:tcW w:w="3694" w:type="pct"/>
            <w:gridSpan w:val="3"/>
          </w:tcPr>
          <w:p w:rsidR="009F4EDB" w:rsidRPr="00775604" w:rsidRDefault="009F4EDB" w:rsidP="007D1B7F">
            <w:pPr>
              <w:jc w:val="right"/>
              <w:rPr>
                <w:b/>
                <w:bCs/>
              </w:rPr>
            </w:pPr>
            <w:r w:rsidRPr="00775604">
              <w:rPr>
                <w:b/>
                <w:bCs/>
              </w:rPr>
              <w:t>Всего:</w:t>
            </w:r>
          </w:p>
        </w:tc>
        <w:tc>
          <w:tcPr>
            <w:tcW w:w="697" w:type="pct"/>
            <w:vAlign w:val="bottom"/>
          </w:tcPr>
          <w:p w:rsidR="009F4EDB" w:rsidRPr="00775604" w:rsidRDefault="009F4EDB" w:rsidP="007D1B7F">
            <w:pPr>
              <w:jc w:val="center"/>
              <w:rPr>
                <w:b/>
                <w:bCs/>
              </w:rPr>
            </w:pPr>
            <w:r w:rsidRPr="00775604">
              <w:rPr>
                <w:b/>
                <w:bCs/>
              </w:rPr>
              <w:t>48</w:t>
            </w:r>
          </w:p>
        </w:tc>
        <w:tc>
          <w:tcPr>
            <w:tcW w:w="609" w:type="pct"/>
            <w:vMerge/>
          </w:tcPr>
          <w:p w:rsidR="009F4EDB" w:rsidRPr="00775604" w:rsidRDefault="009F4EDB" w:rsidP="007D1B7F">
            <w:pPr>
              <w:rPr>
                <w:b/>
                <w:bCs/>
              </w:rPr>
            </w:pPr>
          </w:p>
        </w:tc>
      </w:tr>
    </w:tbl>
    <w:p w:rsidR="009F4EDB" w:rsidRPr="00A20A8B" w:rsidRDefault="009F4EDB" w:rsidP="009F4EDB">
      <w:pPr>
        <w:rPr>
          <w:b/>
        </w:rPr>
      </w:pPr>
    </w:p>
    <w:p w:rsidR="009F4EDB" w:rsidRPr="00A20A8B" w:rsidRDefault="009F4EDB" w:rsidP="009F4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9F4EDB" w:rsidRPr="00A20A8B" w:rsidSect="007D1B7F">
          <w:pgSz w:w="16840" w:h="11907" w:orient="landscape"/>
          <w:pgMar w:top="540" w:right="1134" w:bottom="851" w:left="992" w:header="709" w:footer="709" w:gutter="0"/>
          <w:cols w:space="720"/>
        </w:sectPr>
      </w:pPr>
    </w:p>
    <w:p w:rsidR="009F4EDB" w:rsidRDefault="009F4EDB" w:rsidP="009F4ED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Pr="00342A2E">
        <w:rPr>
          <w:b/>
          <w:sz w:val="28"/>
          <w:szCs w:val="28"/>
        </w:rPr>
        <w:t xml:space="preserve"> УСЛОВИЯ РЕАЛИЗАЦИИ </w:t>
      </w:r>
      <w:r>
        <w:rPr>
          <w:b/>
          <w:sz w:val="28"/>
          <w:szCs w:val="28"/>
        </w:rPr>
        <w:t xml:space="preserve">ПРИМЕРНОЙ РАБОЧЕЙ </w:t>
      </w:r>
      <w:r w:rsidRPr="00342A2E">
        <w:rPr>
          <w:b/>
          <w:sz w:val="28"/>
          <w:szCs w:val="28"/>
        </w:rPr>
        <w:t>ПРОГРАММЫ УЧЕБНОЙ ДИСЦИПЛИНЫ</w:t>
      </w:r>
      <w:r>
        <w:rPr>
          <w:b/>
          <w:sz w:val="28"/>
          <w:szCs w:val="28"/>
        </w:rPr>
        <w:t xml:space="preserve"> ОГСЭ 02 ИСТОРИЯ</w:t>
      </w:r>
    </w:p>
    <w:p w:rsidR="009F4EDB" w:rsidRPr="00342A2E" w:rsidRDefault="009F4EDB" w:rsidP="009F4EDB">
      <w:pPr>
        <w:jc w:val="both"/>
        <w:rPr>
          <w:b/>
          <w:sz w:val="28"/>
          <w:szCs w:val="28"/>
        </w:rPr>
      </w:pPr>
    </w:p>
    <w:p w:rsidR="009F4EDB" w:rsidRPr="000502AB" w:rsidRDefault="009F4EDB" w:rsidP="009F4EDB">
      <w:pPr>
        <w:suppressAutoHyphens/>
        <w:jc w:val="both"/>
        <w:rPr>
          <w:b/>
          <w:bCs/>
          <w:sz w:val="28"/>
          <w:szCs w:val="28"/>
        </w:rPr>
      </w:pPr>
      <w:r w:rsidRPr="00342A2E">
        <w:rPr>
          <w:b/>
          <w:bCs/>
          <w:sz w:val="28"/>
          <w:szCs w:val="28"/>
        </w:rPr>
        <w:t>3.1</w:t>
      </w:r>
      <w:proofErr w:type="gramStart"/>
      <w:r w:rsidRPr="00342A2E">
        <w:rPr>
          <w:b/>
          <w:bCs/>
          <w:sz w:val="28"/>
          <w:szCs w:val="28"/>
        </w:rPr>
        <w:t xml:space="preserve"> </w:t>
      </w:r>
      <w:r w:rsidRPr="000502AB">
        <w:rPr>
          <w:b/>
          <w:bCs/>
          <w:sz w:val="28"/>
          <w:szCs w:val="28"/>
        </w:rPr>
        <w:t>Д</w:t>
      </w:r>
      <w:proofErr w:type="gramEnd"/>
      <w:r w:rsidRPr="000502AB">
        <w:rPr>
          <w:b/>
          <w:bCs/>
          <w:sz w:val="28"/>
          <w:szCs w:val="28"/>
        </w:rPr>
        <w:t xml:space="preserve">ля реализации </w:t>
      </w:r>
      <w:r>
        <w:rPr>
          <w:b/>
          <w:bCs/>
          <w:sz w:val="28"/>
          <w:szCs w:val="28"/>
        </w:rPr>
        <w:t xml:space="preserve">примерной рабочей </w:t>
      </w:r>
      <w:r w:rsidRPr="000502AB">
        <w:rPr>
          <w:b/>
          <w:bCs/>
          <w:sz w:val="28"/>
          <w:szCs w:val="28"/>
        </w:rPr>
        <w:t>программы учебной дисциплины предусмотрены следующие специальные помещения:</w:t>
      </w:r>
    </w:p>
    <w:p w:rsidR="009F4EDB" w:rsidRPr="00B02F65" w:rsidRDefault="009F4EDB" w:rsidP="009F4EDB">
      <w:pPr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          У</w:t>
      </w:r>
      <w:r w:rsidRPr="00B02F65">
        <w:rPr>
          <w:sz w:val="28"/>
          <w:szCs w:val="28"/>
        </w:rPr>
        <w:t>чебн</w:t>
      </w:r>
      <w:r>
        <w:rPr>
          <w:sz w:val="28"/>
          <w:szCs w:val="28"/>
        </w:rPr>
        <w:t>ый кабинет</w:t>
      </w:r>
      <w:r w:rsidRPr="00B02F65">
        <w:rPr>
          <w:sz w:val="28"/>
          <w:szCs w:val="28"/>
        </w:rPr>
        <w:t xml:space="preserve"> «Истории</w:t>
      </w:r>
      <w:r w:rsidRPr="00B02F65">
        <w:rPr>
          <w:color w:val="000000"/>
          <w:sz w:val="28"/>
          <w:szCs w:val="28"/>
        </w:rPr>
        <w:t xml:space="preserve">», </w:t>
      </w:r>
      <w:r w:rsidRPr="000502AB">
        <w:rPr>
          <w:bCs/>
          <w:sz w:val="28"/>
          <w:szCs w:val="28"/>
        </w:rPr>
        <w:t>необходимым для реализ</w:t>
      </w:r>
      <w:r w:rsidRPr="00151455">
        <w:rPr>
          <w:bCs/>
          <w:sz w:val="28"/>
          <w:szCs w:val="28"/>
        </w:rPr>
        <w:t>ации</w:t>
      </w:r>
      <w:r w:rsidRPr="000502A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рабочей </w:t>
      </w:r>
      <w:r w:rsidRPr="000502AB">
        <w:rPr>
          <w:bCs/>
          <w:sz w:val="28"/>
          <w:szCs w:val="28"/>
        </w:rPr>
        <w:t>программы у</w:t>
      </w:r>
      <w:r>
        <w:rPr>
          <w:bCs/>
          <w:sz w:val="28"/>
          <w:szCs w:val="28"/>
        </w:rPr>
        <w:t>чебной дисциплины оборудованием</w:t>
      </w:r>
      <w:r w:rsidRPr="00B02F65">
        <w:rPr>
          <w:color w:val="000000"/>
          <w:sz w:val="28"/>
          <w:szCs w:val="28"/>
        </w:rPr>
        <w:t>:</w:t>
      </w:r>
    </w:p>
    <w:p w:rsidR="009F4EDB" w:rsidRPr="00B02F65" w:rsidRDefault="009F4EDB" w:rsidP="009F4EDB">
      <w:pPr>
        <w:tabs>
          <w:tab w:val="left" w:pos="851"/>
        </w:tabs>
        <w:spacing w:after="200"/>
        <w:ind w:left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02F65">
        <w:rPr>
          <w:color w:val="000000"/>
          <w:sz w:val="28"/>
          <w:szCs w:val="28"/>
        </w:rPr>
        <w:t xml:space="preserve">посадочные места по количеству </w:t>
      </w:r>
      <w:r>
        <w:rPr>
          <w:color w:val="000000"/>
          <w:sz w:val="28"/>
          <w:szCs w:val="28"/>
        </w:rPr>
        <w:t>студентов</w:t>
      </w:r>
      <w:r w:rsidRPr="00B02F65">
        <w:rPr>
          <w:color w:val="000000"/>
          <w:sz w:val="28"/>
          <w:szCs w:val="28"/>
        </w:rPr>
        <w:t>;</w:t>
      </w:r>
    </w:p>
    <w:p w:rsidR="009F4EDB" w:rsidRPr="00B02F65" w:rsidRDefault="009F4EDB" w:rsidP="009F4EDB">
      <w:pPr>
        <w:tabs>
          <w:tab w:val="left" w:pos="851"/>
        </w:tabs>
        <w:spacing w:after="200"/>
        <w:ind w:left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02F65">
        <w:rPr>
          <w:color w:val="000000"/>
          <w:sz w:val="28"/>
          <w:szCs w:val="28"/>
        </w:rPr>
        <w:t>рабочее место преподавателя;</w:t>
      </w:r>
    </w:p>
    <w:p w:rsidR="009F4EDB" w:rsidRPr="00B02F65" w:rsidRDefault="009F4EDB" w:rsidP="009F4EDB">
      <w:pPr>
        <w:tabs>
          <w:tab w:val="left" w:pos="851"/>
        </w:tabs>
        <w:spacing w:after="200"/>
        <w:ind w:left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02F65">
        <w:rPr>
          <w:color w:val="000000"/>
          <w:sz w:val="28"/>
          <w:szCs w:val="28"/>
        </w:rPr>
        <w:t>комплект учебно-наглядных пособий и плакатов по дисциплине «История»;</w:t>
      </w:r>
    </w:p>
    <w:p w:rsidR="009F4EDB" w:rsidRPr="00B02F65" w:rsidRDefault="009F4EDB" w:rsidP="009F4EDB">
      <w:pPr>
        <w:tabs>
          <w:tab w:val="left" w:pos="851"/>
        </w:tabs>
        <w:spacing w:after="200"/>
        <w:ind w:left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02F65">
        <w:rPr>
          <w:color w:val="000000"/>
          <w:sz w:val="28"/>
          <w:szCs w:val="28"/>
        </w:rPr>
        <w:t>методическая документация;</w:t>
      </w:r>
    </w:p>
    <w:p w:rsidR="009F4EDB" w:rsidRPr="00B02F65" w:rsidRDefault="009F4EDB" w:rsidP="009F4EDB">
      <w:pPr>
        <w:tabs>
          <w:tab w:val="left" w:pos="851"/>
        </w:tabs>
        <w:spacing w:after="200"/>
        <w:ind w:left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02F65">
        <w:rPr>
          <w:color w:val="000000"/>
          <w:sz w:val="28"/>
          <w:szCs w:val="28"/>
        </w:rPr>
        <w:t>раздаточный материал по дисциплине «История»;</w:t>
      </w:r>
    </w:p>
    <w:p w:rsidR="009F4EDB" w:rsidRPr="00B02F65" w:rsidRDefault="009F4EDB" w:rsidP="009F4EDB">
      <w:pPr>
        <w:tabs>
          <w:tab w:val="left" w:pos="851"/>
        </w:tabs>
        <w:spacing w:after="200"/>
        <w:ind w:left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B02F65">
        <w:rPr>
          <w:color w:val="000000"/>
          <w:sz w:val="28"/>
          <w:szCs w:val="28"/>
        </w:rPr>
        <w:t>справочная литература.</w:t>
      </w:r>
    </w:p>
    <w:p w:rsidR="009F4EDB" w:rsidRPr="00177EC4" w:rsidRDefault="009F4EDB" w:rsidP="009F4EDB">
      <w:pPr>
        <w:suppressAutoHyphens/>
        <w:jc w:val="both"/>
        <w:rPr>
          <w:b/>
          <w:bCs/>
          <w:sz w:val="28"/>
          <w:szCs w:val="28"/>
        </w:rPr>
      </w:pPr>
    </w:p>
    <w:p w:rsidR="009F4EDB" w:rsidRPr="00342A2E" w:rsidRDefault="009F4EDB" w:rsidP="009F4EDB">
      <w:pPr>
        <w:suppressAutoHyphens/>
        <w:jc w:val="both"/>
        <w:rPr>
          <w:b/>
          <w:bCs/>
          <w:sz w:val="28"/>
          <w:szCs w:val="28"/>
        </w:rPr>
      </w:pPr>
      <w:r w:rsidRPr="00342A2E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 xml:space="preserve"> </w:t>
      </w:r>
      <w:r w:rsidRPr="00342A2E">
        <w:rPr>
          <w:b/>
          <w:bCs/>
          <w:sz w:val="28"/>
          <w:szCs w:val="28"/>
        </w:rPr>
        <w:t xml:space="preserve">Информационное обеспечение </w:t>
      </w:r>
      <w:r>
        <w:rPr>
          <w:b/>
          <w:bCs/>
          <w:sz w:val="28"/>
          <w:szCs w:val="28"/>
        </w:rPr>
        <w:t>примерной рабочей программы учебной дисциплины</w:t>
      </w:r>
    </w:p>
    <w:p w:rsidR="009F4EDB" w:rsidRPr="0033210F" w:rsidRDefault="009F4EDB" w:rsidP="009F4EDB">
      <w:pPr>
        <w:suppressAutoHyphens/>
        <w:jc w:val="both"/>
        <w:rPr>
          <w:sz w:val="28"/>
          <w:szCs w:val="28"/>
        </w:rPr>
      </w:pPr>
      <w:r w:rsidRPr="0033210F">
        <w:rPr>
          <w:sz w:val="28"/>
          <w:szCs w:val="28"/>
        </w:rPr>
        <w:t>Основн</w:t>
      </w:r>
      <w:r>
        <w:rPr>
          <w:sz w:val="28"/>
          <w:szCs w:val="28"/>
        </w:rPr>
        <w:t>ая литература</w:t>
      </w:r>
      <w:r w:rsidRPr="0033210F">
        <w:rPr>
          <w:sz w:val="28"/>
          <w:szCs w:val="28"/>
        </w:rPr>
        <w:t>:</w:t>
      </w:r>
    </w:p>
    <w:p w:rsidR="006F4D21" w:rsidRPr="006F4D21" w:rsidRDefault="006F4D21" w:rsidP="003A7968">
      <w:pPr>
        <w:numPr>
          <w:ilvl w:val="0"/>
          <w:numId w:val="42"/>
        </w:numPr>
        <w:suppressAutoHyphens/>
        <w:ind w:left="0" w:firstLine="709"/>
        <w:jc w:val="both"/>
        <w:rPr>
          <w:sz w:val="28"/>
          <w:szCs w:val="28"/>
          <w:u w:val="single"/>
        </w:rPr>
      </w:pPr>
      <w:r w:rsidRPr="006F4D21">
        <w:rPr>
          <w:sz w:val="27"/>
          <w:szCs w:val="27"/>
        </w:rPr>
        <w:t>История России XX - начала XXI века</w:t>
      </w:r>
      <w:proofErr w:type="gramStart"/>
      <w:r w:rsidRPr="006F4D21">
        <w:rPr>
          <w:sz w:val="27"/>
          <w:szCs w:val="27"/>
        </w:rPr>
        <w:t> :</w:t>
      </w:r>
      <w:proofErr w:type="gramEnd"/>
      <w:r w:rsidRPr="006F4D21">
        <w:rPr>
          <w:sz w:val="27"/>
          <w:szCs w:val="27"/>
        </w:rPr>
        <w:t xml:space="preserve"> учебник для среднего профессионального образования / [Д. О. Чураков, С.А. Саркисян, В.Н. Панов и др.] ; под ред. Д. О. Чуракова, С. А. Саркисяна. — 3-е изд., перераб. и доп. — Москва : Издательство Юрайт, 2022. — 311 с. — (Профессиональное образование). — ISBN 978-5-534-13853-5. — Текст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электронный. — URL: </w:t>
      </w:r>
      <w:hyperlink r:id="rId15" w:history="1">
        <w:r w:rsidRPr="006F4D21">
          <w:rPr>
            <w:rStyle w:val="a5"/>
            <w:color w:val="auto"/>
            <w:sz w:val="27"/>
            <w:szCs w:val="27"/>
            <w:u w:val="none"/>
          </w:rPr>
          <w:t>https://urait.ru/bcode/470182</w:t>
        </w:r>
      </w:hyperlink>
      <w:r w:rsidRPr="006F4D21">
        <w:rPr>
          <w:sz w:val="27"/>
          <w:szCs w:val="27"/>
        </w:rPr>
        <w:t>.</w:t>
      </w:r>
    </w:p>
    <w:p w:rsidR="009F4EDB" w:rsidRPr="006F4D21" w:rsidRDefault="006F4D21" w:rsidP="003A7968">
      <w:pPr>
        <w:numPr>
          <w:ilvl w:val="0"/>
          <w:numId w:val="42"/>
        </w:numPr>
        <w:suppressAutoHyphens/>
        <w:ind w:left="0" w:firstLine="709"/>
        <w:jc w:val="both"/>
        <w:rPr>
          <w:rStyle w:val="a5"/>
          <w:color w:val="auto"/>
          <w:sz w:val="28"/>
          <w:szCs w:val="28"/>
        </w:rPr>
      </w:pPr>
      <w:r w:rsidRPr="006F4D21">
        <w:rPr>
          <w:sz w:val="27"/>
          <w:szCs w:val="27"/>
        </w:rPr>
        <w:t>История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учебное пособие / В.В. Касьянов, П.С. Самыгин, С.И. Самыгин, В.Н. Шевелев. - Москва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ИНФРА-М, 2021. – 2-е изд., испр. и доп. - 548, [2] </w:t>
      </w:r>
      <w:proofErr w:type="gramStart"/>
      <w:r w:rsidRPr="006F4D21">
        <w:rPr>
          <w:sz w:val="27"/>
          <w:szCs w:val="27"/>
        </w:rPr>
        <w:t>с</w:t>
      </w:r>
      <w:proofErr w:type="gramEnd"/>
      <w:r w:rsidRPr="006F4D21">
        <w:rPr>
          <w:sz w:val="27"/>
          <w:szCs w:val="27"/>
        </w:rPr>
        <w:t>. - (Среднее профессиональное образование). - ISBN 978-5-16-108533. - Текст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электронный. - URL: https://znanium.com/catalog/product/1086532.</w:t>
      </w:r>
    </w:p>
    <w:p w:rsidR="006F4D21" w:rsidRDefault="006F4D21" w:rsidP="009F4EDB">
      <w:pPr>
        <w:suppressAutoHyphens/>
        <w:jc w:val="both"/>
        <w:rPr>
          <w:rStyle w:val="a5"/>
          <w:b/>
          <w:color w:val="auto"/>
          <w:sz w:val="28"/>
          <w:szCs w:val="28"/>
          <w:u w:val="none"/>
        </w:rPr>
      </w:pPr>
    </w:p>
    <w:p w:rsidR="009F4EDB" w:rsidRPr="006F4D21" w:rsidRDefault="009F4EDB" w:rsidP="009F4EDB">
      <w:pPr>
        <w:suppressAutoHyphens/>
        <w:jc w:val="both"/>
        <w:rPr>
          <w:rStyle w:val="a5"/>
          <w:b/>
          <w:color w:val="auto"/>
          <w:sz w:val="28"/>
          <w:szCs w:val="28"/>
          <w:u w:val="none"/>
        </w:rPr>
      </w:pPr>
      <w:r w:rsidRPr="006F4D21">
        <w:rPr>
          <w:rStyle w:val="a5"/>
          <w:b/>
          <w:color w:val="auto"/>
          <w:sz w:val="28"/>
          <w:szCs w:val="28"/>
          <w:u w:val="none"/>
        </w:rPr>
        <w:t>Дополнительная литература:</w:t>
      </w:r>
    </w:p>
    <w:p w:rsidR="009F4EDB" w:rsidRPr="006F4D21" w:rsidRDefault="009F4EDB" w:rsidP="003A7968">
      <w:pPr>
        <w:pStyle w:val="a6"/>
        <w:numPr>
          <w:ilvl w:val="0"/>
          <w:numId w:val="43"/>
        </w:numPr>
        <w:spacing w:before="0" w:after="0"/>
        <w:ind w:left="0" w:firstLine="709"/>
        <w:jc w:val="both"/>
        <w:rPr>
          <w:sz w:val="27"/>
          <w:szCs w:val="27"/>
        </w:rPr>
      </w:pPr>
      <w:r w:rsidRPr="006F4D21">
        <w:rPr>
          <w:sz w:val="27"/>
          <w:szCs w:val="27"/>
        </w:rPr>
        <w:t>Кузнецов, И. Н. История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учебник для бакалавров / И. Н. Кузнецов. - 4-е изд., перераб. и доп. — Москва : Дашков и</w:t>
      </w:r>
      <w:proofErr w:type="gramStart"/>
      <w:r w:rsidRPr="006F4D21">
        <w:rPr>
          <w:sz w:val="27"/>
          <w:szCs w:val="27"/>
        </w:rPr>
        <w:t xml:space="preserve"> К</w:t>
      </w:r>
      <w:proofErr w:type="gramEnd"/>
      <w:r w:rsidRPr="006F4D21">
        <w:rPr>
          <w:sz w:val="27"/>
          <w:szCs w:val="27"/>
        </w:rPr>
        <w:t>°, 2019. - 576 с. - ISBN 978-5-394-03424-4. - Текст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электронный. - URL: </w:t>
      </w:r>
      <w:hyperlink r:id="rId16" w:history="1">
        <w:r w:rsidRPr="006F4D21">
          <w:rPr>
            <w:rStyle w:val="a5"/>
            <w:color w:val="auto"/>
            <w:sz w:val="27"/>
            <w:szCs w:val="27"/>
            <w:u w:val="none"/>
          </w:rPr>
          <w:t>https://znanium.com/catalog/product/1093231</w:t>
        </w:r>
      </w:hyperlink>
      <w:r w:rsidRPr="006F4D21">
        <w:rPr>
          <w:sz w:val="27"/>
          <w:szCs w:val="27"/>
        </w:rPr>
        <w:t>.</w:t>
      </w:r>
    </w:p>
    <w:p w:rsidR="009F4EDB" w:rsidRPr="006F4D21" w:rsidRDefault="009F4EDB" w:rsidP="003A7968">
      <w:pPr>
        <w:pStyle w:val="a6"/>
        <w:numPr>
          <w:ilvl w:val="0"/>
          <w:numId w:val="43"/>
        </w:numPr>
        <w:spacing w:before="0" w:after="0"/>
        <w:ind w:left="0" w:firstLine="709"/>
        <w:jc w:val="both"/>
        <w:rPr>
          <w:sz w:val="27"/>
          <w:szCs w:val="27"/>
        </w:rPr>
      </w:pPr>
      <w:r w:rsidRPr="006F4D21">
        <w:rPr>
          <w:sz w:val="27"/>
          <w:szCs w:val="27"/>
        </w:rPr>
        <w:t>Кузнецов, И. Н. Отечественная история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учебник / И. Н. Кузнецов. — Москва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ИНФРА-М, 2021. — 639 </w:t>
      </w:r>
      <w:proofErr w:type="gramStart"/>
      <w:r w:rsidRPr="006F4D21">
        <w:rPr>
          <w:sz w:val="27"/>
          <w:szCs w:val="27"/>
        </w:rPr>
        <w:t>с</w:t>
      </w:r>
      <w:proofErr w:type="gramEnd"/>
      <w:r w:rsidRPr="006F4D21">
        <w:rPr>
          <w:sz w:val="27"/>
          <w:szCs w:val="27"/>
        </w:rPr>
        <w:t>. — (Среднее профессиональное образование). - ISBN 978-5-16-013992-0. - Текст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электронный. - URL: </w:t>
      </w:r>
      <w:hyperlink r:id="rId17" w:history="1">
        <w:r w:rsidRPr="006F4D21">
          <w:rPr>
            <w:rStyle w:val="a5"/>
            <w:color w:val="auto"/>
            <w:sz w:val="27"/>
            <w:szCs w:val="27"/>
            <w:u w:val="none"/>
          </w:rPr>
          <w:t>https://znanium.com/catalog/product/1169290</w:t>
        </w:r>
      </w:hyperlink>
    </w:p>
    <w:p w:rsidR="009F4EDB" w:rsidRPr="006F4D21" w:rsidRDefault="009F4EDB" w:rsidP="003A7968">
      <w:pPr>
        <w:pStyle w:val="a6"/>
        <w:numPr>
          <w:ilvl w:val="0"/>
          <w:numId w:val="43"/>
        </w:numPr>
        <w:spacing w:before="0" w:after="0"/>
        <w:ind w:left="0" w:firstLine="709"/>
        <w:jc w:val="both"/>
        <w:rPr>
          <w:sz w:val="27"/>
          <w:szCs w:val="27"/>
        </w:rPr>
      </w:pPr>
      <w:r w:rsidRPr="006F4D21">
        <w:rPr>
          <w:sz w:val="27"/>
          <w:szCs w:val="27"/>
        </w:rPr>
        <w:t>Мунчаев, Ш. М. История России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учебник / Ш. М. Мунчаев. — 7-е изд., перераб. и доп. — Москва : Норма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ИНФРА-М, 2020. — 512 с. - ISBN 978-5-91768-930-2. - Текст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электронный. - URL: </w:t>
      </w:r>
      <w:hyperlink r:id="rId18" w:history="1">
        <w:r w:rsidRPr="006F4D21">
          <w:rPr>
            <w:rStyle w:val="a5"/>
            <w:color w:val="auto"/>
            <w:sz w:val="27"/>
            <w:szCs w:val="27"/>
            <w:u w:val="none"/>
          </w:rPr>
          <w:t>https://znanium.com/catalog/product/1069037</w:t>
        </w:r>
      </w:hyperlink>
      <w:r w:rsidRPr="006F4D21">
        <w:rPr>
          <w:sz w:val="27"/>
          <w:szCs w:val="27"/>
        </w:rPr>
        <w:t>.</w:t>
      </w:r>
    </w:p>
    <w:p w:rsidR="009F4EDB" w:rsidRPr="006F4D21" w:rsidRDefault="009F4EDB" w:rsidP="003A7968">
      <w:pPr>
        <w:pStyle w:val="a6"/>
        <w:numPr>
          <w:ilvl w:val="0"/>
          <w:numId w:val="43"/>
        </w:numPr>
        <w:spacing w:before="0" w:after="0"/>
        <w:ind w:left="0" w:firstLine="709"/>
        <w:jc w:val="both"/>
        <w:rPr>
          <w:sz w:val="27"/>
          <w:szCs w:val="27"/>
        </w:rPr>
      </w:pPr>
      <w:r w:rsidRPr="006F4D21">
        <w:rPr>
          <w:sz w:val="27"/>
          <w:szCs w:val="27"/>
        </w:rPr>
        <w:t>Мунчаев, Ш. М. История Советского государства / Ш.М. Мунчаев, В.М. Устинов. - 2-e изд., доп. и перераб.– Москва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НОРМА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ИНФРА-М, 2019. - </w:t>
      </w:r>
      <w:r w:rsidRPr="006F4D21">
        <w:rPr>
          <w:sz w:val="27"/>
          <w:szCs w:val="27"/>
        </w:rPr>
        <w:lastRenderedPageBreak/>
        <w:t>720 с. - ISBN 978-5-468-00149-3. - Текст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электронный. - URL: </w:t>
      </w:r>
      <w:hyperlink r:id="rId19" w:history="1">
        <w:r w:rsidRPr="006F4D21">
          <w:rPr>
            <w:rStyle w:val="a5"/>
            <w:color w:val="auto"/>
            <w:sz w:val="27"/>
            <w:szCs w:val="27"/>
            <w:u w:val="none"/>
          </w:rPr>
          <w:t>https://znanium.com/catalog/product/987784</w:t>
        </w:r>
      </w:hyperlink>
      <w:r w:rsidRPr="006F4D21">
        <w:rPr>
          <w:sz w:val="27"/>
          <w:szCs w:val="27"/>
        </w:rPr>
        <w:t>.</w:t>
      </w:r>
    </w:p>
    <w:p w:rsidR="009F4EDB" w:rsidRPr="006F4D21" w:rsidRDefault="009F4EDB" w:rsidP="003A7968">
      <w:pPr>
        <w:pStyle w:val="a6"/>
        <w:numPr>
          <w:ilvl w:val="0"/>
          <w:numId w:val="43"/>
        </w:numPr>
        <w:spacing w:before="0" w:after="0"/>
        <w:ind w:left="0" w:firstLine="709"/>
        <w:jc w:val="both"/>
        <w:rPr>
          <w:sz w:val="27"/>
          <w:szCs w:val="27"/>
        </w:rPr>
      </w:pPr>
      <w:r w:rsidRPr="006F4D21">
        <w:rPr>
          <w:sz w:val="27"/>
          <w:szCs w:val="27"/>
        </w:rPr>
        <w:t>Никифоров, Ю. А. Россия и современный мир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учебное пособие / Ю. А. Никифоров, В. Л. Шаповалов ; под ред. В. Л. Шаповалова. - М.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МПГУ, 2018. - 124 с. - ISBN 978-5-4263-0605-9. - Текст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электронный. - URL: </w:t>
      </w:r>
      <w:hyperlink r:id="rId20" w:history="1">
        <w:r w:rsidRPr="006F4D21">
          <w:rPr>
            <w:rStyle w:val="a5"/>
            <w:color w:val="auto"/>
            <w:sz w:val="27"/>
            <w:szCs w:val="27"/>
            <w:u w:val="none"/>
          </w:rPr>
          <w:t>https://znanium.com/catalog/product/1020538</w:t>
        </w:r>
      </w:hyperlink>
      <w:r w:rsidRPr="006F4D21">
        <w:rPr>
          <w:sz w:val="27"/>
          <w:szCs w:val="27"/>
        </w:rPr>
        <w:t>.</w:t>
      </w:r>
    </w:p>
    <w:p w:rsidR="009F4EDB" w:rsidRPr="006F4D21" w:rsidRDefault="009F4EDB" w:rsidP="003A7968">
      <w:pPr>
        <w:pStyle w:val="a6"/>
        <w:numPr>
          <w:ilvl w:val="0"/>
          <w:numId w:val="43"/>
        </w:numPr>
        <w:spacing w:before="0" w:after="0"/>
        <w:ind w:left="0" w:firstLine="709"/>
        <w:jc w:val="both"/>
        <w:rPr>
          <w:sz w:val="27"/>
          <w:szCs w:val="27"/>
        </w:rPr>
      </w:pPr>
      <w:r w:rsidRPr="006F4D21">
        <w:rPr>
          <w:sz w:val="27"/>
          <w:szCs w:val="27"/>
        </w:rPr>
        <w:t>Оришев, А. Б. История: от древних цивилизаций до конца XX в.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учебник / А. Б. Оришев, В. Н. Тарасенко. - Москва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РИОР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ИНФРА-М, 2020. - 276 </w:t>
      </w:r>
      <w:proofErr w:type="gramStart"/>
      <w:r w:rsidRPr="006F4D21">
        <w:rPr>
          <w:sz w:val="27"/>
          <w:szCs w:val="27"/>
        </w:rPr>
        <w:t>с</w:t>
      </w:r>
      <w:proofErr w:type="gramEnd"/>
      <w:r w:rsidRPr="006F4D21">
        <w:rPr>
          <w:sz w:val="27"/>
          <w:szCs w:val="27"/>
        </w:rPr>
        <w:t>. - (Среднее профессиональное образование). - ISBN 978-5-369-01833-0. - Текст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электронный. - URL: </w:t>
      </w:r>
      <w:hyperlink r:id="rId21" w:history="1">
        <w:r w:rsidRPr="006F4D21">
          <w:rPr>
            <w:rStyle w:val="a5"/>
            <w:color w:val="auto"/>
            <w:sz w:val="27"/>
            <w:szCs w:val="27"/>
            <w:u w:val="none"/>
          </w:rPr>
          <w:t>https://znanium.com/catalog/product/1058531</w:t>
        </w:r>
      </w:hyperlink>
      <w:r w:rsidRPr="006F4D21">
        <w:rPr>
          <w:sz w:val="27"/>
          <w:szCs w:val="27"/>
        </w:rPr>
        <w:t>.</w:t>
      </w:r>
    </w:p>
    <w:p w:rsidR="009F4EDB" w:rsidRPr="006F4D21" w:rsidRDefault="009F4EDB" w:rsidP="003A7968">
      <w:pPr>
        <w:pStyle w:val="a6"/>
        <w:numPr>
          <w:ilvl w:val="0"/>
          <w:numId w:val="43"/>
        </w:numPr>
        <w:spacing w:before="0" w:after="0"/>
        <w:ind w:left="0" w:firstLine="709"/>
        <w:jc w:val="both"/>
        <w:rPr>
          <w:sz w:val="27"/>
          <w:szCs w:val="27"/>
        </w:rPr>
      </w:pPr>
      <w:r w:rsidRPr="006F4D21">
        <w:rPr>
          <w:sz w:val="27"/>
          <w:szCs w:val="27"/>
        </w:rPr>
        <w:t>Толстикова, И. И. Мировая культура и искусство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учебное пособие / И.И. Толстикова ; под науч. ред. А.П. Садохина. — 2-е изд., испр. и доп. — Москва : ИНФРА-М, 2021. — 418 </w:t>
      </w:r>
      <w:proofErr w:type="gramStart"/>
      <w:r w:rsidRPr="006F4D21">
        <w:rPr>
          <w:sz w:val="27"/>
          <w:szCs w:val="27"/>
        </w:rPr>
        <w:t>с</w:t>
      </w:r>
      <w:proofErr w:type="gramEnd"/>
      <w:r w:rsidRPr="006F4D21">
        <w:rPr>
          <w:sz w:val="27"/>
          <w:szCs w:val="27"/>
        </w:rPr>
        <w:t>. — (Среднее профессиональное образование). - ISBN 978-5-16-013974-6. - Текст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электронный. - URL: </w:t>
      </w:r>
      <w:hyperlink r:id="rId22" w:history="1">
        <w:r w:rsidRPr="006F4D21">
          <w:rPr>
            <w:rStyle w:val="a5"/>
            <w:color w:val="auto"/>
            <w:sz w:val="27"/>
            <w:szCs w:val="27"/>
            <w:u w:val="none"/>
          </w:rPr>
          <w:t>https://znanium.com/catalog/product/1208894</w:t>
        </w:r>
      </w:hyperlink>
      <w:r w:rsidRPr="006F4D21">
        <w:rPr>
          <w:sz w:val="27"/>
          <w:szCs w:val="27"/>
        </w:rPr>
        <w:t>.</w:t>
      </w:r>
    </w:p>
    <w:p w:rsidR="009F4EDB" w:rsidRPr="006F4D21" w:rsidRDefault="009F4EDB" w:rsidP="003A7968">
      <w:pPr>
        <w:pStyle w:val="a6"/>
        <w:numPr>
          <w:ilvl w:val="0"/>
          <w:numId w:val="43"/>
        </w:numPr>
        <w:spacing w:before="0" w:after="0"/>
        <w:ind w:left="0" w:firstLine="709"/>
        <w:jc w:val="both"/>
        <w:rPr>
          <w:sz w:val="27"/>
          <w:szCs w:val="27"/>
        </w:rPr>
      </w:pPr>
      <w:r w:rsidRPr="006F4D21">
        <w:rPr>
          <w:sz w:val="27"/>
          <w:szCs w:val="27"/>
        </w:rPr>
        <w:t>История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учебное пособие / Г. А. Трифонова, Е. П. Супрунова, С. С. Пай, А.Е. Салионов. - Москва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ИНФРА-М, 2021. - 649 </w:t>
      </w:r>
      <w:proofErr w:type="gramStart"/>
      <w:r w:rsidRPr="006F4D21">
        <w:rPr>
          <w:sz w:val="27"/>
          <w:szCs w:val="27"/>
        </w:rPr>
        <w:t>с</w:t>
      </w:r>
      <w:proofErr w:type="gramEnd"/>
      <w:r w:rsidRPr="006F4D21">
        <w:rPr>
          <w:sz w:val="27"/>
          <w:szCs w:val="27"/>
        </w:rPr>
        <w:t>. - (Среднее профессиональное образование). - ISBN 978-5-16-107152-6. - Текст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электронный. - URL: </w:t>
      </w:r>
      <w:hyperlink r:id="rId23" w:history="1">
        <w:r w:rsidRPr="006F4D21">
          <w:rPr>
            <w:rStyle w:val="a5"/>
            <w:color w:val="auto"/>
            <w:sz w:val="27"/>
            <w:szCs w:val="27"/>
            <w:u w:val="none"/>
          </w:rPr>
          <w:t>https://znanium.com/catalog/product/995930</w:t>
        </w:r>
      </w:hyperlink>
      <w:r w:rsidRPr="006F4D21">
        <w:rPr>
          <w:sz w:val="27"/>
          <w:szCs w:val="27"/>
        </w:rPr>
        <w:t>.</w:t>
      </w:r>
    </w:p>
    <w:p w:rsidR="009F4EDB" w:rsidRPr="006F4D21" w:rsidRDefault="009F4EDB" w:rsidP="003A7968">
      <w:pPr>
        <w:pStyle w:val="a6"/>
        <w:numPr>
          <w:ilvl w:val="0"/>
          <w:numId w:val="43"/>
        </w:numPr>
        <w:spacing w:before="0" w:after="0"/>
        <w:ind w:left="0" w:firstLine="709"/>
        <w:jc w:val="both"/>
        <w:rPr>
          <w:sz w:val="27"/>
          <w:szCs w:val="27"/>
        </w:rPr>
      </w:pPr>
      <w:r w:rsidRPr="006F4D21">
        <w:rPr>
          <w:sz w:val="27"/>
          <w:szCs w:val="27"/>
        </w:rPr>
        <w:t>Шестаков, Ю. А. История : учеб</w:t>
      </w:r>
      <w:proofErr w:type="gramStart"/>
      <w:r w:rsidRPr="006F4D21">
        <w:rPr>
          <w:sz w:val="27"/>
          <w:szCs w:val="27"/>
        </w:rPr>
        <w:t>.</w:t>
      </w:r>
      <w:proofErr w:type="gramEnd"/>
      <w:r w:rsidRPr="006F4D21">
        <w:rPr>
          <w:sz w:val="27"/>
          <w:szCs w:val="27"/>
        </w:rPr>
        <w:t xml:space="preserve"> </w:t>
      </w:r>
      <w:proofErr w:type="gramStart"/>
      <w:r w:rsidRPr="006F4D21">
        <w:rPr>
          <w:sz w:val="27"/>
          <w:szCs w:val="27"/>
        </w:rPr>
        <w:t>п</w:t>
      </w:r>
      <w:proofErr w:type="gramEnd"/>
      <w:r w:rsidRPr="006F4D21">
        <w:rPr>
          <w:sz w:val="27"/>
          <w:szCs w:val="27"/>
        </w:rPr>
        <w:t>особие / Ю.А. Шестаков. — Москва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РИОР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ИНФРА-М, 2020. — 248 с. — (Высшее образование). — ISBN 978-5-16-105756-8. - Текст</w:t>
      </w:r>
      <w:proofErr w:type="gramStart"/>
      <w:r w:rsidRPr="006F4D21">
        <w:rPr>
          <w:sz w:val="27"/>
          <w:szCs w:val="27"/>
        </w:rPr>
        <w:t xml:space="preserve"> :</w:t>
      </w:r>
      <w:proofErr w:type="gramEnd"/>
      <w:r w:rsidRPr="006F4D21">
        <w:rPr>
          <w:sz w:val="27"/>
          <w:szCs w:val="27"/>
        </w:rPr>
        <w:t xml:space="preserve"> электронный. - URL: https://znanium.com/catalog/product/1082915</w:t>
      </w:r>
    </w:p>
    <w:p w:rsidR="009F4EDB" w:rsidRPr="0016390F" w:rsidRDefault="009F4EDB" w:rsidP="009F4EDB">
      <w:pPr>
        <w:rPr>
          <w:b/>
          <w:bCs/>
          <w:sz w:val="28"/>
          <w:szCs w:val="28"/>
        </w:rPr>
      </w:pPr>
    </w:p>
    <w:p w:rsidR="009F4EDB" w:rsidRDefault="009F4EDB" w:rsidP="009F4EDB">
      <w:pPr>
        <w:rPr>
          <w:b/>
          <w:bCs/>
          <w:sz w:val="28"/>
          <w:szCs w:val="28"/>
        </w:rPr>
      </w:pPr>
    </w:p>
    <w:p w:rsidR="009F4EDB" w:rsidRDefault="009F4EDB" w:rsidP="009F4EDB">
      <w:pPr>
        <w:rPr>
          <w:b/>
          <w:bCs/>
          <w:sz w:val="28"/>
          <w:szCs w:val="28"/>
        </w:rPr>
        <w:sectPr w:rsidR="009F4EDB" w:rsidSect="007D1B7F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9F4EDB" w:rsidRPr="00383F0F" w:rsidRDefault="009F4EDB" w:rsidP="009F4EDB">
      <w:pPr>
        <w:pStyle w:val="aff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 </w:t>
      </w:r>
      <w:r w:rsidRPr="00383F0F">
        <w:rPr>
          <w:b/>
          <w:sz w:val="28"/>
          <w:szCs w:val="28"/>
        </w:rPr>
        <w:t xml:space="preserve"> КОНТРОЛЬ И ОЦЕНКА РЕЗУЛЬТАТОВ ОСВОЕНИЯ УЧЕБНОЙ ДИСЦИПЛИНЫ</w:t>
      </w:r>
      <w:r>
        <w:rPr>
          <w:b/>
          <w:sz w:val="28"/>
          <w:szCs w:val="28"/>
        </w:rPr>
        <w:t xml:space="preserve"> ОГСЭ 02 ИСТОРИЯ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1"/>
        <w:gridCol w:w="3200"/>
        <w:gridCol w:w="2591"/>
      </w:tblGrid>
      <w:tr w:rsidR="009F4EDB" w:rsidRPr="006B3BDD" w:rsidTr="007D1B7F">
        <w:tc>
          <w:tcPr>
            <w:tcW w:w="2025" w:type="pct"/>
          </w:tcPr>
          <w:p w:rsidR="009F4EDB" w:rsidRDefault="009F4EDB" w:rsidP="007D1B7F">
            <w:pPr>
              <w:jc w:val="center"/>
              <w:rPr>
                <w:b/>
                <w:bCs/>
                <w:sz w:val="28"/>
                <w:szCs w:val="28"/>
              </w:rPr>
            </w:pPr>
            <w:r w:rsidRPr="004C0BE3">
              <w:rPr>
                <w:b/>
                <w:bCs/>
                <w:sz w:val="28"/>
                <w:szCs w:val="28"/>
              </w:rPr>
              <w:t>Результаты обучения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:rsidR="009F4EDB" w:rsidRPr="004C0BE3" w:rsidRDefault="009F4EDB" w:rsidP="007D1B7F">
            <w:pPr>
              <w:jc w:val="center"/>
              <w:rPr>
                <w:b/>
                <w:bCs/>
                <w:sz w:val="28"/>
                <w:szCs w:val="28"/>
              </w:rPr>
            </w:pPr>
            <w:r w:rsidRPr="004C0BE3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1635" w:type="pct"/>
          </w:tcPr>
          <w:p w:rsidR="009F4EDB" w:rsidRPr="004C0BE3" w:rsidRDefault="009F4EDB" w:rsidP="007D1B7F">
            <w:pPr>
              <w:jc w:val="center"/>
              <w:rPr>
                <w:b/>
                <w:bCs/>
                <w:sz w:val="28"/>
                <w:szCs w:val="28"/>
              </w:rPr>
            </w:pPr>
            <w:r w:rsidRPr="004C0BE3">
              <w:rPr>
                <w:b/>
                <w:bCs/>
                <w:sz w:val="28"/>
                <w:szCs w:val="28"/>
              </w:rPr>
              <w:t>Критерии оценки</w:t>
            </w:r>
          </w:p>
        </w:tc>
        <w:tc>
          <w:tcPr>
            <w:tcW w:w="1340" w:type="pct"/>
          </w:tcPr>
          <w:p w:rsidR="009F4EDB" w:rsidRPr="004C0BE3" w:rsidRDefault="009F4EDB" w:rsidP="007D1B7F">
            <w:pPr>
              <w:jc w:val="center"/>
              <w:rPr>
                <w:b/>
                <w:bCs/>
                <w:sz w:val="28"/>
                <w:szCs w:val="28"/>
              </w:rPr>
            </w:pPr>
            <w:r w:rsidRPr="004C0BE3">
              <w:rPr>
                <w:b/>
                <w:bCs/>
                <w:sz w:val="28"/>
                <w:szCs w:val="28"/>
              </w:rPr>
              <w:t>Методы оценки</w:t>
            </w:r>
          </w:p>
        </w:tc>
      </w:tr>
      <w:tr w:rsidR="009F4EDB" w:rsidRPr="006B3BDD" w:rsidTr="007D1B7F">
        <w:trPr>
          <w:trHeight w:val="5105"/>
        </w:trPr>
        <w:tc>
          <w:tcPr>
            <w:tcW w:w="2025" w:type="pct"/>
          </w:tcPr>
          <w:p w:rsidR="009F4EDB" w:rsidRDefault="009F4EDB" w:rsidP="007D1B7F">
            <w:pPr>
              <w:rPr>
                <w:bCs/>
                <w:sz w:val="28"/>
                <w:szCs w:val="28"/>
              </w:rPr>
            </w:pPr>
            <w:r w:rsidRPr="004F1CDE">
              <w:rPr>
                <w:bCs/>
                <w:sz w:val="28"/>
                <w:szCs w:val="28"/>
              </w:rPr>
              <w:t xml:space="preserve">Перечень </w:t>
            </w:r>
            <w:r w:rsidRPr="004F1CDE">
              <w:rPr>
                <w:b/>
                <w:bCs/>
                <w:sz w:val="28"/>
                <w:szCs w:val="28"/>
              </w:rPr>
              <w:t>умений</w:t>
            </w:r>
            <w:r w:rsidRPr="004F1CDE">
              <w:rPr>
                <w:bCs/>
                <w:sz w:val="28"/>
                <w:szCs w:val="28"/>
              </w:rPr>
              <w:t>, осваиваемых в рамках учебной дисциплины</w:t>
            </w:r>
            <w:r>
              <w:rPr>
                <w:bCs/>
                <w:sz w:val="28"/>
                <w:szCs w:val="28"/>
              </w:rPr>
              <w:t>: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8E4C84">
              <w:rPr>
                <w:sz w:val="28"/>
                <w:szCs w:val="28"/>
              </w:rPr>
              <w:t>амостоятельно определять цели деятельности, составлять планы деятельности, осуществлять, контролироват</w:t>
            </w:r>
            <w:r>
              <w:rPr>
                <w:sz w:val="28"/>
                <w:szCs w:val="28"/>
              </w:rPr>
              <w:t>ь и корректировать деятельность;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выбирать успешные стратегии;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8E4C84">
              <w:rPr>
                <w:sz w:val="28"/>
                <w:szCs w:val="28"/>
              </w:rPr>
              <w:t>существлять поиск, анализ и интерпретацию информации, необходимой для в</w:t>
            </w:r>
            <w:r>
              <w:rPr>
                <w:sz w:val="28"/>
                <w:szCs w:val="28"/>
              </w:rPr>
              <w:t>ыполнения практического задания;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8E4C84">
              <w:rPr>
                <w:sz w:val="28"/>
                <w:szCs w:val="28"/>
              </w:rPr>
              <w:t>ланировать и реализовывать соб</w:t>
            </w:r>
            <w:r>
              <w:rPr>
                <w:sz w:val="28"/>
                <w:szCs w:val="28"/>
              </w:rPr>
              <w:t>ственное личностное развитие;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8E4C84">
              <w:rPr>
                <w:sz w:val="28"/>
                <w:szCs w:val="28"/>
              </w:rPr>
              <w:t>аботать в коллективе и команде, эффективно взаимодейств</w:t>
            </w:r>
            <w:r>
              <w:rPr>
                <w:sz w:val="28"/>
                <w:szCs w:val="28"/>
              </w:rPr>
              <w:t>овать с коллегами, руководством;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spacing w:line="276" w:lineRule="auto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 о</w:t>
            </w:r>
            <w:r w:rsidRPr="008E4C84">
              <w:rPr>
                <w:sz w:val="28"/>
                <w:szCs w:val="28"/>
              </w:rPr>
              <w:t>существлять устную и письменную коммуникацию на государственном языке с учетом особенностей соци</w:t>
            </w:r>
            <w:r>
              <w:rPr>
                <w:sz w:val="28"/>
                <w:szCs w:val="28"/>
              </w:rPr>
              <w:t>ального и культурного контекста;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kern w:val="1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- п</w:t>
            </w:r>
            <w:r w:rsidRPr="008E4C84">
              <w:rPr>
                <w:kern w:val="1"/>
                <w:sz w:val="28"/>
                <w:szCs w:val="28"/>
                <w:lang w:eastAsia="hi-IN" w:bidi="hi-IN"/>
              </w:rPr>
              <w:t>роявлять гражданско-патриотическую позицию, демонстрировать осознанное поведение на основе традицио</w:t>
            </w:r>
            <w:r>
              <w:rPr>
                <w:kern w:val="1"/>
                <w:sz w:val="28"/>
                <w:szCs w:val="28"/>
                <w:lang w:eastAsia="hi-IN" w:bidi="hi-IN"/>
              </w:rPr>
              <w:t>нных общечеловеческих ценностей;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hi-IN" w:bidi="hi-IN"/>
              </w:rPr>
              <w:lastRenderedPageBreak/>
              <w:t>- с</w:t>
            </w:r>
            <w:r w:rsidRPr="008E4C84">
              <w:rPr>
                <w:sz w:val="28"/>
                <w:szCs w:val="28"/>
              </w:rPr>
              <w:t>одействовать сохранению окружающей среды, ресурсосбережению, эффективно дейст</w:t>
            </w:r>
            <w:r>
              <w:rPr>
                <w:sz w:val="28"/>
                <w:szCs w:val="28"/>
              </w:rPr>
              <w:t>вовать в чрезвычайных ситуациях;</w:t>
            </w:r>
          </w:p>
          <w:p w:rsidR="009F4EDB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</w:t>
            </w:r>
            <w:r w:rsidRPr="008E4C84">
              <w:rPr>
                <w:sz w:val="28"/>
                <w:szCs w:val="28"/>
              </w:rPr>
              <w:t>спользовать средства информационных и коммуникационных технологий в решении когнитивных, коммуникативных и организацион</w:t>
            </w:r>
            <w:r>
              <w:rPr>
                <w:sz w:val="28"/>
                <w:szCs w:val="28"/>
              </w:rPr>
              <w:t>ных задач;</w:t>
            </w:r>
          </w:p>
          <w:p w:rsidR="009F4EDB" w:rsidRPr="00177EC4" w:rsidRDefault="009F4EDB" w:rsidP="007D1B7F">
            <w:pPr>
              <w:tabs>
                <w:tab w:val="left" w:pos="720"/>
              </w:tabs>
              <w:suppressAutoHyphens/>
              <w:spacing w:line="276" w:lineRule="auto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- у</w:t>
            </w:r>
            <w:r w:rsidRPr="008E4C84">
              <w:rPr>
                <w:sz w:val="28"/>
                <w:szCs w:val="28"/>
              </w:rPr>
              <w:t>мение применять исторические знания в профессиональной и общественной деятельности, в поликультурном общении, умение вести диалог.</w:t>
            </w:r>
          </w:p>
        </w:tc>
        <w:tc>
          <w:tcPr>
            <w:tcW w:w="1635" w:type="pct"/>
            <w:vMerge w:val="restart"/>
          </w:tcPr>
          <w:p w:rsidR="009F4EDB" w:rsidRDefault="009F4EDB" w:rsidP="007D1B7F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 w:rsidRPr="00B86C4E">
              <w:rPr>
                <w:sz w:val="28"/>
                <w:szCs w:val="28"/>
              </w:rPr>
              <w:lastRenderedPageBreak/>
              <w:t>При составлении каждого контрольного вопроса к программе по разделу «знать» учитываются:</w:t>
            </w:r>
            <w:r w:rsidRPr="00B86C4E">
              <w:rPr>
                <w:sz w:val="28"/>
                <w:szCs w:val="28"/>
              </w:rPr>
              <w:br/>
              <w:t>- знания, усваиваемые на память;</w:t>
            </w:r>
            <w:r w:rsidRPr="00B86C4E">
              <w:rPr>
                <w:sz w:val="28"/>
                <w:szCs w:val="28"/>
              </w:rPr>
              <w:br/>
              <w:t>- знания, реализуемые с помощью учебно-наглядных пособий (плакатов и т.п.);</w:t>
            </w:r>
            <w:r w:rsidRPr="00B86C4E">
              <w:rPr>
                <w:sz w:val="28"/>
                <w:szCs w:val="28"/>
              </w:rPr>
              <w:br/>
              <w:t>- знания, реализуемые с помощью конспекта лекций, учебной литературы, справо</w:t>
            </w:r>
            <w:r>
              <w:rPr>
                <w:sz w:val="28"/>
                <w:szCs w:val="28"/>
              </w:rPr>
              <w:t>чников.</w:t>
            </w:r>
            <w:proofErr w:type="gramEnd"/>
          </w:p>
          <w:p w:rsidR="009F4EDB" w:rsidRDefault="009F4EDB" w:rsidP="007D1B7F">
            <w:pPr>
              <w:spacing w:line="276" w:lineRule="auto"/>
              <w:rPr>
                <w:sz w:val="28"/>
                <w:szCs w:val="28"/>
              </w:rPr>
            </w:pPr>
          </w:p>
          <w:p w:rsidR="009F4EDB" w:rsidRDefault="009F4EDB" w:rsidP="007D1B7F">
            <w:pPr>
              <w:spacing w:line="276" w:lineRule="auto"/>
              <w:rPr>
                <w:sz w:val="28"/>
                <w:szCs w:val="28"/>
              </w:rPr>
            </w:pPr>
            <w:r w:rsidRPr="00177EC4">
              <w:rPr>
                <w:sz w:val="28"/>
                <w:szCs w:val="28"/>
              </w:rPr>
              <w:t xml:space="preserve">«Отлично», если </w:t>
            </w:r>
            <w:r>
              <w:rPr>
                <w:sz w:val="28"/>
                <w:szCs w:val="28"/>
              </w:rPr>
              <w:t>студент</w:t>
            </w:r>
            <w:r w:rsidRPr="00177EC4">
              <w:rPr>
                <w:sz w:val="28"/>
                <w:szCs w:val="28"/>
              </w:rPr>
              <w:t xml:space="preserve"> показал глубокие и твердые знания программного материала.</w:t>
            </w:r>
          </w:p>
          <w:p w:rsidR="009F4EDB" w:rsidRDefault="009F4EDB" w:rsidP="007D1B7F">
            <w:pPr>
              <w:spacing w:line="276" w:lineRule="auto"/>
              <w:rPr>
                <w:sz w:val="28"/>
                <w:szCs w:val="28"/>
              </w:rPr>
            </w:pPr>
          </w:p>
          <w:p w:rsidR="009F4EDB" w:rsidRDefault="009F4EDB" w:rsidP="007D1B7F">
            <w:pPr>
              <w:spacing w:line="276" w:lineRule="auto"/>
              <w:rPr>
                <w:sz w:val="28"/>
                <w:szCs w:val="28"/>
              </w:rPr>
            </w:pPr>
            <w:r w:rsidRPr="00177EC4">
              <w:rPr>
                <w:sz w:val="28"/>
                <w:szCs w:val="28"/>
              </w:rPr>
              <w:t xml:space="preserve">«Хорошо», если </w:t>
            </w:r>
            <w:r>
              <w:rPr>
                <w:sz w:val="28"/>
                <w:szCs w:val="28"/>
              </w:rPr>
              <w:t>студент</w:t>
            </w:r>
            <w:r w:rsidRPr="00177EC4">
              <w:rPr>
                <w:sz w:val="28"/>
                <w:szCs w:val="28"/>
              </w:rPr>
              <w:t xml:space="preserve"> твердо знает программный материал, грамотно и без ошибок его излагает, правильно применяет полученные знания к решению практических за</w:t>
            </w:r>
            <w:r>
              <w:rPr>
                <w:sz w:val="28"/>
                <w:szCs w:val="28"/>
              </w:rPr>
              <w:t>дач.</w:t>
            </w:r>
          </w:p>
          <w:p w:rsidR="009F4EDB" w:rsidRDefault="009F4EDB" w:rsidP="007D1B7F">
            <w:pPr>
              <w:spacing w:line="276" w:lineRule="auto"/>
              <w:rPr>
                <w:sz w:val="28"/>
                <w:szCs w:val="28"/>
              </w:rPr>
            </w:pPr>
          </w:p>
          <w:p w:rsidR="009F4EDB" w:rsidRDefault="009F4EDB" w:rsidP="007D1B7F">
            <w:pPr>
              <w:spacing w:line="276" w:lineRule="auto"/>
              <w:rPr>
                <w:sz w:val="28"/>
                <w:szCs w:val="28"/>
              </w:rPr>
            </w:pPr>
            <w:r w:rsidRPr="00177EC4">
              <w:rPr>
                <w:sz w:val="28"/>
                <w:szCs w:val="28"/>
              </w:rPr>
              <w:t xml:space="preserve">«Удовлетворительно», если </w:t>
            </w:r>
            <w:r>
              <w:rPr>
                <w:sz w:val="28"/>
                <w:szCs w:val="28"/>
              </w:rPr>
              <w:t>студент</w:t>
            </w:r>
            <w:r w:rsidRPr="00177EC4">
              <w:rPr>
                <w:sz w:val="28"/>
                <w:szCs w:val="28"/>
              </w:rPr>
              <w:t xml:space="preserve"> имеет знания только основного материала, требует в отдельных случаях дополнительных (наводящих) вопросов для полного ответа, допускает неточности, отвечает не</w:t>
            </w:r>
            <w:r>
              <w:rPr>
                <w:sz w:val="28"/>
                <w:szCs w:val="28"/>
              </w:rPr>
              <w:t>уверенно.</w:t>
            </w:r>
          </w:p>
          <w:p w:rsidR="009F4EDB" w:rsidRDefault="009F4EDB" w:rsidP="007D1B7F">
            <w:pPr>
              <w:spacing w:line="276" w:lineRule="auto"/>
              <w:rPr>
                <w:sz w:val="28"/>
                <w:szCs w:val="28"/>
              </w:rPr>
            </w:pPr>
          </w:p>
          <w:p w:rsidR="009F4EDB" w:rsidRPr="00177EC4" w:rsidRDefault="009F4EDB" w:rsidP="007D1B7F">
            <w:pPr>
              <w:spacing w:line="276" w:lineRule="auto"/>
              <w:rPr>
                <w:sz w:val="28"/>
                <w:szCs w:val="28"/>
              </w:rPr>
            </w:pPr>
            <w:r w:rsidRPr="00177EC4">
              <w:rPr>
                <w:sz w:val="28"/>
                <w:szCs w:val="28"/>
              </w:rPr>
              <w:t xml:space="preserve">«Неудовлетворительно», если </w:t>
            </w:r>
            <w:r>
              <w:rPr>
                <w:sz w:val="28"/>
                <w:szCs w:val="28"/>
              </w:rPr>
              <w:t>студент</w:t>
            </w:r>
            <w:r w:rsidRPr="00177EC4">
              <w:rPr>
                <w:sz w:val="28"/>
                <w:szCs w:val="28"/>
              </w:rPr>
              <w:t xml:space="preserve"> допускает грубые ошибки при ответе на поставленные вопросы, не может применить полученные знания на практике, имеет низкие навыки работы.</w:t>
            </w:r>
          </w:p>
          <w:p w:rsidR="009F4EDB" w:rsidRPr="004C0BE3" w:rsidRDefault="009F4EDB" w:rsidP="007D1B7F">
            <w:pPr>
              <w:rPr>
                <w:bCs/>
                <w:sz w:val="28"/>
                <w:szCs w:val="28"/>
              </w:rPr>
            </w:pPr>
          </w:p>
        </w:tc>
        <w:tc>
          <w:tcPr>
            <w:tcW w:w="1340" w:type="pct"/>
            <w:vMerge w:val="restart"/>
          </w:tcPr>
          <w:p w:rsidR="009F4EDB" w:rsidRPr="00C52451" w:rsidRDefault="009F4EDB" w:rsidP="007D1B7F">
            <w:pPr>
              <w:widowControl w:val="0"/>
              <w:rPr>
                <w:sz w:val="28"/>
                <w:szCs w:val="28"/>
              </w:rPr>
            </w:pP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Формы контроля обучения</w:t>
            </w:r>
          </w:p>
          <w:p w:rsidR="009F4EDB" w:rsidRDefault="009F4EDB" w:rsidP="007D1B7F">
            <w:pPr>
              <w:widowControl w:val="0"/>
              <w:tabs>
                <w:tab w:val="left" w:pos="202"/>
              </w:tabs>
              <w:rPr>
                <w:sz w:val="28"/>
                <w:szCs w:val="28"/>
              </w:rPr>
            </w:pPr>
            <w:r w:rsidRPr="00C52451">
              <w:rPr>
                <w:sz w:val="28"/>
                <w:szCs w:val="28"/>
              </w:rPr>
              <w:t xml:space="preserve">-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домашнее задание проблемного характера;</w:t>
            </w:r>
          </w:p>
          <w:p w:rsidR="009F4EDB" w:rsidRDefault="009F4EDB" w:rsidP="007D1B7F">
            <w:pPr>
              <w:widowControl w:val="0"/>
              <w:tabs>
                <w:tab w:val="left" w:pos="2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практическое задание по работе с информацией, документами, литературой;</w:t>
            </w:r>
          </w:p>
          <w:p w:rsidR="009F4EDB" w:rsidRDefault="009F4EDB" w:rsidP="007D1B7F">
            <w:pPr>
              <w:widowControl w:val="0"/>
              <w:tabs>
                <w:tab w:val="left" w:pos="20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подготовка и защита индивидуальных и групповых заданий проектного характера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9F4EDB" w:rsidRPr="00C52451" w:rsidRDefault="009F4EDB" w:rsidP="007D1B7F">
            <w:pPr>
              <w:widowControl w:val="0"/>
              <w:tabs>
                <w:tab w:val="left" w:pos="202"/>
              </w:tabs>
              <w:rPr>
                <w:sz w:val="28"/>
                <w:szCs w:val="28"/>
              </w:rPr>
            </w:pPr>
          </w:p>
          <w:p w:rsidR="009F4EDB" w:rsidRDefault="009F4EDB" w:rsidP="007D1B7F">
            <w:pPr>
              <w:widowControl w:val="0"/>
              <w:rPr>
                <w:sz w:val="28"/>
                <w:szCs w:val="28"/>
              </w:rPr>
            </w:pP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Формы оценки результативности обучения:</w:t>
            </w:r>
          </w:p>
          <w:p w:rsidR="009F4EDB" w:rsidRPr="00C52451" w:rsidRDefault="009F4EDB" w:rsidP="007D1B7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накопительная система баллов, на основе которой выставляется итоговая отметка;</w:t>
            </w:r>
          </w:p>
          <w:p w:rsidR="009F4EDB" w:rsidRDefault="009F4EDB" w:rsidP="007D1B7F">
            <w:pPr>
              <w:widowControl w:val="0"/>
              <w:tabs>
                <w:tab w:val="left" w:pos="24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традиционная система отметок в баллах за каждую выполненную работу, на основе которых выставляется итоговая отметка.</w:t>
            </w:r>
          </w:p>
          <w:p w:rsidR="009F4EDB" w:rsidRPr="00C52451" w:rsidRDefault="009F4EDB" w:rsidP="007D1B7F">
            <w:pPr>
              <w:widowControl w:val="0"/>
              <w:tabs>
                <w:tab w:val="left" w:pos="240"/>
              </w:tabs>
              <w:rPr>
                <w:sz w:val="28"/>
                <w:szCs w:val="28"/>
              </w:rPr>
            </w:pPr>
          </w:p>
          <w:p w:rsidR="009F4EDB" w:rsidRPr="00C52451" w:rsidRDefault="009F4EDB" w:rsidP="007D1B7F">
            <w:pPr>
              <w:widowControl w:val="0"/>
              <w:tabs>
                <w:tab w:val="left" w:pos="240"/>
              </w:tabs>
              <w:rPr>
                <w:sz w:val="28"/>
                <w:szCs w:val="28"/>
              </w:rPr>
            </w:pP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 xml:space="preserve">Методы контроля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направлены на проверку умения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студентов</w:t>
            </w:r>
            <w:r w:rsidRPr="00C52451">
              <w:rPr>
                <w:sz w:val="28"/>
                <w:szCs w:val="28"/>
              </w:rPr>
              <w:t>:</w:t>
            </w:r>
          </w:p>
          <w:p w:rsidR="009F4EDB" w:rsidRDefault="009F4EDB" w:rsidP="007D1B7F">
            <w:pPr>
              <w:widowControl w:val="0"/>
              <w:rPr>
                <w:sz w:val="28"/>
                <w:szCs w:val="28"/>
              </w:rPr>
            </w:pP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- отбирать и оценивать исторические факты, процессы, явления;</w:t>
            </w:r>
          </w:p>
          <w:p w:rsidR="009F4EDB" w:rsidRDefault="009F4EDB" w:rsidP="007D1B7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выполнять условия здания на творческом уровне с представлением собственной позиции;</w:t>
            </w:r>
          </w:p>
          <w:p w:rsidR="009F4EDB" w:rsidRDefault="009F4EDB" w:rsidP="007D1B7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 xml:space="preserve">делать осознанный выбор способов действий </w:t>
            </w:r>
            <w:proofErr w:type="gramStart"/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из</w:t>
            </w:r>
            <w:proofErr w:type="gramEnd"/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 xml:space="preserve"> ранее известных;</w:t>
            </w:r>
          </w:p>
          <w:p w:rsidR="009F4EDB" w:rsidRDefault="009F4EDB" w:rsidP="007D1B7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осуществлять коррекцию (исправление) сделанных ошибок на новом уровне предлагаемых заданий;</w:t>
            </w:r>
          </w:p>
          <w:p w:rsidR="009F4EDB" w:rsidRDefault="009F4EDB" w:rsidP="007D1B7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работать в группе и представлять как свою, так и позицию группы;</w:t>
            </w:r>
          </w:p>
          <w:p w:rsidR="009F4EDB" w:rsidRDefault="009F4EDB" w:rsidP="007D1B7F">
            <w:pPr>
              <w:widowControl w:val="0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проектировать собственную гражданскую позицию через проектирование исторических событий.</w:t>
            </w:r>
          </w:p>
          <w:p w:rsidR="009F4EDB" w:rsidRPr="00C52451" w:rsidRDefault="009F4EDB" w:rsidP="007D1B7F">
            <w:pPr>
              <w:widowControl w:val="0"/>
              <w:rPr>
                <w:sz w:val="28"/>
                <w:szCs w:val="28"/>
              </w:rPr>
            </w:pPr>
          </w:p>
          <w:p w:rsidR="009F4EDB" w:rsidRDefault="009F4EDB" w:rsidP="007D1B7F">
            <w:pPr>
              <w:widowControl w:val="0"/>
              <w:rPr>
                <w:sz w:val="28"/>
                <w:szCs w:val="28"/>
              </w:rPr>
            </w:pP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Методы оценки результатов обучения:</w:t>
            </w:r>
          </w:p>
          <w:p w:rsidR="009F4EDB" w:rsidRPr="00C52451" w:rsidRDefault="009F4EDB" w:rsidP="007D1B7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 xml:space="preserve">мониторинг роста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творческой самостоятельности и навыков получения нового знания каждым обучающимся;</w:t>
            </w:r>
          </w:p>
          <w:p w:rsidR="009F4EDB" w:rsidRPr="00C52451" w:rsidRDefault="009F4EDB" w:rsidP="007D1B7F">
            <w:pPr>
              <w:rPr>
                <w:color w:val="000000"/>
                <w:shd w:val="clear" w:color="auto" w:fill="FFFFFF"/>
              </w:rPr>
            </w:pP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C52451">
              <w:rPr>
                <w:color w:val="000000"/>
                <w:sz w:val="28"/>
                <w:szCs w:val="28"/>
                <w:shd w:val="clear" w:color="auto" w:fill="FFFFFF"/>
              </w:rPr>
              <w:t>формирование результата итоговой аттестации по дисциплине на основе суммы результатов текущего контроля.</w:t>
            </w:r>
          </w:p>
        </w:tc>
      </w:tr>
      <w:tr w:rsidR="009F4EDB" w:rsidRPr="006B3BDD" w:rsidTr="007D1B7F">
        <w:trPr>
          <w:trHeight w:val="6317"/>
        </w:trPr>
        <w:tc>
          <w:tcPr>
            <w:tcW w:w="2025" w:type="pct"/>
          </w:tcPr>
          <w:p w:rsidR="009F4EDB" w:rsidRPr="004F1CDE" w:rsidRDefault="009F4EDB" w:rsidP="007D1B7F">
            <w:pPr>
              <w:pStyle w:val="Default"/>
              <w:tabs>
                <w:tab w:val="left" w:pos="599"/>
              </w:tabs>
              <w:ind w:left="32"/>
              <w:rPr>
                <w:sz w:val="28"/>
                <w:szCs w:val="28"/>
              </w:rPr>
            </w:pPr>
            <w:r w:rsidRPr="004F1CDE">
              <w:rPr>
                <w:bCs/>
                <w:sz w:val="28"/>
                <w:szCs w:val="28"/>
              </w:rPr>
              <w:lastRenderedPageBreak/>
              <w:t xml:space="preserve">Перечень </w:t>
            </w:r>
            <w:r w:rsidRPr="004F1CDE">
              <w:rPr>
                <w:b/>
                <w:bCs/>
                <w:sz w:val="28"/>
                <w:szCs w:val="28"/>
              </w:rPr>
              <w:t>знаний</w:t>
            </w:r>
            <w:r w:rsidRPr="004F1CDE">
              <w:rPr>
                <w:bCs/>
                <w:sz w:val="28"/>
                <w:szCs w:val="28"/>
              </w:rPr>
              <w:t xml:space="preserve">, </w:t>
            </w:r>
            <w:r w:rsidRPr="004F1CDE">
              <w:rPr>
                <w:sz w:val="28"/>
                <w:szCs w:val="28"/>
              </w:rPr>
              <w:t>осваиваемых в рамках учебной дисциплины:</w:t>
            </w:r>
          </w:p>
          <w:p w:rsidR="009F4EDB" w:rsidRPr="008E4C84" w:rsidRDefault="009F4EDB" w:rsidP="007D1B7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8E4C84">
              <w:rPr>
                <w:sz w:val="28"/>
                <w:szCs w:val="28"/>
              </w:rPr>
              <w:t>нать основы самостоятельной информационно-познавательной деятельности, критической оц</w:t>
            </w:r>
            <w:r>
              <w:rPr>
                <w:sz w:val="28"/>
                <w:szCs w:val="28"/>
              </w:rPr>
              <w:t>енки и интерпретации информации;</w:t>
            </w:r>
          </w:p>
          <w:p w:rsidR="009F4EDB" w:rsidRPr="008E4C84" w:rsidRDefault="009F4EDB" w:rsidP="007D1B7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8E4C84">
              <w:rPr>
                <w:sz w:val="28"/>
                <w:szCs w:val="28"/>
              </w:rPr>
              <w:t>нать, систематизировать материалы печати и телевидения об актуальных проблемах и событиях в жизни со</w:t>
            </w:r>
            <w:r>
              <w:rPr>
                <w:sz w:val="28"/>
                <w:szCs w:val="28"/>
              </w:rPr>
              <w:t>временного российского общества;</w:t>
            </w:r>
          </w:p>
          <w:p w:rsidR="009F4EDB" w:rsidRPr="008E4C84" w:rsidRDefault="009F4EDB" w:rsidP="007D1B7F">
            <w:pPr>
              <w:tabs>
                <w:tab w:val="left" w:pos="720"/>
              </w:tabs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 з</w:t>
            </w:r>
            <w:r w:rsidRPr="008E4C84">
              <w:rPr>
                <w:sz w:val="28"/>
                <w:szCs w:val="28"/>
                <w:lang w:eastAsia="ar-SA"/>
              </w:rPr>
              <w:t>нать назначение ООН, НАТО, ЕС и др. организаций и их деятельности; о роли науки, культуры и религии в сохранении и укреплении национал</w:t>
            </w:r>
            <w:r>
              <w:rPr>
                <w:sz w:val="28"/>
                <w:szCs w:val="28"/>
                <w:lang w:eastAsia="ar-SA"/>
              </w:rPr>
              <w:t>ьных и государственных традиций;</w:t>
            </w:r>
          </w:p>
          <w:p w:rsidR="009F4EDB" w:rsidRPr="008E4C84" w:rsidRDefault="009F4EDB" w:rsidP="007D1B7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8E4C84">
              <w:rPr>
                <w:sz w:val="28"/>
                <w:szCs w:val="28"/>
              </w:rPr>
              <w:t xml:space="preserve">нать основы продуктивного </w:t>
            </w:r>
            <w:r w:rsidRPr="008E4C84">
              <w:rPr>
                <w:sz w:val="28"/>
                <w:szCs w:val="28"/>
              </w:rPr>
              <w:lastRenderedPageBreak/>
              <w:t>общения и взаимодействия в п</w:t>
            </w:r>
            <w:r>
              <w:rPr>
                <w:sz w:val="28"/>
                <w:szCs w:val="28"/>
              </w:rPr>
              <w:t>роцессе совместной деятельности;</w:t>
            </w:r>
          </w:p>
          <w:p w:rsidR="009F4EDB" w:rsidRPr="008E4C84" w:rsidRDefault="009F4EDB" w:rsidP="007D1B7F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8E4C84">
              <w:rPr>
                <w:sz w:val="28"/>
                <w:szCs w:val="28"/>
              </w:rPr>
              <w:t>нать содержание и назначение важнейших правовых и законодательных актов мирового и регионального значения</w:t>
            </w:r>
            <w:r>
              <w:rPr>
                <w:sz w:val="28"/>
                <w:szCs w:val="28"/>
              </w:rPr>
              <w:t>;</w:t>
            </w:r>
          </w:p>
          <w:p w:rsidR="009F4EDB" w:rsidRPr="008E4C84" w:rsidRDefault="009F4EDB" w:rsidP="007D1B7F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знать </w:t>
            </w:r>
            <w:r w:rsidRPr="008E4C84">
              <w:rPr>
                <w:sz w:val="28"/>
                <w:szCs w:val="28"/>
              </w:rPr>
              <w:t>сов</w:t>
            </w:r>
            <w:r>
              <w:rPr>
                <w:sz w:val="28"/>
                <w:szCs w:val="28"/>
              </w:rPr>
              <w:t>ременную историю России, о роли</w:t>
            </w:r>
            <w:r w:rsidRPr="008E4C84">
              <w:rPr>
                <w:sz w:val="28"/>
                <w:szCs w:val="28"/>
              </w:rPr>
              <w:t xml:space="preserve"> России в мировом историческом процессе, в современном мире</w:t>
            </w:r>
            <w:r>
              <w:rPr>
                <w:sz w:val="28"/>
                <w:szCs w:val="28"/>
              </w:rPr>
              <w:t>;</w:t>
            </w:r>
          </w:p>
          <w:p w:rsidR="009F4EDB" w:rsidRPr="008E4C84" w:rsidRDefault="009F4EDB" w:rsidP="007D1B7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8E4C84">
              <w:rPr>
                <w:sz w:val="28"/>
                <w:szCs w:val="28"/>
              </w:rPr>
              <w:t xml:space="preserve">сновные направления развития ключевых регионов мира на рубеже </w:t>
            </w:r>
            <w:r w:rsidRPr="008E4C84">
              <w:rPr>
                <w:sz w:val="28"/>
                <w:szCs w:val="28"/>
                <w:lang w:val="en-US"/>
              </w:rPr>
              <w:t>XX</w:t>
            </w:r>
            <w:r w:rsidRPr="008E4C84">
              <w:rPr>
                <w:sz w:val="28"/>
                <w:szCs w:val="28"/>
              </w:rPr>
              <w:t>-</w:t>
            </w:r>
            <w:r w:rsidRPr="008E4C84">
              <w:rPr>
                <w:sz w:val="28"/>
                <w:szCs w:val="28"/>
                <w:lang w:val="en-US"/>
              </w:rPr>
              <w:t>XXI</w:t>
            </w:r>
            <w:r w:rsidRPr="008E4C84">
              <w:rPr>
                <w:sz w:val="28"/>
                <w:szCs w:val="28"/>
              </w:rPr>
              <w:t xml:space="preserve"> веков;</w:t>
            </w:r>
          </w:p>
          <w:p w:rsidR="009F4EDB" w:rsidRPr="008E4C84" w:rsidRDefault="009F4EDB" w:rsidP="007D1B7F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E4C84">
              <w:rPr>
                <w:sz w:val="28"/>
                <w:szCs w:val="28"/>
              </w:rPr>
              <w:t>глобальные проблемы человечества</w:t>
            </w:r>
            <w:r>
              <w:rPr>
                <w:sz w:val="28"/>
                <w:szCs w:val="28"/>
              </w:rPr>
              <w:t>;</w:t>
            </w:r>
          </w:p>
          <w:p w:rsidR="009F4EDB" w:rsidRPr="008E4C84" w:rsidRDefault="009F4EDB" w:rsidP="007D1B7F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8E4C84">
              <w:rPr>
                <w:sz w:val="28"/>
                <w:szCs w:val="28"/>
              </w:rPr>
              <w:t>нать но</w:t>
            </w:r>
            <w:r>
              <w:rPr>
                <w:sz w:val="28"/>
                <w:szCs w:val="28"/>
              </w:rPr>
              <w:t>рмы информационной безопасности;</w:t>
            </w:r>
          </w:p>
          <w:p w:rsidR="009F4EDB" w:rsidRPr="004F1CDE" w:rsidRDefault="009F4EDB" w:rsidP="007D1B7F">
            <w:pPr>
              <w:tabs>
                <w:tab w:val="left" w:pos="720"/>
              </w:tabs>
              <w:suppressAutoHyphens/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8E4C84">
              <w:rPr>
                <w:sz w:val="28"/>
                <w:szCs w:val="28"/>
              </w:rPr>
              <w:t xml:space="preserve">нать сущность и причины локальных, региональных, межгосударственных конфликтов в конце </w:t>
            </w:r>
            <w:r w:rsidRPr="008E4C84">
              <w:rPr>
                <w:sz w:val="28"/>
                <w:szCs w:val="28"/>
                <w:lang w:val="en-US"/>
              </w:rPr>
              <w:t>XX</w:t>
            </w:r>
            <w:r w:rsidRPr="008E4C84">
              <w:rPr>
                <w:sz w:val="28"/>
                <w:szCs w:val="28"/>
              </w:rPr>
              <w:t xml:space="preserve"> - начале </w:t>
            </w:r>
            <w:r w:rsidRPr="008E4C84">
              <w:rPr>
                <w:sz w:val="28"/>
                <w:szCs w:val="28"/>
                <w:lang w:val="en-US"/>
              </w:rPr>
              <w:t>XXI</w:t>
            </w:r>
            <w:r w:rsidRPr="008E4C84">
              <w:rPr>
                <w:sz w:val="28"/>
                <w:szCs w:val="28"/>
              </w:rPr>
              <w:t xml:space="preserve"> веков.</w:t>
            </w:r>
          </w:p>
        </w:tc>
        <w:tc>
          <w:tcPr>
            <w:tcW w:w="1635" w:type="pct"/>
            <w:vMerge/>
          </w:tcPr>
          <w:p w:rsidR="009F4EDB" w:rsidRPr="004C0BE3" w:rsidRDefault="009F4EDB" w:rsidP="007D1B7F">
            <w:pPr>
              <w:rPr>
                <w:bCs/>
                <w:sz w:val="28"/>
                <w:szCs w:val="28"/>
              </w:rPr>
            </w:pPr>
          </w:p>
        </w:tc>
        <w:tc>
          <w:tcPr>
            <w:tcW w:w="1340" w:type="pct"/>
            <w:vMerge/>
          </w:tcPr>
          <w:p w:rsidR="009F4EDB" w:rsidRPr="004C0BE3" w:rsidRDefault="009F4EDB" w:rsidP="007D1B7F">
            <w:pPr>
              <w:rPr>
                <w:sz w:val="28"/>
                <w:szCs w:val="28"/>
              </w:rPr>
            </w:pPr>
          </w:p>
        </w:tc>
      </w:tr>
    </w:tbl>
    <w:p w:rsidR="009F4EDB" w:rsidRPr="00BC3500" w:rsidRDefault="009F4EDB" w:rsidP="009F4EDB">
      <w:pPr>
        <w:ind w:left="360"/>
      </w:pPr>
    </w:p>
    <w:p w:rsidR="009F4EDB" w:rsidRPr="00B86C4E" w:rsidRDefault="009F4EDB" w:rsidP="009F4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F4EDB" w:rsidRDefault="009F4EDB" w:rsidP="00E42ED8">
      <w:pPr>
        <w:pStyle w:val="af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</w:p>
    <w:p w:rsidR="00EC28AC" w:rsidRDefault="00EC28AC" w:rsidP="00EC28AC">
      <w:pPr>
        <w:pStyle w:val="af0"/>
        <w:jc w:val="right"/>
        <w:rPr>
          <w:rFonts w:ascii="Times New Roman" w:hAnsi="Times New Roman"/>
          <w:b/>
          <w:bCs/>
        </w:rPr>
      </w:pPr>
    </w:p>
    <w:p w:rsidR="00EC28AC" w:rsidRPr="00315F34" w:rsidRDefault="00EC28AC" w:rsidP="00EC28AC">
      <w:pPr>
        <w:pStyle w:val="af0"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t>Приложение</w:t>
      </w:r>
      <w:r>
        <w:rPr>
          <w:rFonts w:ascii="Times New Roman" w:hAnsi="Times New Roman"/>
          <w:b/>
          <w:bCs/>
        </w:rPr>
        <w:t xml:space="preserve"> 3.3</w:t>
      </w:r>
    </w:p>
    <w:p w:rsidR="00EC28AC" w:rsidRPr="00D331FC" w:rsidRDefault="00EC28AC" w:rsidP="00EC28AC">
      <w:pPr>
        <w:jc w:val="right"/>
        <w:rPr>
          <w:b/>
          <w:i/>
          <w:u w:val="single"/>
        </w:rPr>
      </w:pPr>
      <w:r w:rsidRPr="00C974DF">
        <w:rPr>
          <w:bCs/>
        </w:rPr>
        <w:t xml:space="preserve">к </w:t>
      </w:r>
      <w:r>
        <w:rPr>
          <w:bCs/>
        </w:rPr>
        <w:t>ПООП-П</w:t>
      </w:r>
      <w:r w:rsidRPr="00C974DF">
        <w:rPr>
          <w:bCs/>
        </w:rPr>
        <w:t xml:space="preserve"> по специальности</w:t>
      </w:r>
      <w:r w:rsidRPr="00C974DF">
        <w:rPr>
          <w:bCs/>
          <w:i/>
        </w:rPr>
        <w:t xml:space="preserve"> </w:t>
      </w:r>
      <w:r w:rsidRPr="00C974DF"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</w:t>
      </w:r>
      <w:r w:rsidRPr="00D331FC">
        <w:rPr>
          <w:b/>
          <w:i/>
          <w:u w:val="single"/>
        </w:rPr>
        <w:t xml:space="preserve"> </w:t>
      </w:r>
    </w:p>
    <w:p w:rsidR="00EC28AC" w:rsidRPr="00D331FC" w:rsidRDefault="00EC28AC" w:rsidP="00EC28AC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</w:t>
      </w:r>
      <w:r w:rsidRPr="00D331FC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оборудования </w:t>
      </w:r>
      <w:r w:rsidRPr="00D331FC">
        <w:rPr>
          <w:b/>
          <w:i/>
          <w:u w:val="single"/>
        </w:rPr>
        <w:t>(по отраслям)</w:t>
      </w:r>
    </w:p>
    <w:p w:rsidR="00EC28AC" w:rsidRPr="00315F34" w:rsidRDefault="00EC28AC" w:rsidP="00EC28AC">
      <w:pPr>
        <w:jc w:val="center"/>
        <w:rPr>
          <w:b/>
          <w:i/>
        </w:rPr>
      </w:pPr>
    </w:p>
    <w:p w:rsidR="00EC28AC" w:rsidRPr="00315F34" w:rsidRDefault="00EC28AC" w:rsidP="00EC28AC">
      <w:pPr>
        <w:jc w:val="center"/>
        <w:rPr>
          <w:b/>
          <w:i/>
        </w:rPr>
      </w:pPr>
    </w:p>
    <w:p w:rsidR="00EC28AC" w:rsidRDefault="00EC28AC" w:rsidP="00EC28AC">
      <w:pPr>
        <w:jc w:val="center"/>
        <w:rPr>
          <w:b/>
          <w:i/>
        </w:rPr>
      </w:pPr>
    </w:p>
    <w:p w:rsidR="00EC28AC" w:rsidRDefault="00EC28AC" w:rsidP="00EC28AC">
      <w:pPr>
        <w:jc w:val="center"/>
        <w:rPr>
          <w:b/>
          <w:i/>
        </w:rPr>
      </w:pPr>
    </w:p>
    <w:p w:rsidR="00EC28AC" w:rsidRPr="00315F34" w:rsidRDefault="00EC28AC" w:rsidP="00EC28AC">
      <w:pPr>
        <w:jc w:val="center"/>
        <w:rPr>
          <w:b/>
          <w:i/>
        </w:rPr>
      </w:pPr>
    </w:p>
    <w:p w:rsidR="00EC28AC" w:rsidRPr="00315F34" w:rsidRDefault="00EC28AC" w:rsidP="00EC28AC">
      <w:pPr>
        <w:jc w:val="center"/>
        <w:rPr>
          <w:b/>
          <w:i/>
        </w:rPr>
      </w:pPr>
    </w:p>
    <w:p w:rsidR="00EC28AC" w:rsidRDefault="00EC28AC" w:rsidP="00EC28AC">
      <w:pPr>
        <w:jc w:val="center"/>
        <w:rPr>
          <w:b/>
        </w:rPr>
      </w:pPr>
    </w:p>
    <w:p w:rsidR="003142E5" w:rsidRDefault="003142E5" w:rsidP="00EC28AC">
      <w:pPr>
        <w:jc w:val="center"/>
        <w:rPr>
          <w:b/>
        </w:rPr>
      </w:pPr>
    </w:p>
    <w:p w:rsidR="003142E5" w:rsidRDefault="003142E5" w:rsidP="00EC28AC">
      <w:pPr>
        <w:jc w:val="center"/>
        <w:rPr>
          <w:b/>
        </w:rPr>
      </w:pPr>
    </w:p>
    <w:p w:rsidR="003142E5" w:rsidRDefault="003142E5" w:rsidP="00EC28AC">
      <w:pPr>
        <w:jc w:val="center"/>
        <w:rPr>
          <w:b/>
        </w:rPr>
      </w:pPr>
    </w:p>
    <w:p w:rsidR="003142E5" w:rsidRDefault="003142E5" w:rsidP="00EC28AC">
      <w:pPr>
        <w:jc w:val="center"/>
        <w:rPr>
          <w:b/>
        </w:rPr>
      </w:pPr>
    </w:p>
    <w:p w:rsidR="003142E5" w:rsidRDefault="003142E5" w:rsidP="00EC28AC">
      <w:pPr>
        <w:jc w:val="center"/>
        <w:rPr>
          <w:b/>
        </w:rPr>
      </w:pPr>
    </w:p>
    <w:p w:rsidR="003142E5" w:rsidRDefault="003142E5" w:rsidP="00EC28AC">
      <w:pPr>
        <w:jc w:val="center"/>
        <w:rPr>
          <w:b/>
        </w:rPr>
      </w:pPr>
    </w:p>
    <w:p w:rsidR="003142E5" w:rsidRDefault="003142E5" w:rsidP="00EC28AC">
      <w:pPr>
        <w:jc w:val="center"/>
        <w:rPr>
          <w:b/>
        </w:rPr>
      </w:pPr>
    </w:p>
    <w:p w:rsidR="003142E5" w:rsidRDefault="003142E5" w:rsidP="00EC28AC">
      <w:pPr>
        <w:jc w:val="center"/>
        <w:rPr>
          <w:b/>
        </w:rPr>
      </w:pPr>
    </w:p>
    <w:p w:rsidR="003142E5" w:rsidRDefault="003142E5" w:rsidP="00EC28AC">
      <w:pPr>
        <w:jc w:val="center"/>
        <w:rPr>
          <w:b/>
        </w:rPr>
      </w:pPr>
    </w:p>
    <w:p w:rsidR="003142E5" w:rsidRDefault="003142E5" w:rsidP="00EC28AC">
      <w:pPr>
        <w:jc w:val="center"/>
        <w:rPr>
          <w:b/>
        </w:rPr>
      </w:pPr>
    </w:p>
    <w:p w:rsidR="003142E5" w:rsidRDefault="003142E5" w:rsidP="00EC28AC">
      <w:pPr>
        <w:jc w:val="center"/>
        <w:rPr>
          <w:b/>
        </w:rPr>
      </w:pPr>
    </w:p>
    <w:p w:rsidR="00EC28AC" w:rsidRPr="00315F34" w:rsidRDefault="00EC28AC" w:rsidP="00EC28AC">
      <w:pPr>
        <w:jc w:val="center"/>
        <w:rPr>
          <w:b/>
        </w:rPr>
      </w:pPr>
      <w:r>
        <w:rPr>
          <w:b/>
        </w:rPr>
        <w:t xml:space="preserve">ПРИМЕРНАЯ </w:t>
      </w:r>
      <w:r w:rsidRPr="00315F34">
        <w:rPr>
          <w:b/>
        </w:rPr>
        <w:t>РАБОЧАЯ ПРОГРАММА УЧЕБНОЙ ДИСЦИПЛИНЫ</w:t>
      </w:r>
    </w:p>
    <w:p w:rsidR="00EC28AC" w:rsidRPr="00315F34" w:rsidRDefault="00EC28AC" w:rsidP="00EC28AC">
      <w:pPr>
        <w:jc w:val="center"/>
        <w:rPr>
          <w:b/>
          <w:i/>
          <w:u w:val="single"/>
        </w:rPr>
      </w:pPr>
    </w:p>
    <w:p w:rsidR="00EC28AC" w:rsidRPr="00C974DF" w:rsidRDefault="00EC28AC" w:rsidP="00EC28AC">
      <w:pPr>
        <w:jc w:val="center"/>
        <w:rPr>
          <w:b/>
          <w:iCs/>
        </w:rPr>
      </w:pPr>
      <w:r>
        <w:rPr>
          <w:b/>
          <w:iCs/>
        </w:rPr>
        <w:t>ОГСЭ 03 «Иностранный язык в профессиональной деятельности</w:t>
      </w:r>
      <w:r w:rsidRPr="00C974DF">
        <w:rPr>
          <w:b/>
          <w:iCs/>
        </w:rPr>
        <w:t>»</w:t>
      </w:r>
    </w:p>
    <w:p w:rsidR="00EC28AC" w:rsidRPr="00315F34" w:rsidRDefault="00EC28AC" w:rsidP="00EC28AC">
      <w:pPr>
        <w:jc w:val="center"/>
        <w:rPr>
          <w:b/>
          <w:i/>
        </w:rPr>
      </w:pPr>
    </w:p>
    <w:p w:rsidR="00EC28AC" w:rsidRDefault="00EC28AC" w:rsidP="00EC28AC">
      <w:pPr>
        <w:rPr>
          <w:b/>
          <w:i/>
        </w:rPr>
      </w:pPr>
    </w:p>
    <w:p w:rsidR="00EC28AC" w:rsidRDefault="00EC28AC" w:rsidP="00EC28AC">
      <w:pPr>
        <w:rPr>
          <w:b/>
          <w:i/>
        </w:rPr>
      </w:pPr>
    </w:p>
    <w:p w:rsidR="00EC28AC" w:rsidRDefault="00EC28AC" w:rsidP="00EC28AC">
      <w:pPr>
        <w:rPr>
          <w:b/>
          <w:i/>
        </w:rPr>
      </w:pPr>
    </w:p>
    <w:p w:rsidR="00EC28AC" w:rsidRDefault="00EC28AC" w:rsidP="00EC28AC">
      <w:pPr>
        <w:rPr>
          <w:b/>
          <w:i/>
        </w:rPr>
      </w:pPr>
    </w:p>
    <w:p w:rsidR="00EC28AC" w:rsidRDefault="00EC28AC" w:rsidP="00EC28AC">
      <w:pPr>
        <w:rPr>
          <w:b/>
          <w:i/>
        </w:rPr>
      </w:pPr>
    </w:p>
    <w:p w:rsidR="00EC28AC" w:rsidRDefault="00EC28AC" w:rsidP="00EC28AC">
      <w:pPr>
        <w:rPr>
          <w:b/>
          <w:i/>
        </w:rPr>
      </w:pPr>
    </w:p>
    <w:p w:rsidR="00EC28AC" w:rsidRDefault="00EC28AC" w:rsidP="00EC28AC">
      <w:pPr>
        <w:rPr>
          <w:b/>
          <w:i/>
        </w:rPr>
      </w:pPr>
    </w:p>
    <w:p w:rsidR="00EC28AC" w:rsidRPr="00315F34" w:rsidRDefault="00EC28AC" w:rsidP="00EC28AC">
      <w:pPr>
        <w:rPr>
          <w:b/>
          <w:i/>
        </w:rPr>
      </w:pPr>
    </w:p>
    <w:p w:rsidR="00EC28AC" w:rsidRDefault="00EC28AC" w:rsidP="00EC28AC">
      <w:pPr>
        <w:rPr>
          <w:b/>
          <w:i/>
        </w:rPr>
      </w:pPr>
    </w:p>
    <w:p w:rsidR="003142E5" w:rsidRDefault="003142E5" w:rsidP="00EC28AC">
      <w:pPr>
        <w:rPr>
          <w:b/>
          <w:i/>
        </w:rPr>
      </w:pPr>
    </w:p>
    <w:p w:rsidR="003142E5" w:rsidRDefault="003142E5" w:rsidP="00EC28AC">
      <w:pPr>
        <w:rPr>
          <w:b/>
          <w:i/>
        </w:rPr>
      </w:pPr>
    </w:p>
    <w:p w:rsidR="003142E5" w:rsidRDefault="003142E5" w:rsidP="00EC28AC">
      <w:pPr>
        <w:rPr>
          <w:b/>
          <w:i/>
        </w:rPr>
      </w:pPr>
    </w:p>
    <w:p w:rsidR="003142E5" w:rsidRDefault="003142E5" w:rsidP="00EC28AC">
      <w:pPr>
        <w:rPr>
          <w:b/>
          <w:i/>
        </w:rPr>
      </w:pPr>
    </w:p>
    <w:p w:rsidR="003142E5" w:rsidRDefault="003142E5" w:rsidP="00EC28AC">
      <w:pPr>
        <w:rPr>
          <w:b/>
          <w:i/>
        </w:rPr>
      </w:pPr>
    </w:p>
    <w:p w:rsidR="003142E5" w:rsidRDefault="003142E5" w:rsidP="00EC28AC">
      <w:pPr>
        <w:rPr>
          <w:b/>
          <w:i/>
        </w:rPr>
      </w:pPr>
    </w:p>
    <w:p w:rsidR="003142E5" w:rsidRPr="00315F34" w:rsidRDefault="003142E5" w:rsidP="00EC28AC">
      <w:pPr>
        <w:rPr>
          <w:b/>
          <w:i/>
        </w:rPr>
      </w:pPr>
    </w:p>
    <w:p w:rsidR="00EC28AC" w:rsidRDefault="00EC28AC" w:rsidP="00EC28AC">
      <w:pPr>
        <w:spacing w:after="120" w:line="100" w:lineRule="atLeast"/>
        <w:jc w:val="center"/>
        <w:rPr>
          <w:b/>
          <w:bCs/>
          <w:iCs/>
        </w:rPr>
      </w:pPr>
    </w:p>
    <w:p w:rsidR="00EC28AC" w:rsidRDefault="00EC28AC" w:rsidP="00EC28AC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</w:t>
      </w:r>
      <w:r w:rsidRPr="00C974DF">
        <w:rPr>
          <w:b/>
          <w:bCs/>
          <w:iCs/>
        </w:rPr>
        <w:t xml:space="preserve"> г.</w:t>
      </w:r>
    </w:p>
    <w:p w:rsidR="00EC28AC" w:rsidRDefault="00EC28AC" w:rsidP="00EC28AC">
      <w:pPr>
        <w:keepNext/>
        <w:pageBreakBefore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EC28AC" w:rsidRDefault="00EC28AC" w:rsidP="00EC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ayout w:type="fixed"/>
        <w:tblLook w:val="0000"/>
      </w:tblPr>
      <w:tblGrid>
        <w:gridCol w:w="7668"/>
        <w:gridCol w:w="1903"/>
      </w:tblGrid>
      <w:tr w:rsidR="00EC28AC" w:rsidTr="007D1B7F">
        <w:tc>
          <w:tcPr>
            <w:tcW w:w="7668" w:type="dxa"/>
            <w:shd w:val="clear" w:color="auto" w:fill="auto"/>
          </w:tcPr>
          <w:p w:rsidR="00EC28AC" w:rsidRDefault="00EC28AC" w:rsidP="007D1B7F">
            <w:pPr>
              <w:keepNext/>
              <w:autoSpaceDE w:val="0"/>
              <w:snapToGrid w:val="0"/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C28AC" w:rsidRDefault="00EC28AC" w:rsidP="007D1B7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</w:tc>
      </w:tr>
      <w:tr w:rsidR="00EC28AC" w:rsidTr="007D1B7F">
        <w:tc>
          <w:tcPr>
            <w:tcW w:w="7668" w:type="dxa"/>
            <w:shd w:val="clear" w:color="auto" w:fill="auto"/>
          </w:tcPr>
          <w:p w:rsidR="00EC28AC" w:rsidRDefault="00EC28AC" w:rsidP="003A7968">
            <w:pPr>
              <w:keepNext/>
              <w:numPr>
                <w:ilvl w:val="0"/>
                <w:numId w:val="44"/>
              </w:numPr>
              <w:suppressAutoHyphens/>
              <w:autoSpaceDE w:val="0"/>
              <w:snapToGrid w:val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общая характеристика ПРИМЕРНОЙ рабочей ПРОГРАММЫ УЧЕБНОЙ ДИСЦИПЛИНЫ</w:t>
            </w:r>
          </w:p>
          <w:p w:rsidR="00EC28AC" w:rsidRDefault="00EC28AC" w:rsidP="007D1B7F"/>
        </w:tc>
        <w:tc>
          <w:tcPr>
            <w:tcW w:w="1903" w:type="dxa"/>
            <w:shd w:val="clear" w:color="auto" w:fill="auto"/>
          </w:tcPr>
          <w:p w:rsidR="00EC28AC" w:rsidRDefault="00BC44E2" w:rsidP="007D1B7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EC28AC" w:rsidTr="007D1B7F">
        <w:tc>
          <w:tcPr>
            <w:tcW w:w="7668" w:type="dxa"/>
            <w:shd w:val="clear" w:color="auto" w:fill="auto"/>
          </w:tcPr>
          <w:p w:rsidR="00EC28AC" w:rsidRDefault="00EC28AC" w:rsidP="003A7968">
            <w:pPr>
              <w:keepNext/>
              <w:numPr>
                <w:ilvl w:val="0"/>
                <w:numId w:val="44"/>
              </w:numPr>
              <w:suppressAutoHyphens/>
              <w:autoSpaceDE w:val="0"/>
              <w:snapToGrid w:val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СТРУКТУРА и содержание УЧЕБНОЙ ДИСЦИПЛИНЫ</w:t>
            </w:r>
          </w:p>
          <w:p w:rsidR="00EC28AC" w:rsidRDefault="00EC28AC" w:rsidP="007D1B7F">
            <w:pPr>
              <w:keepNext/>
              <w:autoSpaceDE w:val="0"/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C28AC" w:rsidRDefault="004E1D45" w:rsidP="007D1B7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C28AC" w:rsidTr="007D1B7F">
        <w:trPr>
          <w:trHeight w:val="670"/>
        </w:trPr>
        <w:tc>
          <w:tcPr>
            <w:tcW w:w="7668" w:type="dxa"/>
            <w:shd w:val="clear" w:color="auto" w:fill="auto"/>
          </w:tcPr>
          <w:p w:rsidR="00EC28AC" w:rsidRDefault="00EC28AC" w:rsidP="003A7968">
            <w:pPr>
              <w:keepNext/>
              <w:numPr>
                <w:ilvl w:val="0"/>
                <w:numId w:val="44"/>
              </w:numPr>
              <w:suppressAutoHyphens/>
              <w:autoSpaceDE w:val="0"/>
              <w:snapToGrid w:val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условия реализации ПРИМЕРНОЙ рабочей программы учебной дисциплины</w:t>
            </w:r>
          </w:p>
          <w:p w:rsidR="00EC28AC" w:rsidRDefault="00EC28AC" w:rsidP="007D1B7F">
            <w:pPr>
              <w:keepNext/>
              <w:tabs>
                <w:tab w:val="left" w:pos="0"/>
              </w:tabs>
              <w:autoSpaceDE w:val="0"/>
              <w:ind w:left="284" w:firstLine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C28AC" w:rsidRDefault="00EC28AC" w:rsidP="004E1D4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E1D45">
              <w:rPr>
                <w:sz w:val="28"/>
                <w:szCs w:val="28"/>
              </w:rPr>
              <w:t>2</w:t>
            </w:r>
          </w:p>
        </w:tc>
      </w:tr>
      <w:tr w:rsidR="00EC28AC" w:rsidTr="007D1B7F">
        <w:tc>
          <w:tcPr>
            <w:tcW w:w="7668" w:type="dxa"/>
            <w:shd w:val="clear" w:color="auto" w:fill="auto"/>
          </w:tcPr>
          <w:p w:rsidR="00EC28AC" w:rsidRDefault="00EC28AC" w:rsidP="003A7968">
            <w:pPr>
              <w:keepNext/>
              <w:numPr>
                <w:ilvl w:val="0"/>
                <w:numId w:val="44"/>
              </w:numPr>
              <w:suppressAutoHyphens/>
              <w:autoSpaceDE w:val="0"/>
              <w:snapToGrid w:val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EC28AC" w:rsidRDefault="00EC28AC" w:rsidP="007D1B7F">
            <w:pPr>
              <w:keepNext/>
              <w:autoSpaceDE w:val="0"/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C28AC" w:rsidRDefault="004E1D45" w:rsidP="007D1B7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</w:tbl>
    <w:p w:rsidR="00EC28AC" w:rsidRDefault="00EC28AC" w:rsidP="00EC28AC">
      <w:pPr>
        <w:jc w:val="center"/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Default="00EC28AC" w:rsidP="00EC28AC">
      <w:pPr>
        <w:jc w:val="center"/>
        <w:rPr>
          <w:b/>
          <w:sz w:val="28"/>
          <w:szCs w:val="28"/>
        </w:rPr>
      </w:pPr>
    </w:p>
    <w:p w:rsidR="00EC28AC" w:rsidRPr="00CE3AC7" w:rsidRDefault="003142E5" w:rsidP="00EC28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 w:rsidR="00EC28AC" w:rsidRPr="00CE3AC7">
        <w:rPr>
          <w:b/>
          <w:caps/>
          <w:sz w:val="28"/>
          <w:szCs w:val="28"/>
        </w:rPr>
        <w:lastRenderedPageBreak/>
        <w:t xml:space="preserve">1 Общая характеристика </w:t>
      </w:r>
      <w:r w:rsidR="00EC28AC">
        <w:rPr>
          <w:b/>
          <w:caps/>
          <w:sz w:val="28"/>
          <w:szCs w:val="28"/>
        </w:rPr>
        <w:t xml:space="preserve">ПРИМЕРНОЙ </w:t>
      </w:r>
      <w:r w:rsidR="00EC28AC" w:rsidRPr="00CE3AC7">
        <w:rPr>
          <w:b/>
          <w:caps/>
          <w:sz w:val="28"/>
          <w:szCs w:val="28"/>
        </w:rPr>
        <w:t>РАБОЧЕЙ ПРОГ</w:t>
      </w:r>
      <w:r w:rsidR="00EC28AC">
        <w:rPr>
          <w:b/>
          <w:caps/>
          <w:sz w:val="28"/>
          <w:szCs w:val="28"/>
        </w:rPr>
        <w:t>РАММЫ УЧЕБНОЙ ДИСЦИПЛИНЫ ОГСЭ 03</w:t>
      </w:r>
      <w:r w:rsidR="00EC28AC" w:rsidRPr="00CE3AC7">
        <w:rPr>
          <w:b/>
          <w:caps/>
          <w:sz w:val="28"/>
          <w:szCs w:val="28"/>
        </w:rPr>
        <w:t xml:space="preserve"> ИНОСТРАННЫЙ ЯЗЫК В ПРОФЕССИОНАЛЬНОЙ ДЕЯТЕЛЬНОСТИ</w:t>
      </w:r>
    </w:p>
    <w:p w:rsidR="00EC28AC" w:rsidRPr="00CE3AC7" w:rsidRDefault="00EC28AC" w:rsidP="00EC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EC28AC" w:rsidRPr="00CE3AC7" w:rsidRDefault="00EC28AC" w:rsidP="00EC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CE3AC7">
        <w:rPr>
          <w:b/>
          <w:sz w:val="28"/>
          <w:szCs w:val="28"/>
        </w:rPr>
        <w:t xml:space="preserve">1.1 Место дисциплины в структуре основной образовательной программы – программы подготовки специалистов среднего звена: </w:t>
      </w:r>
      <w:r w:rsidRPr="00CE3AC7">
        <w:rPr>
          <w:color w:val="000000"/>
          <w:sz w:val="28"/>
          <w:szCs w:val="28"/>
        </w:rPr>
        <w:t>у</w:t>
      </w:r>
      <w:r>
        <w:rPr>
          <w:sz w:val="28"/>
          <w:szCs w:val="28"/>
        </w:rPr>
        <w:t>чебная дисциплина ОГСЭ 03</w:t>
      </w:r>
      <w:r w:rsidRPr="00CE3AC7">
        <w:rPr>
          <w:sz w:val="28"/>
          <w:szCs w:val="28"/>
        </w:rPr>
        <w:t xml:space="preserve"> Иностранный язык в профессиональной деятельности принадлежит к общему гуманитарному и социально-экономическому циклу.  </w:t>
      </w:r>
    </w:p>
    <w:p w:rsidR="00EC28AC" w:rsidRDefault="00EC28AC" w:rsidP="00EC28A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CE3AC7">
        <w:rPr>
          <w:b/>
          <w:sz w:val="28"/>
          <w:szCs w:val="28"/>
        </w:rPr>
        <w:t>1.2 Цель и планируемые результаты освоения учебной дисциплины: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3657"/>
        <w:gridCol w:w="4559"/>
      </w:tblGrid>
      <w:tr w:rsidR="00EC28AC" w:rsidRPr="00CE3AC7" w:rsidTr="007D1B7F">
        <w:tc>
          <w:tcPr>
            <w:tcW w:w="1129" w:type="dxa"/>
            <w:vAlign w:val="center"/>
          </w:tcPr>
          <w:p w:rsidR="00EC28AC" w:rsidRPr="00CE3AC7" w:rsidRDefault="00EC28AC" w:rsidP="007D1B7F">
            <w:pPr>
              <w:jc w:val="center"/>
              <w:rPr>
                <w:b/>
                <w:iCs/>
                <w:sz w:val="28"/>
              </w:rPr>
            </w:pPr>
            <w:r w:rsidRPr="00CE3AC7">
              <w:rPr>
                <w:b/>
                <w:iCs/>
                <w:sz w:val="28"/>
              </w:rPr>
              <w:t>Коды</w:t>
            </w:r>
          </w:p>
          <w:p w:rsidR="00EC28AC" w:rsidRPr="00CE3AC7" w:rsidRDefault="00EC28AC" w:rsidP="007D1B7F">
            <w:pPr>
              <w:jc w:val="center"/>
              <w:rPr>
                <w:b/>
                <w:sz w:val="28"/>
              </w:rPr>
            </w:pPr>
            <w:r w:rsidRPr="00CE3AC7">
              <w:rPr>
                <w:b/>
                <w:iCs/>
                <w:sz w:val="28"/>
              </w:rPr>
              <w:t xml:space="preserve">ОК, ПК, ЛР </w:t>
            </w:r>
          </w:p>
        </w:tc>
        <w:tc>
          <w:tcPr>
            <w:tcW w:w="3657" w:type="dxa"/>
            <w:vAlign w:val="center"/>
          </w:tcPr>
          <w:p w:rsidR="00EC28AC" w:rsidRPr="00CE3AC7" w:rsidRDefault="00EC28AC" w:rsidP="007D1B7F">
            <w:pPr>
              <w:keepNext/>
              <w:jc w:val="center"/>
              <w:outlineLvl w:val="1"/>
              <w:rPr>
                <w:b/>
                <w:bCs/>
                <w:iCs/>
                <w:sz w:val="28"/>
                <w:szCs w:val="28"/>
              </w:rPr>
            </w:pPr>
            <w:r w:rsidRPr="00CE3AC7">
              <w:rPr>
                <w:b/>
                <w:bCs/>
                <w:sz w:val="28"/>
                <w:szCs w:val="28"/>
              </w:rPr>
              <w:t>Умения</w:t>
            </w:r>
          </w:p>
        </w:tc>
        <w:tc>
          <w:tcPr>
            <w:tcW w:w="4559" w:type="dxa"/>
            <w:vAlign w:val="center"/>
          </w:tcPr>
          <w:p w:rsidR="00EC28AC" w:rsidRPr="00CE3AC7" w:rsidRDefault="00EC28AC" w:rsidP="007D1B7F">
            <w:pPr>
              <w:keepNext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CE3AC7">
              <w:rPr>
                <w:b/>
                <w:bCs/>
                <w:sz w:val="28"/>
                <w:szCs w:val="28"/>
              </w:rPr>
              <w:t>Знания</w:t>
            </w:r>
          </w:p>
        </w:tc>
      </w:tr>
      <w:tr w:rsidR="00EC28AC" w:rsidRPr="00CE3AC7" w:rsidTr="007D1B7F">
        <w:tc>
          <w:tcPr>
            <w:tcW w:w="1129" w:type="dxa"/>
          </w:tcPr>
          <w:p w:rsidR="00EC28AC" w:rsidRPr="00171A60" w:rsidRDefault="00EC28AC" w:rsidP="007D1B7F">
            <w:pPr>
              <w:jc w:val="center"/>
              <w:rPr>
                <w:sz w:val="28"/>
                <w:szCs w:val="28"/>
              </w:rPr>
            </w:pPr>
            <w:r w:rsidRPr="00E25324">
              <w:rPr>
                <w:sz w:val="28"/>
                <w:szCs w:val="28"/>
              </w:rPr>
              <w:t>ОК 10</w:t>
            </w:r>
          </w:p>
          <w:p w:rsidR="00EC28AC" w:rsidRPr="00171A60" w:rsidRDefault="00EC28AC" w:rsidP="007D1B7F">
            <w:pPr>
              <w:jc w:val="center"/>
              <w:rPr>
                <w:sz w:val="28"/>
                <w:szCs w:val="28"/>
              </w:rPr>
            </w:pPr>
            <w:r w:rsidRPr="00171A60">
              <w:rPr>
                <w:sz w:val="28"/>
                <w:szCs w:val="28"/>
              </w:rPr>
              <w:t>ОК 11</w:t>
            </w:r>
          </w:p>
          <w:p w:rsidR="00EC28AC" w:rsidRPr="00E25324" w:rsidRDefault="00EC28AC" w:rsidP="007D1B7F">
            <w:pPr>
              <w:jc w:val="center"/>
              <w:rPr>
                <w:sz w:val="28"/>
                <w:szCs w:val="28"/>
              </w:rPr>
            </w:pPr>
            <w:r w:rsidRPr="00E25324">
              <w:rPr>
                <w:sz w:val="28"/>
                <w:szCs w:val="28"/>
              </w:rPr>
              <w:t>ПК 1.1</w:t>
            </w:r>
          </w:p>
          <w:p w:rsidR="00EC28AC" w:rsidRPr="00E25324" w:rsidRDefault="00EC28AC" w:rsidP="007D1B7F">
            <w:pPr>
              <w:jc w:val="center"/>
              <w:rPr>
                <w:sz w:val="28"/>
                <w:szCs w:val="28"/>
              </w:rPr>
            </w:pPr>
            <w:r w:rsidRPr="00E25324">
              <w:rPr>
                <w:sz w:val="28"/>
                <w:szCs w:val="28"/>
              </w:rPr>
              <w:t>ПК 1.4</w:t>
            </w:r>
          </w:p>
          <w:p w:rsidR="00EC28AC" w:rsidRPr="00E25324" w:rsidRDefault="00EC28AC" w:rsidP="007D1B7F">
            <w:pPr>
              <w:jc w:val="center"/>
              <w:rPr>
                <w:sz w:val="28"/>
                <w:szCs w:val="28"/>
              </w:rPr>
            </w:pPr>
            <w:r w:rsidRPr="00E25324">
              <w:rPr>
                <w:sz w:val="28"/>
                <w:szCs w:val="28"/>
              </w:rPr>
              <w:t>ПК 2.1</w:t>
            </w:r>
          </w:p>
          <w:p w:rsidR="00EC28AC" w:rsidRDefault="00EC28AC" w:rsidP="007D1B7F">
            <w:pPr>
              <w:jc w:val="both"/>
              <w:rPr>
                <w:sz w:val="28"/>
                <w:szCs w:val="28"/>
              </w:rPr>
            </w:pPr>
            <w:r w:rsidRPr="00E25324">
              <w:rPr>
                <w:sz w:val="28"/>
                <w:szCs w:val="28"/>
              </w:rPr>
              <w:t>ПК 4.2</w:t>
            </w:r>
            <w:r>
              <w:rPr>
                <w:sz w:val="28"/>
                <w:szCs w:val="28"/>
              </w:rPr>
              <w:t xml:space="preserve"> ЛР 13</w:t>
            </w:r>
          </w:p>
          <w:p w:rsidR="00EC28AC" w:rsidRDefault="00EC28AC" w:rsidP="007D1B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15</w:t>
            </w:r>
          </w:p>
          <w:p w:rsidR="00EC28AC" w:rsidRDefault="00EC28AC" w:rsidP="007D1B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16</w:t>
            </w:r>
          </w:p>
          <w:p w:rsidR="00EC28AC" w:rsidRDefault="00EC28AC" w:rsidP="007D1B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18</w:t>
            </w:r>
          </w:p>
          <w:p w:rsidR="00EC28AC" w:rsidRDefault="00EC28AC" w:rsidP="007D1B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19</w:t>
            </w:r>
          </w:p>
          <w:p w:rsidR="00EC28AC" w:rsidRDefault="00EC28AC" w:rsidP="007D1B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20</w:t>
            </w:r>
          </w:p>
          <w:p w:rsidR="00EC28AC" w:rsidRDefault="00EC28AC" w:rsidP="007D1B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22</w:t>
            </w:r>
          </w:p>
          <w:p w:rsidR="00EC28AC" w:rsidRDefault="00EC28AC" w:rsidP="007D1B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23</w:t>
            </w:r>
          </w:p>
          <w:p w:rsidR="00EC28AC" w:rsidRDefault="00EC28AC" w:rsidP="007D1B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24</w:t>
            </w:r>
          </w:p>
          <w:p w:rsidR="00EC28AC" w:rsidRDefault="00EC28AC" w:rsidP="007D1B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25</w:t>
            </w:r>
          </w:p>
          <w:p w:rsidR="00EC28AC" w:rsidRPr="00CE3AC7" w:rsidRDefault="00EC28AC" w:rsidP="007D1B7F">
            <w:pPr>
              <w:rPr>
                <w:bCs/>
                <w:sz w:val="28"/>
                <w:szCs w:val="28"/>
              </w:rPr>
            </w:pPr>
          </w:p>
        </w:tc>
        <w:tc>
          <w:tcPr>
            <w:tcW w:w="3657" w:type="dxa"/>
          </w:tcPr>
          <w:p w:rsidR="00EC28AC" w:rsidRPr="003513E0" w:rsidRDefault="00EC28AC" w:rsidP="007D1B7F">
            <w:pPr>
              <w:rPr>
                <w:color w:val="00B050"/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Пользоваться профессиональной документацией на государственном и иностранном языке.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Планировать предпринимательскую деятельность в профессиональной сфере.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Анализировать техническое задание на разработку конструкции типовых деталей, узлов изделия и оснастки.</w:t>
            </w:r>
          </w:p>
          <w:p w:rsidR="00EC28AC" w:rsidRPr="003513E0" w:rsidRDefault="00EC28AC" w:rsidP="007D1B7F">
            <w:pPr>
              <w:rPr>
                <w:b/>
                <w:color w:val="00B050"/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Применять информационно-коммуникационные технологии для обеспечения жизненного цикла технической документации.</w:t>
            </w:r>
          </w:p>
          <w:p w:rsidR="00EC28AC" w:rsidRPr="003513E0" w:rsidRDefault="00EC28AC" w:rsidP="007D1B7F">
            <w:pPr>
              <w:rPr>
                <w:b/>
                <w:color w:val="00B050"/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Анализировать конструкторскую документацию.</w:t>
            </w:r>
          </w:p>
          <w:p w:rsidR="00EC28AC" w:rsidRPr="003513E0" w:rsidRDefault="00EC28AC" w:rsidP="007D1B7F">
            <w:pPr>
              <w:spacing w:line="100" w:lineRule="atLeast"/>
              <w:rPr>
                <w:color w:val="00B050"/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Применять информационно-коммуникационные технологии при сборе, обработке и хранении технической, экономической и других видов информации.</w:t>
            </w:r>
          </w:p>
        </w:tc>
        <w:tc>
          <w:tcPr>
            <w:tcW w:w="4559" w:type="dxa"/>
          </w:tcPr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Правила чтения текстов профессиональной направленности на иностранном языке.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Правила построения простых и сложных предложений на профессиональные темы.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Основные общеупотребительные глаголы.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Лексика, относящаяся к описанию предметов, средств и процессов профессиональной деятельности.</w:t>
            </w:r>
          </w:p>
          <w:p w:rsidR="00EC28AC" w:rsidRPr="003513E0" w:rsidRDefault="00EC28AC" w:rsidP="007D1B7F">
            <w:pPr>
              <w:jc w:val="both"/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Правила оформления документов.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Лексический минимум и нормы речевого поведения и делового этикета для построения устной и письменной речи на иностранном языке.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Правила ведения деловой переписки.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Работа с бизнес статьями на иностранном языке с целью извлечения и переработки информации, ведения переговоров в деловой среде.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Перевод со словарём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основной терминологии по профилю подготовки.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Перевод со словарём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 xml:space="preserve">основной терминологии по </w:t>
            </w:r>
            <w:r w:rsidRPr="003513E0">
              <w:rPr>
                <w:sz w:val="28"/>
                <w:szCs w:val="28"/>
              </w:rPr>
              <w:lastRenderedPageBreak/>
              <w:t xml:space="preserve">профилю подготовки. 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Правила оформления документов.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>Перевод, обобщение и анализ специализированной литературы  по профилю подготовки.</w:t>
            </w:r>
          </w:p>
          <w:p w:rsidR="00EC28AC" w:rsidRPr="003513E0" w:rsidRDefault="00EC28AC" w:rsidP="007D1B7F">
            <w:pPr>
              <w:rPr>
                <w:sz w:val="28"/>
                <w:szCs w:val="28"/>
              </w:rPr>
            </w:pPr>
            <w:r w:rsidRPr="003513E0">
              <w:rPr>
                <w:sz w:val="28"/>
                <w:szCs w:val="28"/>
              </w:rPr>
              <w:t xml:space="preserve">Приемы аннотирования, реферирования и перевода специализированной литературы по профилю подготовки. </w:t>
            </w:r>
          </w:p>
        </w:tc>
      </w:tr>
    </w:tbl>
    <w:p w:rsidR="00EC28AC" w:rsidRDefault="00EC28AC" w:rsidP="00EC28A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EC28AC" w:rsidRPr="00CE3AC7" w:rsidRDefault="00EC28AC" w:rsidP="00EC28A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EC28AC" w:rsidRDefault="00EC28AC" w:rsidP="00EC28AC">
      <w:pPr>
        <w:spacing w:before="120" w:after="120"/>
        <w:jc w:val="both"/>
        <w:rPr>
          <w:b/>
          <w:sz w:val="28"/>
          <w:szCs w:val="28"/>
        </w:rPr>
      </w:pPr>
      <w:r w:rsidRPr="00A856AF">
        <w:rPr>
          <w:b/>
          <w:sz w:val="28"/>
          <w:szCs w:val="28"/>
        </w:rPr>
        <w:t>2 СТРУКТУРА И СОДЕРЖАНИЕ УЧЕБНОЙ ДИСЦИПЛИНЫ</w:t>
      </w:r>
    </w:p>
    <w:p w:rsidR="00EC28AC" w:rsidRDefault="00EC28AC" w:rsidP="00EC28AC">
      <w:pPr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 Объем учебной дисциплины и виды учебной работы</w:t>
      </w:r>
    </w:p>
    <w:p w:rsidR="00EC28AC" w:rsidRDefault="00EC28AC" w:rsidP="00EC28AC"/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911"/>
        <w:gridCol w:w="8"/>
        <w:gridCol w:w="1540"/>
      </w:tblGrid>
      <w:tr w:rsidR="00EC28AC" w:rsidRPr="00F5664E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EC28AC" w:rsidRPr="00F5664E" w:rsidRDefault="00EC28AC" w:rsidP="007D1B7F">
            <w:pPr>
              <w:rPr>
                <w:b/>
                <w:sz w:val="28"/>
                <w:szCs w:val="28"/>
              </w:rPr>
            </w:pPr>
            <w:r w:rsidRPr="00F5664E">
              <w:rPr>
                <w:b/>
                <w:sz w:val="28"/>
                <w:szCs w:val="28"/>
              </w:rPr>
              <w:t>Виды учебной работы</w:t>
            </w:r>
          </w:p>
        </w:tc>
        <w:tc>
          <w:tcPr>
            <w:tcW w:w="818" w:type="pct"/>
            <w:gridSpan w:val="2"/>
            <w:vAlign w:val="center"/>
          </w:tcPr>
          <w:p w:rsidR="00EC28AC" w:rsidRPr="00F5664E" w:rsidRDefault="00EC28AC" w:rsidP="007D1B7F">
            <w:pPr>
              <w:rPr>
                <w:b/>
                <w:iCs/>
                <w:sz w:val="28"/>
                <w:szCs w:val="28"/>
              </w:rPr>
            </w:pPr>
            <w:r w:rsidRPr="00F5664E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EC28AC" w:rsidRPr="00F5664E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EC28AC" w:rsidRPr="00F5664E" w:rsidRDefault="00EC28AC" w:rsidP="007D1B7F">
            <w:pPr>
              <w:rPr>
                <w:b/>
                <w:sz w:val="28"/>
                <w:szCs w:val="28"/>
              </w:rPr>
            </w:pPr>
            <w:r w:rsidRPr="00F5664E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  <w:r w:rsidRPr="00CE3AC7">
              <w:rPr>
                <w:b/>
                <w:sz w:val="28"/>
                <w:szCs w:val="28"/>
              </w:rPr>
              <w:t>учебной дисциплины</w:t>
            </w:r>
          </w:p>
        </w:tc>
        <w:tc>
          <w:tcPr>
            <w:tcW w:w="818" w:type="pct"/>
            <w:gridSpan w:val="2"/>
            <w:vAlign w:val="center"/>
          </w:tcPr>
          <w:p w:rsidR="00EC28AC" w:rsidRPr="00F5664E" w:rsidRDefault="00EC28AC" w:rsidP="007D1B7F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188</w:t>
            </w:r>
          </w:p>
        </w:tc>
      </w:tr>
      <w:tr w:rsidR="00EC28AC" w:rsidRPr="00F5664E" w:rsidTr="007D1B7F">
        <w:trPr>
          <w:trHeight w:val="315"/>
          <w:jc w:val="center"/>
        </w:trPr>
        <w:tc>
          <w:tcPr>
            <w:tcW w:w="4186" w:type="pct"/>
            <w:gridSpan w:val="2"/>
            <w:vAlign w:val="center"/>
          </w:tcPr>
          <w:p w:rsidR="00EC28AC" w:rsidRPr="00F5664E" w:rsidRDefault="00EC28AC" w:rsidP="007D1B7F">
            <w:pPr>
              <w:rPr>
                <w:iCs/>
                <w:sz w:val="28"/>
                <w:szCs w:val="28"/>
              </w:rPr>
            </w:pPr>
            <w:r w:rsidRPr="00CE3AC7">
              <w:rPr>
                <w:b/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 xml:space="preserve"> </w:t>
            </w:r>
            <w:r w:rsidRPr="00CE3AC7">
              <w:rPr>
                <w:b/>
                <w:sz w:val="28"/>
                <w:szCs w:val="28"/>
              </w:rPr>
              <w:t>в форме практической подготовки</w:t>
            </w:r>
          </w:p>
        </w:tc>
        <w:tc>
          <w:tcPr>
            <w:tcW w:w="814" w:type="pct"/>
            <w:vAlign w:val="center"/>
          </w:tcPr>
          <w:p w:rsidR="00EC28AC" w:rsidRPr="00F5664E" w:rsidRDefault="00EC28AC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54</w:t>
            </w:r>
          </w:p>
        </w:tc>
      </w:tr>
      <w:tr w:rsidR="00EC28AC" w:rsidRPr="00F5664E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EC28AC" w:rsidRPr="00F5664E" w:rsidRDefault="00EC28AC" w:rsidP="007D1B7F">
            <w:pPr>
              <w:rPr>
                <w:sz w:val="28"/>
                <w:szCs w:val="28"/>
              </w:rPr>
            </w:pPr>
            <w:r w:rsidRPr="00F5664E">
              <w:rPr>
                <w:sz w:val="28"/>
                <w:szCs w:val="28"/>
              </w:rPr>
              <w:t>- теоретическое обучение</w:t>
            </w:r>
          </w:p>
        </w:tc>
        <w:tc>
          <w:tcPr>
            <w:tcW w:w="818" w:type="pct"/>
            <w:gridSpan w:val="2"/>
            <w:vAlign w:val="center"/>
          </w:tcPr>
          <w:p w:rsidR="00EC28AC" w:rsidRPr="00F5664E" w:rsidRDefault="00EC28AC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EC28AC" w:rsidRPr="00F5664E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EC28AC" w:rsidRPr="00F5664E" w:rsidRDefault="00EC28AC" w:rsidP="007D1B7F">
            <w:pPr>
              <w:rPr>
                <w:sz w:val="28"/>
                <w:szCs w:val="28"/>
              </w:rPr>
            </w:pPr>
            <w:r w:rsidRPr="00F5664E">
              <w:rPr>
                <w:sz w:val="28"/>
                <w:szCs w:val="28"/>
              </w:rPr>
              <w:t xml:space="preserve">- лабораторные </w:t>
            </w:r>
            <w:r>
              <w:rPr>
                <w:sz w:val="28"/>
                <w:szCs w:val="28"/>
              </w:rPr>
              <w:t>занятия</w:t>
            </w:r>
          </w:p>
        </w:tc>
        <w:tc>
          <w:tcPr>
            <w:tcW w:w="818" w:type="pct"/>
            <w:gridSpan w:val="2"/>
            <w:vAlign w:val="center"/>
          </w:tcPr>
          <w:p w:rsidR="00EC28AC" w:rsidRPr="00F5664E" w:rsidRDefault="00EC28AC" w:rsidP="007D1B7F">
            <w:pPr>
              <w:rPr>
                <w:iCs/>
                <w:sz w:val="28"/>
                <w:szCs w:val="28"/>
              </w:rPr>
            </w:pPr>
            <w:r w:rsidRPr="00F5664E">
              <w:rPr>
                <w:iCs/>
                <w:sz w:val="28"/>
                <w:szCs w:val="28"/>
              </w:rPr>
              <w:t>-</w:t>
            </w:r>
          </w:p>
        </w:tc>
      </w:tr>
      <w:tr w:rsidR="00EC28AC" w:rsidRPr="00F5664E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EC28AC" w:rsidRPr="00F5664E" w:rsidRDefault="00EC28AC" w:rsidP="007D1B7F">
            <w:pPr>
              <w:rPr>
                <w:sz w:val="28"/>
                <w:szCs w:val="28"/>
              </w:rPr>
            </w:pPr>
            <w:r w:rsidRPr="00F5664E">
              <w:rPr>
                <w:sz w:val="28"/>
                <w:szCs w:val="28"/>
              </w:rPr>
              <w:t xml:space="preserve">- практические занятия </w:t>
            </w:r>
          </w:p>
        </w:tc>
        <w:tc>
          <w:tcPr>
            <w:tcW w:w="818" w:type="pct"/>
            <w:gridSpan w:val="2"/>
            <w:vAlign w:val="center"/>
          </w:tcPr>
          <w:p w:rsidR="00EC28AC" w:rsidRPr="00F5664E" w:rsidRDefault="00EC28AC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186</w:t>
            </w:r>
          </w:p>
        </w:tc>
      </w:tr>
      <w:tr w:rsidR="00EC28AC" w:rsidRPr="00F5664E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EC28AC" w:rsidRPr="00F5664E" w:rsidRDefault="00EC28AC" w:rsidP="007D1B7F">
            <w:pPr>
              <w:rPr>
                <w:sz w:val="28"/>
                <w:szCs w:val="28"/>
              </w:rPr>
            </w:pPr>
            <w:r w:rsidRPr="00F5664E"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gridSpan w:val="2"/>
            <w:vAlign w:val="center"/>
          </w:tcPr>
          <w:p w:rsidR="00EC28AC" w:rsidRPr="00F5664E" w:rsidRDefault="00EC28AC" w:rsidP="007D1B7F">
            <w:pPr>
              <w:rPr>
                <w:iCs/>
                <w:sz w:val="28"/>
                <w:szCs w:val="28"/>
              </w:rPr>
            </w:pPr>
            <w:r w:rsidRPr="00F5664E">
              <w:rPr>
                <w:iCs/>
                <w:sz w:val="28"/>
                <w:szCs w:val="28"/>
              </w:rPr>
              <w:t>-</w:t>
            </w:r>
          </w:p>
        </w:tc>
      </w:tr>
      <w:tr w:rsidR="00EC28AC" w:rsidRPr="00F5664E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EC28AC" w:rsidRPr="00F5664E" w:rsidRDefault="00EC28AC" w:rsidP="007D1B7F">
            <w:pPr>
              <w:rPr>
                <w:i/>
                <w:sz w:val="28"/>
                <w:szCs w:val="28"/>
              </w:rPr>
            </w:pPr>
            <w:r w:rsidRPr="00F5664E">
              <w:rPr>
                <w:sz w:val="28"/>
                <w:szCs w:val="28"/>
              </w:rPr>
              <w:t>- самостоятельная работа</w:t>
            </w:r>
          </w:p>
        </w:tc>
        <w:tc>
          <w:tcPr>
            <w:tcW w:w="818" w:type="pct"/>
            <w:gridSpan w:val="2"/>
            <w:vAlign w:val="center"/>
          </w:tcPr>
          <w:p w:rsidR="00EC28AC" w:rsidRPr="00F5664E" w:rsidRDefault="00EC28AC" w:rsidP="007D1B7F">
            <w:pPr>
              <w:rPr>
                <w:iCs/>
                <w:sz w:val="28"/>
                <w:szCs w:val="28"/>
              </w:rPr>
            </w:pPr>
            <w:r w:rsidRPr="00F5664E">
              <w:rPr>
                <w:iCs/>
                <w:sz w:val="28"/>
                <w:szCs w:val="28"/>
              </w:rPr>
              <w:t>-</w:t>
            </w:r>
          </w:p>
        </w:tc>
      </w:tr>
      <w:tr w:rsidR="00EC28AC" w:rsidRPr="00F5664E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EC28AC" w:rsidRPr="00F5664E" w:rsidRDefault="00EC28AC" w:rsidP="007D1B7F">
            <w:pPr>
              <w:rPr>
                <w:i/>
                <w:sz w:val="28"/>
                <w:szCs w:val="28"/>
              </w:rPr>
            </w:pPr>
            <w:r w:rsidRPr="00F5664E">
              <w:rPr>
                <w:i/>
                <w:sz w:val="28"/>
                <w:szCs w:val="28"/>
              </w:rPr>
              <w:t xml:space="preserve">- </w:t>
            </w:r>
            <w:r w:rsidRPr="00F5664E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gridSpan w:val="2"/>
            <w:vAlign w:val="center"/>
          </w:tcPr>
          <w:p w:rsidR="00EC28AC" w:rsidRPr="00F5664E" w:rsidRDefault="00EC28AC" w:rsidP="007D1B7F">
            <w:pPr>
              <w:rPr>
                <w:iCs/>
                <w:sz w:val="28"/>
                <w:szCs w:val="28"/>
              </w:rPr>
            </w:pPr>
            <w:r w:rsidRPr="00F5664E">
              <w:rPr>
                <w:iCs/>
                <w:sz w:val="28"/>
                <w:szCs w:val="28"/>
              </w:rPr>
              <w:t>-</w:t>
            </w:r>
          </w:p>
        </w:tc>
      </w:tr>
      <w:tr w:rsidR="00EC28AC" w:rsidRPr="00F5664E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EC28AC" w:rsidRPr="00F5664E" w:rsidRDefault="00EC28AC" w:rsidP="007D1B7F">
            <w:pPr>
              <w:rPr>
                <w:i/>
                <w:sz w:val="28"/>
                <w:szCs w:val="28"/>
              </w:rPr>
            </w:pPr>
            <w:r w:rsidRPr="00F5664E">
              <w:rPr>
                <w:b/>
                <w:iCs/>
                <w:sz w:val="28"/>
                <w:szCs w:val="28"/>
              </w:rPr>
              <w:t>Промежуточная аттестация в форме дифференцированного зачета</w:t>
            </w:r>
          </w:p>
        </w:tc>
        <w:tc>
          <w:tcPr>
            <w:tcW w:w="818" w:type="pct"/>
            <w:gridSpan w:val="2"/>
            <w:vAlign w:val="center"/>
          </w:tcPr>
          <w:p w:rsidR="00EC28AC" w:rsidRPr="00F5664E" w:rsidRDefault="00EC28AC" w:rsidP="007D1B7F">
            <w:pPr>
              <w:rPr>
                <w:iCs/>
                <w:sz w:val="28"/>
                <w:szCs w:val="28"/>
              </w:rPr>
            </w:pPr>
            <w:r w:rsidRPr="00F5664E">
              <w:rPr>
                <w:iCs/>
                <w:sz w:val="28"/>
                <w:szCs w:val="28"/>
              </w:rPr>
              <w:t>2</w:t>
            </w:r>
          </w:p>
        </w:tc>
      </w:tr>
    </w:tbl>
    <w:p w:rsidR="00EC28AC" w:rsidRDefault="00EC28AC" w:rsidP="00EC28AC">
      <w:pPr>
        <w:sectPr w:rsidR="00EC28AC">
          <w:pgSz w:w="11906" w:h="16838"/>
          <w:pgMar w:top="1403" w:right="850" w:bottom="1403" w:left="1560" w:header="1134" w:footer="1134" w:gutter="0"/>
          <w:cols w:space="720"/>
          <w:docGrid w:linePitch="360"/>
        </w:sectPr>
      </w:pPr>
    </w:p>
    <w:p w:rsidR="00EC28AC" w:rsidRDefault="00EC28AC" w:rsidP="00EC28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A856AF">
        <w:rPr>
          <w:b/>
        </w:rPr>
        <w:lastRenderedPageBreak/>
        <w:t>2.2 Тематический план и содер</w:t>
      </w:r>
      <w:r>
        <w:rPr>
          <w:b/>
        </w:rPr>
        <w:t>жание учебной дисциплины ОГСЭ 03</w:t>
      </w:r>
      <w:r w:rsidRPr="00A856AF">
        <w:rPr>
          <w:b/>
        </w:rPr>
        <w:t xml:space="preserve"> ИНОСТРАННЫЙ ЯЗЫК В ПРОФЕССИОНАЛЬНОЙ ДЕЯТЕЛЬНОСТИ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30"/>
        <w:gridCol w:w="281"/>
        <w:gridCol w:w="308"/>
        <w:gridCol w:w="284"/>
        <w:gridCol w:w="9102"/>
        <w:gridCol w:w="985"/>
        <w:gridCol w:w="1896"/>
      </w:tblGrid>
      <w:tr w:rsidR="00EC28AC" w:rsidRPr="00645C96" w:rsidTr="007D1B7F">
        <w:trPr>
          <w:trHeight w:val="20"/>
        </w:trPr>
        <w:tc>
          <w:tcPr>
            <w:tcW w:w="748" w:type="pct"/>
            <w:gridSpan w:val="2"/>
          </w:tcPr>
          <w:p w:rsidR="00EC28AC" w:rsidRDefault="00EC28AC" w:rsidP="007D1B7F">
            <w:pPr>
              <w:jc w:val="center"/>
              <w:rPr>
                <w:b/>
                <w:bCs/>
              </w:rPr>
            </w:pPr>
          </w:p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 w:rsidRPr="00645C96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3278" w:type="pct"/>
            <w:gridSpan w:val="3"/>
          </w:tcPr>
          <w:p w:rsidR="00EC28AC" w:rsidRDefault="00EC28AC" w:rsidP="007D1B7F">
            <w:pPr>
              <w:jc w:val="center"/>
              <w:rPr>
                <w:b/>
                <w:bCs/>
              </w:rPr>
            </w:pPr>
          </w:p>
          <w:p w:rsidR="00EC28AC" w:rsidRDefault="00EC28AC" w:rsidP="007D1B7F">
            <w:pPr>
              <w:jc w:val="center"/>
              <w:rPr>
                <w:b/>
                <w:bCs/>
              </w:rPr>
            </w:pPr>
          </w:p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 w:rsidRPr="00645C96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645C96">
              <w:rPr>
                <w:b/>
                <w:bCs/>
              </w:rPr>
              <w:t>обучающихся</w:t>
            </w:r>
            <w:proofErr w:type="gramEnd"/>
          </w:p>
        </w:tc>
        <w:tc>
          <w:tcPr>
            <w:tcW w:w="333" w:type="pct"/>
          </w:tcPr>
          <w:p w:rsidR="00EC28AC" w:rsidRDefault="00EC28AC" w:rsidP="007D1B7F">
            <w:pPr>
              <w:jc w:val="center"/>
              <w:rPr>
                <w:b/>
                <w:bCs/>
              </w:rPr>
            </w:pPr>
          </w:p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 w:rsidRPr="00645C96">
              <w:rPr>
                <w:b/>
                <w:bCs/>
              </w:rPr>
              <w:t>Объем в   часах</w:t>
            </w:r>
          </w:p>
        </w:tc>
        <w:tc>
          <w:tcPr>
            <w:tcW w:w="641" w:type="pct"/>
          </w:tcPr>
          <w:p w:rsidR="00EC28AC" w:rsidRPr="00695F57" w:rsidRDefault="00EC28AC" w:rsidP="007D1B7F">
            <w:pPr>
              <w:rPr>
                <w:b/>
                <w:bCs/>
                <w:highlight w:val="yellow"/>
              </w:rPr>
            </w:pPr>
            <w:r w:rsidRPr="00765E59">
              <w:rPr>
                <w:b/>
                <w:bCs/>
                <w:sz w:val="18"/>
                <w:szCs w:val="18"/>
              </w:rPr>
              <w:t>Коды компетенций и личностных результатов, формированию которых способствует освоение учебной дисциплины</w:t>
            </w: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 w:rsidRPr="00645C96">
              <w:rPr>
                <w:b/>
                <w:bCs/>
              </w:rPr>
              <w:t>1</w:t>
            </w:r>
          </w:p>
        </w:tc>
        <w:tc>
          <w:tcPr>
            <w:tcW w:w="3278" w:type="pct"/>
            <w:gridSpan w:val="3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 w:rsidRPr="00645C96">
              <w:rPr>
                <w:b/>
                <w:bCs/>
              </w:rPr>
              <w:t>2</w:t>
            </w:r>
          </w:p>
        </w:tc>
        <w:tc>
          <w:tcPr>
            <w:tcW w:w="333" w:type="pct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 w:rsidRPr="00645C96">
              <w:rPr>
                <w:b/>
                <w:bCs/>
              </w:rPr>
              <w:t>3</w:t>
            </w:r>
          </w:p>
        </w:tc>
        <w:tc>
          <w:tcPr>
            <w:tcW w:w="641" w:type="pct"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4026" w:type="pct"/>
            <w:gridSpan w:val="5"/>
          </w:tcPr>
          <w:p w:rsidR="00EC28AC" w:rsidRPr="00645C96" w:rsidRDefault="00EC28AC" w:rsidP="007D1B7F">
            <w:r w:rsidRPr="00645C96">
              <w:t>Раздел 1. Вводно-коррективный курс.</w:t>
            </w:r>
          </w:p>
        </w:tc>
        <w:tc>
          <w:tcPr>
            <w:tcW w:w="333" w:type="pct"/>
          </w:tcPr>
          <w:p w:rsidR="00EC28AC" w:rsidRPr="00B532A1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641" w:type="pct"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 w:val="restart"/>
          </w:tcPr>
          <w:p w:rsidR="00EC28AC" w:rsidRPr="00645C96" w:rsidRDefault="00EC28AC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>Тема 1.1.</w:t>
            </w:r>
          </w:p>
          <w:p w:rsidR="00EC28AC" w:rsidRPr="00645C96" w:rsidRDefault="00EC28AC" w:rsidP="007D1B7F">
            <w:pPr>
              <w:rPr>
                <w:bCs/>
              </w:rPr>
            </w:pPr>
            <w:r w:rsidRPr="00645C96">
              <w:rPr>
                <w:bCs/>
              </w:rPr>
              <w:t>Изучение иностранных языков. Этикет.</w:t>
            </w:r>
          </w:p>
          <w:p w:rsidR="00EC28AC" w:rsidRPr="00645C96" w:rsidRDefault="00EC28AC" w:rsidP="007D1B7F">
            <w:pPr>
              <w:rPr>
                <w:bCs/>
              </w:rPr>
            </w:pPr>
            <w:r w:rsidRPr="00645C96">
              <w:rPr>
                <w:bCs/>
              </w:rPr>
              <w:t>О себе.</w:t>
            </w: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278" w:type="pct"/>
            <w:gridSpan w:val="3"/>
          </w:tcPr>
          <w:p w:rsidR="00EC28AC" w:rsidRPr="00B532A1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 w:val="restart"/>
          </w:tcPr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4</w:t>
            </w:r>
            <w:r>
              <w:rPr>
                <w:bCs/>
                <w:i/>
                <w:sz w:val="20"/>
                <w:szCs w:val="20"/>
                <w:lang w:eastAsia="en-US"/>
              </w:rPr>
              <w:t>.01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4</w:t>
            </w:r>
            <w:r>
              <w:rPr>
                <w:bCs/>
                <w:i/>
                <w:sz w:val="20"/>
                <w:szCs w:val="20"/>
                <w:lang w:eastAsia="en-US"/>
              </w:rPr>
              <w:t>.0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5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5</w:t>
            </w:r>
            <w:r>
              <w:rPr>
                <w:bCs/>
                <w:i/>
                <w:sz w:val="20"/>
                <w:szCs w:val="20"/>
                <w:lang w:eastAsia="en-US"/>
              </w:rPr>
              <w:t>.0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1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6</w:t>
            </w:r>
            <w:r>
              <w:rPr>
                <w:bCs/>
                <w:i/>
                <w:sz w:val="20"/>
                <w:szCs w:val="20"/>
                <w:lang w:eastAsia="en-US"/>
              </w:rPr>
              <w:t>.01-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6</w:t>
            </w:r>
            <w:r>
              <w:rPr>
                <w:bCs/>
                <w:i/>
                <w:sz w:val="20"/>
                <w:szCs w:val="20"/>
                <w:lang w:eastAsia="en-US"/>
              </w:rPr>
              <w:t>.0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8</w:t>
            </w:r>
            <w:r>
              <w:rPr>
                <w:bCs/>
                <w:i/>
                <w:sz w:val="20"/>
                <w:szCs w:val="20"/>
                <w:lang w:eastAsia="en-US"/>
              </w:rPr>
              <w:t>.01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9</w:t>
            </w:r>
            <w:r>
              <w:rPr>
                <w:bCs/>
                <w:i/>
                <w:sz w:val="20"/>
                <w:szCs w:val="20"/>
                <w:lang w:eastAsia="en-US"/>
              </w:rPr>
              <w:t>.01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4</w:t>
            </w:r>
            <w:r>
              <w:rPr>
                <w:bCs/>
                <w:i/>
                <w:sz w:val="20"/>
                <w:szCs w:val="20"/>
                <w:lang w:eastAsia="en-US"/>
              </w:rPr>
              <w:t>.0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5</w:t>
            </w:r>
            <w:r>
              <w:rPr>
                <w:bCs/>
                <w:i/>
                <w:sz w:val="20"/>
                <w:szCs w:val="20"/>
                <w:lang w:eastAsia="en-US"/>
              </w:rPr>
              <w:t>.0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1-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5</w:t>
            </w:r>
            <w:r>
              <w:rPr>
                <w:bCs/>
                <w:i/>
                <w:sz w:val="20"/>
                <w:szCs w:val="20"/>
                <w:lang w:eastAsia="en-US"/>
              </w:rPr>
              <w:t>.0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4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6</w:t>
            </w:r>
            <w:r>
              <w:rPr>
                <w:bCs/>
                <w:i/>
                <w:sz w:val="20"/>
                <w:szCs w:val="20"/>
                <w:lang w:eastAsia="en-US"/>
              </w:rPr>
              <w:t>.0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1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6</w:t>
            </w:r>
            <w:r>
              <w:rPr>
                <w:bCs/>
                <w:i/>
                <w:sz w:val="20"/>
                <w:szCs w:val="20"/>
                <w:lang w:eastAsia="en-US"/>
              </w:rPr>
              <w:t>.02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о 09</w:t>
            </w:r>
            <w:r>
              <w:rPr>
                <w:bCs/>
                <w:i/>
                <w:sz w:val="20"/>
                <w:szCs w:val="20"/>
                <w:lang w:eastAsia="en-US"/>
              </w:rPr>
              <w:t>.01-</w:t>
            </w:r>
          </w:p>
          <w:p w:rsidR="00280124" w:rsidRDefault="00280124" w:rsidP="0028012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9</w:t>
            </w:r>
            <w:r>
              <w:rPr>
                <w:bCs/>
                <w:i/>
                <w:sz w:val="20"/>
                <w:szCs w:val="20"/>
                <w:lang w:eastAsia="en-US"/>
              </w:rPr>
              <w:t>.0</w:t>
            </w:r>
            <w:r w:rsidR="00BF50D3">
              <w:rPr>
                <w:bCs/>
                <w:i/>
                <w:sz w:val="20"/>
                <w:szCs w:val="20"/>
                <w:lang w:eastAsia="en-US"/>
              </w:rPr>
              <w:t>3</w:t>
            </w:r>
          </w:p>
          <w:p w:rsidR="00EC28AC" w:rsidRPr="00645C96" w:rsidRDefault="00EC28AC" w:rsidP="00280124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278" w:type="pct"/>
            <w:gridSpan w:val="3"/>
          </w:tcPr>
          <w:p w:rsidR="00EC28AC" w:rsidRPr="00645C96" w:rsidRDefault="00EC28AC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278" w:type="pct"/>
            <w:gridSpan w:val="3"/>
          </w:tcPr>
          <w:p w:rsidR="00EC28AC" w:rsidRPr="00645C96" w:rsidRDefault="00EC28AC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Pr="00645C96" w:rsidRDefault="00EC28AC" w:rsidP="007D1B7F">
            <w:r>
              <w:t>1</w:t>
            </w:r>
          </w:p>
        </w:tc>
        <w:tc>
          <w:tcPr>
            <w:tcW w:w="3078" w:type="pct"/>
          </w:tcPr>
          <w:p w:rsidR="00EC28AC" w:rsidRPr="00645C96" w:rsidRDefault="00EC28AC" w:rsidP="007D1B7F">
            <w:r>
              <w:t xml:space="preserve">Практическое занятие № 1 </w:t>
            </w:r>
            <w:r w:rsidRPr="00B532A1">
              <w:t>Изучение иностранного языка</w:t>
            </w:r>
          </w:p>
        </w:tc>
        <w:tc>
          <w:tcPr>
            <w:tcW w:w="333" w:type="pct"/>
            <w:vMerge w:val="restar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Pr="00E50D77" w:rsidRDefault="00EC28AC" w:rsidP="007D1B7F">
            <w:r w:rsidRPr="00E50D77">
              <w:t>2</w:t>
            </w:r>
          </w:p>
        </w:tc>
        <w:tc>
          <w:tcPr>
            <w:tcW w:w="3078" w:type="pct"/>
          </w:tcPr>
          <w:p w:rsidR="00EC28AC" w:rsidRPr="00645C96" w:rsidRDefault="00EC28AC" w:rsidP="007D1B7F">
            <w:pPr>
              <w:rPr>
                <w:b/>
              </w:rPr>
            </w:pPr>
            <w:r>
              <w:t xml:space="preserve">Практическое занятие № 2 </w:t>
            </w:r>
            <w:r w:rsidRPr="00B532A1">
              <w:t>Иностранный язык: барьер или мост?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078" w:type="pct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3 Иностранный язык в профессиональной деятельности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078" w:type="pct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4 Интернациональная коммуникация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078" w:type="pct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5 Страна изучаемого языка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Default="00EC28AC" w:rsidP="007D1B7F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078" w:type="pct"/>
          </w:tcPr>
          <w:p w:rsidR="00EC28AC" w:rsidRDefault="00EC28AC" w:rsidP="007D1B7F">
            <w:r>
              <w:t>Практическое занятие № 6 Промышленность страны изучаемого языка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Default="00EC28AC" w:rsidP="007D1B7F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3078" w:type="pct"/>
          </w:tcPr>
          <w:p w:rsidR="00EC28AC" w:rsidRDefault="00EC28AC" w:rsidP="007D1B7F">
            <w:r>
              <w:t>Практическое занятие № 7 Профессиональное образование в России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Default="00EC28AC" w:rsidP="007D1B7F">
            <w:pPr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3078" w:type="pct"/>
          </w:tcPr>
          <w:p w:rsidR="00EC28AC" w:rsidRDefault="00EC28AC" w:rsidP="007D1B7F">
            <w:r>
              <w:t>Практическое занятие № 8 Профессиональное образование в стране изучаемого языка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Default="00EC28AC" w:rsidP="007D1B7F">
            <w:pPr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3078" w:type="pct"/>
          </w:tcPr>
          <w:p w:rsidR="00EC28AC" w:rsidRDefault="00EC28AC" w:rsidP="007D1B7F">
            <w:r>
              <w:t>Практическое занятие № 9 Этикет: благодарность, извинение, прием гостей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Default="00EC28AC" w:rsidP="007D1B7F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3078" w:type="pct"/>
          </w:tcPr>
          <w:p w:rsidR="00EC28AC" w:rsidRDefault="00EC28AC" w:rsidP="007D1B7F">
            <w:r>
              <w:t>Практическое занятие № 10 Деловой этикет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Default="00EC28AC" w:rsidP="007D1B7F">
            <w:pPr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3078" w:type="pct"/>
          </w:tcPr>
          <w:p w:rsidR="00EC28AC" w:rsidRDefault="00EC28AC" w:rsidP="007D1B7F">
            <w:r>
              <w:t>Практическое занятие № 11Моя семья и я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Default="00EC28AC" w:rsidP="007D1B7F">
            <w:pPr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3078" w:type="pct"/>
          </w:tcPr>
          <w:p w:rsidR="00EC28AC" w:rsidRDefault="00EC28AC" w:rsidP="007D1B7F">
            <w:r>
              <w:t>Практическое занятие № 12 Семейные традиции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200" w:type="pct"/>
            <w:gridSpan w:val="2"/>
          </w:tcPr>
          <w:p w:rsidR="00EC28AC" w:rsidRDefault="00EC28AC" w:rsidP="007D1B7F">
            <w:pPr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3078" w:type="pct"/>
          </w:tcPr>
          <w:p w:rsidR="00EC28AC" w:rsidRDefault="00EC28AC" w:rsidP="007D1B7F">
            <w:r>
              <w:t>Практическое занятие № 13Семейный досуг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278" w:type="pct"/>
            <w:gridSpan w:val="3"/>
          </w:tcPr>
          <w:p w:rsidR="00EC28AC" w:rsidRPr="00645C96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748" w:type="pct"/>
            <w:gridSpan w:val="2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278" w:type="pct"/>
            <w:gridSpan w:val="3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4026" w:type="pct"/>
            <w:gridSpan w:val="5"/>
          </w:tcPr>
          <w:p w:rsidR="00EC28AC" w:rsidRPr="00645C96" w:rsidRDefault="00EC28AC" w:rsidP="007D1B7F">
            <w:pPr>
              <w:rPr>
                <w:bCs/>
                <w:color w:val="000000"/>
              </w:rPr>
            </w:pPr>
            <w:r w:rsidRPr="00645C96">
              <w:rPr>
                <w:bCs/>
                <w:color w:val="000000"/>
              </w:rPr>
              <w:t>Раздел 2. Основной курс.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 w:val="restart"/>
          </w:tcPr>
          <w:p w:rsidR="00EC28AC" w:rsidRPr="00645C96" w:rsidRDefault="00EC28AC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 xml:space="preserve">Тема 2.1. </w:t>
            </w: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  <w:r w:rsidRPr="00645C96">
              <w:rPr>
                <w:lang w:eastAsia="en-US"/>
              </w:rPr>
              <w:lastRenderedPageBreak/>
              <w:t>Из истории электричества</w:t>
            </w:r>
            <w:r w:rsidRPr="00645C96">
              <w:rPr>
                <w:b/>
                <w:bCs/>
                <w:i/>
              </w:rPr>
              <w:t>.</w:t>
            </w: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B532A1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/>
        </w:tc>
      </w:tr>
      <w:tr w:rsidR="00EC28AC" w:rsidRPr="00645C96" w:rsidTr="007D1B7F">
        <w:trPr>
          <w:trHeight w:val="13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E50D77" w:rsidRDefault="00EC28AC" w:rsidP="007D1B7F">
            <w:r w:rsidRPr="00E50D77">
              <w:t>1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14 Электричество</w:t>
            </w:r>
          </w:p>
        </w:tc>
        <w:tc>
          <w:tcPr>
            <w:tcW w:w="333" w:type="pct"/>
            <w:vMerge w:val="restar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15 Алессандро Вольта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16 Электричество в природе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17 Применение электричества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 w:val="restart"/>
          </w:tcPr>
          <w:p w:rsidR="00EC28AC" w:rsidRPr="00645C96" w:rsidRDefault="00EC28AC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 xml:space="preserve">Тема 2.2. </w:t>
            </w: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  <w:r w:rsidRPr="00645C96">
              <w:rPr>
                <w:lang w:eastAsia="en-US"/>
              </w:rPr>
              <w:t>Энергия</w:t>
            </w:r>
            <w:r w:rsidRPr="00645C96">
              <w:rPr>
                <w:b/>
                <w:bCs/>
                <w:i/>
              </w:rPr>
              <w:t>.</w:t>
            </w:r>
          </w:p>
        </w:tc>
        <w:tc>
          <w:tcPr>
            <w:tcW w:w="3373" w:type="pct"/>
            <w:gridSpan w:val="4"/>
          </w:tcPr>
          <w:p w:rsidR="00EC28AC" w:rsidRPr="00B532A1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 w:val="restart"/>
          </w:tcPr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05.04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09.03</w:t>
            </w:r>
          </w:p>
          <w:p w:rsidR="00EC28AC" w:rsidRPr="00645C96" w:rsidRDefault="00EC28AC" w:rsidP="007D1B7F"/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18 Энергия</w:t>
            </w:r>
          </w:p>
        </w:tc>
        <w:tc>
          <w:tcPr>
            <w:tcW w:w="333" w:type="pct"/>
            <w:vMerge w:val="restar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19 Виды энергии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20 Источники энергии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21 Солнечная энергия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22 Полупроводники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 w:val="restart"/>
          </w:tcPr>
          <w:p w:rsidR="00EC28AC" w:rsidRPr="00645C96" w:rsidRDefault="00EC28AC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 xml:space="preserve">Тема 2.3. </w:t>
            </w:r>
          </w:p>
          <w:p w:rsidR="00EC28AC" w:rsidRPr="00645C96" w:rsidRDefault="00EC28AC" w:rsidP="00014700">
            <w:pPr>
              <w:spacing w:beforeLines="40" w:afterLines="40"/>
              <w:rPr>
                <w:b/>
              </w:rPr>
            </w:pPr>
            <w:r w:rsidRPr="00645C96">
              <w:t>Проводники</w:t>
            </w:r>
            <w:r w:rsidRPr="00645C96">
              <w:rPr>
                <w:b/>
              </w:rPr>
              <w:t>.</w:t>
            </w:r>
          </w:p>
          <w:p w:rsidR="00EC28AC" w:rsidRPr="00645C96" w:rsidRDefault="00EC28AC" w:rsidP="00014700">
            <w:pPr>
              <w:spacing w:beforeLines="40" w:afterLines="40"/>
              <w:rPr>
                <w:b/>
              </w:rPr>
            </w:pPr>
          </w:p>
          <w:p w:rsidR="00EC28AC" w:rsidRPr="00645C96" w:rsidRDefault="00EC28AC" w:rsidP="00014700">
            <w:pPr>
              <w:spacing w:beforeLines="40" w:afterLines="40"/>
              <w:rPr>
                <w:b/>
              </w:rPr>
            </w:pPr>
          </w:p>
          <w:p w:rsidR="00EC28AC" w:rsidRPr="00645C96" w:rsidRDefault="00EC28AC" w:rsidP="00014700">
            <w:pPr>
              <w:spacing w:beforeLines="40" w:afterLines="40"/>
              <w:rPr>
                <w:b/>
              </w:rPr>
            </w:pPr>
          </w:p>
        </w:tc>
        <w:tc>
          <w:tcPr>
            <w:tcW w:w="3373" w:type="pct"/>
            <w:gridSpan w:val="4"/>
          </w:tcPr>
          <w:p w:rsidR="00EC28AC" w:rsidRPr="00B532A1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/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23 Основные инструменты</w:t>
            </w:r>
          </w:p>
        </w:tc>
        <w:tc>
          <w:tcPr>
            <w:tcW w:w="333" w:type="pct"/>
            <w:vMerge w:val="restar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24 Понятие об электрическом токе и электрической цепи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25 Понятие о статическом электричестве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26 Проводники и диэлектрики, классификация, электрические характеристики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27 Законы Ома и Кирхгофа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28 Потери напряжения в проводниках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 w:val="restart"/>
          </w:tcPr>
          <w:p w:rsidR="00BF50D3" w:rsidRPr="00645C96" w:rsidRDefault="00BF50D3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 xml:space="preserve">Тема 2.4. </w:t>
            </w:r>
          </w:p>
          <w:p w:rsidR="00BF50D3" w:rsidRPr="00645C96" w:rsidRDefault="00BF50D3" w:rsidP="007D1B7F">
            <w:pPr>
              <w:rPr>
                <w:b/>
                <w:bCs/>
                <w:i/>
              </w:rPr>
            </w:pPr>
            <w:r w:rsidRPr="00645C96">
              <w:rPr>
                <w:lang w:eastAsia="en-US"/>
              </w:rPr>
              <w:t>Электричество</w:t>
            </w:r>
            <w:r w:rsidRPr="00645C96">
              <w:rPr>
                <w:b/>
                <w:bCs/>
                <w:i/>
              </w:rPr>
              <w:t>.</w:t>
            </w:r>
          </w:p>
        </w:tc>
        <w:tc>
          <w:tcPr>
            <w:tcW w:w="3373" w:type="pct"/>
            <w:gridSpan w:val="4"/>
          </w:tcPr>
          <w:p w:rsidR="00BF50D3" w:rsidRPr="00B532A1" w:rsidRDefault="00BF50D3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 w:val="restart"/>
          </w:tcPr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05.04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09.01-</w:t>
            </w:r>
          </w:p>
          <w:p w:rsidR="00BF50D3" w:rsidRPr="00645C96" w:rsidRDefault="00BF50D3" w:rsidP="00BF50D3">
            <w:pPr>
              <w:jc w:val="center"/>
            </w:pPr>
            <w:r>
              <w:rPr>
                <w:bCs/>
                <w:i/>
                <w:sz w:val="20"/>
                <w:szCs w:val="20"/>
                <w:lang w:eastAsia="en-US"/>
              </w:rPr>
              <w:t>Зо 09.03</w:t>
            </w: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29 Потребление электричества</w:t>
            </w:r>
          </w:p>
        </w:tc>
        <w:tc>
          <w:tcPr>
            <w:tcW w:w="333" w:type="pct"/>
            <w:vMerge w:val="restar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30 Мастерские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31 Рабочее место. Требования и контроль состояния рабочего места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32 Величина и напряжение электрического тока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 w:val="restart"/>
          </w:tcPr>
          <w:p w:rsidR="00BF50D3" w:rsidRPr="00645C96" w:rsidRDefault="00BF50D3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 xml:space="preserve">Тема 2.5. </w:t>
            </w:r>
          </w:p>
          <w:p w:rsidR="00BF50D3" w:rsidRPr="00645C96" w:rsidRDefault="00BF50D3" w:rsidP="007D1B7F">
            <w:pPr>
              <w:rPr>
                <w:b/>
                <w:bCs/>
              </w:rPr>
            </w:pPr>
            <w:r w:rsidRPr="00645C96">
              <w:rPr>
                <w:lang w:eastAsia="en-US"/>
              </w:rPr>
              <w:t>Типы тока</w:t>
            </w:r>
            <w:r w:rsidRPr="00645C96">
              <w:rPr>
                <w:b/>
                <w:bCs/>
              </w:rPr>
              <w:t>.</w:t>
            </w:r>
          </w:p>
        </w:tc>
        <w:tc>
          <w:tcPr>
            <w:tcW w:w="3373" w:type="pct"/>
            <w:gridSpan w:val="4"/>
          </w:tcPr>
          <w:p w:rsidR="00BF50D3" w:rsidRPr="00B532A1" w:rsidRDefault="00BF50D3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/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33 Переменный т постоянный ток</w:t>
            </w:r>
          </w:p>
        </w:tc>
        <w:tc>
          <w:tcPr>
            <w:tcW w:w="333" w:type="pct"/>
            <w:vMerge w:val="restar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34 Последовательное, параллельное и смешанное соединения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35  Работа и мощность постоянного тока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36 Магнитное поле электрического тока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37 Магнитная индукция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38 Переменный ток, его получение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39 Трехфазный переменный ток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40 Трехпроводная и четырехпроводная цепь. Роль нулевого провода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41 Понятие о вольтамперных характеристиках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 w:val="restart"/>
          </w:tcPr>
          <w:p w:rsidR="00BF50D3" w:rsidRPr="00645C96" w:rsidRDefault="00BF50D3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 xml:space="preserve">Тема 2.6. </w:t>
            </w:r>
          </w:p>
          <w:p w:rsidR="00BF50D3" w:rsidRPr="00645C96" w:rsidRDefault="00BF50D3" w:rsidP="007D1B7F">
            <w:r w:rsidRPr="00645C96">
              <w:t>Изоляторы.</w:t>
            </w:r>
          </w:p>
          <w:p w:rsidR="00BF50D3" w:rsidRPr="00645C96" w:rsidRDefault="00BF50D3" w:rsidP="007D1B7F"/>
          <w:p w:rsidR="00BF50D3" w:rsidRPr="00645C96" w:rsidRDefault="00BF50D3" w:rsidP="007D1B7F"/>
          <w:p w:rsidR="00BF50D3" w:rsidRPr="00645C96" w:rsidRDefault="00BF50D3" w:rsidP="007D1B7F"/>
          <w:p w:rsidR="00BF50D3" w:rsidRPr="00645C96" w:rsidRDefault="00BF50D3" w:rsidP="007D1B7F"/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B532A1" w:rsidRDefault="00BF50D3" w:rsidP="007D1B7F">
            <w:pPr>
              <w:rPr>
                <w:bCs/>
              </w:rPr>
            </w:pPr>
            <w:r w:rsidRPr="00B532A1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rFonts w:ascii="Constantia" w:hAnsi="Constantia"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42 Проводники</w:t>
            </w:r>
          </w:p>
        </w:tc>
        <w:tc>
          <w:tcPr>
            <w:tcW w:w="333" w:type="pct"/>
            <w:vMerge w:val="restar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43 Изоляторы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 w:val="restart"/>
          </w:tcPr>
          <w:p w:rsidR="00BF50D3" w:rsidRPr="00645C96" w:rsidRDefault="00BF50D3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lastRenderedPageBreak/>
              <w:t>Тема 2.7.</w:t>
            </w:r>
          </w:p>
          <w:p w:rsidR="00BF50D3" w:rsidRPr="00645C96" w:rsidRDefault="00BF50D3" w:rsidP="007D1B7F">
            <w:pPr>
              <w:rPr>
                <w:b/>
                <w:bCs/>
                <w:i/>
              </w:rPr>
            </w:pPr>
            <w:r w:rsidRPr="00645C96">
              <w:t>Электрическая цепь</w:t>
            </w:r>
            <w:r w:rsidRPr="00645C96">
              <w:rPr>
                <w:lang w:eastAsia="en-US"/>
              </w:rPr>
              <w:t>.</w:t>
            </w:r>
          </w:p>
        </w:tc>
        <w:tc>
          <w:tcPr>
            <w:tcW w:w="3373" w:type="pct"/>
            <w:gridSpan w:val="4"/>
          </w:tcPr>
          <w:p w:rsidR="00BF50D3" w:rsidRPr="00B532A1" w:rsidRDefault="00BF50D3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 w:val="restart"/>
          </w:tcPr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05.04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09.03</w:t>
            </w:r>
          </w:p>
          <w:p w:rsidR="00BF50D3" w:rsidRPr="00645C96" w:rsidRDefault="00BF50D3" w:rsidP="007D1B7F">
            <w:pPr>
              <w:rPr>
                <w:rFonts w:ascii="Constantia" w:hAnsi="Constantia"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8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3F430C" w:rsidRDefault="00BF50D3" w:rsidP="007D1B7F">
            <w:r w:rsidRPr="003F430C">
              <w:t>1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44 Последовательная цепь</w:t>
            </w:r>
          </w:p>
        </w:tc>
        <w:tc>
          <w:tcPr>
            <w:tcW w:w="333" w:type="pct"/>
            <w:vMerge w:val="restar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8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3F430C" w:rsidRDefault="00BF50D3" w:rsidP="007D1B7F">
            <w:r w:rsidRPr="003F430C">
              <w:t>2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45 Параллельная цепь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8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3F430C" w:rsidRDefault="00BF50D3" w:rsidP="007D1B7F">
            <w:r w:rsidRPr="003F430C">
              <w:t>3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46 Короткое замыкание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8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3F430C" w:rsidRDefault="00BF50D3" w:rsidP="007D1B7F">
            <w:r w:rsidRPr="003F430C">
              <w:t>4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47 Течение тока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8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3F430C" w:rsidRDefault="00BF50D3" w:rsidP="007D1B7F">
            <w:r w:rsidRPr="003F430C">
              <w:t>5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48 Повреждение кабеля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8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3F430C" w:rsidRDefault="00BF50D3" w:rsidP="007D1B7F">
            <w:r w:rsidRPr="003F430C">
              <w:t>6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49 Заземление электрооборудования. Требования к заземлению электрооборудования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 w:val="restart"/>
          </w:tcPr>
          <w:p w:rsidR="00BF50D3" w:rsidRPr="00645C96" w:rsidRDefault="00BF50D3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 xml:space="preserve">Тема 2.8. </w:t>
            </w:r>
          </w:p>
          <w:p w:rsidR="00BF50D3" w:rsidRPr="00645C96" w:rsidRDefault="00BF50D3" w:rsidP="007D1B7F">
            <w:pPr>
              <w:rPr>
                <w:bCs/>
              </w:rPr>
            </w:pPr>
            <w:r w:rsidRPr="00645C96">
              <w:rPr>
                <w:bCs/>
              </w:rPr>
              <w:t>Знаменитые изобретатели.</w:t>
            </w:r>
          </w:p>
          <w:p w:rsidR="00BF50D3" w:rsidRPr="00645C96" w:rsidRDefault="00BF50D3" w:rsidP="007D1B7F">
            <w:pPr>
              <w:rPr>
                <w:bCs/>
              </w:rPr>
            </w:pPr>
          </w:p>
          <w:p w:rsidR="00BF50D3" w:rsidRPr="00645C96" w:rsidRDefault="00BF50D3" w:rsidP="007D1B7F">
            <w:pPr>
              <w:rPr>
                <w:bCs/>
              </w:rPr>
            </w:pPr>
          </w:p>
          <w:p w:rsidR="00BF50D3" w:rsidRPr="00645C96" w:rsidRDefault="00BF50D3" w:rsidP="007D1B7F">
            <w:pPr>
              <w:rPr>
                <w:bCs/>
              </w:rPr>
            </w:pPr>
          </w:p>
          <w:p w:rsidR="00BF50D3" w:rsidRPr="00645C96" w:rsidRDefault="00BF50D3" w:rsidP="007D1B7F">
            <w:pPr>
              <w:rPr>
                <w:bCs/>
              </w:rPr>
            </w:pPr>
          </w:p>
          <w:p w:rsidR="00BF50D3" w:rsidRPr="00645C96" w:rsidRDefault="00BF50D3" w:rsidP="007D1B7F">
            <w:pPr>
              <w:rPr>
                <w:bCs/>
              </w:rPr>
            </w:pPr>
          </w:p>
        </w:tc>
        <w:tc>
          <w:tcPr>
            <w:tcW w:w="3373" w:type="pct"/>
            <w:gridSpan w:val="4"/>
          </w:tcPr>
          <w:p w:rsidR="00BF50D3" w:rsidRPr="00B532A1" w:rsidRDefault="00BF50D3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rFonts w:ascii="Constantia" w:hAnsi="Constantia"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r w:rsidRPr="00C30473">
              <w:t>1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50 Открытия</w:t>
            </w:r>
          </w:p>
        </w:tc>
        <w:tc>
          <w:tcPr>
            <w:tcW w:w="333" w:type="pct"/>
            <w:vMerge w:val="restar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pPr>
              <w:rPr>
                <w:bCs/>
              </w:rPr>
            </w:pPr>
            <w:r w:rsidRPr="00C30473">
              <w:rPr>
                <w:bCs/>
              </w:rPr>
              <w:t>2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51 Томас Эдисон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pPr>
              <w:rPr>
                <w:bCs/>
              </w:rPr>
            </w:pPr>
            <w:r w:rsidRPr="00C30473">
              <w:rPr>
                <w:bCs/>
              </w:rPr>
              <w:t>3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52 Майкл Фарадей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pPr>
              <w:rPr>
                <w:bCs/>
              </w:rPr>
            </w:pPr>
            <w:r w:rsidRPr="00C30473">
              <w:rPr>
                <w:bCs/>
              </w:rPr>
              <w:t>4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Cs/>
              </w:rPr>
            </w:pPr>
            <w:r>
              <w:t>Практическое занятие № 53 Джеймс Максвелл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514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 w:val="restart"/>
          </w:tcPr>
          <w:p w:rsidR="00BF50D3" w:rsidRPr="00645C96" w:rsidRDefault="00BF50D3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>Тема 2.9.</w:t>
            </w:r>
          </w:p>
          <w:p w:rsidR="00BF50D3" w:rsidRPr="00645C96" w:rsidRDefault="00BF50D3" w:rsidP="007D1B7F">
            <w:pPr>
              <w:rPr>
                <w:lang w:eastAsia="en-US"/>
              </w:rPr>
            </w:pPr>
            <w:r w:rsidRPr="00645C96">
              <w:rPr>
                <w:lang w:eastAsia="en-US"/>
              </w:rPr>
              <w:t xml:space="preserve">Электрические приборы Дом. Квартира. </w:t>
            </w:r>
          </w:p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B532A1" w:rsidRDefault="00BF50D3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rFonts w:ascii="Constantia" w:hAnsi="Constantia"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9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r w:rsidRPr="00C30473">
              <w:t>1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54Мой дом. Электрические приборы</w:t>
            </w:r>
          </w:p>
        </w:tc>
        <w:tc>
          <w:tcPr>
            <w:tcW w:w="333" w:type="pct"/>
            <w:vMerge w:val="restar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9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r w:rsidRPr="00C30473">
              <w:t>2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55 Общие сведения об электродвигателях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9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r w:rsidRPr="00C30473">
              <w:t>3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56 Типы электродвигателей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9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r w:rsidRPr="00C30473">
              <w:t>4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57 Асинхронные электродвигатели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9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r w:rsidRPr="00C30473">
              <w:t>5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58 Пускорегулирующая аппаратура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9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r w:rsidRPr="00C30473">
              <w:t>6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59 Рубильники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9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r w:rsidRPr="00C30473">
              <w:t>7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60 Выключатели, переключатели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9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r w:rsidRPr="00C30473">
              <w:t>8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61 Защитная аппаратура: предохранители, реле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95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BF50D3" w:rsidRPr="00C30473" w:rsidRDefault="00BF50D3" w:rsidP="007D1B7F">
            <w:r w:rsidRPr="00C30473">
              <w:t>9</w:t>
            </w:r>
          </w:p>
        </w:tc>
        <w:tc>
          <w:tcPr>
            <w:tcW w:w="3174" w:type="pct"/>
            <w:gridSpan w:val="2"/>
          </w:tcPr>
          <w:p w:rsidR="00BF50D3" w:rsidRPr="00645C96" w:rsidRDefault="00BF50D3" w:rsidP="007D1B7F">
            <w:pPr>
              <w:rPr>
                <w:b/>
              </w:rPr>
            </w:pPr>
            <w:r>
              <w:t>Практическое занятие № 62 Общие сведения об аппаратуре дистанционного и ручного управления</w:t>
            </w:r>
          </w:p>
        </w:tc>
        <w:tc>
          <w:tcPr>
            <w:tcW w:w="333" w:type="pct"/>
            <w:vMerge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BF50D3" w:rsidRPr="00645C96" w:rsidTr="007D1B7F">
        <w:trPr>
          <w:trHeight w:val="20"/>
        </w:trPr>
        <w:tc>
          <w:tcPr>
            <w:tcW w:w="653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BF50D3" w:rsidRPr="00645C96" w:rsidRDefault="00BF50D3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BF50D3" w:rsidRPr="00645C96" w:rsidRDefault="00BF50D3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BF50D3" w:rsidRPr="00645C96" w:rsidRDefault="00BF50D3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 w:val="restart"/>
          </w:tcPr>
          <w:p w:rsidR="00EC28AC" w:rsidRPr="00645C96" w:rsidRDefault="00EC28AC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>Тема 2.10.</w:t>
            </w: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  <w:r w:rsidRPr="00645C96">
              <w:t>Резисторы</w:t>
            </w:r>
            <w:r w:rsidRPr="00645C96">
              <w:rPr>
                <w:lang w:eastAsia="en-US"/>
              </w:rPr>
              <w:t>.</w:t>
            </w:r>
          </w:p>
        </w:tc>
        <w:tc>
          <w:tcPr>
            <w:tcW w:w="3373" w:type="pct"/>
            <w:gridSpan w:val="4"/>
          </w:tcPr>
          <w:p w:rsidR="00EC28AC" w:rsidRPr="00B532A1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 w:val="restart"/>
          </w:tcPr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05.04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09.03</w:t>
            </w:r>
          </w:p>
          <w:p w:rsidR="00EC28AC" w:rsidRPr="00645C96" w:rsidRDefault="00EC28AC" w:rsidP="007D1B7F">
            <w:pPr>
              <w:rPr>
                <w:rFonts w:ascii="Constantia" w:hAnsi="Constantia"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FA0FAB" w:rsidRDefault="00EC28AC" w:rsidP="007D1B7F">
            <w:r w:rsidRPr="00FA0FAB">
              <w:t>1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63 Сопротивление. Величина сопротивления</w:t>
            </w:r>
          </w:p>
        </w:tc>
        <w:tc>
          <w:tcPr>
            <w:tcW w:w="333" w:type="pct"/>
            <w:vMerge w:val="restar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FA0FAB" w:rsidRDefault="00EC28AC" w:rsidP="007D1B7F">
            <w:pPr>
              <w:rPr>
                <w:bCs/>
              </w:rPr>
            </w:pPr>
            <w:r w:rsidRPr="00FA0FAB">
              <w:rPr>
                <w:bCs/>
              </w:rPr>
              <w:t>2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64 Удельное сопротивление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FA0FAB" w:rsidRDefault="00EC28AC" w:rsidP="007D1B7F">
            <w:pPr>
              <w:rPr>
                <w:bCs/>
              </w:rPr>
            </w:pPr>
            <w:r w:rsidRPr="00FA0FAB">
              <w:rPr>
                <w:bCs/>
              </w:rPr>
              <w:t>3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65 Мощность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FA0FAB" w:rsidRDefault="00EC28AC" w:rsidP="007D1B7F">
            <w:pPr>
              <w:rPr>
                <w:bCs/>
              </w:rPr>
            </w:pPr>
            <w:r w:rsidRPr="00FA0FAB">
              <w:rPr>
                <w:bCs/>
              </w:rPr>
              <w:t>4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66 Резисторы. Принцип работы, классификация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FA0FAB" w:rsidRDefault="00EC28AC" w:rsidP="007D1B7F">
            <w:pPr>
              <w:rPr>
                <w:bCs/>
              </w:rPr>
            </w:pPr>
            <w:r w:rsidRPr="00FA0FAB">
              <w:rPr>
                <w:bCs/>
              </w:rPr>
              <w:t>5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67 Электроизмерительные приборы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FA0FAB" w:rsidRDefault="00EC28AC" w:rsidP="007D1B7F">
            <w:pPr>
              <w:rPr>
                <w:bCs/>
              </w:rPr>
            </w:pPr>
            <w:r w:rsidRPr="00FA0FAB">
              <w:rPr>
                <w:bCs/>
              </w:rPr>
              <w:t>6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68 Условные изображения приборов в схемах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 w:val="restart"/>
          </w:tcPr>
          <w:p w:rsidR="00EC28AC" w:rsidRPr="00645C96" w:rsidRDefault="00EC28AC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>Тема 2.11.</w:t>
            </w:r>
          </w:p>
          <w:p w:rsidR="00EC28AC" w:rsidRPr="00645C96" w:rsidRDefault="00EC28AC" w:rsidP="007D1B7F">
            <w:pPr>
              <w:rPr>
                <w:lang w:val="en-US" w:eastAsia="en-US"/>
              </w:rPr>
            </w:pPr>
            <w:r w:rsidRPr="00645C96">
              <w:rPr>
                <w:lang w:eastAsia="en-US"/>
              </w:rPr>
              <w:t>Трансформаторы.</w:t>
            </w: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B532A1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rFonts w:ascii="Constantia" w:hAnsi="Constantia"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EC28AC" w:rsidRPr="00FA0FAB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  <w:lang w:val="en-US"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  <w:lang w:val="en-US"/>
              </w:rPr>
            </w:pPr>
          </w:p>
        </w:tc>
        <w:tc>
          <w:tcPr>
            <w:tcW w:w="199" w:type="pct"/>
            <w:gridSpan w:val="2"/>
          </w:tcPr>
          <w:p w:rsidR="00EC28AC" w:rsidRPr="00FA0FAB" w:rsidRDefault="00EC28AC" w:rsidP="007D1B7F">
            <w:r w:rsidRPr="00FA0FAB">
              <w:t>1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69 Источники питания. Прибор</w:t>
            </w:r>
          </w:p>
        </w:tc>
        <w:tc>
          <w:tcPr>
            <w:tcW w:w="333" w:type="pct"/>
            <w:vMerge w:val="restar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FA0FAB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FA0FAB" w:rsidRDefault="00EC28AC" w:rsidP="007D1B7F">
            <w:r w:rsidRPr="00FA0FAB">
              <w:t>2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70 Выходное напряжение. Постоянный ток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FA0FAB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FA0FAB" w:rsidRDefault="00EC28AC" w:rsidP="007D1B7F">
            <w:r w:rsidRPr="00FA0FAB">
              <w:t>3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71 Виды трансформаторов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FA0FAB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FA0FAB" w:rsidRDefault="00EC28AC" w:rsidP="007D1B7F">
            <w:r w:rsidRPr="00FA0FAB">
              <w:t>4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72 Принцип действия трансформаторов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 w:val="restart"/>
          </w:tcPr>
          <w:p w:rsidR="00EC28AC" w:rsidRPr="00645C96" w:rsidRDefault="00EC28AC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>Тема 2.12.</w:t>
            </w:r>
          </w:p>
          <w:p w:rsidR="00EC28AC" w:rsidRPr="00645C96" w:rsidRDefault="00EC28AC" w:rsidP="00014700">
            <w:pPr>
              <w:spacing w:beforeLines="40" w:afterLines="40"/>
            </w:pPr>
            <w:r w:rsidRPr="00645C96">
              <w:t>Конденсаторы.</w:t>
            </w: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B532A1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 w:val="restart"/>
          </w:tcPr>
          <w:p w:rsidR="00EC28AC" w:rsidRPr="00645C96" w:rsidRDefault="00EC28AC" w:rsidP="007D1B7F">
            <w:pPr>
              <w:rPr>
                <w:rFonts w:ascii="Constantia" w:hAnsi="Constantia"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73 Изолятор</w:t>
            </w:r>
          </w:p>
        </w:tc>
        <w:tc>
          <w:tcPr>
            <w:tcW w:w="333" w:type="pct"/>
            <w:vMerge w:val="restar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74 Конденсатор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75 Колебание. Обратное напряжение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 w:val="restart"/>
          </w:tcPr>
          <w:p w:rsidR="00EC28AC" w:rsidRPr="00645C96" w:rsidRDefault="00EC28AC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>Тема 2.13.</w:t>
            </w: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  <w:r w:rsidRPr="00645C96">
              <w:t>Метрическая система.</w:t>
            </w: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B532A1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 w:val="restart"/>
          </w:tcPr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05.04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09.01-</w:t>
            </w:r>
          </w:p>
          <w:p w:rsidR="00BF50D3" w:rsidRDefault="00BF50D3" w:rsidP="00BF50D3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09.03</w:t>
            </w:r>
          </w:p>
          <w:p w:rsidR="00EC28AC" w:rsidRPr="00645C96" w:rsidRDefault="00EC28AC" w:rsidP="007D1B7F"/>
          <w:p w:rsidR="00EC28AC" w:rsidRPr="00645C96" w:rsidRDefault="00EC28AC" w:rsidP="007D1B7F"/>
          <w:p w:rsidR="00EC28AC" w:rsidRPr="00645C96" w:rsidRDefault="00EC28AC" w:rsidP="007D1B7F"/>
          <w:p w:rsidR="00EC28AC" w:rsidRPr="00645C96" w:rsidRDefault="00EC28AC" w:rsidP="007D1B7F"/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Лабораторные работы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78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321D08" w:rsidRDefault="00EC28AC" w:rsidP="007D1B7F">
            <w:pPr>
              <w:rPr>
                <w:bCs/>
              </w:rPr>
            </w:pPr>
            <w:r w:rsidRPr="00321D08">
              <w:rPr>
                <w:bCs/>
              </w:rPr>
              <w:t>1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  <w:bCs/>
              </w:rPr>
            </w:pPr>
            <w:r>
              <w:t>Практическое занятие № 76 Метрическая система мер и весов</w:t>
            </w:r>
          </w:p>
        </w:tc>
        <w:tc>
          <w:tcPr>
            <w:tcW w:w="333" w:type="pct"/>
            <w:vMerge w:val="restar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77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321D08" w:rsidRDefault="00EC28AC" w:rsidP="007D1B7F">
            <w:pPr>
              <w:rPr>
                <w:bCs/>
              </w:rPr>
            </w:pPr>
            <w:r w:rsidRPr="00321D08">
              <w:rPr>
                <w:bCs/>
              </w:rPr>
              <w:t>2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  <w:bCs/>
              </w:rPr>
            </w:pPr>
            <w:r>
              <w:t>Практическое занятие № 77 Международные стандарты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 w:val="restart"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  <w:r w:rsidRPr="00645C96">
              <w:rPr>
                <w:b/>
                <w:bCs/>
              </w:rPr>
              <w:t>Тема 2.14</w:t>
            </w:r>
            <w:r w:rsidRPr="00645C96">
              <w:rPr>
                <w:b/>
                <w:bCs/>
                <w:i/>
              </w:rPr>
              <w:t>.</w:t>
            </w:r>
          </w:p>
          <w:p w:rsidR="00EC28AC" w:rsidRPr="00645C96" w:rsidRDefault="00EC28AC" w:rsidP="007D1B7F">
            <w:pPr>
              <w:rPr>
                <w:bCs/>
              </w:rPr>
            </w:pPr>
            <w:r w:rsidRPr="00645C96">
              <w:rPr>
                <w:bCs/>
              </w:rPr>
              <w:t xml:space="preserve">Роль технического прогресса. </w:t>
            </w:r>
            <w:r w:rsidRPr="00645C96">
              <w:rPr>
                <w:lang w:eastAsia="en-US"/>
              </w:rPr>
              <w:t>Знания, умения и навыки электромеханика</w:t>
            </w:r>
            <w:r w:rsidRPr="00645C96">
              <w:rPr>
                <w:bCs/>
              </w:rPr>
              <w:t>.</w:t>
            </w:r>
          </w:p>
        </w:tc>
        <w:tc>
          <w:tcPr>
            <w:tcW w:w="3373" w:type="pct"/>
            <w:gridSpan w:val="4"/>
          </w:tcPr>
          <w:p w:rsidR="00EC28AC" w:rsidRPr="00B532A1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321D08" w:rsidRDefault="00EC28AC" w:rsidP="007D1B7F">
            <w:pPr>
              <w:rPr>
                <w:bCs/>
              </w:rPr>
            </w:pPr>
            <w:r w:rsidRPr="00321D08">
              <w:rPr>
                <w:bCs/>
              </w:rPr>
              <w:t>1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  <w:bCs/>
              </w:rPr>
            </w:pPr>
            <w:r>
              <w:t>Практическое занятие № 78 Технический прогресс и его роль в жизни человека</w:t>
            </w:r>
          </w:p>
        </w:tc>
        <w:tc>
          <w:tcPr>
            <w:tcW w:w="333" w:type="pct"/>
            <w:vMerge w:val="restar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321D08" w:rsidRDefault="00EC28AC" w:rsidP="007D1B7F">
            <w:pPr>
              <w:rPr>
                <w:bCs/>
              </w:rPr>
            </w:pPr>
            <w:r w:rsidRPr="00321D08">
              <w:rPr>
                <w:bCs/>
              </w:rPr>
              <w:t>2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  <w:bCs/>
              </w:rPr>
            </w:pPr>
            <w:r>
              <w:t>Практическое занятие № 79 Современная техника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321D08" w:rsidRDefault="00EC28AC" w:rsidP="007D1B7F">
            <w:pPr>
              <w:rPr>
                <w:bCs/>
              </w:rPr>
            </w:pPr>
            <w:r w:rsidRPr="00321D08">
              <w:rPr>
                <w:bCs/>
              </w:rPr>
              <w:t>3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  <w:bCs/>
              </w:rPr>
            </w:pPr>
            <w:r>
              <w:t>Практическое занятие № 80 Основные инструменты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321D08" w:rsidRDefault="00EC28AC" w:rsidP="007D1B7F">
            <w:pPr>
              <w:rPr>
                <w:bCs/>
              </w:rPr>
            </w:pPr>
            <w:r w:rsidRPr="00321D08">
              <w:rPr>
                <w:bCs/>
              </w:rPr>
              <w:t>4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  <w:bCs/>
              </w:rPr>
            </w:pPr>
            <w:r>
              <w:t>Практическое занятие № 81 Проводники и изоляторы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4026" w:type="pct"/>
            <w:gridSpan w:val="5"/>
          </w:tcPr>
          <w:p w:rsidR="00EC28AC" w:rsidRPr="00645C96" w:rsidRDefault="00EC28AC" w:rsidP="007D1B7F">
            <w:pPr>
              <w:rPr>
                <w:b/>
                <w:bCs/>
              </w:rPr>
            </w:pPr>
            <w:r w:rsidRPr="00645C96">
              <w:t>Раздел 3</w:t>
            </w:r>
            <w:r w:rsidRPr="00645C96">
              <w:rPr>
                <w:b/>
                <w:bCs/>
              </w:rPr>
              <w:t xml:space="preserve">. </w:t>
            </w:r>
            <w:r>
              <w:rPr>
                <w:bCs/>
              </w:rPr>
              <w:t>Деловой иностранный</w:t>
            </w:r>
            <w:r w:rsidRPr="00645C96">
              <w:rPr>
                <w:bCs/>
              </w:rPr>
              <w:t xml:space="preserve"> язык.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/>
        </w:tc>
      </w:tr>
      <w:tr w:rsidR="00EC28AC" w:rsidRPr="00645C96" w:rsidTr="007D1B7F">
        <w:trPr>
          <w:trHeight w:val="20"/>
        </w:trPr>
        <w:tc>
          <w:tcPr>
            <w:tcW w:w="653" w:type="pct"/>
            <w:vMerge w:val="restart"/>
          </w:tcPr>
          <w:p w:rsidR="00EC28AC" w:rsidRPr="00645C96" w:rsidRDefault="00EC28AC" w:rsidP="007D1B7F">
            <w:pPr>
              <w:rPr>
                <w:b/>
                <w:bCs/>
              </w:rPr>
            </w:pPr>
            <w:r w:rsidRPr="00645C96">
              <w:rPr>
                <w:b/>
                <w:bCs/>
              </w:rPr>
              <w:t>Тема 3.1.</w:t>
            </w:r>
          </w:p>
          <w:p w:rsidR="00EC28AC" w:rsidRPr="00645C96" w:rsidRDefault="00EC28AC" w:rsidP="007D1B7F">
            <w:pPr>
              <w:rPr>
                <w:bCs/>
                <w:lang w:val="en-US"/>
              </w:rPr>
            </w:pPr>
            <w:r w:rsidRPr="00645C96">
              <w:rPr>
                <w:bCs/>
              </w:rPr>
              <w:t>Профессиональная деятельность специалиста.</w:t>
            </w:r>
          </w:p>
          <w:p w:rsidR="00EC28AC" w:rsidRPr="00645C96" w:rsidRDefault="00EC28AC" w:rsidP="007D1B7F">
            <w:pPr>
              <w:rPr>
                <w:bCs/>
                <w:lang w:val="en-US"/>
              </w:rPr>
            </w:pPr>
          </w:p>
          <w:p w:rsidR="00EC28AC" w:rsidRPr="00645C96" w:rsidRDefault="00EC28AC" w:rsidP="007D1B7F">
            <w:pPr>
              <w:rPr>
                <w:bCs/>
                <w:lang w:val="en-US"/>
              </w:rPr>
            </w:pPr>
          </w:p>
          <w:p w:rsidR="00EC28AC" w:rsidRPr="00645C96" w:rsidRDefault="00EC28AC" w:rsidP="007D1B7F">
            <w:pPr>
              <w:rPr>
                <w:bCs/>
                <w:lang w:val="en-US"/>
              </w:rPr>
            </w:pPr>
          </w:p>
          <w:p w:rsidR="00EC28AC" w:rsidRPr="00645C96" w:rsidRDefault="00EC28AC" w:rsidP="007D1B7F">
            <w:pPr>
              <w:rPr>
                <w:bCs/>
                <w:lang w:val="en-US"/>
              </w:rPr>
            </w:pPr>
          </w:p>
          <w:p w:rsidR="00EC28AC" w:rsidRPr="00645C96" w:rsidRDefault="00EC28AC" w:rsidP="007D1B7F">
            <w:pPr>
              <w:rPr>
                <w:bCs/>
                <w:lang w:val="en-US"/>
              </w:rPr>
            </w:pPr>
          </w:p>
          <w:p w:rsidR="00EC28AC" w:rsidRPr="00645C96" w:rsidRDefault="00EC28AC" w:rsidP="007D1B7F">
            <w:pPr>
              <w:rPr>
                <w:bCs/>
              </w:rPr>
            </w:pPr>
          </w:p>
          <w:p w:rsidR="00EC28AC" w:rsidRPr="00645C96" w:rsidRDefault="00EC28AC" w:rsidP="007D1B7F">
            <w:pPr>
              <w:rPr>
                <w:bCs/>
              </w:rPr>
            </w:pPr>
          </w:p>
          <w:p w:rsidR="00EC28AC" w:rsidRPr="00645C96" w:rsidRDefault="00EC28AC" w:rsidP="007D1B7F">
            <w:pPr>
              <w:rPr>
                <w:bCs/>
              </w:rPr>
            </w:pPr>
          </w:p>
        </w:tc>
        <w:tc>
          <w:tcPr>
            <w:tcW w:w="3373" w:type="pct"/>
            <w:gridSpan w:val="4"/>
          </w:tcPr>
          <w:p w:rsidR="00EC28AC" w:rsidRPr="009A03C0" w:rsidRDefault="00EC28AC" w:rsidP="007D1B7F">
            <w:pPr>
              <w:rPr>
                <w:bCs/>
              </w:rPr>
            </w:pPr>
            <w:r w:rsidRPr="009A03C0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/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/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641" w:type="pct"/>
            <w:vMerge/>
          </w:tcPr>
          <w:p w:rsidR="00EC28AC" w:rsidRPr="00645C96" w:rsidRDefault="00EC28AC" w:rsidP="007D1B7F"/>
        </w:tc>
      </w:tr>
      <w:tr w:rsidR="00EC28AC" w:rsidRPr="00645C96" w:rsidTr="007D1B7F">
        <w:trPr>
          <w:trHeight w:val="168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82 Официальная и неофициальная переписка</w:t>
            </w:r>
          </w:p>
        </w:tc>
        <w:tc>
          <w:tcPr>
            <w:tcW w:w="333" w:type="pct"/>
            <w:vMerge w:val="restar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162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83 Виды писем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162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84 Правила оформления писем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162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85 Телефонные звонки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162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86  Деловые встречи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162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87 Переговоры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162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Cs/>
              </w:rPr>
            </w:pPr>
            <w:r>
              <w:t>Практическое занятие № 88 Составление и заполнение документов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 w:val="restart"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  <w:r w:rsidRPr="00645C96">
              <w:rPr>
                <w:b/>
                <w:bCs/>
                <w:i/>
              </w:rPr>
              <w:lastRenderedPageBreak/>
              <w:t>Тема 3.2.</w:t>
            </w:r>
          </w:p>
          <w:p w:rsidR="00EC28AC" w:rsidRPr="00645C96" w:rsidRDefault="00EC28AC" w:rsidP="007D1B7F">
            <w:pPr>
              <w:rPr>
                <w:bCs/>
              </w:rPr>
            </w:pPr>
            <w:r w:rsidRPr="00645C96">
              <w:rPr>
                <w:bCs/>
              </w:rPr>
              <w:t>Поездка за границу.</w:t>
            </w:r>
          </w:p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9A03C0" w:rsidRDefault="00EC28AC" w:rsidP="007D1B7F">
            <w:pPr>
              <w:rPr>
                <w:bCs/>
              </w:rPr>
            </w:pPr>
            <w:r w:rsidRPr="009A03C0">
              <w:rPr>
                <w:bCs/>
              </w:rPr>
              <w:t>Содержание учебного материала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</w:rPr>
            </w:pPr>
          </w:p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 w:val="restart"/>
          </w:tcPr>
          <w:p w:rsidR="00EC28AC" w:rsidRPr="00645C96" w:rsidRDefault="00EC28AC" w:rsidP="007D1B7F"/>
          <w:p w:rsidR="00EC28AC" w:rsidRPr="00645C96" w:rsidRDefault="00EC28AC" w:rsidP="007D1B7F"/>
          <w:p w:rsidR="00EC28AC" w:rsidRPr="00645C96" w:rsidRDefault="00EC28AC" w:rsidP="007D1B7F">
            <w:pPr>
              <w:jc w:val="center"/>
              <w:rPr>
                <w:lang w:val="en-US"/>
              </w:rPr>
            </w:pPr>
          </w:p>
          <w:p w:rsidR="00EC28AC" w:rsidRPr="00645C96" w:rsidRDefault="00EC28AC" w:rsidP="007D1B7F">
            <w:pPr>
              <w:jc w:val="center"/>
              <w:rPr>
                <w:lang w:val="en-US"/>
              </w:rPr>
            </w:pPr>
          </w:p>
          <w:p w:rsidR="00EC28AC" w:rsidRPr="00645C96" w:rsidRDefault="00EC28AC" w:rsidP="007D1B7F">
            <w:pPr>
              <w:jc w:val="center"/>
              <w:rPr>
                <w:lang w:val="en-US"/>
              </w:rPr>
            </w:pPr>
          </w:p>
          <w:p w:rsidR="00EC28AC" w:rsidRPr="00645C96" w:rsidRDefault="00EC28AC" w:rsidP="007D1B7F">
            <w:pPr>
              <w:jc w:val="center"/>
              <w:rPr>
                <w:lang w:val="en-US"/>
              </w:rPr>
            </w:pPr>
          </w:p>
          <w:p w:rsidR="00EC28AC" w:rsidRPr="00645C96" w:rsidRDefault="00EC28AC" w:rsidP="007D1B7F">
            <w:pPr>
              <w:jc w:val="center"/>
              <w:rPr>
                <w:lang w:val="en-US"/>
              </w:rPr>
            </w:pPr>
          </w:p>
          <w:p w:rsidR="00EC28AC" w:rsidRPr="00645C96" w:rsidRDefault="00EC28AC" w:rsidP="007D1B7F">
            <w:pPr>
              <w:jc w:val="center"/>
              <w:rPr>
                <w:lang w:val="en-US"/>
              </w:rPr>
            </w:pPr>
          </w:p>
          <w:p w:rsidR="00EC28AC" w:rsidRPr="00645C96" w:rsidRDefault="00EC28AC" w:rsidP="007D1B7F">
            <w:pPr>
              <w:jc w:val="center"/>
              <w:rPr>
                <w:lang w:val="en-US"/>
              </w:rPr>
            </w:pPr>
          </w:p>
          <w:p w:rsidR="00EC28AC" w:rsidRPr="00645C96" w:rsidRDefault="00EC28AC" w:rsidP="007D1B7F">
            <w:pPr>
              <w:jc w:val="center"/>
              <w:rPr>
                <w:lang w:val="en-US"/>
              </w:rPr>
            </w:pPr>
          </w:p>
          <w:p w:rsidR="00EC28AC" w:rsidRPr="00645C96" w:rsidRDefault="00EC28AC" w:rsidP="007D1B7F">
            <w:pPr>
              <w:jc w:val="center"/>
              <w:rPr>
                <w:lang w:val="en-US"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Лабораторные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r>
              <w:t>Практические занятия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9A03C0" w:rsidRDefault="00EC28AC" w:rsidP="007D1B7F">
            <w:r w:rsidRPr="009A03C0">
              <w:t>1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89Деловая поездка за границу</w:t>
            </w:r>
          </w:p>
        </w:tc>
        <w:tc>
          <w:tcPr>
            <w:tcW w:w="333" w:type="pct"/>
            <w:vMerge w:val="restar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9A03C0" w:rsidRDefault="00EC28AC" w:rsidP="007D1B7F">
            <w:r w:rsidRPr="009A03C0">
              <w:t>2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90 Оформление визы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9A03C0" w:rsidRDefault="00EC28AC" w:rsidP="007D1B7F">
            <w:r w:rsidRPr="009A03C0">
              <w:t>3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91</w:t>
            </w:r>
            <w:proofErr w:type="gramStart"/>
            <w:r>
              <w:t xml:space="preserve"> Н</w:t>
            </w:r>
            <w:proofErr w:type="gramEnd"/>
            <w:r>
              <w:t>а вокзале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9A03C0" w:rsidRDefault="00EC28AC" w:rsidP="007D1B7F">
            <w:r w:rsidRPr="009A03C0">
              <w:t>4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92</w:t>
            </w:r>
            <w:proofErr w:type="gramStart"/>
            <w:r>
              <w:t xml:space="preserve"> В</w:t>
            </w:r>
            <w:proofErr w:type="gramEnd"/>
            <w:r>
              <w:t xml:space="preserve"> аэропорту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5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199" w:type="pct"/>
            <w:gridSpan w:val="2"/>
          </w:tcPr>
          <w:p w:rsidR="00EC28AC" w:rsidRPr="009A03C0" w:rsidRDefault="00EC28AC" w:rsidP="007D1B7F">
            <w:r w:rsidRPr="009A03C0">
              <w:t>5</w:t>
            </w:r>
          </w:p>
        </w:tc>
        <w:tc>
          <w:tcPr>
            <w:tcW w:w="3174" w:type="pct"/>
            <w:gridSpan w:val="2"/>
          </w:tcPr>
          <w:p w:rsidR="00EC28AC" w:rsidRPr="00645C96" w:rsidRDefault="00EC28AC" w:rsidP="007D1B7F">
            <w:pPr>
              <w:rPr>
                <w:b/>
              </w:rPr>
            </w:pPr>
            <w:r>
              <w:t>Практическое занятие № 93</w:t>
            </w:r>
            <w:proofErr w:type="gramStart"/>
            <w:r>
              <w:t xml:space="preserve"> В</w:t>
            </w:r>
            <w:proofErr w:type="gramEnd"/>
            <w:r>
              <w:t xml:space="preserve"> гостинице</w:t>
            </w:r>
          </w:p>
        </w:tc>
        <w:tc>
          <w:tcPr>
            <w:tcW w:w="333" w:type="pct"/>
            <w:vMerge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 w:rsidRPr="00B532A1">
              <w:rPr>
                <w:bCs/>
              </w:rPr>
              <w:t>Контрольные работы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0"/>
        </w:trPr>
        <w:tc>
          <w:tcPr>
            <w:tcW w:w="653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  <w:tc>
          <w:tcPr>
            <w:tcW w:w="3373" w:type="pct"/>
            <w:gridSpan w:val="4"/>
          </w:tcPr>
          <w:p w:rsidR="00EC28AC" w:rsidRPr="00645C96" w:rsidRDefault="00EC28AC" w:rsidP="007D1B7F">
            <w:pPr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vMerge/>
          </w:tcPr>
          <w:p w:rsidR="00EC28AC" w:rsidRPr="00645C96" w:rsidRDefault="00EC28AC" w:rsidP="007D1B7F">
            <w:pPr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9"/>
        </w:trPr>
        <w:tc>
          <w:tcPr>
            <w:tcW w:w="4026" w:type="pct"/>
            <w:gridSpan w:val="5"/>
          </w:tcPr>
          <w:p w:rsidR="00EC28AC" w:rsidRPr="00645C96" w:rsidRDefault="00EC28AC" w:rsidP="007D1B7F">
            <w:pPr>
              <w:jc w:val="right"/>
              <w:rPr>
                <w:b/>
                <w:bCs/>
              </w:rPr>
            </w:pPr>
            <w:r w:rsidRPr="00A856AF">
              <w:rPr>
                <w:b/>
                <w:bCs/>
              </w:rPr>
              <w:t>Промежуточная аттестация в форме дифференцированного зачета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41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  <w:i/>
              </w:rPr>
            </w:pPr>
          </w:p>
        </w:tc>
      </w:tr>
      <w:tr w:rsidR="00EC28AC" w:rsidRPr="00645C96" w:rsidTr="007D1B7F">
        <w:trPr>
          <w:trHeight w:val="289"/>
        </w:trPr>
        <w:tc>
          <w:tcPr>
            <w:tcW w:w="4026" w:type="pct"/>
            <w:gridSpan w:val="5"/>
          </w:tcPr>
          <w:p w:rsidR="00EC28AC" w:rsidRPr="00645C96" w:rsidRDefault="00EC28AC" w:rsidP="007D1B7F">
            <w:pPr>
              <w:jc w:val="right"/>
              <w:rPr>
                <w:b/>
                <w:bCs/>
              </w:rPr>
            </w:pPr>
            <w:r w:rsidRPr="00645C96">
              <w:rPr>
                <w:b/>
                <w:bCs/>
              </w:rPr>
              <w:t>Всего:</w:t>
            </w:r>
          </w:p>
        </w:tc>
        <w:tc>
          <w:tcPr>
            <w:tcW w:w="333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188</w:t>
            </w:r>
          </w:p>
        </w:tc>
        <w:tc>
          <w:tcPr>
            <w:tcW w:w="641" w:type="pct"/>
            <w:vAlign w:val="center"/>
          </w:tcPr>
          <w:p w:rsidR="00EC28AC" w:rsidRPr="00645C96" w:rsidRDefault="00EC28AC" w:rsidP="007D1B7F">
            <w:pPr>
              <w:jc w:val="center"/>
              <w:rPr>
                <w:b/>
                <w:bCs/>
                <w:i/>
              </w:rPr>
            </w:pPr>
          </w:p>
        </w:tc>
      </w:tr>
    </w:tbl>
    <w:p w:rsidR="00EC28AC" w:rsidRDefault="00EC28AC" w:rsidP="00EC28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C28AC" w:rsidRDefault="00EC28AC" w:rsidP="00EC28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C28AC" w:rsidRDefault="00EC28AC" w:rsidP="00EC28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Для характеристики уровня освоения учебного материала используются следующие обозначения:</w:t>
      </w:r>
    </w:p>
    <w:p w:rsidR="00EC28AC" w:rsidRDefault="00EC28AC" w:rsidP="00EC28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1 – </w:t>
      </w:r>
      <w:proofErr w:type="gramStart"/>
      <w:r>
        <w:t>ознакомительный</w:t>
      </w:r>
      <w:proofErr w:type="gramEnd"/>
      <w:r>
        <w:t xml:space="preserve">  (узнавание ранее изученных объектов, свойств); </w:t>
      </w:r>
    </w:p>
    <w:p w:rsidR="00EC28AC" w:rsidRDefault="00EC28AC" w:rsidP="00EC28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2 – </w:t>
      </w:r>
      <w:proofErr w:type="gramStart"/>
      <w:r>
        <w:t>репродуктивный</w:t>
      </w:r>
      <w:proofErr w:type="gramEnd"/>
      <w:r>
        <w:t xml:space="preserve">  (выполнение деятельности по образцу, инструкции или под руководством)</w:t>
      </w:r>
    </w:p>
    <w:p w:rsidR="00EC28AC" w:rsidRDefault="00EC28AC" w:rsidP="00EC28AC">
      <w:pPr>
        <w:widowControl w:val="0"/>
        <w:jc w:val="both"/>
        <w:sectPr w:rsidR="00EC28AC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6838" w:h="11906" w:orient="landscape"/>
          <w:pgMar w:top="851" w:right="1134" w:bottom="1559" w:left="1134" w:header="720" w:footer="709" w:gutter="0"/>
          <w:cols w:space="720"/>
          <w:docGrid w:linePitch="360"/>
        </w:sectPr>
      </w:pPr>
      <w:r>
        <w:t xml:space="preserve">3 – </w:t>
      </w:r>
      <w:proofErr w:type="gramStart"/>
      <w:r>
        <w:t>продуктивный</w:t>
      </w:r>
      <w:proofErr w:type="gramEnd"/>
      <w:r>
        <w:t xml:space="preserve">  (планирование и самостоятельное выполнение деятельности, решение проблемных задач)</w:t>
      </w:r>
    </w:p>
    <w:p w:rsidR="00EC28AC" w:rsidRPr="00ED7A27" w:rsidRDefault="00EC28AC" w:rsidP="00EC28AC">
      <w:pPr>
        <w:pStyle w:val="aff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 УСЛОВИЯ </w:t>
      </w:r>
      <w:r w:rsidRPr="00A856AF">
        <w:rPr>
          <w:b/>
          <w:sz w:val="28"/>
          <w:szCs w:val="28"/>
        </w:rPr>
        <w:t xml:space="preserve">РЕАЛИЗАЦИИ </w:t>
      </w:r>
      <w:r>
        <w:rPr>
          <w:b/>
          <w:sz w:val="28"/>
          <w:szCs w:val="28"/>
        </w:rPr>
        <w:t xml:space="preserve">ПРИМЕРНОЙ </w:t>
      </w:r>
      <w:r w:rsidRPr="00A856AF">
        <w:rPr>
          <w:b/>
          <w:sz w:val="28"/>
          <w:szCs w:val="28"/>
        </w:rPr>
        <w:t>РАБОЧЕЙ ПРОГРАММЫ УЧЕБНОЙ ДИСЦИПЛИНЫ</w:t>
      </w:r>
      <w:r>
        <w:rPr>
          <w:b/>
          <w:sz w:val="28"/>
          <w:szCs w:val="28"/>
        </w:rPr>
        <w:t xml:space="preserve"> ОГСЭ 03</w:t>
      </w:r>
      <w:r w:rsidRPr="00A856AF">
        <w:rPr>
          <w:b/>
          <w:sz w:val="28"/>
          <w:szCs w:val="28"/>
        </w:rPr>
        <w:t xml:space="preserve"> ИНОСТРАННЫЙ ЯЗЫК</w:t>
      </w:r>
      <w:r>
        <w:rPr>
          <w:b/>
          <w:sz w:val="28"/>
          <w:szCs w:val="28"/>
        </w:rPr>
        <w:t xml:space="preserve"> В ПРОФЕССИОНАЛЬНОЙ ДЕЯТЕЛЬНОСТИ</w:t>
      </w:r>
    </w:p>
    <w:p w:rsidR="00EC28AC" w:rsidRPr="00D114BD" w:rsidRDefault="00EC28AC" w:rsidP="00EC28AC">
      <w:pPr>
        <w:widowControl w:val="0"/>
        <w:tabs>
          <w:tab w:val="left" w:pos="142"/>
        </w:tabs>
        <w:jc w:val="both"/>
        <w:rPr>
          <w:b/>
          <w:bCs/>
          <w:sz w:val="28"/>
          <w:szCs w:val="28"/>
        </w:rPr>
      </w:pPr>
      <w:r w:rsidRPr="00D114BD">
        <w:rPr>
          <w:b/>
          <w:bCs/>
          <w:sz w:val="28"/>
          <w:szCs w:val="28"/>
        </w:rPr>
        <w:t>3.1</w:t>
      </w:r>
      <w:proofErr w:type="gramStart"/>
      <w:r>
        <w:rPr>
          <w:b/>
          <w:bCs/>
          <w:sz w:val="28"/>
          <w:szCs w:val="28"/>
        </w:rPr>
        <w:t> </w:t>
      </w:r>
      <w:r w:rsidRPr="00D114BD">
        <w:rPr>
          <w:b/>
          <w:bCs/>
          <w:sz w:val="28"/>
          <w:szCs w:val="28"/>
        </w:rPr>
        <w:t>Д</w:t>
      </w:r>
      <w:proofErr w:type="gramEnd"/>
      <w:r w:rsidRPr="00D114BD">
        <w:rPr>
          <w:b/>
          <w:bCs/>
          <w:sz w:val="28"/>
          <w:szCs w:val="28"/>
        </w:rPr>
        <w:t xml:space="preserve">ля реализации </w:t>
      </w:r>
      <w:r>
        <w:rPr>
          <w:b/>
          <w:bCs/>
          <w:sz w:val="28"/>
          <w:szCs w:val="28"/>
        </w:rPr>
        <w:t xml:space="preserve">примерной </w:t>
      </w:r>
      <w:r w:rsidRPr="00D114BD">
        <w:rPr>
          <w:b/>
          <w:bCs/>
          <w:sz w:val="28"/>
          <w:szCs w:val="28"/>
        </w:rPr>
        <w:t>рабочей программы учебной дисциплины предусмотрены следующие специальные помещения:</w:t>
      </w:r>
    </w:p>
    <w:p w:rsidR="00EC28AC" w:rsidRDefault="00EC28AC" w:rsidP="00EC28AC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Учебный кабинет «Иностранный язык в профессиональной деятельности», оснащенный необходимым для реализации рабочей программы учебной дисциплины оборудованием:</w:t>
      </w:r>
    </w:p>
    <w:p w:rsidR="00EC28AC" w:rsidRPr="00132911" w:rsidRDefault="00EC28AC" w:rsidP="00EC28AC">
      <w:pPr>
        <w:widowControl w:val="0"/>
        <w:ind w:firstLine="709"/>
        <w:jc w:val="both"/>
        <w:rPr>
          <w:bCs/>
          <w:sz w:val="28"/>
          <w:szCs w:val="28"/>
        </w:rPr>
      </w:pPr>
      <w:r w:rsidRPr="00132911">
        <w:rPr>
          <w:bCs/>
          <w:sz w:val="28"/>
          <w:szCs w:val="28"/>
        </w:rPr>
        <w:t>- комплект учебно-методической документации.</w:t>
      </w:r>
    </w:p>
    <w:p w:rsidR="00EC28AC" w:rsidRPr="00132911" w:rsidRDefault="00EC28AC" w:rsidP="00EC28AC">
      <w:pPr>
        <w:widowControl w:val="0"/>
        <w:ind w:firstLine="709"/>
        <w:jc w:val="both"/>
        <w:rPr>
          <w:bCs/>
          <w:sz w:val="28"/>
          <w:szCs w:val="28"/>
        </w:rPr>
      </w:pPr>
      <w:r w:rsidRPr="00132911">
        <w:rPr>
          <w:bCs/>
          <w:sz w:val="28"/>
          <w:szCs w:val="28"/>
        </w:rPr>
        <w:t xml:space="preserve">- интерактивная доска с лицензионным программным обеспечением и мультимедийный проектор. </w:t>
      </w:r>
    </w:p>
    <w:p w:rsidR="00EC28AC" w:rsidRPr="00695F57" w:rsidRDefault="00EC28AC" w:rsidP="00EC28AC">
      <w:pPr>
        <w:pStyle w:val="aff"/>
        <w:ind w:left="-851" w:firstLine="567"/>
        <w:jc w:val="both"/>
        <w:rPr>
          <w:sz w:val="28"/>
          <w:szCs w:val="28"/>
        </w:rPr>
      </w:pPr>
    </w:p>
    <w:p w:rsidR="00EC28AC" w:rsidRPr="00A856AF" w:rsidRDefault="00EC28AC" w:rsidP="00EC28AC">
      <w:pPr>
        <w:pStyle w:val="aff"/>
        <w:spacing w:after="0"/>
        <w:ind w:left="0"/>
        <w:jc w:val="both"/>
        <w:rPr>
          <w:b/>
          <w:bCs/>
          <w:sz w:val="28"/>
          <w:szCs w:val="28"/>
        </w:rPr>
      </w:pPr>
      <w:r w:rsidRPr="00A856AF">
        <w:rPr>
          <w:b/>
          <w:bCs/>
          <w:sz w:val="28"/>
          <w:szCs w:val="28"/>
        </w:rPr>
        <w:t xml:space="preserve">3.2 Информационное обеспечение реализации </w:t>
      </w:r>
      <w:r>
        <w:rPr>
          <w:b/>
          <w:bCs/>
          <w:sz w:val="28"/>
          <w:szCs w:val="28"/>
        </w:rPr>
        <w:t xml:space="preserve">примерной </w:t>
      </w:r>
      <w:r w:rsidRPr="00A856AF">
        <w:rPr>
          <w:b/>
          <w:bCs/>
          <w:sz w:val="28"/>
          <w:szCs w:val="28"/>
        </w:rPr>
        <w:t>рабочей программы учебной дисциплины</w:t>
      </w:r>
    </w:p>
    <w:p w:rsidR="00EC28AC" w:rsidRPr="003720CB" w:rsidRDefault="00EC28AC" w:rsidP="00EC28AC">
      <w:pPr>
        <w:pStyle w:val="aff"/>
        <w:spacing w:after="0"/>
        <w:ind w:left="0"/>
        <w:jc w:val="both"/>
        <w:rPr>
          <w:b/>
          <w:bCs/>
          <w:sz w:val="28"/>
          <w:szCs w:val="28"/>
        </w:rPr>
      </w:pPr>
      <w:r w:rsidRPr="003720CB">
        <w:rPr>
          <w:b/>
          <w:bCs/>
          <w:sz w:val="28"/>
          <w:szCs w:val="28"/>
        </w:rPr>
        <w:t>Основная литература:</w:t>
      </w:r>
    </w:p>
    <w:p w:rsidR="006F4D21" w:rsidRPr="00F924EB" w:rsidRDefault="006F4D21" w:rsidP="00EC28AC">
      <w:pPr>
        <w:pStyle w:val="aff"/>
        <w:spacing w:after="0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6F4D21">
        <w:rPr>
          <w:bCs/>
          <w:sz w:val="28"/>
          <w:szCs w:val="28"/>
        </w:rPr>
        <w:t>Новикова, А. А. Английский язык: э</w:t>
      </w:r>
      <w:r>
        <w:rPr>
          <w:bCs/>
          <w:sz w:val="28"/>
          <w:szCs w:val="28"/>
        </w:rPr>
        <w:t>лектроэнерге</w:t>
      </w:r>
      <w:r w:rsidRPr="006F4D21">
        <w:rPr>
          <w:bCs/>
          <w:sz w:val="28"/>
          <w:szCs w:val="28"/>
        </w:rPr>
        <w:t>тика и электротехника</w:t>
      </w:r>
      <w:proofErr w:type="gramStart"/>
      <w:r w:rsidRPr="006F4D21">
        <w:rPr>
          <w:bCs/>
          <w:sz w:val="28"/>
          <w:szCs w:val="28"/>
        </w:rPr>
        <w:t xml:space="preserve"> :</w:t>
      </w:r>
      <w:proofErr w:type="gramEnd"/>
      <w:r w:rsidRPr="006F4D21">
        <w:rPr>
          <w:bCs/>
          <w:sz w:val="28"/>
          <w:szCs w:val="28"/>
        </w:rPr>
        <w:t xml:space="preserve"> учебное пособие / А.А. Новикова. — Москва</w:t>
      </w:r>
      <w:proofErr w:type="gramStart"/>
      <w:r w:rsidRPr="006F4D21">
        <w:rPr>
          <w:bCs/>
          <w:sz w:val="28"/>
          <w:szCs w:val="28"/>
        </w:rPr>
        <w:t xml:space="preserve"> :</w:t>
      </w:r>
      <w:proofErr w:type="gramEnd"/>
      <w:r w:rsidRPr="006F4D21">
        <w:rPr>
          <w:bCs/>
          <w:sz w:val="28"/>
          <w:szCs w:val="28"/>
        </w:rPr>
        <w:t xml:space="preserve"> ИНФРА-М, 2022. — 246 </w:t>
      </w:r>
      <w:proofErr w:type="gramStart"/>
      <w:r w:rsidRPr="006F4D21">
        <w:rPr>
          <w:bCs/>
          <w:sz w:val="28"/>
          <w:szCs w:val="28"/>
        </w:rPr>
        <w:t>с</w:t>
      </w:r>
      <w:proofErr w:type="gramEnd"/>
      <w:r w:rsidRPr="006F4D21">
        <w:rPr>
          <w:bCs/>
          <w:sz w:val="28"/>
          <w:szCs w:val="28"/>
        </w:rPr>
        <w:t>. — (Среднее профессиональное образование). - ISBN 978-5-16-015367-4. - Текст</w:t>
      </w:r>
      <w:proofErr w:type="gramStart"/>
      <w:r w:rsidRPr="006F4D21">
        <w:rPr>
          <w:bCs/>
          <w:sz w:val="28"/>
          <w:szCs w:val="28"/>
        </w:rPr>
        <w:t xml:space="preserve"> :</w:t>
      </w:r>
      <w:proofErr w:type="gramEnd"/>
      <w:r w:rsidRPr="006F4D21">
        <w:rPr>
          <w:bCs/>
          <w:sz w:val="28"/>
          <w:szCs w:val="28"/>
        </w:rPr>
        <w:t xml:space="preserve"> электронный. - URL: https://znanium.com/catalog/product/1864000.</w:t>
      </w:r>
    </w:p>
    <w:p w:rsidR="00EC28AC" w:rsidRDefault="003720CB" w:rsidP="003720CB">
      <w:pPr>
        <w:pStyle w:val="aff"/>
        <w:ind w:left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</w:t>
      </w:r>
      <w:r w:rsidR="00EC28AC">
        <w:rPr>
          <w:iCs/>
          <w:sz w:val="28"/>
          <w:szCs w:val="28"/>
        </w:rPr>
        <w:t xml:space="preserve">. </w:t>
      </w:r>
      <w:r w:rsidR="006F4D21" w:rsidRPr="006F4D21">
        <w:rPr>
          <w:iCs/>
          <w:sz w:val="28"/>
          <w:szCs w:val="28"/>
        </w:rPr>
        <w:t>Агабекян, И. П. Английский язык : учеб</w:t>
      </w:r>
      <w:proofErr w:type="gramStart"/>
      <w:r w:rsidR="006F4D21" w:rsidRPr="006F4D21">
        <w:rPr>
          <w:iCs/>
          <w:sz w:val="28"/>
          <w:szCs w:val="28"/>
        </w:rPr>
        <w:t>.</w:t>
      </w:r>
      <w:proofErr w:type="gramEnd"/>
      <w:r w:rsidR="006F4D21" w:rsidRPr="006F4D21">
        <w:rPr>
          <w:iCs/>
          <w:sz w:val="28"/>
          <w:szCs w:val="28"/>
        </w:rPr>
        <w:t xml:space="preserve"> </w:t>
      </w:r>
      <w:proofErr w:type="gramStart"/>
      <w:r w:rsidR="006F4D21" w:rsidRPr="006F4D21">
        <w:rPr>
          <w:iCs/>
          <w:sz w:val="28"/>
          <w:szCs w:val="28"/>
        </w:rPr>
        <w:t>п</w:t>
      </w:r>
      <w:proofErr w:type="gramEnd"/>
      <w:r w:rsidR="006F4D21" w:rsidRPr="006F4D21">
        <w:rPr>
          <w:iCs/>
          <w:sz w:val="28"/>
          <w:szCs w:val="28"/>
        </w:rPr>
        <w:t>особие / И. П. Агабекян. ‒ Изд. 3-е. ‒ Ростов-на-Дону</w:t>
      </w:r>
      <w:proofErr w:type="gramStart"/>
      <w:r w:rsidR="006F4D21" w:rsidRPr="006F4D21">
        <w:rPr>
          <w:iCs/>
          <w:sz w:val="28"/>
          <w:szCs w:val="28"/>
        </w:rPr>
        <w:t xml:space="preserve"> :</w:t>
      </w:r>
      <w:proofErr w:type="gramEnd"/>
      <w:r w:rsidR="006F4D21" w:rsidRPr="006F4D21">
        <w:rPr>
          <w:iCs/>
          <w:sz w:val="28"/>
          <w:szCs w:val="28"/>
        </w:rPr>
        <w:t xml:space="preserve"> Феникс, 2019. ‒ 316 </w:t>
      </w:r>
      <w:proofErr w:type="gramStart"/>
      <w:r w:rsidR="006F4D21" w:rsidRPr="006F4D21">
        <w:rPr>
          <w:iCs/>
          <w:sz w:val="28"/>
          <w:szCs w:val="28"/>
        </w:rPr>
        <w:t>с</w:t>
      </w:r>
      <w:proofErr w:type="gramEnd"/>
      <w:r w:rsidR="006F4D21" w:rsidRPr="006F4D21">
        <w:rPr>
          <w:iCs/>
          <w:sz w:val="28"/>
          <w:szCs w:val="28"/>
        </w:rPr>
        <w:t>. ‒ (Среднее профессиональное образование). -  ISBN 978-5-222-31012-0.</w:t>
      </w:r>
    </w:p>
    <w:p w:rsidR="003720CB" w:rsidRPr="00F924EB" w:rsidRDefault="003720CB" w:rsidP="003720CB">
      <w:pPr>
        <w:pStyle w:val="a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720CB">
        <w:rPr>
          <w:sz w:val="28"/>
          <w:szCs w:val="28"/>
        </w:rPr>
        <w:t>Голубев, А. П. Английский язык для технических специальностей</w:t>
      </w:r>
      <w:proofErr w:type="gramStart"/>
      <w:r w:rsidRPr="003720CB">
        <w:rPr>
          <w:sz w:val="28"/>
          <w:szCs w:val="28"/>
        </w:rPr>
        <w:t xml:space="preserve"> :</w:t>
      </w:r>
      <w:proofErr w:type="gramEnd"/>
      <w:r w:rsidRPr="003720CB">
        <w:rPr>
          <w:sz w:val="28"/>
          <w:szCs w:val="28"/>
        </w:rPr>
        <w:t xml:space="preserve"> учебник / А. П. Голубев, А. П. Коржавый, И. Б. Смирнова. – 11-е изд., стер. – Москва</w:t>
      </w:r>
      <w:proofErr w:type="gramStart"/>
      <w:r w:rsidRPr="003720CB">
        <w:rPr>
          <w:sz w:val="28"/>
          <w:szCs w:val="28"/>
        </w:rPr>
        <w:t xml:space="preserve"> :</w:t>
      </w:r>
      <w:proofErr w:type="gramEnd"/>
      <w:r w:rsidRPr="003720CB">
        <w:rPr>
          <w:sz w:val="28"/>
          <w:szCs w:val="28"/>
        </w:rPr>
        <w:t xml:space="preserve"> Академия, 2020. – 207, [1] </w:t>
      </w:r>
      <w:proofErr w:type="gramStart"/>
      <w:r w:rsidRPr="003720CB">
        <w:rPr>
          <w:sz w:val="28"/>
          <w:szCs w:val="28"/>
        </w:rPr>
        <w:t>с</w:t>
      </w:r>
      <w:proofErr w:type="gramEnd"/>
      <w:r w:rsidRPr="003720CB">
        <w:rPr>
          <w:sz w:val="28"/>
          <w:szCs w:val="28"/>
        </w:rPr>
        <w:t xml:space="preserve">. – (Среднее профессиональное образование. </w:t>
      </w:r>
      <w:proofErr w:type="gramStart"/>
      <w:r w:rsidRPr="003720CB">
        <w:rPr>
          <w:sz w:val="28"/>
          <w:szCs w:val="28"/>
        </w:rPr>
        <w:t>Гуманитарное и социально-экономические дисциплины).</w:t>
      </w:r>
      <w:proofErr w:type="gramEnd"/>
      <w:r w:rsidRPr="003720CB">
        <w:rPr>
          <w:sz w:val="28"/>
          <w:szCs w:val="28"/>
        </w:rPr>
        <w:t xml:space="preserve"> </w:t>
      </w:r>
      <w:r w:rsidRPr="003720CB">
        <w:rPr>
          <w:rFonts w:ascii="Arial" w:hAnsi="Arial" w:cs="Arial"/>
          <w:sz w:val="28"/>
          <w:szCs w:val="28"/>
        </w:rPr>
        <w:t>‒</w:t>
      </w:r>
      <w:r w:rsidRPr="003720CB">
        <w:rPr>
          <w:sz w:val="28"/>
          <w:szCs w:val="28"/>
        </w:rPr>
        <w:t xml:space="preserve"> ISBN 978-5-4468-9206-8.</w:t>
      </w:r>
    </w:p>
    <w:p w:rsidR="00EC28AC" w:rsidRPr="00570655" w:rsidRDefault="003720CB" w:rsidP="00EC28AC">
      <w:pPr>
        <w:pStyle w:val="a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28AC">
        <w:rPr>
          <w:sz w:val="28"/>
          <w:szCs w:val="28"/>
        </w:rPr>
        <w:t xml:space="preserve">. </w:t>
      </w:r>
      <w:r w:rsidRPr="003720CB">
        <w:rPr>
          <w:sz w:val="28"/>
          <w:szCs w:val="28"/>
        </w:rPr>
        <w:t>Маньковская, З. В. Английский язык</w:t>
      </w:r>
      <w:proofErr w:type="gramStart"/>
      <w:r w:rsidRPr="003720CB">
        <w:rPr>
          <w:sz w:val="28"/>
          <w:szCs w:val="28"/>
        </w:rPr>
        <w:t xml:space="preserve"> :</w:t>
      </w:r>
      <w:proofErr w:type="gramEnd"/>
      <w:r w:rsidRPr="003720CB">
        <w:rPr>
          <w:sz w:val="28"/>
          <w:szCs w:val="28"/>
        </w:rPr>
        <w:t xml:space="preserve"> учебное пособие / З.В. Маньковская. — Москва</w:t>
      </w:r>
      <w:proofErr w:type="gramStart"/>
      <w:r w:rsidRPr="003720CB">
        <w:rPr>
          <w:sz w:val="28"/>
          <w:szCs w:val="28"/>
        </w:rPr>
        <w:t xml:space="preserve"> :</w:t>
      </w:r>
      <w:proofErr w:type="gramEnd"/>
      <w:r w:rsidRPr="003720CB">
        <w:rPr>
          <w:sz w:val="28"/>
          <w:szCs w:val="28"/>
        </w:rPr>
        <w:t xml:space="preserve"> ИНФРА-М, 2022. — 200 </w:t>
      </w:r>
      <w:proofErr w:type="gramStart"/>
      <w:r w:rsidRPr="003720CB">
        <w:rPr>
          <w:sz w:val="28"/>
          <w:szCs w:val="28"/>
        </w:rPr>
        <w:t>с</w:t>
      </w:r>
      <w:proofErr w:type="gramEnd"/>
      <w:r w:rsidRPr="003720CB">
        <w:rPr>
          <w:sz w:val="28"/>
          <w:szCs w:val="28"/>
        </w:rPr>
        <w:t>. — (Среднее профессиональное образование). — ISBN 978-5-16-012363-9. - Текст</w:t>
      </w:r>
      <w:proofErr w:type="gramStart"/>
      <w:r w:rsidRPr="003720CB">
        <w:rPr>
          <w:sz w:val="28"/>
          <w:szCs w:val="28"/>
        </w:rPr>
        <w:t xml:space="preserve"> :</w:t>
      </w:r>
      <w:proofErr w:type="gramEnd"/>
      <w:r w:rsidRPr="003720CB">
        <w:rPr>
          <w:sz w:val="28"/>
          <w:szCs w:val="28"/>
        </w:rPr>
        <w:t xml:space="preserve"> электронный. - URL: https://znanium.com/catalog/product/1779974.</w:t>
      </w:r>
    </w:p>
    <w:p w:rsidR="00EC28AC" w:rsidRPr="003720CB" w:rsidRDefault="003720CB" w:rsidP="00EC28AC">
      <w:pPr>
        <w:pStyle w:val="aff"/>
        <w:ind w:left="0"/>
        <w:jc w:val="both"/>
        <w:rPr>
          <w:sz w:val="28"/>
          <w:szCs w:val="28"/>
        </w:rPr>
      </w:pPr>
      <w:r w:rsidRPr="003720CB">
        <w:rPr>
          <w:sz w:val="28"/>
          <w:szCs w:val="28"/>
        </w:rPr>
        <w:t>5</w:t>
      </w:r>
      <w:r w:rsidR="00EC28AC" w:rsidRPr="003720CB">
        <w:rPr>
          <w:sz w:val="28"/>
          <w:szCs w:val="28"/>
        </w:rPr>
        <w:t xml:space="preserve">. </w:t>
      </w:r>
      <w:r w:rsidRPr="003720CB">
        <w:rPr>
          <w:sz w:val="28"/>
          <w:szCs w:val="28"/>
        </w:rPr>
        <w:t>Фишман, Л. М. Professional English</w:t>
      </w:r>
      <w:proofErr w:type="gramStart"/>
      <w:r w:rsidRPr="003720CB">
        <w:rPr>
          <w:sz w:val="28"/>
          <w:szCs w:val="28"/>
        </w:rPr>
        <w:t xml:space="preserve"> :</w:t>
      </w:r>
      <w:proofErr w:type="gramEnd"/>
      <w:r w:rsidRPr="003720CB">
        <w:rPr>
          <w:sz w:val="28"/>
          <w:szCs w:val="28"/>
        </w:rPr>
        <w:t xml:space="preserve"> учебник / Л.М. Фишман. — Москва</w:t>
      </w:r>
      <w:proofErr w:type="gramStart"/>
      <w:r w:rsidRPr="003720CB">
        <w:rPr>
          <w:sz w:val="28"/>
          <w:szCs w:val="28"/>
        </w:rPr>
        <w:t xml:space="preserve"> :</w:t>
      </w:r>
      <w:proofErr w:type="gramEnd"/>
      <w:r w:rsidRPr="003720CB">
        <w:rPr>
          <w:sz w:val="28"/>
          <w:szCs w:val="28"/>
        </w:rPr>
        <w:t xml:space="preserve"> ИНФРА-М, 2022. — 120 </w:t>
      </w:r>
      <w:proofErr w:type="gramStart"/>
      <w:r w:rsidRPr="003720CB">
        <w:rPr>
          <w:sz w:val="28"/>
          <w:szCs w:val="28"/>
        </w:rPr>
        <w:t>с</w:t>
      </w:r>
      <w:proofErr w:type="gramEnd"/>
      <w:r w:rsidRPr="003720CB">
        <w:rPr>
          <w:sz w:val="28"/>
          <w:szCs w:val="28"/>
        </w:rPr>
        <w:t>. — (Среднее профессиональное образование). - ISBN 978-5-16-014340-8. - Текст</w:t>
      </w:r>
      <w:proofErr w:type="gramStart"/>
      <w:r w:rsidRPr="003720CB">
        <w:rPr>
          <w:sz w:val="28"/>
          <w:szCs w:val="28"/>
        </w:rPr>
        <w:t xml:space="preserve"> :</w:t>
      </w:r>
      <w:proofErr w:type="gramEnd"/>
      <w:r w:rsidRPr="003720CB">
        <w:rPr>
          <w:sz w:val="28"/>
          <w:szCs w:val="28"/>
        </w:rPr>
        <w:t xml:space="preserve"> электронный. - URL: </w:t>
      </w:r>
      <w:hyperlink r:id="rId30" w:history="1">
        <w:r w:rsidRPr="003720CB">
          <w:rPr>
            <w:rStyle w:val="a5"/>
            <w:color w:val="auto"/>
            <w:sz w:val="28"/>
            <w:szCs w:val="28"/>
            <w:u w:val="none"/>
          </w:rPr>
          <w:t>https://znanium.com/catalog/product/1858123</w:t>
        </w:r>
      </w:hyperlink>
      <w:r w:rsidRPr="003720CB">
        <w:rPr>
          <w:sz w:val="28"/>
          <w:szCs w:val="28"/>
        </w:rPr>
        <w:t>.</w:t>
      </w:r>
    </w:p>
    <w:p w:rsidR="003720CB" w:rsidRPr="003720CB" w:rsidRDefault="003720CB" w:rsidP="00EC28AC">
      <w:pPr>
        <w:pStyle w:val="aff"/>
        <w:ind w:left="0"/>
        <w:jc w:val="both"/>
        <w:rPr>
          <w:sz w:val="28"/>
          <w:szCs w:val="28"/>
        </w:rPr>
      </w:pPr>
      <w:r w:rsidRPr="003720CB">
        <w:rPr>
          <w:sz w:val="28"/>
          <w:szCs w:val="28"/>
        </w:rPr>
        <w:t>6. Акиншина, И. Б. Немецкий язык</w:t>
      </w:r>
      <w:proofErr w:type="gramStart"/>
      <w:r w:rsidRPr="003720CB">
        <w:rPr>
          <w:sz w:val="28"/>
          <w:szCs w:val="28"/>
        </w:rPr>
        <w:t xml:space="preserve"> :</w:t>
      </w:r>
      <w:proofErr w:type="gramEnd"/>
      <w:r w:rsidRPr="003720CB">
        <w:rPr>
          <w:sz w:val="28"/>
          <w:szCs w:val="28"/>
        </w:rPr>
        <w:t xml:space="preserve"> учебник / И.Б. Акиншина, Л.Н. Мирошниченко. — Москва</w:t>
      </w:r>
      <w:proofErr w:type="gramStart"/>
      <w:r w:rsidRPr="003720CB">
        <w:rPr>
          <w:sz w:val="28"/>
          <w:szCs w:val="28"/>
        </w:rPr>
        <w:t xml:space="preserve"> :</w:t>
      </w:r>
      <w:proofErr w:type="gramEnd"/>
      <w:r w:rsidRPr="003720CB">
        <w:rPr>
          <w:sz w:val="28"/>
          <w:szCs w:val="28"/>
        </w:rPr>
        <w:t xml:space="preserve"> ИНФРА-М, 2022. — 247 </w:t>
      </w:r>
      <w:proofErr w:type="gramStart"/>
      <w:r w:rsidRPr="003720CB">
        <w:rPr>
          <w:sz w:val="28"/>
          <w:szCs w:val="28"/>
        </w:rPr>
        <w:t>с</w:t>
      </w:r>
      <w:proofErr w:type="gramEnd"/>
      <w:r w:rsidRPr="003720CB">
        <w:rPr>
          <w:sz w:val="28"/>
          <w:szCs w:val="28"/>
        </w:rPr>
        <w:t>. — (Среднее профессио-нальное образование). - ISBN 978-5-16-015998-0. - Текст</w:t>
      </w:r>
      <w:proofErr w:type="gramStart"/>
      <w:r w:rsidRPr="003720CB">
        <w:rPr>
          <w:sz w:val="28"/>
          <w:szCs w:val="28"/>
        </w:rPr>
        <w:t xml:space="preserve"> :</w:t>
      </w:r>
      <w:proofErr w:type="gramEnd"/>
      <w:r w:rsidRPr="003720CB">
        <w:rPr>
          <w:sz w:val="28"/>
          <w:szCs w:val="28"/>
        </w:rPr>
        <w:t xml:space="preserve"> электронный. - URL: </w:t>
      </w:r>
      <w:hyperlink r:id="rId31" w:history="1">
        <w:r w:rsidRPr="003720CB">
          <w:rPr>
            <w:rStyle w:val="a5"/>
            <w:color w:val="auto"/>
            <w:sz w:val="28"/>
            <w:szCs w:val="28"/>
            <w:u w:val="none"/>
          </w:rPr>
          <w:t>https://znanium.com/catalog/product/1853118</w:t>
        </w:r>
      </w:hyperlink>
      <w:r w:rsidRPr="003720CB">
        <w:rPr>
          <w:sz w:val="28"/>
          <w:szCs w:val="28"/>
        </w:rPr>
        <w:t>.</w:t>
      </w:r>
    </w:p>
    <w:p w:rsidR="003720CB" w:rsidRPr="00570655" w:rsidRDefault="003720CB" w:rsidP="00EC28AC">
      <w:pPr>
        <w:pStyle w:val="a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</w:t>
      </w:r>
      <w:r w:rsidRPr="003720CB">
        <w:rPr>
          <w:sz w:val="28"/>
          <w:szCs w:val="28"/>
        </w:rPr>
        <w:t>Голубев, А</w:t>
      </w:r>
      <w:r>
        <w:rPr>
          <w:sz w:val="28"/>
          <w:szCs w:val="28"/>
        </w:rPr>
        <w:t>.</w:t>
      </w:r>
      <w:r w:rsidRPr="003720CB">
        <w:rPr>
          <w:sz w:val="28"/>
          <w:szCs w:val="28"/>
        </w:rPr>
        <w:t xml:space="preserve"> П. Немецкий язык : для технических специальностей : учебник для студентов СПО / А. П. Голубев, Д. А. Беляков, И. Б. Смирнова ; под общ</w:t>
      </w:r>
      <w:proofErr w:type="gramStart"/>
      <w:r w:rsidRPr="003720CB">
        <w:rPr>
          <w:sz w:val="28"/>
          <w:szCs w:val="28"/>
        </w:rPr>
        <w:t>.</w:t>
      </w:r>
      <w:proofErr w:type="gramEnd"/>
      <w:r w:rsidRPr="003720CB">
        <w:rPr>
          <w:sz w:val="28"/>
          <w:szCs w:val="28"/>
        </w:rPr>
        <w:t xml:space="preserve"> </w:t>
      </w:r>
      <w:proofErr w:type="gramStart"/>
      <w:r w:rsidRPr="003720CB">
        <w:rPr>
          <w:sz w:val="28"/>
          <w:szCs w:val="28"/>
        </w:rPr>
        <w:t>р</w:t>
      </w:r>
      <w:proofErr w:type="gramEnd"/>
      <w:r w:rsidRPr="003720CB">
        <w:rPr>
          <w:sz w:val="28"/>
          <w:szCs w:val="28"/>
        </w:rPr>
        <w:t>ед. А. П. Голубева. – 2-е изд., стер. – Москва</w:t>
      </w:r>
      <w:proofErr w:type="gramStart"/>
      <w:r w:rsidRPr="003720CB">
        <w:rPr>
          <w:sz w:val="28"/>
          <w:szCs w:val="28"/>
        </w:rPr>
        <w:t xml:space="preserve"> :</w:t>
      </w:r>
      <w:proofErr w:type="gramEnd"/>
      <w:r w:rsidRPr="003720CB">
        <w:rPr>
          <w:sz w:val="28"/>
          <w:szCs w:val="28"/>
        </w:rPr>
        <w:t xml:space="preserve"> КноРус, 2018. – 305 </w:t>
      </w:r>
      <w:proofErr w:type="gramStart"/>
      <w:r w:rsidRPr="003720CB">
        <w:rPr>
          <w:sz w:val="28"/>
          <w:szCs w:val="28"/>
        </w:rPr>
        <w:t>с</w:t>
      </w:r>
      <w:proofErr w:type="gramEnd"/>
      <w:r w:rsidRPr="003720CB">
        <w:rPr>
          <w:sz w:val="28"/>
          <w:szCs w:val="28"/>
        </w:rPr>
        <w:t>.– (Среднее профессиональное образование). – ISBN 978-5-406-06451-1.</w:t>
      </w:r>
    </w:p>
    <w:p w:rsidR="00EC28AC" w:rsidRPr="00570655" w:rsidRDefault="00EC28AC" w:rsidP="00EC28AC">
      <w:pPr>
        <w:pStyle w:val="aff"/>
        <w:ind w:left="684"/>
        <w:jc w:val="both"/>
        <w:rPr>
          <w:sz w:val="28"/>
          <w:szCs w:val="28"/>
        </w:rPr>
      </w:pPr>
    </w:p>
    <w:p w:rsidR="00EC28AC" w:rsidRPr="003720CB" w:rsidRDefault="00EC28AC" w:rsidP="00EC28AC">
      <w:pPr>
        <w:jc w:val="both"/>
        <w:rPr>
          <w:b/>
          <w:sz w:val="28"/>
          <w:szCs w:val="28"/>
        </w:rPr>
      </w:pPr>
      <w:r w:rsidRPr="003720CB">
        <w:rPr>
          <w:b/>
          <w:sz w:val="28"/>
          <w:szCs w:val="28"/>
        </w:rPr>
        <w:t>Дополнительная литература:</w:t>
      </w:r>
    </w:p>
    <w:p w:rsidR="00EC28AC" w:rsidRPr="00570655" w:rsidRDefault="00EC28AC" w:rsidP="00EC28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720CB" w:rsidRPr="003720CB">
        <w:rPr>
          <w:sz w:val="28"/>
          <w:szCs w:val="28"/>
        </w:rPr>
        <w:t xml:space="preserve">Караванов, А. А. Времена английского глагола. Система, правила, упражнения, тесты : учеб. пособие / А.А. Караванов. </w:t>
      </w:r>
      <w:proofErr w:type="gramStart"/>
      <w:r w:rsidR="003720CB" w:rsidRPr="003720CB">
        <w:rPr>
          <w:sz w:val="28"/>
          <w:szCs w:val="28"/>
        </w:rPr>
        <w:t>—М</w:t>
      </w:r>
      <w:proofErr w:type="gramEnd"/>
      <w:r w:rsidR="003720CB" w:rsidRPr="003720CB">
        <w:rPr>
          <w:sz w:val="28"/>
          <w:szCs w:val="28"/>
        </w:rPr>
        <w:t xml:space="preserve">осква : </w:t>
      </w:r>
      <w:proofErr w:type="gramStart"/>
      <w:r w:rsidR="003720CB" w:rsidRPr="003720CB">
        <w:rPr>
          <w:sz w:val="28"/>
          <w:szCs w:val="28"/>
        </w:rPr>
        <w:t>ИНФРА-М, 2019. — 212 с. — (Высшее образование:</w:t>
      </w:r>
      <w:proofErr w:type="gramEnd"/>
      <w:r w:rsidR="003720CB" w:rsidRPr="003720CB">
        <w:rPr>
          <w:sz w:val="28"/>
          <w:szCs w:val="28"/>
        </w:rPr>
        <w:t xml:space="preserve"> </w:t>
      </w:r>
      <w:proofErr w:type="gramStart"/>
      <w:r w:rsidR="003720CB" w:rsidRPr="003720CB">
        <w:rPr>
          <w:sz w:val="28"/>
          <w:szCs w:val="28"/>
        </w:rPr>
        <w:t>Бакалавриат).</w:t>
      </w:r>
      <w:proofErr w:type="gramEnd"/>
      <w:r w:rsidR="003720CB" w:rsidRPr="003720CB">
        <w:rPr>
          <w:sz w:val="28"/>
          <w:szCs w:val="28"/>
        </w:rPr>
        <w:t xml:space="preserve"> - ISBN 978-5-16-011442-2. - Текст</w:t>
      </w:r>
      <w:proofErr w:type="gramStart"/>
      <w:r w:rsidR="003720CB" w:rsidRPr="003720CB">
        <w:rPr>
          <w:sz w:val="28"/>
          <w:szCs w:val="28"/>
        </w:rPr>
        <w:t xml:space="preserve"> :</w:t>
      </w:r>
      <w:proofErr w:type="gramEnd"/>
      <w:r w:rsidR="003720CB" w:rsidRPr="003720CB">
        <w:rPr>
          <w:sz w:val="28"/>
          <w:szCs w:val="28"/>
        </w:rPr>
        <w:t xml:space="preserve"> электронный. - URL: https://znanium.com/catalog/product/1005673.</w:t>
      </w:r>
    </w:p>
    <w:p w:rsidR="003720CB" w:rsidRDefault="00EC28AC" w:rsidP="00EC28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720CB" w:rsidRPr="003720CB">
        <w:rPr>
          <w:sz w:val="28"/>
          <w:szCs w:val="28"/>
        </w:rPr>
        <w:t>Радовель, В. А. Английский язык для техничес¬ких вузов</w:t>
      </w:r>
      <w:proofErr w:type="gramStart"/>
      <w:r w:rsidR="003720CB" w:rsidRPr="003720CB">
        <w:rPr>
          <w:sz w:val="28"/>
          <w:szCs w:val="28"/>
        </w:rPr>
        <w:t xml:space="preserve"> :</w:t>
      </w:r>
      <w:proofErr w:type="gramEnd"/>
      <w:r w:rsidR="003720CB" w:rsidRPr="003720CB">
        <w:rPr>
          <w:sz w:val="28"/>
          <w:szCs w:val="28"/>
        </w:rPr>
        <w:t xml:space="preserve"> учебное пособие / В. А. Радовель. — 2-е изд. — Москва : РИОР</w:t>
      </w:r>
      <w:proofErr w:type="gramStart"/>
      <w:r w:rsidR="003720CB" w:rsidRPr="003720CB">
        <w:rPr>
          <w:sz w:val="28"/>
          <w:szCs w:val="28"/>
        </w:rPr>
        <w:t xml:space="preserve"> :</w:t>
      </w:r>
      <w:proofErr w:type="gramEnd"/>
      <w:r w:rsidR="003720CB" w:rsidRPr="003720CB">
        <w:rPr>
          <w:sz w:val="28"/>
          <w:szCs w:val="28"/>
        </w:rPr>
        <w:t xml:space="preserve"> ИНФРА-М, 2020. — 296 с. — (Высшее образование). - ISBN 978-5-369-01792-0. - Текст</w:t>
      </w:r>
      <w:proofErr w:type="gramStart"/>
      <w:r w:rsidR="003720CB" w:rsidRPr="003720CB">
        <w:rPr>
          <w:sz w:val="28"/>
          <w:szCs w:val="28"/>
        </w:rPr>
        <w:t xml:space="preserve"> :</w:t>
      </w:r>
      <w:proofErr w:type="gramEnd"/>
      <w:r w:rsidR="003720CB" w:rsidRPr="003720CB">
        <w:rPr>
          <w:sz w:val="28"/>
          <w:szCs w:val="28"/>
        </w:rPr>
        <w:t xml:space="preserve"> электронный. - URL: </w:t>
      </w:r>
      <w:hyperlink r:id="rId32" w:history="1">
        <w:r w:rsidR="003720CB" w:rsidRPr="003720CB">
          <w:rPr>
            <w:rStyle w:val="a5"/>
            <w:color w:val="auto"/>
            <w:sz w:val="28"/>
            <w:szCs w:val="28"/>
            <w:u w:val="none"/>
          </w:rPr>
          <w:t>https://znanium.com/catalog/product/987363</w:t>
        </w:r>
      </w:hyperlink>
      <w:r w:rsidR="003720CB" w:rsidRPr="003720CB">
        <w:rPr>
          <w:sz w:val="28"/>
          <w:szCs w:val="28"/>
        </w:rPr>
        <w:t>.</w:t>
      </w:r>
    </w:p>
    <w:p w:rsidR="003720CB" w:rsidRDefault="00EC28AC" w:rsidP="003720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720CB" w:rsidRPr="003720CB">
        <w:rPr>
          <w:sz w:val="28"/>
          <w:szCs w:val="28"/>
        </w:rPr>
        <w:t>Торбан, И. Е. Pocket English Grammar</w:t>
      </w:r>
      <w:proofErr w:type="gramStart"/>
      <w:r w:rsidR="003720CB" w:rsidRPr="003720CB">
        <w:rPr>
          <w:sz w:val="28"/>
          <w:szCs w:val="28"/>
        </w:rPr>
        <w:t xml:space="preserve"> :</w:t>
      </w:r>
      <w:proofErr w:type="gramEnd"/>
      <w:r w:rsidR="003720CB" w:rsidRPr="003720CB">
        <w:rPr>
          <w:sz w:val="28"/>
          <w:szCs w:val="28"/>
        </w:rPr>
        <w:t xml:space="preserve"> (Карман-ная грамматика английского языка)</w:t>
      </w:r>
      <w:proofErr w:type="gramStart"/>
      <w:r w:rsidR="003720CB" w:rsidRPr="003720CB">
        <w:rPr>
          <w:sz w:val="28"/>
          <w:szCs w:val="28"/>
        </w:rPr>
        <w:t xml:space="preserve"> :</w:t>
      </w:r>
      <w:proofErr w:type="gramEnd"/>
      <w:r w:rsidR="003720CB" w:rsidRPr="003720CB">
        <w:rPr>
          <w:sz w:val="28"/>
          <w:szCs w:val="28"/>
        </w:rPr>
        <w:t xml:space="preserve"> справочное пособие / И. Е. Торбан. — Москва</w:t>
      </w:r>
      <w:proofErr w:type="gramStart"/>
      <w:r w:rsidR="003720CB" w:rsidRPr="003720CB">
        <w:rPr>
          <w:sz w:val="28"/>
          <w:szCs w:val="28"/>
        </w:rPr>
        <w:t xml:space="preserve"> :</w:t>
      </w:r>
      <w:proofErr w:type="gramEnd"/>
      <w:r w:rsidR="003720CB" w:rsidRPr="003720CB">
        <w:rPr>
          <w:sz w:val="28"/>
          <w:szCs w:val="28"/>
        </w:rPr>
        <w:t xml:space="preserve"> ИНФРА-М, 2019. - 97 с. - ISBN 978-5-16-011443-9. - Текст</w:t>
      </w:r>
      <w:proofErr w:type="gramStart"/>
      <w:r w:rsidR="003720CB" w:rsidRPr="003720CB">
        <w:rPr>
          <w:sz w:val="28"/>
          <w:szCs w:val="28"/>
        </w:rPr>
        <w:t xml:space="preserve"> :</w:t>
      </w:r>
      <w:proofErr w:type="gramEnd"/>
      <w:r w:rsidR="003720CB" w:rsidRPr="003720CB">
        <w:rPr>
          <w:sz w:val="28"/>
          <w:szCs w:val="28"/>
        </w:rPr>
        <w:t xml:space="preserve"> электронный. - URL: </w:t>
      </w:r>
      <w:hyperlink r:id="rId33" w:history="1">
        <w:r w:rsidR="003720CB" w:rsidRPr="003720CB">
          <w:rPr>
            <w:rStyle w:val="a5"/>
            <w:color w:val="auto"/>
            <w:sz w:val="28"/>
            <w:szCs w:val="28"/>
            <w:u w:val="none"/>
          </w:rPr>
          <w:t>https://znanium.com/catalog/product/1010754</w:t>
        </w:r>
      </w:hyperlink>
      <w:r w:rsidR="003720CB" w:rsidRPr="003720CB">
        <w:rPr>
          <w:sz w:val="28"/>
          <w:szCs w:val="28"/>
        </w:rPr>
        <w:t>.</w:t>
      </w:r>
    </w:p>
    <w:p w:rsidR="00EC28AC" w:rsidRPr="00B56C33" w:rsidRDefault="00EC28AC" w:rsidP="003720CB">
      <w:pPr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4. </w:t>
      </w:r>
      <w:hyperlink r:id="rId34" w:history="1">
        <w:r w:rsidRPr="00B56C33">
          <w:rPr>
            <w:rStyle w:val="a5"/>
            <w:sz w:val="28"/>
            <w:szCs w:val="28"/>
          </w:rPr>
          <w:t>www.de-online.ru</w:t>
        </w:r>
      </w:hyperlink>
    </w:p>
    <w:p w:rsidR="00EC28AC" w:rsidRPr="009629D3" w:rsidRDefault="00EC28AC" w:rsidP="00EC28AC">
      <w:pPr>
        <w:pStyle w:val="aff"/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hyperlink r:id="rId35" w:history="1">
        <w:r w:rsidRPr="00B56C33">
          <w:rPr>
            <w:rStyle w:val="a5"/>
            <w:sz w:val="28"/>
            <w:szCs w:val="28"/>
          </w:rPr>
          <w:t>www.startdeutsch.ru</w:t>
        </w:r>
      </w:hyperlink>
    </w:p>
    <w:p w:rsidR="00EC28AC" w:rsidRPr="00B56C33" w:rsidRDefault="00EC28AC" w:rsidP="00EC28AC">
      <w:pPr>
        <w:pStyle w:val="aff"/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hyperlink r:id="rId36" w:history="1">
        <w:r w:rsidRPr="00B56C33">
          <w:rPr>
            <w:rStyle w:val="a5"/>
            <w:sz w:val="28"/>
            <w:szCs w:val="28"/>
          </w:rPr>
          <w:t>www.Deutsch-Sprechen.ru</w:t>
        </w:r>
      </w:hyperlink>
    </w:p>
    <w:p w:rsidR="00EC28AC" w:rsidRPr="00B56C33" w:rsidRDefault="00EC28AC" w:rsidP="00EC28AC">
      <w:pPr>
        <w:pStyle w:val="aff"/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hyperlink r:id="rId37" w:history="1">
        <w:r w:rsidRPr="00B56C33">
          <w:rPr>
            <w:rStyle w:val="a5"/>
            <w:sz w:val="28"/>
            <w:szCs w:val="28"/>
          </w:rPr>
          <w:t>www.English-test.net</w:t>
        </w:r>
      </w:hyperlink>
    </w:p>
    <w:p w:rsidR="00EC28AC" w:rsidRPr="00B56C33" w:rsidRDefault="00EC28AC" w:rsidP="00EC28AC">
      <w:pPr>
        <w:pStyle w:val="aff"/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hyperlink r:id="rId38" w:history="1">
        <w:r w:rsidRPr="00B56C33">
          <w:rPr>
            <w:rStyle w:val="a5"/>
            <w:sz w:val="28"/>
            <w:szCs w:val="28"/>
          </w:rPr>
          <w:t>www.Tolearnenglish.com</w:t>
        </w:r>
      </w:hyperlink>
    </w:p>
    <w:p w:rsidR="00EC28AC" w:rsidRPr="00B56C33" w:rsidRDefault="00EC28AC" w:rsidP="00EC28AC">
      <w:pPr>
        <w:pStyle w:val="aff"/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hyperlink r:id="rId39" w:history="1">
        <w:r w:rsidRPr="00B56C33">
          <w:rPr>
            <w:rStyle w:val="a5"/>
            <w:sz w:val="28"/>
            <w:szCs w:val="28"/>
          </w:rPr>
          <w:t>www.dictionary.cambridge.org</w:t>
        </w:r>
      </w:hyperlink>
    </w:p>
    <w:p w:rsidR="00EC28AC" w:rsidRPr="00B56C33" w:rsidRDefault="00EC28AC" w:rsidP="00EC28AC">
      <w:pPr>
        <w:pStyle w:val="aff"/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hyperlink r:id="rId40" w:history="1">
        <w:r w:rsidRPr="00B56C33">
          <w:rPr>
            <w:rStyle w:val="a5"/>
            <w:sz w:val="28"/>
            <w:szCs w:val="28"/>
          </w:rPr>
          <w:t>www.usingenglish.de</w:t>
        </w:r>
      </w:hyperlink>
    </w:p>
    <w:p w:rsidR="00EC28AC" w:rsidRPr="00B56C33" w:rsidRDefault="00EC28AC" w:rsidP="00EC28AC">
      <w:pPr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hyperlink r:id="rId41" w:history="1">
        <w:r w:rsidRPr="00B56C33">
          <w:rPr>
            <w:rStyle w:val="a5"/>
            <w:sz w:val="28"/>
            <w:szCs w:val="28"/>
          </w:rPr>
          <w:t>www.handoutsonline.com</w:t>
        </w:r>
      </w:hyperlink>
    </w:p>
    <w:p w:rsidR="00EC28AC" w:rsidRPr="00B56C33" w:rsidRDefault="00EC28AC" w:rsidP="00EC28AC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12. </w:t>
      </w:r>
      <w:hyperlink r:id="rId42" w:history="1">
        <w:r w:rsidRPr="00B56C33">
          <w:rPr>
            <w:rStyle w:val="a5"/>
            <w:sz w:val="28"/>
            <w:szCs w:val="28"/>
          </w:rPr>
          <w:t>www.english-to-go.com</w:t>
        </w:r>
      </w:hyperlink>
    </w:p>
    <w:p w:rsidR="00EC28AC" w:rsidRDefault="00EC28AC" w:rsidP="00EC28AC">
      <w:pPr>
        <w:jc w:val="both"/>
        <w:rPr>
          <w:b/>
          <w:sz w:val="28"/>
          <w:szCs w:val="28"/>
        </w:rPr>
      </w:pPr>
    </w:p>
    <w:p w:rsidR="00EC28AC" w:rsidRDefault="00EC28AC" w:rsidP="00EC28A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КОНТРОЛЬ И ОЦЕНКА РЕЗУЛЬТАТОВ ОСВОЕНИЯ УЧЕБНОЙ </w:t>
      </w:r>
      <w:r w:rsidRPr="00A856AF">
        <w:rPr>
          <w:b/>
          <w:sz w:val="28"/>
          <w:szCs w:val="28"/>
        </w:rPr>
        <w:t xml:space="preserve">ДИСЦИПЛИНЫ </w:t>
      </w:r>
      <w:r>
        <w:rPr>
          <w:b/>
          <w:sz w:val="28"/>
          <w:szCs w:val="28"/>
        </w:rPr>
        <w:t>ОГСЭ 03</w:t>
      </w:r>
      <w:r w:rsidRPr="00A856AF">
        <w:rPr>
          <w:b/>
          <w:sz w:val="28"/>
          <w:szCs w:val="28"/>
        </w:rPr>
        <w:t xml:space="preserve"> ИНОСТРАННЫЙ ЯЗЫК В ПРОФЕССИОНАЛЬНОЙ ДЕЯТЕЛЬНОСТИ</w:t>
      </w:r>
      <w:r>
        <w:rPr>
          <w:b/>
          <w:sz w:val="28"/>
          <w:szCs w:val="28"/>
        </w:rPr>
        <w:t xml:space="preserve"> </w:t>
      </w:r>
    </w:p>
    <w:tbl>
      <w:tblPr>
        <w:tblW w:w="0" w:type="auto"/>
        <w:tblInd w:w="-45" w:type="dxa"/>
        <w:tblLayout w:type="fixed"/>
        <w:tblLook w:val="0000"/>
      </w:tblPr>
      <w:tblGrid>
        <w:gridCol w:w="4640"/>
        <w:gridCol w:w="5162"/>
      </w:tblGrid>
      <w:tr w:rsidR="00EC28AC" w:rsidRPr="00A97A17" w:rsidTr="007D1B7F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8AC" w:rsidRPr="00A97A17" w:rsidRDefault="00EC28AC" w:rsidP="007D1B7F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A97A17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EC28AC" w:rsidRPr="00A97A17" w:rsidRDefault="00EC28AC" w:rsidP="007D1B7F">
            <w:pPr>
              <w:jc w:val="center"/>
              <w:rPr>
                <w:b/>
                <w:bCs/>
                <w:sz w:val="28"/>
                <w:szCs w:val="28"/>
              </w:rPr>
            </w:pPr>
            <w:r w:rsidRPr="00A97A17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8AC" w:rsidRPr="00A97A17" w:rsidRDefault="00EC28AC" w:rsidP="007D1B7F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A97A17">
              <w:rPr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EC28AC" w:rsidRPr="00A97A17" w:rsidTr="007D1B7F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8AC" w:rsidRPr="00A97A17" w:rsidRDefault="00EC28AC" w:rsidP="007D1B7F">
            <w:pPr>
              <w:snapToGrid w:val="0"/>
              <w:rPr>
                <w:b/>
                <w:bCs/>
                <w:sz w:val="28"/>
                <w:szCs w:val="28"/>
              </w:rPr>
            </w:pPr>
            <w:r w:rsidRPr="00A97A17">
              <w:rPr>
                <w:b/>
                <w:bCs/>
                <w:sz w:val="28"/>
                <w:szCs w:val="28"/>
              </w:rPr>
              <w:t>Освоенные умения: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8AC" w:rsidRPr="00A97A17" w:rsidRDefault="00EC28AC" w:rsidP="007D1B7F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EC28AC" w:rsidRPr="00A97A17" w:rsidTr="007D1B7F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t>- общаться (устно и письменно) на иностранном языке на профессиональные и повседневные темы;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t>Оценка выполнения домашнего задания проблемного характера</w:t>
            </w:r>
          </w:p>
        </w:tc>
      </w:tr>
      <w:tr w:rsidR="00EC28AC" w:rsidRPr="00A97A17" w:rsidTr="007D1B7F">
        <w:trPr>
          <w:trHeight w:val="570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t xml:space="preserve">- переводить (со словарем) </w:t>
            </w:r>
            <w:r w:rsidRPr="00A97A17">
              <w:rPr>
                <w:sz w:val="28"/>
                <w:szCs w:val="28"/>
              </w:rPr>
              <w:lastRenderedPageBreak/>
              <w:t>иностранные тексты профессиональной направленности;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lastRenderedPageBreak/>
              <w:t xml:space="preserve">Оценка работы с технической </w:t>
            </w:r>
            <w:r w:rsidRPr="00A97A17">
              <w:rPr>
                <w:sz w:val="28"/>
                <w:szCs w:val="28"/>
              </w:rPr>
              <w:lastRenderedPageBreak/>
              <w:t>литературой, инструкциями и документами</w:t>
            </w:r>
          </w:p>
        </w:tc>
      </w:tr>
      <w:tr w:rsidR="00EC28AC" w:rsidRPr="00A97A17" w:rsidTr="007D1B7F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lastRenderedPageBreak/>
              <w:t>- самостоятельно совершенствовать устную и письменную речь, пополнять словарный запас;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t>Публичное устное выступление</w:t>
            </w:r>
          </w:p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t>Защита проектов, рефератов</w:t>
            </w:r>
          </w:p>
        </w:tc>
      </w:tr>
      <w:tr w:rsidR="00EC28AC" w:rsidRPr="00A97A17" w:rsidTr="007D1B7F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sz w:val="28"/>
                <w:szCs w:val="28"/>
              </w:rPr>
            </w:pPr>
            <w:r w:rsidRPr="00A97A17">
              <w:rPr>
                <w:b/>
                <w:sz w:val="28"/>
                <w:szCs w:val="28"/>
              </w:rPr>
              <w:t>Усвоенные знания: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C28AC" w:rsidRPr="00A97A17" w:rsidTr="007D1B7F">
        <w:trPr>
          <w:trHeight w:val="1976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t xml:space="preserve">  - лексический (1200-1400 лексических единиц) и  грамматический минимум, необходимый для чтения и перевода (со словарем) иностранных текстов профессиональной направленности</w:t>
            </w:r>
            <w:proofErr w:type="gramStart"/>
            <w:r w:rsidRPr="00A97A17">
              <w:rPr>
                <w:sz w:val="28"/>
                <w:szCs w:val="28"/>
              </w:rPr>
              <w:t>..</w:t>
            </w:r>
            <w:proofErr w:type="gramEnd"/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8AC" w:rsidRPr="00A97A17" w:rsidRDefault="00EC28AC" w:rsidP="007D1B7F">
            <w:pPr>
              <w:snapToGrid w:val="0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t>Выполнение практических заданий по работе с информацией, документами, литературой</w:t>
            </w:r>
          </w:p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t>Оценка выполнения практических заданий на практических занятиях</w:t>
            </w:r>
          </w:p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t>Контрольная работа</w:t>
            </w:r>
          </w:p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t>Тестирование</w:t>
            </w:r>
          </w:p>
          <w:p w:rsidR="00EC28AC" w:rsidRPr="00A97A17" w:rsidRDefault="00EC28A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97A17">
              <w:rPr>
                <w:sz w:val="28"/>
                <w:szCs w:val="28"/>
              </w:rPr>
              <w:t>Дифференцированный зачет</w:t>
            </w:r>
          </w:p>
        </w:tc>
      </w:tr>
    </w:tbl>
    <w:p w:rsidR="00EC28AC" w:rsidRDefault="00EC28AC" w:rsidP="00EC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C28AC" w:rsidRDefault="00EC28AC" w:rsidP="00EC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C28AC" w:rsidRDefault="00EC28AC" w:rsidP="00EC28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568BC" w:rsidRDefault="00EC28AC" w:rsidP="000568BC">
      <w:pPr>
        <w:pStyle w:val="af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</w:p>
    <w:p w:rsidR="000568BC" w:rsidRPr="00315F34" w:rsidRDefault="000568BC" w:rsidP="000568BC">
      <w:pPr>
        <w:pStyle w:val="af0"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lastRenderedPageBreak/>
        <w:t>Приложение</w:t>
      </w:r>
      <w:r>
        <w:rPr>
          <w:rFonts w:ascii="Times New Roman" w:hAnsi="Times New Roman"/>
          <w:b/>
          <w:bCs/>
        </w:rPr>
        <w:t xml:space="preserve"> 3.4</w:t>
      </w:r>
    </w:p>
    <w:p w:rsidR="000568BC" w:rsidRPr="00D331FC" w:rsidRDefault="000568BC" w:rsidP="000568BC">
      <w:pPr>
        <w:jc w:val="right"/>
        <w:rPr>
          <w:b/>
          <w:i/>
          <w:u w:val="single"/>
        </w:rPr>
      </w:pPr>
      <w:r w:rsidRPr="00C974DF">
        <w:rPr>
          <w:bCs/>
        </w:rPr>
        <w:t xml:space="preserve">к </w:t>
      </w:r>
      <w:r>
        <w:rPr>
          <w:bCs/>
        </w:rPr>
        <w:t>ПООП-П</w:t>
      </w:r>
      <w:r w:rsidRPr="00C974DF">
        <w:rPr>
          <w:bCs/>
        </w:rPr>
        <w:t xml:space="preserve"> по специальности</w:t>
      </w:r>
      <w:r w:rsidRPr="00C974DF">
        <w:rPr>
          <w:bCs/>
          <w:i/>
        </w:rPr>
        <w:t xml:space="preserve"> </w:t>
      </w:r>
      <w:r w:rsidRPr="00C974DF"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</w:t>
      </w:r>
      <w:r w:rsidRPr="00D331FC">
        <w:rPr>
          <w:b/>
          <w:i/>
          <w:u w:val="single"/>
        </w:rPr>
        <w:t xml:space="preserve"> </w:t>
      </w:r>
    </w:p>
    <w:p w:rsidR="000568BC" w:rsidRPr="00D331FC" w:rsidRDefault="000568BC" w:rsidP="000568BC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</w:t>
      </w:r>
      <w:r w:rsidRPr="00D331FC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оборудования </w:t>
      </w:r>
      <w:r w:rsidRPr="00D331FC">
        <w:rPr>
          <w:b/>
          <w:i/>
          <w:u w:val="single"/>
        </w:rPr>
        <w:t>(по отраслям)</w:t>
      </w:r>
    </w:p>
    <w:p w:rsidR="000568BC" w:rsidRPr="00315F34" w:rsidRDefault="000568BC" w:rsidP="000568BC">
      <w:pPr>
        <w:jc w:val="center"/>
        <w:rPr>
          <w:b/>
          <w:i/>
        </w:rPr>
      </w:pPr>
    </w:p>
    <w:p w:rsidR="000568BC" w:rsidRPr="00315F34" w:rsidRDefault="000568BC" w:rsidP="000568BC">
      <w:pPr>
        <w:jc w:val="center"/>
        <w:rPr>
          <w:b/>
          <w:i/>
        </w:rPr>
      </w:pPr>
    </w:p>
    <w:p w:rsidR="000568BC" w:rsidRDefault="000568BC" w:rsidP="000568BC">
      <w:pPr>
        <w:jc w:val="center"/>
        <w:rPr>
          <w:b/>
          <w:i/>
        </w:rPr>
      </w:pPr>
    </w:p>
    <w:p w:rsidR="000568BC" w:rsidRDefault="000568BC" w:rsidP="000568BC">
      <w:pPr>
        <w:jc w:val="center"/>
        <w:rPr>
          <w:b/>
          <w:i/>
        </w:rPr>
      </w:pPr>
    </w:p>
    <w:p w:rsidR="000568BC" w:rsidRPr="00315F34" w:rsidRDefault="000568BC" w:rsidP="000568BC">
      <w:pPr>
        <w:jc w:val="center"/>
        <w:rPr>
          <w:b/>
          <w:i/>
        </w:rPr>
      </w:pPr>
    </w:p>
    <w:p w:rsidR="000568BC" w:rsidRPr="00315F34" w:rsidRDefault="000568BC" w:rsidP="000568BC">
      <w:pPr>
        <w:jc w:val="center"/>
        <w:rPr>
          <w:b/>
          <w:i/>
        </w:rPr>
      </w:pPr>
    </w:p>
    <w:p w:rsidR="000568BC" w:rsidRDefault="000568BC" w:rsidP="000568BC">
      <w:pPr>
        <w:jc w:val="center"/>
        <w:rPr>
          <w:b/>
        </w:rPr>
      </w:pPr>
    </w:p>
    <w:p w:rsidR="000568BC" w:rsidRDefault="000568BC" w:rsidP="000568BC">
      <w:pPr>
        <w:jc w:val="center"/>
        <w:rPr>
          <w:b/>
        </w:rPr>
      </w:pPr>
    </w:p>
    <w:p w:rsidR="000568BC" w:rsidRDefault="000568BC" w:rsidP="000568BC">
      <w:pPr>
        <w:jc w:val="center"/>
        <w:rPr>
          <w:b/>
        </w:rPr>
      </w:pPr>
    </w:p>
    <w:p w:rsidR="000568BC" w:rsidRDefault="000568BC" w:rsidP="000568BC">
      <w:pPr>
        <w:jc w:val="center"/>
        <w:rPr>
          <w:b/>
        </w:rPr>
      </w:pPr>
    </w:p>
    <w:p w:rsidR="000568BC" w:rsidRDefault="000568BC" w:rsidP="000568BC">
      <w:pPr>
        <w:jc w:val="center"/>
        <w:rPr>
          <w:b/>
        </w:rPr>
      </w:pPr>
    </w:p>
    <w:p w:rsidR="000568BC" w:rsidRDefault="000568BC" w:rsidP="000568BC">
      <w:pPr>
        <w:jc w:val="center"/>
        <w:rPr>
          <w:b/>
        </w:rPr>
      </w:pPr>
    </w:p>
    <w:p w:rsidR="000568BC" w:rsidRDefault="000568BC" w:rsidP="000568BC">
      <w:pPr>
        <w:jc w:val="center"/>
        <w:rPr>
          <w:b/>
        </w:rPr>
      </w:pPr>
    </w:p>
    <w:p w:rsidR="000568BC" w:rsidRDefault="000568BC" w:rsidP="000568BC">
      <w:pPr>
        <w:jc w:val="center"/>
        <w:rPr>
          <w:b/>
        </w:rPr>
      </w:pPr>
    </w:p>
    <w:p w:rsidR="000568BC" w:rsidRDefault="000568BC" w:rsidP="000568BC">
      <w:pPr>
        <w:jc w:val="center"/>
        <w:rPr>
          <w:b/>
        </w:rPr>
      </w:pPr>
    </w:p>
    <w:p w:rsidR="000568BC" w:rsidRPr="00315F34" w:rsidRDefault="000568BC" w:rsidP="000568BC">
      <w:pPr>
        <w:jc w:val="center"/>
        <w:rPr>
          <w:b/>
        </w:rPr>
      </w:pPr>
      <w:r>
        <w:rPr>
          <w:b/>
        </w:rPr>
        <w:t xml:space="preserve">ПРИМЕРНАЯ </w:t>
      </w:r>
      <w:r w:rsidRPr="00315F34">
        <w:rPr>
          <w:b/>
        </w:rPr>
        <w:t>РАБОЧАЯ ПРОГРАММА УЧЕБНОЙ ДИСЦИПЛИНЫ</w:t>
      </w:r>
    </w:p>
    <w:p w:rsidR="000568BC" w:rsidRPr="00315F34" w:rsidRDefault="000568BC" w:rsidP="000568BC">
      <w:pPr>
        <w:jc w:val="center"/>
        <w:rPr>
          <w:b/>
          <w:i/>
          <w:u w:val="single"/>
        </w:rPr>
      </w:pPr>
    </w:p>
    <w:p w:rsidR="000568BC" w:rsidRPr="00C974DF" w:rsidRDefault="000568BC" w:rsidP="000568BC">
      <w:pPr>
        <w:jc w:val="center"/>
        <w:rPr>
          <w:b/>
          <w:iCs/>
        </w:rPr>
      </w:pPr>
      <w:r>
        <w:rPr>
          <w:b/>
          <w:iCs/>
        </w:rPr>
        <w:t>ОГСЭ 04 «Физическая культура</w:t>
      </w:r>
      <w:r w:rsidRPr="00C974DF">
        <w:rPr>
          <w:b/>
          <w:iCs/>
        </w:rPr>
        <w:t>»</w:t>
      </w:r>
    </w:p>
    <w:p w:rsidR="000568BC" w:rsidRPr="00315F34" w:rsidRDefault="000568BC" w:rsidP="000568BC">
      <w:pPr>
        <w:jc w:val="center"/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Pr="00315F34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Default="000568BC" w:rsidP="000568BC">
      <w:pPr>
        <w:rPr>
          <w:b/>
          <w:i/>
        </w:rPr>
      </w:pPr>
    </w:p>
    <w:p w:rsidR="000568BC" w:rsidRPr="00315F34" w:rsidRDefault="000568BC" w:rsidP="000568BC">
      <w:pPr>
        <w:rPr>
          <w:b/>
          <w:i/>
        </w:rPr>
      </w:pPr>
    </w:p>
    <w:p w:rsidR="000568BC" w:rsidRDefault="000568BC" w:rsidP="000568BC">
      <w:pPr>
        <w:spacing w:after="120" w:line="100" w:lineRule="atLeast"/>
        <w:jc w:val="center"/>
        <w:rPr>
          <w:b/>
          <w:bCs/>
          <w:iCs/>
        </w:rPr>
      </w:pPr>
    </w:p>
    <w:p w:rsidR="000568BC" w:rsidRDefault="000568BC" w:rsidP="000568BC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</w:t>
      </w:r>
      <w:r w:rsidRPr="00C974DF">
        <w:rPr>
          <w:b/>
          <w:bCs/>
          <w:iCs/>
        </w:rPr>
        <w:t xml:space="preserve"> г.</w:t>
      </w:r>
    </w:p>
    <w:p w:rsidR="000568BC" w:rsidRDefault="000568BC" w:rsidP="000568BC">
      <w:pPr>
        <w:spacing w:after="120"/>
        <w:jc w:val="center"/>
        <w:rPr>
          <w:b/>
          <w:caps/>
          <w:sz w:val="28"/>
          <w:szCs w:val="28"/>
        </w:rPr>
      </w:pPr>
    </w:p>
    <w:p w:rsidR="000568BC" w:rsidRDefault="000568BC" w:rsidP="000568BC">
      <w:pPr>
        <w:spacing w:after="120"/>
        <w:jc w:val="center"/>
        <w:rPr>
          <w:b/>
          <w:caps/>
          <w:sz w:val="28"/>
          <w:szCs w:val="28"/>
        </w:rPr>
      </w:pPr>
    </w:p>
    <w:p w:rsidR="000568BC" w:rsidRDefault="000568BC" w:rsidP="000568BC">
      <w:pPr>
        <w:spacing w:after="120"/>
        <w:jc w:val="center"/>
        <w:rPr>
          <w:b/>
          <w:caps/>
          <w:sz w:val="28"/>
          <w:szCs w:val="28"/>
        </w:rPr>
      </w:pPr>
    </w:p>
    <w:p w:rsidR="000568BC" w:rsidRPr="00A20A8B" w:rsidRDefault="000568BC" w:rsidP="000568B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0568BC" w:rsidRPr="00A20A8B" w:rsidRDefault="000568BC" w:rsidP="00056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0568BC" w:rsidRPr="00A20A8B" w:rsidTr="007D1B7F">
        <w:tc>
          <w:tcPr>
            <w:tcW w:w="7668" w:type="dxa"/>
            <w:shd w:val="clear" w:color="auto" w:fill="auto"/>
          </w:tcPr>
          <w:p w:rsidR="000568BC" w:rsidRPr="00911FBD" w:rsidRDefault="000568BC" w:rsidP="007D1B7F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568BC" w:rsidRPr="00A20A8B" w:rsidRDefault="000568BC" w:rsidP="007D1B7F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0568BC" w:rsidRPr="00A20A8B" w:rsidTr="007D1B7F">
        <w:tc>
          <w:tcPr>
            <w:tcW w:w="7668" w:type="dxa"/>
            <w:shd w:val="clear" w:color="auto" w:fill="auto"/>
          </w:tcPr>
          <w:p w:rsidR="000568BC" w:rsidRPr="00911FBD" w:rsidRDefault="000568BC" w:rsidP="000568BC">
            <w:pPr>
              <w:pStyle w:val="10"/>
              <w:numPr>
                <w:ilvl w:val="0"/>
                <w:numId w:val="14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Общая характеристика ПРИМЕРНОЙ рабочей программы учебной дисциплины</w:t>
            </w:r>
          </w:p>
          <w:p w:rsidR="000568BC" w:rsidRPr="00A20A8B" w:rsidRDefault="000568BC" w:rsidP="007D1B7F"/>
        </w:tc>
        <w:tc>
          <w:tcPr>
            <w:tcW w:w="1903" w:type="dxa"/>
            <w:shd w:val="clear" w:color="auto" w:fill="auto"/>
          </w:tcPr>
          <w:p w:rsidR="000568BC" w:rsidRPr="00A20A8B" w:rsidRDefault="00BC44E2" w:rsidP="007D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568BC" w:rsidRPr="00A20A8B" w:rsidTr="007D1B7F">
        <w:tc>
          <w:tcPr>
            <w:tcW w:w="7668" w:type="dxa"/>
            <w:shd w:val="clear" w:color="auto" w:fill="auto"/>
          </w:tcPr>
          <w:p w:rsidR="000568BC" w:rsidRPr="00911FBD" w:rsidRDefault="000568BC" w:rsidP="000568BC">
            <w:pPr>
              <w:pStyle w:val="10"/>
              <w:numPr>
                <w:ilvl w:val="0"/>
                <w:numId w:val="14"/>
              </w:numPr>
              <w:jc w:val="both"/>
              <w:rPr>
                <w:b/>
                <w:caps/>
              </w:rPr>
            </w:pPr>
            <w:r w:rsidRPr="00911FBD">
              <w:rPr>
                <w:b/>
                <w:caps/>
              </w:rPr>
              <w:t>СТРУКТУРА и содержание УЧЕБНОЙ ДИСЦИПЛИНЫ</w:t>
            </w:r>
          </w:p>
          <w:p w:rsidR="000568BC" w:rsidRPr="00911FBD" w:rsidRDefault="000568BC" w:rsidP="007D1B7F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568BC" w:rsidRPr="00A20A8B" w:rsidRDefault="004E1D45" w:rsidP="007D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568BC" w:rsidRPr="00A20A8B" w:rsidTr="007D1B7F">
        <w:trPr>
          <w:trHeight w:val="670"/>
        </w:trPr>
        <w:tc>
          <w:tcPr>
            <w:tcW w:w="7668" w:type="dxa"/>
            <w:shd w:val="clear" w:color="auto" w:fill="auto"/>
          </w:tcPr>
          <w:p w:rsidR="000568BC" w:rsidRPr="00911FBD" w:rsidRDefault="000568BC" w:rsidP="000568BC">
            <w:pPr>
              <w:pStyle w:val="10"/>
              <w:numPr>
                <w:ilvl w:val="0"/>
                <w:numId w:val="14"/>
              </w:numPr>
              <w:jc w:val="both"/>
              <w:rPr>
                <w:b/>
                <w:caps/>
              </w:rPr>
            </w:pPr>
            <w:r w:rsidRPr="00911FBD">
              <w:rPr>
                <w:b/>
                <w:caps/>
              </w:rPr>
              <w:t xml:space="preserve">условия реализации </w:t>
            </w:r>
            <w:r>
              <w:rPr>
                <w:b/>
                <w:caps/>
              </w:rPr>
              <w:t xml:space="preserve">ПРИМЕРНОЙ </w:t>
            </w:r>
            <w:r w:rsidRPr="00911FBD">
              <w:rPr>
                <w:b/>
                <w:caps/>
              </w:rPr>
              <w:t>рабочей программы учебной дисциплины</w:t>
            </w:r>
          </w:p>
          <w:p w:rsidR="000568BC" w:rsidRPr="00911FBD" w:rsidRDefault="000568BC" w:rsidP="007D1B7F">
            <w:pPr>
              <w:pStyle w:val="10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568BC" w:rsidRPr="00A20A8B" w:rsidRDefault="000568BC" w:rsidP="004E1D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E1D45">
              <w:rPr>
                <w:sz w:val="28"/>
                <w:szCs w:val="28"/>
              </w:rPr>
              <w:t>3</w:t>
            </w:r>
          </w:p>
        </w:tc>
      </w:tr>
      <w:tr w:rsidR="000568BC" w:rsidRPr="00A20A8B" w:rsidTr="007D1B7F">
        <w:tc>
          <w:tcPr>
            <w:tcW w:w="7668" w:type="dxa"/>
            <w:shd w:val="clear" w:color="auto" w:fill="auto"/>
          </w:tcPr>
          <w:p w:rsidR="000568BC" w:rsidRPr="00911FBD" w:rsidRDefault="000568BC" w:rsidP="000568BC">
            <w:pPr>
              <w:pStyle w:val="10"/>
              <w:numPr>
                <w:ilvl w:val="0"/>
                <w:numId w:val="14"/>
              </w:numPr>
              <w:jc w:val="both"/>
              <w:rPr>
                <w:b/>
                <w:caps/>
              </w:rPr>
            </w:pPr>
            <w:r w:rsidRPr="00911FBD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0568BC" w:rsidRPr="00911FBD" w:rsidRDefault="000568BC" w:rsidP="007D1B7F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568BC" w:rsidRPr="007141DE" w:rsidRDefault="000568BC" w:rsidP="007D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E1D45">
              <w:rPr>
                <w:sz w:val="28"/>
                <w:szCs w:val="28"/>
              </w:rPr>
              <w:t>3</w:t>
            </w:r>
          </w:p>
        </w:tc>
      </w:tr>
    </w:tbl>
    <w:p w:rsidR="000568BC" w:rsidRPr="00A20A8B" w:rsidRDefault="000568BC" w:rsidP="00056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568BC" w:rsidRPr="00A20A8B" w:rsidRDefault="000568BC" w:rsidP="00056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0568BC" w:rsidRPr="003B2440" w:rsidRDefault="000568BC" w:rsidP="000568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sz w:val="32"/>
          <w:szCs w:val="32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>1 общая характеристика ПРИМЕРНОЙ рабочей программы учебной дисциплины огсэ 04 физическая культура</w:t>
      </w:r>
    </w:p>
    <w:p w:rsidR="000568BC" w:rsidRPr="00A20A8B" w:rsidRDefault="000568BC" w:rsidP="00056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  <w:i/>
        </w:rPr>
      </w:pPr>
    </w:p>
    <w:p w:rsidR="000568BC" w:rsidRDefault="000568BC" w:rsidP="000568BC">
      <w:pPr>
        <w:ind w:right="-5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1</w:t>
      </w:r>
      <w:r w:rsidRPr="00A20A8B">
        <w:rPr>
          <w:b/>
          <w:sz w:val="28"/>
          <w:szCs w:val="28"/>
        </w:rPr>
        <w:t xml:space="preserve"> Место дисциплины в структуре </w:t>
      </w:r>
      <w:r>
        <w:rPr>
          <w:b/>
          <w:sz w:val="28"/>
          <w:szCs w:val="28"/>
        </w:rPr>
        <w:t>основной образовательной программы –</w:t>
      </w:r>
      <w:r w:rsidRPr="00A20A8B"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  <w:t xml:space="preserve"> подготовки специалистов среднего звена</w:t>
      </w:r>
      <w:r w:rsidRPr="00A20A8B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учебная дисциплина ОГСЭ 04 Физическая культура принадлежит к общему гуманитарному и социально-экономическому учебному циклу. </w:t>
      </w:r>
    </w:p>
    <w:p w:rsidR="000568BC" w:rsidRDefault="000568BC" w:rsidP="000568BC">
      <w:pPr>
        <w:ind w:right="-5"/>
        <w:jc w:val="both"/>
        <w:rPr>
          <w:sz w:val="28"/>
          <w:szCs w:val="28"/>
        </w:rPr>
      </w:pPr>
    </w:p>
    <w:p w:rsidR="000568BC" w:rsidRDefault="000568BC" w:rsidP="00056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</w:t>
      </w:r>
      <w:r w:rsidRPr="00A20A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Цель и планируемые результаты освоения учебной дисциплины:</w:t>
      </w: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9"/>
        <w:gridCol w:w="3799"/>
        <w:gridCol w:w="4320"/>
      </w:tblGrid>
      <w:tr w:rsidR="000568BC" w:rsidRPr="002872A4" w:rsidTr="007D1B7F">
        <w:trPr>
          <w:trHeight w:val="6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BC" w:rsidRDefault="000568BC" w:rsidP="007D1B7F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 w:rsidRPr="002C396C">
              <w:rPr>
                <w:rStyle w:val="aff1"/>
                <w:b/>
                <w:i w:val="0"/>
                <w:iCs/>
                <w:sz w:val="28"/>
                <w:szCs w:val="28"/>
              </w:rPr>
              <w:t>Код</w:t>
            </w:r>
            <w:r>
              <w:rPr>
                <w:rStyle w:val="aff1"/>
                <w:b/>
                <w:i w:val="0"/>
                <w:iCs/>
                <w:sz w:val="28"/>
                <w:szCs w:val="28"/>
              </w:rPr>
              <w:t>ы</w:t>
            </w:r>
          </w:p>
          <w:p w:rsidR="000568BC" w:rsidRDefault="000568BC" w:rsidP="007D1B7F">
            <w:pPr>
              <w:suppressAutoHyphens/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 xml:space="preserve">ОК </w:t>
            </w:r>
          </w:p>
          <w:p w:rsidR="000568BC" w:rsidRDefault="000568BC" w:rsidP="007D1B7F">
            <w:pPr>
              <w:suppressAutoHyphens/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>ПК</w:t>
            </w:r>
          </w:p>
          <w:p w:rsidR="000568BC" w:rsidRPr="00872E89" w:rsidRDefault="000568BC" w:rsidP="007D1B7F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>ЛР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BC" w:rsidRDefault="000568BC" w:rsidP="007D1B7F">
            <w:pPr>
              <w:suppressAutoHyphens/>
              <w:jc w:val="center"/>
              <w:rPr>
                <w:b/>
                <w:sz w:val="28"/>
                <w:szCs w:val="28"/>
              </w:rPr>
            </w:pPr>
          </w:p>
          <w:p w:rsidR="000568BC" w:rsidRDefault="000568BC" w:rsidP="007D1B7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872E89">
              <w:rPr>
                <w:b/>
                <w:sz w:val="28"/>
                <w:szCs w:val="28"/>
              </w:rPr>
              <w:t>Умения</w:t>
            </w:r>
          </w:p>
          <w:p w:rsidR="000568BC" w:rsidRPr="00872E89" w:rsidRDefault="000568BC" w:rsidP="007D1B7F">
            <w:pPr>
              <w:suppressAutoHyphens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BC" w:rsidRDefault="000568BC" w:rsidP="007D1B7F">
            <w:pPr>
              <w:suppressAutoHyphens/>
              <w:jc w:val="center"/>
              <w:rPr>
                <w:b/>
                <w:sz w:val="28"/>
                <w:szCs w:val="28"/>
              </w:rPr>
            </w:pPr>
          </w:p>
          <w:p w:rsidR="000568BC" w:rsidRPr="00872E89" w:rsidRDefault="000568BC" w:rsidP="007D1B7F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872E89">
              <w:rPr>
                <w:b/>
                <w:sz w:val="28"/>
                <w:szCs w:val="28"/>
              </w:rPr>
              <w:t>Знания</w:t>
            </w:r>
          </w:p>
        </w:tc>
      </w:tr>
      <w:tr w:rsidR="000568BC" w:rsidRPr="00E24BD6" w:rsidTr="007D1B7F">
        <w:trPr>
          <w:trHeight w:val="2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BC" w:rsidRPr="00872E89" w:rsidRDefault="000568BC" w:rsidP="007D1B7F">
            <w:pPr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872E89">
              <w:rPr>
                <w:rFonts w:eastAsia="Calibri"/>
                <w:sz w:val="28"/>
                <w:szCs w:val="28"/>
              </w:rPr>
              <w:t>ОК 2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  <w:p w:rsidR="000568BC" w:rsidRPr="00872E89" w:rsidRDefault="000568BC" w:rsidP="007D1B7F">
            <w:pPr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872E89">
              <w:rPr>
                <w:rFonts w:eastAsia="Calibri"/>
                <w:sz w:val="28"/>
                <w:szCs w:val="28"/>
              </w:rPr>
              <w:t>ОК 3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  <w:p w:rsidR="000568BC" w:rsidRPr="00872E89" w:rsidRDefault="000568BC" w:rsidP="007D1B7F">
            <w:pPr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872E89">
              <w:rPr>
                <w:rFonts w:eastAsia="Calibri"/>
                <w:sz w:val="28"/>
                <w:szCs w:val="28"/>
              </w:rPr>
              <w:t>ОК 4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  <w:p w:rsidR="000568BC" w:rsidRPr="00872E89" w:rsidRDefault="000568BC" w:rsidP="007D1B7F">
            <w:pPr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872E89">
              <w:rPr>
                <w:rFonts w:eastAsia="Calibri"/>
                <w:sz w:val="28"/>
                <w:szCs w:val="28"/>
              </w:rPr>
              <w:t>ОК 6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  <w:p w:rsidR="000568BC" w:rsidRDefault="000568BC" w:rsidP="007D1B7F">
            <w:pPr>
              <w:suppressAutoHyphens/>
              <w:jc w:val="center"/>
              <w:rPr>
                <w:rFonts w:eastAsia="Calibri"/>
                <w:sz w:val="28"/>
                <w:szCs w:val="28"/>
              </w:rPr>
            </w:pPr>
            <w:r w:rsidRPr="00872E89">
              <w:rPr>
                <w:rFonts w:eastAsia="Calibri"/>
                <w:sz w:val="28"/>
                <w:szCs w:val="28"/>
              </w:rPr>
              <w:t>ОК 8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  <w:p w:rsidR="000568BC" w:rsidRDefault="000568BC" w:rsidP="007D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3.</w:t>
            </w:r>
          </w:p>
          <w:p w:rsidR="000568BC" w:rsidRDefault="000568BC" w:rsidP="007D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5.</w:t>
            </w:r>
          </w:p>
          <w:p w:rsidR="000568BC" w:rsidRDefault="000568BC" w:rsidP="007D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9.</w:t>
            </w:r>
          </w:p>
          <w:p w:rsidR="000568BC" w:rsidRDefault="000568BC" w:rsidP="007D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 11.</w:t>
            </w:r>
          </w:p>
          <w:p w:rsidR="000568BC" w:rsidRPr="00872E89" w:rsidRDefault="000568BC" w:rsidP="007D1B7F">
            <w:pPr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ЛР 12.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BC" w:rsidRDefault="000568BC" w:rsidP="007D1B7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872E89">
              <w:rPr>
                <w:bCs/>
                <w:sz w:val="28"/>
                <w:szCs w:val="28"/>
              </w:rPr>
              <w:t>-использовать физкультурн</w:t>
            </w:r>
            <w:r>
              <w:rPr>
                <w:bCs/>
                <w:sz w:val="28"/>
                <w:szCs w:val="28"/>
              </w:rPr>
              <w:t xml:space="preserve">о-оздоровительную деятельность </w:t>
            </w:r>
            <w:r w:rsidRPr="00872E89">
              <w:rPr>
                <w:bCs/>
                <w:sz w:val="28"/>
                <w:szCs w:val="28"/>
              </w:rPr>
              <w:t>для укрепления  здоровья,  достижения жизненных и профессиональных целей</w:t>
            </w:r>
            <w:r>
              <w:rPr>
                <w:bCs/>
                <w:sz w:val="28"/>
                <w:szCs w:val="28"/>
              </w:rPr>
              <w:t>;</w:t>
            </w:r>
          </w:p>
          <w:p w:rsidR="000568BC" w:rsidRPr="00687F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687FAA">
              <w:rPr>
                <w:sz w:val="28"/>
                <w:szCs w:val="28"/>
              </w:rPr>
              <w:t>рименять рациональные приемы двигательных функций в профессиональной деятельности</w:t>
            </w:r>
            <w:r>
              <w:rPr>
                <w:sz w:val="28"/>
                <w:szCs w:val="28"/>
              </w:rPr>
              <w:t>;</w:t>
            </w:r>
          </w:p>
          <w:p w:rsidR="000568BC" w:rsidRPr="00872E89" w:rsidRDefault="000568BC" w:rsidP="007D1B7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687FAA">
              <w:rPr>
                <w:sz w:val="28"/>
                <w:szCs w:val="28"/>
              </w:rPr>
              <w:t>ользоваться средствами профилактики перенапряжения ха</w:t>
            </w:r>
            <w:r>
              <w:rPr>
                <w:sz w:val="28"/>
                <w:szCs w:val="28"/>
              </w:rPr>
              <w:t xml:space="preserve">рактерными для данной </w:t>
            </w:r>
            <w:r w:rsidRPr="00687FAA">
              <w:rPr>
                <w:sz w:val="28"/>
                <w:szCs w:val="28"/>
              </w:rPr>
              <w:t>специальности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BC" w:rsidRPr="00687F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687FAA">
              <w:rPr>
                <w:sz w:val="28"/>
                <w:szCs w:val="28"/>
              </w:rPr>
              <w:t>оль физической культуры в общекультурном, профессиональном и социальном развитии человека;</w:t>
            </w:r>
          </w:p>
          <w:p w:rsidR="000568BC" w:rsidRPr="00687F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687FAA">
              <w:rPr>
                <w:sz w:val="28"/>
                <w:szCs w:val="28"/>
              </w:rPr>
              <w:t>сновы здорового образа жизни;</w:t>
            </w:r>
          </w:p>
          <w:p w:rsidR="000568BC" w:rsidRPr="00687F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Pr="00687FAA">
              <w:rPr>
                <w:sz w:val="28"/>
                <w:szCs w:val="28"/>
              </w:rPr>
              <w:t>словия профессиональной деятельности и зоны риска физ</w:t>
            </w:r>
            <w:r>
              <w:rPr>
                <w:sz w:val="28"/>
                <w:szCs w:val="28"/>
              </w:rPr>
              <w:t>ического здоровья для специальности;</w:t>
            </w:r>
          </w:p>
          <w:p w:rsidR="000568BC" w:rsidRPr="00687F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687FAA">
              <w:rPr>
                <w:sz w:val="28"/>
                <w:szCs w:val="28"/>
              </w:rPr>
              <w:t>редства профилактики перенапряжения</w:t>
            </w:r>
            <w:r>
              <w:rPr>
                <w:sz w:val="28"/>
                <w:szCs w:val="28"/>
              </w:rPr>
              <w:t>.</w:t>
            </w:r>
          </w:p>
          <w:p w:rsidR="000568BC" w:rsidRPr="00687F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0568BC" w:rsidRPr="00A20A8B" w:rsidRDefault="000568BC" w:rsidP="00056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568BC" w:rsidRPr="00695A5A" w:rsidRDefault="000568BC" w:rsidP="000568BC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2</w:t>
      </w:r>
      <w:r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:rsidR="000568BC" w:rsidRPr="00695A5A" w:rsidRDefault="000568BC" w:rsidP="000568BC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Pr="00695A5A">
        <w:rPr>
          <w:b/>
          <w:sz w:val="28"/>
          <w:szCs w:val="28"/>
        </w:rPr>
        <w:t xml:space="preserve"> Объем учебной дисциплины и виды учебной работы</w:t>
      </w:r>
    </w:p>
    <w:p w:rsidR="000568BC" w:rsidRDefault="000568BC" w:rsidP="00056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525"/>
      </w:tblGrid>
      <w:tr w:rsidR="000568BC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0568BC" w:rsidRPr="00695A5A" w:rsidRDefault="000568BC" w:rsidP="007D1B7F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vAlign w:val="center"/>
          </w:tcPr>
          <w:p w:rsidR="000568BC" w:rsidRPr="00695A5A" w:rsidRDefault="000568BC" w:rsidP="007D1B7F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0568BC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0568BC" w:rsidRPr="00695A5A" w:rsidRDefault="000568BC" w:rsidP="007D1B7F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  <w:r>
              <w:rPr>
                <w:b/>
                <w:sz w:val="28"/>
                <w:szCs w:val="28"/>
              </w:rPr>
              <w:t>учебной дисциплины</w:t>
            </w:r>
          </w:p>
        </w:tc>
        <w:tc>
          <w:tcPr>
            <w:tcW w:w="818" w:type="pct"/>
            <w:vAlign w:val="center"/>
          </w:tcPr>
          <w:p w:rsidR="000568BC" w:rsidRPr="00695A5A" w:rsidRDefault="000568BC" w:rsidP="007D1B7F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192</w:t>
            </w:r>
          </w:p>
        </w:tc>
      </w:tr>
      <w:tr w:rsidR="000568BC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0568BC" w:rsidRPr="00695A5A" w:rsidRDefault="000568BC" w:rsidP="007D1B7F">
            <w:pPr>
              <w:rPr>
                <w:b/>
                <w:sz w:val="28"/>
                <w:szCs w:val="28"/>
              </w:rPr>
            </w:pPr>
            <w:r w:rsidRPr="00604A77">
              <w:rPr>
                <w:color w:val="000000"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0568BC" w:rsidRDefault="000568BC" w:rsidP="007D1B7F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</w:t>
            </w:r>
          </w:p>
        </w:tc>
      </w:tr>
      <w:tr w:rsidR="000568BC" w:rsidRPr="00695A5A" w:rsidTr="007D1B7F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:rsidR="000568BC" w:rsidRPr="00695A5A" w:rsidRDefault="000568BC" w:rsidP="007D1B7F">
            <w:pPr>
              <w:rPr>
                <w:iCs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числе:</w:t>
            </w:r>
          </w:p>
        </w:tc>
      </w:tr>
      <w:tr w:rsidR="000568BC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0568BC" w:rsidRPr="00695A5A" w:rsidRDefault="000568BC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vAlign w:val="center"/>
          </w:tcPr>
          <w:p w:rsidR="000568BC" w:rsidRPr="00695A5A" w:rsidRDefault="000568BC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</w:p>
        </w:tc>
      </w:tr>
      <w:tr w:rsidR="000568BC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0568BC" w:rsidRPr="00695A5A" w:rsidRDefault="000568BC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vAlign w:val="center"/>
          </w:tcPr>
          <w:p w:rsidR="000568BC" w:rsidRPr="00695A5A" w:rsidRDefault="000568BC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0568BC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0568BC" w:rsidRPr="00695A5A" w:rsidRDefault="000568BC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vAlign w:val="center"/>
          </w:tcPr>
          <w:p w:rsidR="000568BC" w:rsidRPr="00695A5A" w:rsidRDefault="000568BC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176</w:t>
            </w:r>
          </w:p>
        </w:tc>
      </w:tr>
      <w:tr w:rsidR="000568BC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0568BC" w:rsidRDefault="000568BC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0568BC" w:rsidRPr="00695A5A" w:rsidRDefault="000568BC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0568BC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0568BC" w:rsidRPr="00695A5A" w:rsidRDefault="000568BC" w:rsidP="007D1B7F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:rsidR="000568BC" w:rsidRPr="00695A5A" w:rsidRDefault="000568BC" w:rsidP="007D1B7F">
            <w:pPr>
              <w:rPr>
                <w:iCs/>
                <w:sz w:val="28"/>
                <w:szCs w:val="28"/>
              </w:rPr>
            </w:pPr>
            <w:r w:rsidRPr="00695A5A">
              <w:rPr>
                <w:iCs/>
                <w:sz w:val="28"/>
                <w:szCs w:val="28"/>
              </w:rPr>
              <w:t>-</w:t>
            </w:r>
          </w:p>
        </w:tc>
      </w:tr>
      <w:tr w:rsidR="000568BC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0568BC" w:rsidRPr="00695A5A" w:rsidRDefault="000568BC" w:rsidP="007D1B7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0568BC" w:rsidRPr="00695A5A" w:rsidRDefault="000568BC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0568BC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0568BC" w:rsidRDefault="000568BC" w:rsidP="007D1B7F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 xml:space="preserve">Промежуточная аттестация </w:t>
            </w:r>
            <w:r>
              <w:rPr>
                <w:b/>
                <w:iCs/>
                <w:sz w:val="28"/>
                <w:szCs w:val="28"/>
              </w:rPr>
              <w:t>в форме зачета</w:t>
            </w:r>
          </w:p>
          <w:p w:rsidR="000568BC" w:rsidRPr="00CA4394" w:rsidRDefault="000568BC" w:rsidP="007D1B7F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 xml:space="preserve">Промежуточная аттестация </w:t>
            </w:r>
            <w:r>
              <w:rPr>
                <w:b/>
                <w:iCs/>
                <w:sz w:val="28"/>
                <w:szCs w:val="28"/>
              </w:rPr>
              <w:t xml:space="preserve">в форме </w:t>
            </w:r>
            <w:r w:rsidRPr="00695A5A">
              <w:rPr>
                <w:b/>
                <w:iCs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818" w:type="pct"/>
            <w:vAlign w:val="center"/>
          </w:tcPr>
          <w:p w:rsidR="000568BC" w:rsidRDefault="000568BC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  <w:p w:rsidR="000568BC" w:rsidRDefault="000568BC" w:rsidP="007D1B7F">
            <w:pPr>
              <w:rPr>
                <w:iCs/>
                <w:sz w:val="28"/>
                <w:szCs w:val="28"/>
              </w:rPr>
            </w:pPr>
          </w:p>
          <w:p w:rsidR="000568BC" w:rsidRPr="00695A5A" w:rsidRDefault="000568BC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</w:tbl>
    <w:p w:rsidR="000568BC" w:rsidRPr="00A20A8B" w:rsidRDefault="000568BC" w:rsidP="000568BC">
      <w:pPr>
        <w:sectPr w:rsidR="000568BC" w:rsidRPr="00A20A8B" w:rsidSect="007D1B7F">
          <w:footerReference w:type="even" r:id="rId43"/>
          <w:footerReference w:type="default" r:id="rId44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:rsidR="00C16404" w:rsidRDefault="00C16404" w:rsidP="000568BC">
      <w:pPr>
        <w:pStyle w:val="10"/>
        <w:spacing w:after="120"/>
        <w:ind w:firstLine="0"/>
        <w:jc w:val="both"/>
        <w:rPr>
          <w:b/>
          <w:sz w:val="28"/>
          <w:szCs w:val="28"/>
        </w:rPr>
      </w:pPr>
    </w:p>
    <w:p w:rsidR="000568BC" w:rsidRDefault="000568BC" w:rsidP="000568BC">
      <w:pPr>
        <w:pStyle w:val="10"/>
        <w:spacing w:after="120"/>
        <w:ind w:firstLine="0"/>
        <w:jc w:val="both"/>
        <w:rPr>
          <w:b/>
          <w:sz w:val="28"/>
          <w:szCs w:val="28"/>
        </w:rPr>
      </w:pPr>
      <w:r w:rsidRPr="009178DA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2</w:t>
      </w:r>
      <w:r w:rsidRPr="009178D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Pr="009178DA">
        <w:rPr>
          <w:b/>
          <w:sz w:val="28"/>
          <w:szCs w:val="28"/>
        </w:rPr>
        <w:t xml:space="preserve">ематический план и содержание учебной дисциплины </w:t>
      </w:r>
      <w:r>
        <w:rPr>
          <w:b/>
          <w:sz w:val="28"/>
          <w:szCs w:val="28"/>
        </w:rPr>
        <w:t>ОГСЭ 04 ФИЗИЧЕСКАЯ КУЛЬТУРА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69"/>
        <w:gridCol w:w="307"/>
        <w:gridCol w:w="28"/>
        <w:gridCol w:w="9828"/>
        <w:gridCol w:w="1059"/>
        <w:gridCol w:w="1559"/>
      </w:tblGrid>
      <w:tr w:rsidR="000568BC" w:rsidRPr="00E65EAA" w:rsidTr="007D1B7F">
        <w:trPr>
          <w:trHeight w:val="2076"/>
        </w:trPr>
        <w:tc>
          <w:tcPr>
            <w:tcW w:w="2069" w:type="dxa"/>
            <w:vAlign w:val="center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На</w:t>
            </w:r>
            <w:r>
              <w:rPr>
                <w:b/>
                <w:bCs/>
              </w:rPr>
              <w:t>именования</w:t>
            </w:r>
            <w:r w:rsidRPr="00E65EAA">
              <w:rPr>
                <w:b/>
                <w:bCs/>
              </w:rPr>
              <w:t xml:space="preserve"> разделов и тем</w:t>
            </w:r>
          </w:p>
        </w:tc>
        <w:tc>
          <w:tcPr>
            <w:tcW w:w="10163" w:type="dxa"/>
            <w:gridSpan w:val="3"/>
            <w:vAlign w:val="center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A6D45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r>
              <w:rPr>
                <w:b/>
                <w:bCs/>
              </w:rPr>
              <w:t>студентов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Объем в часах</w:t>
            </w:r>
          </w:p>
        </w:tc>
        <w:tc>
          <w:tcPr>
            <w:tcW w:w="1559" w:type="dxa"/>
          </w:tcPr>
          <w:p w:rsidR="000568BC" w:rsidRPr="001C704F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18"/>
                <w:szCs w:val="18"/>
              </w:rPr>
            </w:pPr>
            <w:r w:rsidRPr="001C704F">
              <w:rPr>
                <w:b/>
                <w:bCs/>
                <w:sz w:val="18"/>
                <w:szCs w:val="18"/>
              </w:rPr>
              <w:t>Коды компетенций,</w:t>
            </w:r>
            <w:r>
              <w:rPr>
                <w:b/>
                <w:bCs/>
                <w:sz w:val="18"/>
                <w:szCs w:val="18"/>
              </w:rPr>
              <w:t xml:space="preserve"> личностных результатов,</w:t>
            </w:r>
            <w:r w:rsidRPr="001C704F">
              <w:rPr>
                <w:b/>
                <w:bCs/>
                <w:sz w:val="18"/>
                <w:szCs w:val="18"/>
              </w:rPr>
              <w:t xml:space="preserve"> формированию которых способствует </w:t>
            </w:r>
            <w:r>
              <w:rPr>
                <w:b/>
                <w:bCs/>
                <w:sz w:val="18"/>
                <w:szCs w:val="18"/>
              </w:rPr>
              <w:t>освоение учебной дисциплины</w:t>
            </w:r>
          </w:p>
        </w:tc>
      </w:tr>
      <w:tr w:rsidR="000568BC" w:rsidRPr="00E65EAA" w:rsidTr="007D1B7F">
        <w:trPr>
          <w:trHeight w:val="263"/>
        </w:trPr>
        <w:tc>
          <w:tcPr>
            <w:tcW w:w="2069" w:type="dxa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1222" w:type="dxa"/>
            <w:gridSpan w:val="4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курс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семестр</w:t>
            </w:r>
          </w:p>
        </w:tc>
        <w:tc>
          <w:tcPr>
            <w:tcW w:w="1559" w:type="dxa"/>
          </w:tcPr>
          <w:p w:rsidR="000568BC" w:rsidRPr="00872E89" w:rsidRDefault="000568BC" w:rsidP="007D1B7F">
            <w:pPr>
              <w:suppressAutoHyphens/>
              <w:rPr>
                <w:rFonts w:eastAsia="Calibri"/>
                <w:sz w:val="28"/>
                <w:szCs w:val="28"/>
              </w:rPr>
            </w:pPr>
          </w:p>
        </w:tc>
      </w:tr>
      <w:tr w:rsidR="000568BC" w:rsidRPr="00E65EAA" w:rsidTr="007D1B7F">
        <w:trPr>
          <w:trHeight w:val="263"/>
        </w:trPr>
        <w:tc>
          <w:tcPr>
            <w:tcW w:w="2069" w:type="dxa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Раздел 1</w:t>
            </w:r>
          </w:p>
        </w:tc>
        <w:tc>
          <w:tcPr>
            <w:tcW w:w="11222" w:type="dxa"/>
            <w:gridSpan w:val="4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Научно-методические основы формирования физической культуры личности.</w:t>
            </w:r>
          </w:p>
        </w:tc>
        <w:tc>
          <w:tcPr>
            <w:tcW w:w="1559" w:type="dxa"/>
            <w:vMerge w:val="restart"/>
          </w:tcPr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03.01-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02.02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04.01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B85C86" w:rsidRDefault="00B85C86" w:rsidP="00B85C86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08.01</w:t>
            </w:r>
          </w:p>
          <w:p w:rsidR="000568BC" w:rsidRDefault="000568BC" w:rsidP="007D1B7F">
            <w:pPr>
              <w:suppressAutoHyphens/>
              <w:jc w:val="center"/>
              <w:rPr>
                <w:rFonts w:eastAsia="Calibri"/>
              </w:rPr>
            </w:pPr>
          </w:p>
          <w:p w:rsidR="000568BC" w:rsidRDefault="000568BC" w:rsidP="007D1B7F">
            <w:pPr>
              <w:suppressAutoHyphens/>
              <w:jc w:val="center"/>
              <w:rPr>
                <w:rFonts w:eastAsia="Calibri"/>
              </w:rPr>
            </w:pPr>
          </w:p>
          <w:p w:rsidR="000568BC" w:rsidRDefault="000568BC" w:rsidP="007D1B7F">
            <w:pPr>
              <w:suppressAutoHyphens/>
              <w:jc w:val="center"/>
              <w:rPr>
                <w:rFonts w:eastAsia="Calibri"/>
              </w:rPr>
            </w:pPr>
          </w:p>
          <w:p w:rsidR="000568BC" w:rsidRDefault="000568BC" w:rsidP="007D1B7F">
            <w:pPr>
              <w:suppressAutoHyphens/>
              <w:jc w:val="center"/>
              <w:rPr>
                <w:rFonts w:eastAsia="Calibri"/>
              </w:rPr>
            </w:pPr>
          </w:p>
          <w:p w:rsidR="000568BC" w:rsidRDefault="000568BC" w:rsidP="007D1B7F">
            <w:pPr>
              <w:suppressAutoHyphens/>
              <w:jc w:val="center"/>
              <w:rPr>
                <w:rFonts w:eastAsia="Calibri"/>
              </w:rPr>
            </w:pPr>
          </w:p>
          <w:p w:rsidR="000568BC" w:rsidRPr="00811432" w:rsidRDefault="000568BC" w:rsidP="007D1B7F">
            <w:pPr>
              <w:suppressAutoHyphens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  <w:vMerge w:val="restart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</w:t>
            </w:r>
          </w:p>
          <w:p w:rsidR="000568BC" w:rsidRDefault="000568B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Общекультур-</w:t>
            </w:r>
          </w:p>
          <w:p w:rsidR="000568BC" w:rsidRPr="002872A4" w:rsidRDefault="000568BC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ное и социальное значение физической культуры. Здоровый образ жизни.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522F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810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F5235E" w:rsidRDefault="000568BC" w:rsidP="007D1B7F">
            <w:pPr>
              <w:jc w:val="both"/>
            </w:pPr>
            <w:r w:rsidRPr="00811432">
              <w:rPr>
                <w:bCs/>
              </w:rPr>
              <w:t>Физическая культура и спорт как социальные явления, как явления культуры</w:t>
            </w:r>
            <w:r w:rsidRPr="00F5235E">
              <w:rPr>
                <w:bCs/>
              </w:rPr>
              <w:t>.</w:t>
            </w:r>
            <w:r w:rsidRPr="00F5235E">
              <w:t xml:space="preserve"> Социально-биологические основы физической культуры</w:t>
            </w:r>
            <w:r>
              <w:t xml:space="preserve">. </w:t>
            </w:r>
            <w:r w:rsidRPr="00811432">
              <w:t>Основы здорового образа и стиля жизни. Физическая культура в обеспечении здоровья.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9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25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911C8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58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307" w:type="dxa"/>
          </w:tcPr>
          <w:p w:rsidR="000568BC" w:rsidRPr="00E65EAA" w:rsidRDefault="000568BC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811432" w:rsidRDefault="000568BC" w:rsidP="007D1B7F">
            <w:r>
              <w:rPr>
                <w:bCs/>
              </w:rPr>
              <w:t xml:space="preserve">Практическое занятие </w:t>
            </w:r>
            <w:r w:rsidRPr="00E65EAA">
              <w:rPr>
                <w:bCs/>
              </w:rPr>
              <w:t xml:space="preserve">№1. </w:t>
            </w:r>
            <w:r w:rsidRPr="00631C9C">
              <w:t>Выполнение комплексов дыхательных упражнений.</w:t>
            </w:r>
            <w:r>
              <w:t xml:space="preserve"> ОФП.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307" w:type="dxa"/>
          </w:tcPr>
          <w:p w:rsidR="000568BC" w:rsidRPr="00E65EAA" w:rsidRDefault="000568BC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rPr>
                <w:bCs/>
              </w:rPr>
            </w:pPr>
            <w:r w:rsidRPr="00811432">
              <w:t>Практическое занятие № 2. Выполнение комплексов утренней гимнастики.</w:t>
            </w:r>
            <w:r>
              <w:t xml:space="preserve"> ОФП.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  <w:gridSpan w:val="2"/>
          </w:tcPr>
          <w:p w:rsidR="000568BC" w:rsidRPr="00811432" w:rsidRDefault="000568BC" w:rsidP="007D1B7F">
            <w:r w:rsidRPr="00811432">
              <w:t>Практическое занятие № 3. Выполнение комплексов упражнений для глаз.</w:t>
            </w:r>
            <w:r>
              <w:t xml:space="preserve"> ОФП.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0568BC" w:rsidRPr="00E65EAA" w:rsidTr="007D1B7F">
        <w:trPr>
          <w:trHeight w:val="291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56" w:type="dxa"/>
            <w:gridSpan w:val="2"/>
          </w:tcPr>
          <w:p w:rsidR="000568BC" w:rsidRPr="00811432" w:rsidRDefault="000568BC" w:rsidP="007D1B7F">
            <w:r w:rsidRPr="00EA5350">
              <w:t>Практическое занятие № 4. Выполнение комплексов упражнений по формированию осанки.</w:t>
            </w:r>
            <w:r>
              <w:t xml:space="preserve"> ОФП.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0568BC" w:rsidRPr="00E65EAA" w:rsidTr="007D1B7F">
        <w:trPr>
          <w:trHeight w:val="325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856" w:type="dxa"/>
            <w:gridSpan w:val="2"/>
          </w:tcPr>
          <w:p w:rsidR="000568BC" w:rsidRPr="00EA5350" w:rsidRDefault="000568BC" w:rsidP="007D1B7F">
            <w:r w:rsidRPr="00EA5350">
              <w:t>Практическое занятие № 5. Выполнение комплексов упражнений для снижения массы тела.</w:t>
            </w:r>
            <w:r>
              <w:t xml:space="preserve"> ОФП.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0568BC" w:rsidRPr="00E65EAA" w:rsidTr="007D1B7F">
        <w:trPr>
          <w:trHeight w:val="593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bCs/>
              </w:rPr>
              <w:t>6</w:t>
            </w:r>
          </w:p>
          <w:p w:rsidR="000568BC" w:rsidRDefault="000568BC" w:rsidP="007D1B7F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</w:p>
        </w:tc>
        <w:tc>
          <w:tcPr>
            <w:tcW w:w="9856" w:type="dxa"/>
            <w:gridSpan w:val="2"/>
          </w:tcPr>
          <w:p w:rsidR="000568BC" w:rsidRPr="00EA5350" w:rsidRDefault="000568BC" w:rsidP="007D1B7F">
            <w:r w:rsidRPr="00EA5350">
              <w:t>Практическое занятие № 6. Выполнение комплексов упражнений для наращивания массы тела.</w:t>
            </w:r>
            <w:r>
              <w:t xml:space="preserve"> ОФП.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91"/>
        </w:trPr>
        <w:tc>
          <w:tcPr>
            <w:tcW w:w="2069" w:type="dxa"/>
            <w:vMerge w:val="restart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A5350">
              <w:rPr>
                <w:b/>
                <w:bCs/>
              </w:rPr>
              <w:t xml:space="preserve">Тема 1.2 Физические </w:t>
            </w:r>
            <w:r w:rsidRPr="00EA5350">
              <w:rPr>
                <w:b/>
                <w:bCs/>
              </w:rPr>
              <w:lastRenderedPageBreak/>
              <w:t>способности человека и их развитие</w:t>
            </w: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  <w:r w:rsidRPr="00E65EAA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059" w:type="dxa"/>
            <w:vMerge w:val="restart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/>
          </w:tcPr>
          <w:p w:rsidR="000568BC" w:rsidRPr="00EA535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A5350">
              <w:rPr>
                <w:bCs/>
              </w:rPr>
              <w:t>Физические качества и способности человека и основы методики их воспитания.</w:t>
            </w:r>
          </w:p>
        </w:tc>
        <w:tc>
          <w:tcPr>
            <w:tcW w:w="10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1"/>
        </w:trPr>
        <w:tc>
          <w:tcPr>
            <w:tcW w:w="2069" w:type="dxa"/>
            <w:vMerge/>
          </w:tcPr>
          <w:p w:rsidR="000568BC" w:rsidRPr="00EA535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Pr="00EA535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42"/>
        </w:trPr>
        <w:tc>
          <w:tcPr>
            <w:tcW w:w="2069" w:type="dxa"/>
            <w:vMerge/>
          </w:tcPr>
          <w:p w:rsidR="000568BC" w:rsidRPr="00EA535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A5350">
              <w:rPr>
                <w:bCs/>
              </w:rPr>
              <w:t>Практическое занятие № 7. Выполнение комплексов упражнений по профилактике плоскостопий.</w:t>
            </w:r>
            <w:r>
              <w:rPr>
                <w:bCs/>
              </w:rPr>
              <w:t xml:space="preserve"> ОФП.  Игры</w:t>
            </w:r>
          </w:p>
        </w:tc>
        <w:tc>
          <w:tcPr>
            <w:tcW w:w="1059" w:type="dxa"/>
            <w:vMerge w:val="restart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452"/>
        </w:trPr>
        <w:tc>
          <w:tcPr>
            <w:tcW w:w="2069" w:type="dxa"/>
            <w:vMerge/>
          </w:tcPr>
          <w:p w:rsidR="000568BC" w:rsidRPr="00EA535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A5350">
              <w:rPr>
                <w:bCs/>
              </w:rPr>
              <w:t>Практическое занятие № 8. Выполнение комплексов упражнений при сутулости, нарушением осанки</w:t>
            </w:r>
            <w:r>
              <w:rPr>
                <w:bCs/>
              </w:rPr>
              <w:t xml:space="preserve"> в грудном и поясничном отделах. ОФП. Игры.</w:t>
            </w:r>
          </w:p>
        </w:tc>
        <w:tc>
          <w:tcPr>
            <w:tcW w:w="10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635"/>
        </w:trPr>
        <w:tc>
          <w:tcPr>
            <w:tcW w:w="2069" w:type="dxa"/>
            <w:vMerge/>
          </w:tcPr>
          <w:p w:rsidR="000568BC" w:rsidRPr="00EA535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  <w:gridSpan w:val="2"/>
          </w:tcPr>
          <w:p w:rsidR="000568BC" w:rsidRPr="00EA535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A5350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9.</w:t>
            </w:r>
            <w:r w:rsidRPr="00EA5350">
              <w:rPr>
                <w:bCs/>
              </w:rPr>
              <w:t xml:space="preserve"> Выполнение комплексов</w:t>
            </w:r>
            <w:r>
              <w:rPr>
                <w:bCs/>
              </w:rPr>
              <w:t xml:space="preserve"> у</w:t>
            </w:r>
            <w:r w:rsidRPr="00EA5350">
              <w:rPr>
                <w:bCs/>
              </w:rPr>
              <w:t>пражнений для укрепления мышечного корсета, для укрепления мышц брюшного пресса.</w:t>
            </w:r>
            <w:r>
              <w:rPr>
                <w:bCs/>
              </w:rPr>
              <w:t xml:space="preserve"> ОФП. Игры.</w:t>
            </w:r>
          </w:p>
        </w:tc>
        <w:tc>
          <w:tcPr>
            <w:tcW w:w="10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25"/>
        </w:trPr>
        <w:tc>
          <w:tcPr>
            <w:tcW w:w="2069" w:type="dxa"/>
            <w:vMerge/>
          </w:tcPr>
          <w:p w:rsidR="000568BC" w:rsidRPr="00EA535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A5350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10</w:t>
            </w:r>
            <w:r w:rsidRPr="00EA5350">
              <w:rPr>
                <w:bCs/>
              </w:rPr>
              <w:t xml:space="preserve">. </w:t>
            </w:r>
            <w:r>
              <w:rPr>
                <w:bCs/>
              </w:rPr>
              <w:t>Выполнение</w:t>
            </w:r>
            <w:r w:rsidRPr="00EA5350">
              <w:rPr>
                <w:bCs/>
              </w:rPr>
              <w:t xml:space="preserve"> комплексов упражнений, направленных на укрепление здоровья и профилактику нарушений работы органов и систем организма</w:t>
            </w:r>
            <w:r>
              <w:rPr>
                <w:bCs/>
              </w:rPr>
              <w:t>. ОФП. Игры.</w:t>
            </w:r>
          </w:p>
        </w:tc>
        <w:tc>
          <w:tcPr>
            <w:tcW w:w="10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/>
          </w:tcPr>
          <w:p w:rsidR="000568BC" w:rsidRPr="00EA535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nil"/>
            </w:tcBorders>
          </w:tcPr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03.01-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02.02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04.01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01112B" w:rsidRDefault="0001112B" w:rsidP="0001112B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08.01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18"/>
        </w:trPr>
        <w:tc>
          <w:tcPr>
            <w:tcW w:w="2069" w:type="dxa"/>
            <w:vMerge/>
          </w:tcPr>
          <w:p w:rsidR="000568BC" w:rsidRPr="00EA535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E65EAA">
              <w:rPr>
                <w:b/>
                <w:bCs/>
              </w:rPr>
              <w:t>Раздел 2</w:t>
            </w:r>
          </w:p>
        </w:tc>
        <w:tc>
          <w:tcPr>
            <w:tcW w:w="11222" w:type="dxa"/>
            <w:gridSpan w:val="4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/>
                <w:bCs/>
              </w:rPr>
              <w:t>Учебно-практические основы формирования физической культуры личности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70"/>
        </w:trPr>
        <w:tc>
          <w:tcPr>
            <w:tcW w:w="2069" w:type="dxa"/>
            <w:vMerge w:val="restart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74B64">
              <w:rPr>
                <w:b/>
                <w:bCs/>
              </w:rPr>
              <w:t xml:space="preserve">Тема 2.1 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74B64">
              <w:rPr>
                <w:b/>
                <w:bCs/>
              </w:rPr>
              <w:t>Общая физическая подготовка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522F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:rsidR="000568BC" w:rsidRPr="00522F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847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07" w:type="dxa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D34CE4">
              <w:rPr>
                <w:spacing w:val="-5"/>
              </w:rPr>
              <w:t>Физ</w:t>
            </w:r>
            <w:r>
              <w:rPr>
                <w:spacing w:val="-5"/>
              </w:rPr>
              <w:t xml:space="preserve">ические качества и способности </w:t>
            </w:r>
            <w:r w:rsidRPr="00D34CE4">
              <w:rPr>
                <w:spacing w:val="-5"/>
              </w:rPr>
              <w:t>человека</w:t>
            </w:r>
            <w:r>
              <w:rPr>
                <w:spacing w:val="-5"/>
              </w:rPr>
              <w:t xml:space="preserve"> и основы методики их </w:t>
            </w:r>
            <w:r w:rsidRPr="00D34CE4">
              <w:rPr>
                <w:spacing w:val="-5"/>
              </w:rPr>
              <w:t>воспитания. Средств</w:t>
            </w:r>
            <w:r>
              <w:rPr>
                <w:spacing w:val="-5"/>
              </w:rPr>
              <w:t xml:space="preserve">а, методы, принципы воспитания </w:t>
            </w:r>
            <w:r w:rsidRPr="00D34CE4">
              <w:rPr>
                <w:spacing w:val="-5"/>
              </w:rPr>
              <w:t>быстроты, силы, выносливости, гибкости, координационных способностей.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17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D34CE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D34CE4">
              <w:rPr>
                <w:b/>
                <w:bCs/>
              </w:rPr>
              <w:t>10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91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D34CE4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11</w:t>
            </w:r>
            <w:r w:rsidRPr="00D34CE4">
              <w:rPr>
                <w:bCs/>
              </w:rPr>
              <w:t>. Выполнение построений, перес</w:t>
            </w:r>
            <w:r>
              <w:rPr>
                <w:bCs/>
              </w:rPr>
              <w:t>троений, различных видов ходьбы. ОФП.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3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D34CE4">
              <w:rPr>
                <w:bCs/>
              </w:rPr>
              <w:t>Практическое занятие № 1</w:t>
            </w:r>
            <w:r>
              <w:rPr>
                <w:bCs/>
              </w:rPr>
              <w:t>2</w:t>
            </w:r>
            <w:r w:rsidRPr="00D34CE4">
              <w:rPr>
                <w:bCs/>
              </w:rPr>
              <w:t xml:space="preserve">. Выполнение </w:t>
            </w:r>
            <w:r>
              <w:rPr>
                <w:bCs/>
              </w:rPr>
              <w:t>беговых и прыжковых упражнений. ОФП.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42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13</w:t>
            </w:r>
            <w:r w:rsidRPr="00D34CE4">
              <w:rPr>
                <w:bCs/>
              </w:rPr>
              <w:t>. Выполнение компле</w:t>
            </w:r>
            <w:r>
              <w:rPr>
                <w:bCs/>
              </w:rPr>
              <w:t>ксов общеразвивающих упражнений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D34CE4">
              <w:rPr>
                <w:bCs/>
              </w:rPr>
              <w:t>Практическое занятие № 1</w:t>
            </w:r>
            <w:r>
              <w:rPr>
                <w:bCs/>
              </w:rPr>
              <w:t>4</w:t>
            </w:r>
            <w:r w:rsidRPr="00D34CE4">
              <w:rPr>
                <w:bCs/>
              </w:rPr>
              <w:t>. Выполнение компле</w:t>
            </w:r>
            <w:r>
              <w:rPr>
                <w:bCs/>
              </w:rPr>
              <w:t>ксов общеразвивающих упражнений</w:t>
            </w:r>
            <w:r w:rsidRPr="00D34CE4">
              <w:rPr>
                <w:bCs/>
              </w:rPr>
              <w:t xml:space="preserve"> в парах.</w:t>
            </w:r>
            <w:r>
              <w:rPr>
                <w:bCs/>
              </w:rPr>
              <w:t xml:space="preserve"> ОФП.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D34CE4">
              <w:rPr>
                <w:bCs/>
              </w:rPr>
              <w:t>Практическое занятие № 1</w:t>
            </w:r>
            <w:r>
              <w:rPr>
                <w:bCs/>
              </w:rPr>
              <w:t>5</w:t>
            </w:r>
            <w:r w:rsidRPr="00D34CE4">
              <w:rPr>
                <w:bCs/>
              </w:rPr>
              <w:t>. Выполнение комплексов общеразвивающих упражнений</w:t>
            </w:r>
            <w:r>
              <w:rPr>
                <w:bCs/>
              </w:rPr>
              <w:t xml:space="preserve"> </w:t>
            </w:r>
            <w:r w:rsidRPr="00D34CE4">
              <w:rPr>
                <w:bCs/>
              </w:rPr>
              <w:t>с предметами.</w:t>
            </w:r>
            <w:r>
              <w:rPr>
                <w:bCs/>
              </w:rPr>
              <w:t xml:space="preserve"> ОФП.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Pr="00911C8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4"/>
        </w:trPr>
        <w:tc>
          <w:tcPr>
            <w:tcW w:w="2069" w:type="dxa"/>
            <w:vMerge w:val="restart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2.2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Спортивные игры.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Баскетбол</w:t>
            </w:r>
          </w:p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DC5576">
              <w:rPr>
                <w:bCs/>
              </w:rPr>
              <w:t xml:space="preserve">Техника </w:t>
            </w:r>
            <w:r>
              <w:rPr>
                <w:bCs/>
              </w:rPr>
              <w:t xml:space="preserve">и тактика </w:t>
            </w:r>
            <w:r w:rsidRPr="00DC5576">
              <w:rPr>
                <w:bCs/>
              </w:rPr>
              <w:t>выполнения основных элементов игры</w:t>
            </w:r>
            <w:r>
              <w:rPr>
                <w:bCs/>
              </w:rPr>
              <w:t xml:space="preserve"> в баскетболе.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DC5576"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35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8B757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17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8B7574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16</w:t>
            </w:r>
            <w:r w:rsidRPr="008B7574">
              <w:rPr>
                <w:bCs/>
              </w:rPr>
              <w:t>. Изучение правил игры, судейской терминологии</w:t>
            </w:r>
            <w:r>
              <w:rPr>
                <w:bCs/>
              </w:rPr>
              <w:t xml:space="preserve"> в баскетболе.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17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17. Изучение п</w:t>
            </w:r>
            <w:r w:rsidRPr="00AE43B3">
              <w:rPr>
                <w:bCs/>
              </w:rPr>
              <w:t>еремещения по площадке. Ведение мяча</w:t>
            </w:r>
            <w:r>
              <w:rPr>
                <w:bCs/>
              </w:rPr>
              <w:t>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AE43B3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18</w:t>
            </w:r>
            <w:r w:rsidRPr="00AE43B3">
              <w:rPr>
                <w:bCs/>
              </w:rPr>
              <w:t xml:space="preserve">. Изучение </w:t>
            </w:r>
            <w:r>
              <w:rPr>
                <w:bCs/>
              </w:rPr>
              <w:t>передач</w:t>
            </w:r>
            <w:r w:rsidRPr="00AE43B3">
              <w:rPr>
                <w:bCs/>
              </w:rPr>
              <w:t xml:space="preserve"> мяча: двумя руками от груди, с отскоком от пола, одной рукой от плеча, снизу сбоку.</w:t>
            </w:r>
            <w:r>
              <w:rPr>
                <w:bCs/>
              </w:rPr>
              <w:t xml:space="preserve"> 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74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AE43B3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19</w:t>
            </w:r>
            <w:r w:rsidRPr="00AE43B3">
              <w:rPr>
                <w:bCs/>
              </w:rPr>
              <w:t xml:space="preserve">. Изучение </w:t>
            </w:r>
            <w:r>
              <w:rPr>
                <w:bCs/>
              </w:rPr>
              <w:t>л</w:t>
            </w:r>
            <w:r w:rsidRPr="00AE43B3">
              <w:rPr>
                <w:bCs/>
              </w:rPr>
              <w:t>овл</w:t>
            </w:r>
            <w:r>
              <w:rPr>
                <w:bCs/>
              </w:rPr>
              <w:t>и</w:t>
            </w:r>
            <w:r w:rsidRPr="00AE43B3">
              <w:rPr>
                <w:bCs/>
              </w:rPr>
              <w:t xml:space="preserve"> мяча двумя руками на уровне груди, «высокого мяча», с отскока от пола. 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5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AE43B3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20</w:t>
            </w:r>
            <w:r w:rsidRPr="00AE43B3">
              <w:rPr>
                <w:bCs/>
              </w:rPr>
              <w:t xml:space="preserve">. Изучение </w:t>
            </w:r>
            <w:r>
              <w:rPr>
                <w:bCs/>
              </w:rPr>
              <w:t>техники б</w:t>
            </w:r>
            <w:r w:rsidRPr="00AE43B3">
              <w:rPr>
                <w:bCs/>
              </w:rPr>
              <w:t>р</w:t>
            </w:r>
            <w:r>
              <w:rPr>
                <w:bCs/>
              </w:rPr>
              <w:t>осков</w:t>
            </w:r>
            <w:r w:rsidRPr="00AE43B3">
              <w:rPr>
                <w:bCs/>
              </w:rPr>
              <w:t xml:space="preserve"> мяча по кольцу с места.</w:t>
            </w:r>
            <w:r>
              <w:rPr>
                <w:bCs/>
              </w:rPr>
              <w:t xml:space="preserve">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21</w:t>
            </w:r>
            <w:r w:rsidRPr="00AE43B3">
              <w:rPr>
                <w:bCs/>
              </w:rPr>
              <w:t xml:space="preserve">. Изучение </w:t>
            </w:r>
            <w:r>
              <w:rPr>
                <w:bCs/>
              </w:rPr>
              <w:t>техники б</w:t>
            </w:r>
            <w:r w:rsidRPr="00AE43B3">
              <w:rPr>
                <w:bCs/>
              </w:rPr>
              <w:t>роск</w:t>
            </w:r>
            <w:r>
              <w:rPr>
                <w:bCs/>
              </w:rPr>
              <w:t>ов</w:t>
            </w:r>
            <w:r w:rsidRPr="00AE43B3">
              <w:rPr>
                <w:bCs/>
              </w:rPr>
              <w:t xml:space="preserve"> мяча по кольцу </w:t>
            </w:r>
            <w:r>
              <w:rPr>
                <w:bCs/>
              </w:rPr>
              <w:t>в движении</w:t>
            </w:r>
            <w:r w:rsidRPr="00AE43B3">
              <w:rPr>
                <w:bCs/>
              </w:rPr>
              <w:t>.</w:t>
            </w:r>
            <w:r>
              <w:rPr>
                <w:bCs/>
              </w:rPr>
              <w:t xml:space="preserve">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22</w:t>
            </w:r>
            <w:r w:rsidRPr="00AE43B3">
              <w:rPr>
                <w:bCs/>
              </w:rPr>
              <w:t xml:space="preserve">. Изучение </w:t>
            </w:r>
            <w:r>
              <w:rPr>
                <w:bCs/>
              </w:rPr>
              <w:t>т</w:t>
            </w:r>
            <w:r w:rsidRPr="00AE43B3">
              <w:rPr>
                <w:bCs/>
              </w:rPr>
              <w:t>актик</w:t>
            </w:r>
            <w:r>
              <w:rPr>
                <w:bCs/>
              </w:rPr>
              <w:t>и</w:t>
            </w:r>
            <w:r w:rsidRPr="00AE43B3">
              <w:rPr>
                <w:bCs/>
              </w:rPr>
              <w:t xml:space="preserve"> игры в нападении</w:t>
            </w:r>
            <w:r>
              <w:rPr>
                <w:bCs/>
              </w:rPr>
              <w:t>. ОФП.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  <w:tcBorders>
              <w:bottom w:val="single" w:sz="4" w:space="0" w:color="auto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5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  <w:tcBorders>
              <w:bottom w:val="single" w:sz="4" w:space="0" w:color="auto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0"/>
        </w:trPr>
        <w:tc>
          <w:tcPr>
            <w:tcW w:w="2069" w:type="dxa"/>
            <w:vMerge w:val="restart"/>
            <w:tcBorders>
              <w:top w:val="nil"/>
            </w:tcBorders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DC1458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Cs/>
              </w:rPr>
            </w:pPr>
            <w:r w:rsidRPr="008C73A2">
              <w:rPr>
                <w:b/>
                <w:bCs/>
              </w:rPr>
              <w:t>Промежуточная аттестация в форме зачета</w:t>
            </w:r>
          </w:p>
        </w:tc>
        <w:tc>
          <w:tcPr>
            <w:tcW w:w="1059" w:type="dxa"/>
            <w:shd w:val="clear" w:color="auto" w:fill="auto"/>
          </w:tcPr>
          <w:p w:rsidR="000568BC" w:rsidRPr="00AB5B1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AB5B1C">
              <w:rPr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</w:tcPr>
          <w:p w:rsidR="000568BC" w:rsidRPr="00BE706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0"/>
        </w:trPr>
        <w:tc>
          <w:tcPr>
            <w:tcW w:w="2069" w:type="dxa"/>
            <w:vMerge/>
            <w:tcBorders>
              <w:top w:val="nil"/>
            </w:tcBorders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AB5B1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семестр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0568BC" w:rsidRPr="00BE706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4"/>
        </w:trPr>
        <w:tc>
          <w:tcPr>
            <w:tcW w:w="2069" w:type="dxa"/>
            <w:vMerge w:val="restart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2.3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Спортивные игры.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Баскетбол</w:t>
            </w:r>
          </w:p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DC5576">
              <w:rPr>
                <w:bCs/>
              </w:rPr>
              <w:t xml:space="preserve">Техника </w:t>
            </w:r>
            <w:r>
              <w:rPr>
                <w:bCs/>
              </w:rPr>
              <w:t xml:space="preserve">и тактика </w:t>
            </w:r>
            <w:r w:rsidRPr="00DC5576">
              <w:rPr>
                <w:bCs/>
              </w:rPr>
              <w:t>выполнения основных элементов игры</w:t>
            </w:r>
            <w:r>
              <w:rPr>
                <w:bCs/>
              </w:rPr>
              <w:t xml:space="preserve"> в баскетболе.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DC5576"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35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:rsidR="000568BC" w:rsidRPr="008B757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23</w:t>
            </w:r>
            <w:r w:rsidRPr="00AE43B3">
              <w:rPr>
                <w:bCs/>
              </w:rPr>
              <w:t xml:space="preserve">. Изучение </w:t>
            </w:r>
            <w:r>
              <w:rPr>
                <w:bCs/>
              </w:rPr>
              <w:t>индивидуальных действий</w:t>
            </w:r>
            <w:r w:rsidRPr="00AE43B3">
              <w:rPr>
                <w:bCs/>
              </w:rPr>
              <w:t xml:space="preserve"> игрока без мяча и с мячом</w:t>
            </w:r>
            <w:r>
              <w:rPr>
                <w:bCs/>
              </w:rPr>
              <w:t>. ОФП.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0568BC" w:rsidRPr="00E65EAA" w:rsidRDefault="00845BA8" w:rsidP="00845BA8">
            <w:pPr>
              <w:jc w:val="center"/>
              <w:rPr>
                <w:bCs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08.01</w:t>
            </w:r>
          </w:p>
        </w:tc>
      </w:tr>
      <w:tr w:rsidR="000568BC" w:rsidRPr="00E65EAA" w:rsidTr="007D1B7F">
        <w:trPr>
          <w:trHeight w:val="334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24</w:t>
            </w:r>
            <w:r w:rsidRPr="00AE43B3">
              <w:rPr>
                <w:bCs/>
              </w:rPr>
              <w:t xml:space="preserve">. Изучение </w:t>
            </w:r>
            <w:r>
              <w:rPr>
                <w:bCs/>
              </w:rPr>
              <w:t>групповых и командных действий</w:t>
            </w:r>
            <w:r w:rsidRPr="00AE43B3">
              <w:rPr>
                <w:bCs/>
              </w:rPr>
              <w:t xml:space="preserve"> игроков</w:t>
            </w:r>
            <w:r>
              <w:rPr>
                <w:bCs/>
              </w:rPr>
              <w:t xml:space="preserve"> в нападении</w:t>
            </w:r>
            <w:r w:rsidRPr="00AE43B3">
              <w:rPr>
                <w:bCs/>
              </w:rPr>
              <w:t>.</w:t>
            </w:r>
            <w:r>
              <w:rPr>
                <w:bCs/>
              </w:rPr>
              <w:t xml:space="preserve">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2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25</w:t>
            </w:r>
            <w:r w:rsidRPr="00AE43B3">
              <w:rPr>
                <w:bCs/>
              </w:rPr>
              <w:t xml:space="preserve">. Изучение </w:t>
            </w:r>
            <w:r>
              <w:rPr>
                <w:bCs/>
              </w:rPr>
              <w:t>т</w:t>
            </w:r>
            <w:r w:rsidRPr="00AE43B3">
              <w:rPr>
                <w:bCs/>
              </w:rPr>
              <w:t>актик</w:t>
            </w:r>
            <w:r>
              <w:rPr>
                <w:bCs/>
              </w:rPr>
              <w:t>и игры в защите.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26</w:t>
            </w:r>
            <w:r w:rsidRPr="00AE43B3">
              <w:rPr>
                <w:bCs/>
              </w:rPr>
              <w:t xml:space="preserve">. </w:t>
            </w:r>
            <w:r w:rsidRPr="008B7574">
              <w:rPr>
                <w:bCs/>
              </w:rPr>
              <w:t>Изучение групповых и командных действий игроков</w:t>
            </w:r>
            <w:r>
              <w:rPr>
                <w:bCs/>
              </w:rPr>
              <w:t xml:space="preserve"> в защите</w:t>
            </w:r>
            <w:r w:rsidRPr="008B7574">
              <w:rPr>
                <w:bCs/>
              </w:rPr>
              <w:t>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27</w:t>
            </w:r>
            <w:r w:rsidRPr="00AE43B3">
              <w:rPr>
                <w:bCs/>
              </w:rPr>
              <w:t xml:space="preserve">. </w:t>
            </w:r>
            <w:r w:rsidRPr="008B7574">
              <w:rPr>
                <w:bCs/>
              </w:rPr>
              <w:t>Двусторонняя учебная игра.</w:t>
            </w:r>
            <w:r>
              <w:rPr>
                <w:bCs/>
              </w:rPr>
              <w:t xml:space="preserve">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  <w:tcBorders>
              <w:bottom w:val="single" w:sz="4" w:space="0" w:color="auto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5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  <w:tcBorders>
              <w:bottom w:val="single" w:sz="4" w:space="0" w:color="auto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0"/>
        </w:trPr>
        <w:tc>
          <w:tcPr>
            <w:tcW w:w="2069" w:type="dxa"/>
            <w:vMerge w:val="restart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2.4</w:t>
            </w:r>
            <w:r w:rsidRPr="00DC5576">
              <w:rPr>
                <w:b/>
                <w:bCs/>
              </w:rPr>
              <w:t xml:space="preserve"> Спортивные игры. 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Волейбол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DC1458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08.01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42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Pr="00DC1458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DC1458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8B7574">
              <w:rPr>
                <w:bCs/>
              </w:rPr>
              <w:t xml:space="preserve">Техника и тактика выполнения основных элементов игры в </w:t>
            </w:r>
            <w:r>
              <w:rPr>
                <w:bCs/>
              </w:rPr>
              <w:t>волейболе</w:t>
            </w:r>
            <w:r w:rsidRPr="008B7574">
              <w:rPr>
                <w:bCs/>
              </w:rP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DC1458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DC5576"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92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162721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0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28</w:t>
            </w:r>
            <w:r w:rsidRPr="00162721">
              <w:rPr>
                <w:bCs/>
              </w:rPr>
              <w:t>. Изучение правил игры, судейской терминологии</w:t>
            </w:r>
            <w:r>
              <w:rPr>
                <w:bCs/>
              </w:rPr>
              <w:t xml:space="preserve"> в волейболе.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01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29</w:t>
            </w:r>
            <w:r w:rsidRPr="00162721">
              <w:rPr>
                <w:bCs/>
              </w:rPr>
              <w:t xml:space="preserve">. Изучение техники выполнения </w:t>
            </w:r>
            <w:r>
              <w:rPr>
                <w:bCs/>
              </w:rPr>
              <w:t>с</w:t>
            </w:r>
            <w:r w:rsidRPr="00162721">
              <w:rPr>
                <w:bCs/>
              </w:rPr>
              <w:t>тойк</w:t>
            </w:r>
            <w:r>
              <w:rPr>
                <w:bCs/>
              </w:rPr>
              <w:t>и</w:t>
            </w:r>
            <w:r w:rsidRPr="00162721">
              <w:rPr>
                <w:bCs/>
              </w:rPr>
              <w:t xml:space="preserve"> волейболиста</w:t>
            </w:r>
            <w:r>
              <w:rPr>
                <w:bCs/>
              </w:rPr>
              <w:t xml:space="preserve">. </w:t>
            </w:r>
            <w:r w:rsidRPr="00162721">
              <w:rPr>
                <w:bCs/>
              </w:rPr>
              <w:t>Перемещение по площадке</w:t>
            </w:r>
            <w:r>
              <w:rPr>
                <w:bCs/>
              </w:rP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34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62721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30</w:t>
            </w:r>
            <w:r w:rsidRPr="00162721">
              <w:rPr>
                <w:bCs/>
              </w:rPr>
              <w:t xml:space="preserve">. Изучение техники выполнения </w:t>
            </w:r>
            <w:r>
              <w:rPr>
                <w:bCs/>
              </w:rPr>
              <w:t>п</w:t>
            </w:r>
            <w:r w:rsidRPr="00162721">
              <w:rPr>
                <w:bCs/>
              </w:rPr>
              <w:t>одач</w:t>
            </w:r>
            <w:r>
              <w:rPr>
                <w:bCs/>
              </w:rPr>
              <w:t>и</w:t>
            </w:r>
            <w:r w:rsidRPr="00162721">
              <w:rPr>
                <w:bCs/>
              </w:rPr>
              <w:t xml:space="preserve"> мяча: нижняя прямая, нижняя боковая, верхняя прямая, верхняя боковая</w:t>
            </w:r>
            <w:r>
              <w:rPr>
                <w:bCs/>
              </w:rP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25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62721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31</w:t>
            </w:r>
            <w:r w:rsidRPr="00162721">
              <w:rPr>
                <w:bCs/>
              </w:rPr>
              <w:t xml:space="preserve">. Изучение техники выполнения </w:t>
            </w:r>
            <w:r>
              <w:rPr>
                <w:bCs/>
              </w:rPr>
              <w:t>п</w:t>
            </w:r>
            <w:r w:rsidRPr="00162721">
              <w:rPr>
                <w:bCs/>
              </w:rPr>
              <w:t>рием</w:t>
            </w:r>
            <w:r>
              <w:rPr>
                <w:bCs/>
              </w:rPr>
              <w:t>а мяча и п</w:t>
            </w:r>
            <w:r w:rsidRPr="00162721">
              <w:rPr>
                <w:bCs/>
              </w:rPr>
              <w:t>ередачи мяча</w:t>
            </w:r>
            <w:r>
              <w:rPr>
                <w:bCs/>
              </w:rPr>
              <w:t>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09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62721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32</w:t>
            </w:r>
            <w:r w:rsidRPr="00162721">
              <w:rPr>
                <w:bCs/>
              </w:rPr>
              <w:t xml:space="preserve">. Изучение техники выполнения </w:t>
            </w:r>
            <w:r>
              <w:rPr>
                <w:bCs/>
              </w:rPr>
              <w:t>нападающих</w:t>
            </w:r>
            <w:r w:rsidRPr="00162721">
              <w:rPr>
                <w:bCs/>
              </w:rPr>
              <w:t xml:space="preserve"> удар</w:t>
            </w:r>
            <w:r>
              <w:rPr>
                <w:bCs/>
              </w:rPr>
              <w:t>ов</w:t>
            </w:r>
            <w:r>
              <w:t xml:space="preserve">. </w:t>
            </w:r>
            <w:r w:rsidRPr="00162721">
              <w:rPr>
                <w:bCs/>
              </w:rPr>
              <w:t>Блокирование нападающего удара.</w:t>
            </w:r>
            <w:r>
              <w:rPr>
                <w:bCs/>
              </w:rPr>
              <w:t xml:space="preserve">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25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62721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33</w:t>
            </w:r>
            <w:r w:rsidRPr="00162721">
              <w:rPr>
                <w:bCs/>
              </w:rPr>
              <w:t xml:space="preserve">. Изучение техники выполнения </w:t>
            </w:r>
            <w:r>
              <w:rPr>
                <w:bCs/>
              </w:rPr>
              <w:t>с</w:t>
            </w:r>
            <w:r w:rsidRPr="00162721">
              <w:rPr>
                <w:bCs/>
              </w:rPr>
              <w:t>траховк</w:t>
            </w:r>
            <w:r>
              <w:rPr>
                <w:bCs/>
              </w:rPr>
              <w:t>и</w:t>
            </w:r>
            <w:r w:rsidRPr="00162721">
              <w:rPr>
                <w:bCs/>
              </w:rPr>
              <w:t xml:space="preserve"> у сетки. Расстановка игроков</w:t>
            </w:r>
            <w:r>
              <w:rPr>
                <w:bCs/>
              </w:rPr>
              <w:t>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51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62721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34</w:t>
            </w:r>
            <w:r w:rsidRPr="00162721">
              <w:rPr>
                <w:bCs/>
              </w:rPr>
              <w:t xml:space="preserve">. Изучение </w:t>
            </w:r>
            <w:r>
              <w:rPr>
                <w:bCs/>
              </w:rPr>
              <w:t>т</w:t>
            </w:r>
            <w:r w:rsidRPr="008C73A2">
              <w:rPr>
                <w:bCs/>
              </w:rPr>
              <w:t>актик</w:t>
            </w:r>
            <w:r>
              <w:rPr>
                <w:bCs/>
              </w:rPr>
              <w:t>и игры в защите и</w:t>
            </w:r>
            <w:r w:rsidRPr="008C73A2">
              <w:rPr>
                <w:bCs/>
              </w:rPr>
              <w:t xml:space="preserve"> в нападении</w:t>
            </w:r>
            <w:r>
              <w:rPr>
                <w:bCs/>
              </w:rPr>
              <w:t>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34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62721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35</w:t>
            </w:r>
            <w:r w:rsidRPr="00162721">
              <w:rPr>
                <w:bCs/>
              </w:rPr>
              <w:t xml:space="preserve">. Изучение техники выполнения </w:t>
            </w:r>
            <w:r>
              <w:rPr>
                <w:bCs/>
              </w:rPr>
              <w:t>и</w:t>
            </w:r>
            <w:r w:rsidRPr="008C73A2">
              <w:rPr>
                <w:bCs/>
              </w:rPr>
              <w:t>ндивидуальн</w:t>
            </w:r>
            <w:r>
              <w:rPr>
                <w:bCs/>
              </w:rPr>
              <w:t>ых действий игроков с мячом и</w:t>
            </w:r>
            <w:r w:rsidRPr="008C73A2">
              <w:rPr>
                <w:bCs/>
              </w:rPr>
              <w:t xml:space="preserve"> без мяча.</w:t>
            </w:r>
            <w:r>
              <w:rPr>
                <w:bCs/>
              </w:rPr>
              <w:t xml:space="preserve">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92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62721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36</w:t>
            </w:r>
            <w:r w:rsidRPr="00162721">
              <w:rPr>
                <w:bCs/>
              </w:rPr>
              <w:t xml:space="preserve">. Изучение техники выполнения </w:t>
            </w:r>
            <w:r>
              <w:rPr>
                <w:bCs/>
              </w:rPr>
              <w:t>групповых и командных действий</w:t>
            </w:r>
            <w:r w:rsidRPr="008C73A2">
              <w:rPr>
                <w:bCs/>
              </w:rPr>
              <w:t xml:space="preserve"> игроков</w:t>
            </w:r>
            <w:r>
              <w:rPr>
                <w:bCs/>
              </w:rPr>
              <w:t>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09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62721">
              <w:rPr>
                <w:bCs/>
              </w:rPr>
              <w:t>Практическое занятие №</w:t>
            </w:r>
            <w:r>
              <w:rPr>
                <w:bCs/>
              </w:rPr>
              <w:t>37</w:t>
            </w:r>
            <w:r w:rsidRPr="00162721">
              <w:rPr>
                <w:bCs/>
              </w:rPr>
              <w:t xml:space="preserve">. Изучение </w:t>
            </w:r>
            <w:r>
              <w:rPr>
                <w:bCs/>
              </w:rPr>
              <w:t>в</w:t>
            </w:r>
            <w:r w:rsidRPr="008C73A2">
              <w:rPr>
                <w:bCs/>
              </w:rPr>
              <w:t>заимодействи</w:t>
            </w:r>
            <w:r>
              <w:rPr>
                <w:bCs/>
              </w:rPr>
              <w:t>я</w:t>
            </w:r>
            <w:r w:rsidRPr="008C73A2">
              <w:rPr>
                <w:bCs/>
              </w:rPr>
              <w:t xml:space="preserve"> игроков. Двусторонняя учебная игра.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09"/>
        </w:trPr>
        <w:tc>
          <w:tcPr>
            <w:tcW w:w="2069" w:type="dxa"/>
            <w:vMerge/>
          </w:tcPr>
          <w:p w:rsidR="000568BC" w:rsidRPr="00DC557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62721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38</w:t>
            </w:r>
            <w:r w:rsidRPr="00162721">
              <w:rPr>
                <w:bCs/>
              </w:rPr>
              <w:t xml:space="preserve">. </w:t>
            </w:r>
            <w:r w:rsidRPr="008C73A2">
              <w:rPr>
                <w:bCs/>
              </w:rPr>
              <w:t>Двусторонняя учебная игра.</w:t>
            </w:r>
            <w:r>
              <w:rPr>
                <w:bCs/>
              </w:rPr>
              <w:t xml:space="preserve">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67"/>
        </w:trPr>
        <w:tc>
          <w:tcPr>
            <w:tcW w:w="2069" w:type="dxa"/>
            <w:vMerge w:val="restart"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90438F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0438F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7"/>
        </w:trPr>
        <w:tc>
          <w:tcPr>
            <w:tcW w:w="2069" w:type="dxa"/>
            <w:vMerge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90438F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1059" w:type="dxa"/>
            <w:shd w:val="clear" w:color="auto" w:fill="auto"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 w:val="restart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2.5</w:t>
            </w:r>
          </w:p>
          <w:p w:rsidR="000568BC" w:rsidRPr="004649B1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Гимнастика</w:t>
            </w:r>
          </w:p>
        </w:tc>
        <w:tc>
          <w:tcPr>
            <w:tcW w:w="10163" w:type="dxa"/>
            <w:gridSpan w:val="3"/>
          </w:tcPr>
          <w:p w:rsidR="000568BC" w:rsidRPr="0090438F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  <w:p w:rsidR="000568BC" w:rsidRPr="00D368D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D368D2">
              <w:rPr>
                <w:b/>
                <w:bCs/>
              </w:rPr>
              <w:t>2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Гимнастические упражнения.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25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4649B1"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  <w:p w:rsidR="000568BC" w:rsidRPr="004649B1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84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4649B1"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4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Pr="004649B1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4649B1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A3D09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39</w:t>
            </w:r>
            <w:r w:rsidRPr="001A3D09">
              <w:rPr>
                <w:bCs/>
              </w:rPr>
              <w:t>. Выполнение строевых упражнений</w:t>
            </w:r>
            <w:r>
              <w:rPr>
                <w:bCs/>
              </w:rPr>
              <w:t>. Подвижные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4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  <w:gridSpan w:val="2"/>
          </w:tcPr>
          <w:p w:rsidR="000568BC" w:rsidRPr="001A3D09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40</w:t>
            </w:r>
            <w:r w:rsidRPr="00D368D2">
              <w:rPr>
                <w:bCs/>
              </w:rPr>
              <w:t>. Выполнение строевых упражнений. Подвижные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4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  <w:gridSpan w:val="2"/>
          </w:tcPr>
          <w:p w:rsidR="000568BC" w:rsidRPr="004649B1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A3D09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 xml:space="preserve">41. Выполнение гимнастических упражнений </w:t>
            </w:r>
            <w:r w:rsidRPr="001A3D09">
              <w:rPr>
                <w:bCs/>
              </w:rPr>
              <w:t>на снарядах.</w:t>
            </w:r>
            <w:r>
              <w:t xml:space="preserve"> </w:t>
            </w:r>
            <w:r w:rsidRPr="001A3D09">
              <w:rPr>
                <w:bCs/>
              </w:rPr>
              <w:t>Подтягивание в висе</w:t>
            </w:r>
            <w:r>
              <w:rPr>
                <w:bCs/>
              </w:rPr>
              <w:t xml:space="preserve"> (юноши – высокая перекладина, девушки – низкая перекладина).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4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56" w:type="dxa"/>
            <w:gridSpan w:val="2"/>
          </w:tcPr>
          <w:p w:rsidR="000568BC" w:rsidRPr="001A3D09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A3D09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42.</w:t>
            </w:r>
            <w:r>
              <w:t xml:space="preserve"> </w:t>
            </w:r>
            <w:r w:rsidRPr="001A3D09">
              <w:rPr>
                <w:bCs/>
              </w:rPr>
              <w:t>Выполн</w:t>
            </w:r>
            <w:r>
              <w:rPr>
                <w:bCs/>
              </w:rPr>
              <w:t xml:space="preserve">ение гимнастических упражнений </w:t>
            </w:r>
            <w:r w:rsidRPr="001A3D09">
              <w:rPr>
                <w:bCs/>
              </w:rPr>
              <w:t>на снарядах.</w:t>
            </w:r>
            <w:r>
              <w:t xml:space="preserve"> </w:t>
            </w:r>
            <w:r w:rsidRPr="001A3D09">
              <w:rPr>
                <w:bCs/>
              </w:rPr>
              <w:t>Висы. Подъем переворотом</w:t>
            </w:r>
            <w:r>
              <w:rPr>
                <w:bCs/>
              </w:rPr>
              <w:t>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4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856" w:type="dxa"/>
            <w:gridSpan w:val="2"/>
          </w:tcPr>
          <w:p w:rsidR="000568BC" w:rsidRPr="001A3D09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A3D09">
              <w:rPr>
                <w:bCs/>
              </w:rPr>
              <w:t>Практическое занятие № 4</w:t>
            </w:r>
            <w:r>
              <w:rPr>
                <w:bCs/>
              </w:rPr>
              <w:t>3.</w:t>
            </w:r>
            <w:r>
              <w:t xml:space="preserve"> </w:t>
            </w:r>
            <w:r w:rsidRPr="001A3D09">
              <w:rPr>
                <w:bCs/>
              </w:rPr>
              <w:t>Выполнение гимнастических упражнений на снарядах</w:t>
            </w:r>
            <w:r>
              <w:rPr>
                <w:bCs/>
              </w:rPr>
              <w:t>.</w:t>
            </w:r>
            <w:r>
              <w:t xml:space="preserve"> </w:t>
            </w:r>
            <w:r w:rsidRPr="001A3D09">
              <w:rPr>
                <w:bCs/>
              </w:rPr>
              <w:t>Сгибание и разгибание</w:t>
            </w:r>
            <w:r>
              <w:rPr>
                <w:bCs/>
              </w:rPr>
              <w:t xml:space="preserve"> рук в упоре (юноши – на параллельных брусьях, девушки – в упоре лежа).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4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856" w:type="dxa"/>
            <w:gridSpan w:val="2"/>
          </w:tcPr>
          <w:p w:rsidR="000568BC" w:rsidRPr="001A3D09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A3D09">
              <w:rPr>
                <w:bCs/>
              </w:rPr>
              <w:t>Практическое занятие №</w:t>
            </w:r>
            <w:r>
              <w:rPr>
                <w:bCs/>
              </w:rPr>
              <w:t xml:space="preserve">44. Выполнение </w:t>
            </w:r>
            <w:r w:rsidRPr="001A3D09">
              <w:rPr>
                <w:bCs/>
              </w:rPr>
              <w:t>гимнаст</w:t>
            </w:r>
            <w:r>
              <w:rPr>
                <w:bCs/>
              </w:rPr>
              <w:t>ических упражнений с предметами (юноши – с гимнастической скамейкой, девушки – со скакалками).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09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4649B1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51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4649B1">
              <w:rPr>
                <w:bCs/>
              </w:rPr>
              <w:t>Самостоятельная работа студентов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51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4649B1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Cs/>
              </w:rPr>
            </w:pPr>
            <w:r w:rsidRPr="004649B1">
              <w:rPr>
                <w:b/>
                <w:bCs/>
              </w:rPr>
              <w:t>Промежуточная аттестация в форме зачета</w:t>
            </w:r>
          </w:p>
        </w:tc>
        <w:tc>
          <w:tcPr>
            <w:tcW w:w="1059" w:type="dxa"/>
            <w:shd w:val="clear" w:color="auto" w:fill="auto"/>
          </w:tcPr>
          <w:p w:rsidR="000568BC" w:rsidRPr="00D368D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D368D2">
              <w:rPr>
                <w:b/>
                <w:bCs/>
              </w:rPr>
              <w:t>2</w:t>
            </w:r>
          </w:p>
        </w:tc>
        <w:tc>
          <w:tcPr>
            <w:tcW w:w="1559" w:type="dxa"/>
            <w:tcBorders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51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курс</w:t>
            </w:r>
          </w:p>
          <w:p w:rsidR="000568BC" w:rsidRPr="004649B1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семестр</w:t>
            </w:r>
          </w:p>
        </w:tc>
        <w:tc>
          <w:tcPr>
            <w:tcW w:w="1059" w:type="dxa"/>
            <w:shd w:val="clear" w:color="auto" w:fill="auto"/>
          </w:tcPr>
          <w:p w:rsidR="000568BC" w:rsidRPr="00D368D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7"/>
        </w:trPr>
        <w:tc>
          <w:tcPr>
            <w:tcW w:w="2069" w:type="dxa"/>
            <w:vMerge w:val="restart"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2.6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8C73A2">
              <w:rPr>
                <w:b/>
                <w:bCs/>
              </w:rPr>
              <w:t>Легкая атлетика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  <w:p w:rsidR="000568BC" w:rsidRPr="00906B0B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906B0B">
              <w:rPr>
                <w:b/>
                <w:bCs/>
              </w:rPr>
              <w:t>2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08.01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Легкоатлетические упражнения.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0438F"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90438F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90438F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45.</w:t>
            </w:r>
            <w:r>
              <w:t xml:space="preserve"> </w:t>
            </w:r>
            <w:r w:rsidRPr="0090438F">
              <w:rPr>
                <w:bCs/>
              </w:rPr>
              <w:t>Совершенствование обычной ходьбы, работа рук, ног, освоение правильного дыхания</w:t>
            </w:r>
            <w:r>
              <w:rPr>
                <w:bCs/>
              </w:rPr>
              <w:t>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Pr="0090438F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  <w:gridSpan w:val="2"/>
          </w:tcPr>
          <w:p w:rsidR="000568BC" w:rsidRPr="0090438F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0438F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46</w:t>
            </w:r>
            <w:r w:rsidRPr="0090438F">
              <w:rPr>
                <w:bCs/>
              </w:rPr>
              <w:t>. Выполнение низкого старта и техники бега на короткие дистанции.</w:t>
            </w:r>
            <w:r>
              <w:rPr>
                <w:bCs/>
              </w:rPr>
              <w:t xml:space="preserve">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0438F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47</w:t>
            </w:r>
            <w:r w:rsidRPr="0090438F">
              <w:rPr>
                <w:bCs/>
              </w:rPr>
              <w:t>. Выполнение техники бега по дистанции (короткой, средней, длинной).</w:t>
            </w:r>
            <w:r>
              <w:rPr>
                <w:bCs/>
              </w:rPr>
              <w:t xml:space="preserve">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8"/>
        </w:trPr>
        <w:tc>
          <w:tcPr>
            <w:tcW w:w="2069" w:type="dxa"/>
            <w:vMerge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0438F">
              <w:rPr>
                <w:bCs/>
              </w:rPr>
              <w:t>Практическое занятие №</w:t>
            </w:r>
            <w:r>
              <w:rPr>
                <w:bCs/>
              </w:rPr>
              <w:t xml:space="preserve"> 48</w:t>
            </w:r>
            <w:r w:rsidRPr="0090438F">
              <w:rPr>
                <w:bCs/>
              </w:rPr>
              <w:t>. Выполнение техники бега по виражу.</w:t>
            </w:r>
            <w:r>
              <w:rPr>
                <w:bCs/>
              </w:rPr>
              <w:t xml:space="preserve">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17"/>
        </w:trPr>
        <w:tc>
          <w:tcPr>
            <w:tcW w:w="2069" w:type="dxa"/>
            <w:vMerge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0438F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49</w:t>
            </w:r>
            <w:r w:rsidRPr="0090438F">
              <w:rPr>
                <w:bCs/>
              </w:rPr>
              <w:t>. Выполнение техники высокого старта и стартового разгона.</w:t>
            </w:r>
            <w:r>
              <w:rPr>
                <w:bCs/>
              </w:rPr>
              <w:t xml:space="preserve">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0438F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50</w:t>
            </w:r>
            <w:r w:rsidRPr="0090438F">
              <w:rPr>
                <w:bCs/>
              </w:rPr>
              <w:t>. Выполнение техники эстафетного бега и передачи эстафетной палочки.</w:t>
            </w:r>
            <w:r>
              <w:rPr>
                <w:bCs/>
              </w:rPr>
              <w:t xml:space="preserve">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0438F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51</w:t>
            </w:r>
            <w:r w:rsidRPr="0090438F">
              <w:rPr>
                <w:bCs/>
              </w:rPr>
              <w:t>. Выполнение техники прыжка в длину прыжка в длину с</w:t>
            </w:r>
            <w:r>
              <w:rPr>
                <w:bCs/>
              </w:rPr>
              <w:t xml:space="preserve"> места и с</w:t>
            </w:r>
            <w:r w:rsidRPr="0090438F">
              <w:rPr>
                <w:bCs/>
              </w:rPr>
              <w:t xml:space="preserve"> разбега способом «согнув ноги».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856" w:type="dxa"/>
            <w:gridSpan w:val="2"/>
          </w:tcPr>
          <w:p w:rsidR="000568BC" w:rsidRPr="00906B0B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52</w:t>
            </w:r>
            <w:r w:rsidRPr="00906B0B">
              <w:rPr>
                <w:bCs/>
              </w:rPr>
              <w:t>. Тренировка в кроссовом беге. ОФП.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/>
          </w:tcPr>
          <w:p w:rsidR="000568BC" w:rsidRPr="008C73A2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856" w:type="dxa"/>
            <w:gridSpan w:val="2"/>
          </w:tcPr>
          <w:p w:rsidR="000568BC" w:rsidRPr="00906B0B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53</w:t>
            </w:r>
            <w:r w:rsidRPr="00906B0B">
              <w:rPr>
                <w:bCs/>
              </w:rPr>
              <w:t>. Кросс: девушки – 500, 1000, юноши – 1000, 3000 м.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0438F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90438F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0438F">
              <w:rPr>
                <w:bCs/>
              </w:rPr>
              <w:t>Самостоятельная работа студентов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 w:val="restart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2.7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Спортивные игры.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Баскетбол</w:t>
            </w:r>
          </w:p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4649B1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D0AF7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 w:val="restart"/>
          </w:tcPr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08.01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79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Pr="006D0AF7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6D0AF7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D0AF7">
              <w:rPr>
                <w:bCs/>
              </w:rPr>
              <w:t>Техника и тактика выполнения основных элементов игры в баскетболе.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6D0AF7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D0AF7"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24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6D0AF7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4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54. Закрепление правил игры, судейской терминологии в баскетболе. 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25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55. Закрепление техники перемещения по площадке. Ведение мяча.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3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56. Закрепление техники передач мяча: двумя руками от груди, с отскоком от пола, одной рукой от плеча, снизу сбоку.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17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57. Закрепление техники ловли мяча двумя руками на уровне груди, «высокого мяча», с отскока от пола.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640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58. Закрепление техники бросков мяча по кольцу с места. ОФП.</w:t>
            </w:r>
            <w:r>
              <w:rPr>
                <w:bCs/>
              </w:rPr>
              <w:tab/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43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59. Закрепление техники бросков мяча по кольцу в движении.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6D0AF7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D0AF7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6D0AF7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D0AF7">
              <w:rPr>
                <w:bCs/>
              </w:rPr>
              <w:t>Самостоятельная работа студентов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 w:val="restart"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B449FE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2.8</w:t>
            </w:r>
          </w:p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B449FE">
              <w:rPr>
                <w:b/>
                <w:bCs/>
              </w:rPr>
              <w:t>Спортивные игры.</w:t>
            </w:r>
          </w:p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Волейбол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90438F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B449FE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08.01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B449FE">
              <w:rPr>
                <w:bCs/>
              </w:rPr>
              <w:t>Техника и тактика выполнения основных элементов игры в волейболе.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B449FE"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B449FE"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B449FE">
              <w:rPr>
                <w:b/>
                <w:bCs/>
              </w:rPr>
              <w:t>14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  <w:tc>
          <w:tcPr>
            <w:tcW w:w="9856" w:type="dxa"/>
            <w:gridSpan w:val="2"/>
          </w:tcPr>
          <w:p w:rsidR="000568BC" w:rsidRPr="00B449FE" w:rsidRDefault="000568BC" w:rsidP="007D1B7F">
            <w:pPr>
              <w:rPr>
                <w:bCs/>
              </w:rPr>
            </w:pPr>
            <w:r>
              <w:rPr>
                <w:bCs/>
              </w:rPr>
              <w:t xml:space="preserve">Практическое занятие № 60. Закрепление правил игры, судейской терминологии в волейболе. </w:t>
            </w:r>
            <w:r w:rsidRPr="000667A0">
              <w:rPr>
                <w:bCs/>
              </w:rPr>
              <w:t>Игры.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35"/>
        </w:trPr>
        <w:tc>
          <w:tcPr>
            <w:tcW w:w="2069" w:type="dxa"/>
            <w:vMerge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61. Закрепление техники выполнения подачи мяча: нижняя прямая, нижняя боковая, верхняя прямая, верхняя боковая.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2"/>
        </w:trPr>
        <w:tc>
          <w:tcPr>
            <w:tcW w:w="2069" w:type="dxa"/>
            <w:vMerge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62. Закрепление техники выполнения приема мяча и передачи мяча.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4"/>
        </w:trPr>
        <w:tc>
          <w:tcPr>
            <w:tcW w:w="2069" w:type="dxa"/>
            <w:vMerge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63. Закрепление техники выполнения нападающих ударов</w:t>
            </w:r>
            <w:r>
              <w:t xml:space="preserve">. </w:t>
            </w:r>
            <w:r>
              <w:rPr>
                <w:bCs/>
              </w:rPr>
              <w:t>Блокирование нападающего удара.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51"/>
        </w:trPr>
        <w:tc>
          <w:tcPr>
            <w:tcW w:w="2069" w:type="dxa"/>
            <w:vMerge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Практическое занятие № 64. Закрепление техники выполнения страховки у сетки. </w:t>
            </w:r>
            <w:r>
              <w:rPr>
                <w:bCs/>
              </w:rPr>
              <w:lastRenderedPageBreak/>
              <w:t>Расстановка игроков.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52"/>
        </w:trPr>
        <w:tc>
          <w:tcPr>
            <w:tcW w:w="2069" w:type="dxa"/>
            <w:vMerge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65. Закрепление тактики игры в защите и в нападении.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52"/>
        </w:trPr>
        <w:tc>
          <w:tcPr>
            <w:tcW w:w="2069" w:type="dxa"/>
            <w:vMerge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66. Закрепление техники взаимодействия игроков. Двусторонняя учебная игра</w:t>
            </w:r>
          </w:p>
        </w:tc>
        <w:tc>
          <w:tcPr>
            <w:tcW w:w="1059" w:type="dxa"/>
            <w:tcBorders>
              <w:top w:val="nil"/>
            </w:tcBorders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B449FE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B449FE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B449FE">
              <w:rPr>
                <w:bCs/>
              </w:rPr>
              <w:t>Самостоятельная работа студентов</w:t>
            </w:r>
          </w:p>
        </w:tc>
        <w:tc>
          <w:tcPr>
            <w:tcW w:w="1059" w:type="dxa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90438F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Cs/>
              </w:rPr>
            </w:pPr>
            <w:r w:rsidRPr="004649B1">
              <w:rPr>
                <w:b/>
                <w:bCs/>
              </w:rPr>
              <w:t>Промежуточная аттестация в форме зачета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4649B1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семестр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 w:val="restart"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2.9</w:t>
            </w:r>
            <w:r w:rsidRPr="00A21F86">
              <w:rPr>
                <w:b/>
                <w:bCs/>
              </w:rPr>
              <w:t xml:space="preserve"> </w:t>
            </w:r>
          </w:p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A21F86">
              <w:rPr>
                <w:b/>
                <w:bCs/>
              </w:rPr>
              <w:t>Спортивные игры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A21F86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Совершенствование т</w:t>
            </w:r>
            <w:r w:rsidRPr="00A21F86">
              <w:rPr>
                <w:bCs/>
              </w:rPr>
              <w:t>ехник</w:t>
            </w:r>
            <w:r>
              <w:rPr>
                <w:bCs/>
              </w:rPr>
              <w:t>и</w:t>
            </w:r>
            <w:r w:rsidRPr="00A21F86">
              <w:rPr>
                <w:bCs/>
              </w:rPr>
              <w:t xml:space="preserve"> и тактик</w:t>
            </w:r>
            <w:r>
              <w:rPr>
                <w:bCs/>
              </w:rPr>
              <w:t>и</w:t>
            </w:r>
            <w:r w:rsidRPr="00A21F86">
              <w:rPr>
                <w:bCs/>
              </w:rPr>
              <w:t xml:space="preserve"> игры в </w:t>
            </w:r>
            <w:r>
              <w:rPr>
                <w:bCs/>
              </w:rPr>
              <w:t xml:space="preserve">баскетболе и </w:t>
            </w:r>
            <w:r w:rsidRPr="00A21F86">
              <w:rPr>
                <w:bCs/>
              </w:rPr>
              <w:t>волейболе.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17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A21F86">
              <w:rPr>
                <w:bCs/>
              </w:rPr>
              <w:t>Лабораторные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35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A21F86"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150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67. Совершенствование тактики игры в нападении</w:t>
            </w:r>
            <w:r>
              <w:t xml:space="preserve"> </w:t>
            </w:r>
            <w:r w:rsidRPr="00A21F86">
              <w:rPr>
                <w:bCs/>
              </w:rPr>
              <w:t>в баскетболе и волейболе</w:t>
            </w:r>
            <w:r>
              <w:rPr>
                <w:bCs/>
              </w:rPr>
              <w:t>. ОФП.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 w:val="restart"/>
          </w:tcPr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08.01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Практическое занятие № 68. Совершенствование групповых и командных действий игроков в нападении в </w:t>
            </w:r>
            <w:r w:rsidRPr="00A21F86">
              <w:rPr>
                <w:bCs/>
              </w:rPr>
              <w:t>баскетболе и волейболе</w:t>
            </w:r>
            <w:r>
              <w:rPr>
                <w:bCs/>
              </w:rPr>
              <w:t>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69. Совершенствование тактики игры в защите</w:t>
            </w:r>
            <w:r>
              <w:t xml:space="preserve"> в </w:t>
            </w:r>
            <w:r w:rsidRPr="00A21F86">
              <w:rPr>
                <w:bCs/>
              </w:rPr>
              <w:t>баскетболе и волейболе</w:t>
            </w:r>
            <w:r>
              <w:rPr>
                <w:bCs/>
              </w:rPr>
              <w:t>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70. Совершенствование групповых и командных действий игроков в защите в</w:t>
            </w:r>
            <w:r>
              <w:t xml:space="preserve"> </w:t>
            </w:r>
            <w:r w:rsidRPr="005127B4">
              <w:rPr>
                <w:bCs/>
              </w:rPr>
              <w:t>баскетболе и волейболе</w:t>
            </w:r>
            <w:r>
              <w:rPr>
                <w:bCs/>
              </w:rPr>
              <w:t>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№71. Совершенствование взаимодействия игроков</w:t>
            </w:r>
            <w:r>
              <w:t xml:space="preserve"> в </w:t>
            </w:r>
            <w:r>
              <w:rPr>
                <w:bCs/>
              </w:rPr>
              <w:t>баскетболе Двусторонняя учебная игра.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№72</w:t>
            </w:r>
            <w:r w:rsidRPr="0009052F">
              <w:rPr>
                <w:bCs/>
              </w:rPr>
              <w:t>. Совершенствование взаимодействия игроков в волейболе.  Двусторонняя учебная игра.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73. Баскетбол. Двусторонняя учебная игра.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74</w:t>
            </w:r>
            <w:r w:rsidRPr="0009052F">
              <w:rPr>
                <w:bCs/>
              </w:rPr>
              <w:t xml:space="preserve">. </w:t>
            </w:r>
            <w:r>
              <w:rPr>
                <w:bCs/>
              </w:rPr>
              <w:t xml:space="preserve">Волейбол. </w:t>
            </w:r>
            <w:r w:rsidRPr="0009052F">
              <w:rPr>
                <w:bCs/>
              </w:rPr>
              <w:t>Двусторонняя учебная игра. ОФП.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35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A21F86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0"/>
        </w:trPr>
        <w:tc>
          <w:tcPr>
            <w:tcW w:w="2069" w:type="dxa"/>
            <w:vMerge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A21F86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A21F86">
              <w:rPr>
                <w:bCs/>
              </w:rPr>
              <w:t>Самостоятельная работа студентов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 w:val="restart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2.10</w:t>
            </w:r>
          </w:p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5127B4">
              <w:rPr>
                <w:b/>
                <w:bCs/>
              </w:rPr>
              <w:t xml:space="preserve"> Виды спорта по выбору</w:t>
            </w:r>
          </w:p>
        </w:tc>
        <w:tc>
          <w:tcPr>
            <w:tcW w:w="10163" w:type="dxa"/>
            <w:gridSpan w:val="3"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127B4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Атлетическая гимнастика, аэробика.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</w:tabs>
              <w:contextualSpacing/>
              <w:rPr>
                <w:bCs/>
              </w:rPr>
            </w:pPr>
            <w:r w:rsidRPr="005127B4">
              <w:rPr>
                <w:bCs/>
              </w:rPr>
              <w:t>Лабораторные работы</w:t>
            </w:r>
            <w:r>
              <w:rPr>
                <w:bCs/>
              </w:rPr>
              <w:tab/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273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127B4"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127B4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75</w:t>
            </w:r>
            <w:r w:rsidRPr="005127B4">
              <w:rPr>
                <w:bCs/>
              </w:rPr>
              <w:t>. Упражнения на тренажерах на развитие основных групп мышц</w:t>
            </w:r>
            <w:r>
              <w:rPr>
                <w:bCs/>
              </w:rP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274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127B4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76</w:t>
            </w:r>
            <w:r w:rsidRPr="005127B4">
              <w:rPr>
                <w:bCs/>
              </w:rPr>
              <w:t xml:space="preserve">. Круговой метод тренировки для развития силы </w:t>
            </w:r>
            <w:r>
              <w:rPr>
                <w:bCs/>
              </w:rPr>
              <w:t>с эспандерами.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77</w:t>
            </w:r>
            <w:r w:rsidRPr="00613075">
              <w:rPr>
                <w:bCs/>
              </w:rPr>
              <w:t>. Круговой метод</w:t>
            </w:r>
            <w:r>
              <w:rPr>
                <w:bCs/>
              </w:rPr>
              <w:t xml:space="preserve"> тренировки для развития силы с амортизаторами из резины.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301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78</w:t>
            </w:r>
            <w:r w:rsidRPr="00613075">
              <w:rPr>
                <w:bCs/>
              </w:rPr>
              <w:t>. Круговой метод тренировки для развития силы гантелями, гирей</w:t>
            </w:r>
            <w:r>
              <w:rPr>
                <w:bCs/>
              </w:rP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351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13075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79</w:t>
            </w:r>
            <w:r w:rsidRPr="00613075">
              <w:rPr>
                <w:bCs/>
              </w:rPr>
              <w:t xml:space="preserve">. Круговой метод тренировки для развития силы </w:t>
            </w:r>
            <w:r>
              <w:rPr>
                <w:bCs/>
              </w:rPr>
              <w:t xml:space="preserve">со </w:t>
            </w:r>
            <w:r w:rsidRPr="00613075">
              <w:rPr>
                <w:bCs/>
              </w:rPr>
              <w:t>штангой</w:t>
            </w:r>
            <w:r>
              <w:rPr>
                <w:bCs/>
              </w:rP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335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127B4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80</w:t>
            </w:r>
            <w:r w:rsidRPr="005127B4">
              <w:rPr>
                <w:bCs/>
              </w:rPr>
              <w:t xml:space="preserve">. </w:t>
            </w:r>
            <w:r>
              <w:rPr>
                <w:bCs/>
              </w:rPr>
              <w:t xml:space="preserve">Комплекс упражнений </w:t>
            </w:r>
            <w:r w:rsidRPr="005127B4">
              <w:rPr>
                <w:bCs/>
              </w:rPr>
              <w:t>из 26</w:t>
            </w:r>
            <w:r>
              <w:rPr>
                <w:bCs/>
              </w:rPr>
              <w:t>-</w:t>
            </w:r>
            <w:r w:rsidRPr="005127B4">
              <w:rPr>
                <w:bCs/>
              </w:rPr>
              <w:t>30 движений с использованием музыкального сопровождения.</w:t>
            </w:r>
            <w:r>
              <w:rPr>
                <w:bCs/>
              </w:rPr>
              <w:t xml:space="preserve"> ОФП.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284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127B4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81</w:t>
            </w:r>
            <w:r w:rsidRPr="005127B4">
              <w:rPr>
                <w:bCs/>
              </w:rPr>
              <w:t xml:space="preserve">. </w:t>
            </w:r>
            <w:r>
              <w:rPr>
                <w:bCs/>
              </w:rPr>
              <w:t>Комплекс упражнений для</w:t>
            </w:r>
            <w:r w:rsidRPr="005127B4">
              <w:rPr>
                <w:bCs/>
              </w:rPr>
              <w:t xml:space="preserve"> развития гибкости.</w:t>
            </w:r>
            <w:r>
              <w:rPr>
                <w:bCs/>
              </w:rPr>
              <w:t xml:space="preserve"> Подготовка к ГТО.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251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13075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82</w:t>
            </w:r>
            <w:r w:rsidRPr="00613075">
              <w:rPr>
                <w:bCs/>
              </w:rPr>
              <w:t xml:space="preserve">. Комплекс упражнений для развития </w:t>
            </w:r>
            <w:r>
              <w:rPr>
                <w:bCs/>
              </w:rPr>
              <w:t>координации</w:t>
            </w:r>
            <w:r w:rsidRPr="00613075">
              <w:rPr>
                <w:bCs/>
              </w:rP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223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13075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83</w:t>
            </w:r>
            <w:r w:rsidRPr="00613075">
              <w:rPr>
                <w:bCs/>
              </w:rPr>
              <w:t>. Комплекс упражнений для развития</w:t>
            </w:r>
            <w:r>
              <w:rPr>
                <w:bCs/>
              </w:rPr>
              <w:t xml:space="preserve"> ловкости</w:t>
            </w:r>
            <w:r w:rsidRPr="00613075">
              <w:rPr>
                <w:bCs/>
              </w:rPr>
              <w:t>.</w:t>
            </w:r>
            <w:r>
              <w:rPr>
                <w:bCs/>
              </w:rPr>
              <w:t xml:space="preserve"> Подготовка к ГТО.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9856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13075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84</w:t>
            </w:r>
            <w:r w:rsidRPr="00613075">
              <w:rPr>
                <w:bCs/>
              </w:rPr>
              <w:t xml:space="preserve">. Комплекс упражнений для развития </w:t>
            </w:r>
            <w:r>
              <w:rPr>
                <w:bCs/>
              </w:rPr>
              <w:t>выносливости</w:t>
            </w:r>
            <w:r w:rsidRPr="00613075">
              <w:rPr>
                <w:bCs/>
              </w:rPr>
              <w:t>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127B4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318"/>
        </w:trPr>
        <w:tc>
          <w:tcPr>
            <w:tcW w:w="2069" w:type="dxa"/>
            <w:vMerge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127B4">
              <w:rPr>
                <w:bCs/>
              </w:rPr>
              <w:t>Самостоятельная работа студентов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:rsidR="000568BC" w:rsidRPr="005127B4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3</w:t>
            </w:r>
          </w:p>
        </w:tc>
        <w:tc>
          <w:tcPr>
            <w:tcW w:w="10163" w:type="dxa"/>
            <w:gridSpan w:val="3"/>
          </w:tcPr>
          <w:p w:rsidR="000568BC" w:rsidRPr="004649B1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613075">
              <w:rPr>
                <w:b/>
                <w:bCs/>
              </w:rPr>
              <w:t>Профессионально-прикладная физическая подготовка (ППФП)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 w:val="restart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3.1</w:t>
            </w:r>
            <w:r w:rsidRPr="00613075">
              <w:rPr>
                <w:b/>
                <w:bCs/>
              </w:rPr>
              <w:t xml:space="preserve"> Сущность и содержание ППФП в дос</w:t>
            </w:r>
            <w:r w:rsidRPr="00613075">
              <w:rPr>
                <w:b/>
                <w:bCs/>
              </w:rPr>
              <w:softHyphen/>
              <w:t>тижении высоких про</w:t>
            </w:r>
            <w:r w:rsidRPr="00613075">
              <w:rPr>
                <w:b/>
                <w:bCs/>
              </w:rPr>
              <w:softHyphen/>
              <w:t>фессиональных результатов</w:t>
            </w:r>
          </w:p>
        </w:tc>
        <w:tc>
          <w:tcPr>
            <w:tcW w:w="10163" w:type="dxa"/>
            <w:gridSpan w:val="3"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13075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845BA8" w:rsidRDefault="00845BA8" w:rsidP="00845BA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08.01</w:t>
            </w:r>
          </w:p>
          <w:p w:rsidR="000568BC" w:rsidRPr="00E65EAA" w:rsidRDefault="000568BC" w:rsidP="00845B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07" w:type="dxa"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56" w:type="dxa"/>
            <w:gridSpan w:val="2"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75A2F">
              <w:rPr>
                <w:bCs/>
              </w:rPr>
              <w:t xml:space="preserve">Значение психофизиологической подготовки человека к профессиональной деятельности. Основные факторы и дополнительные факторы, определяющие конкретное содержание ППФП для </w:t>
            </w:r>
            <w:r>
              <w:rPr>
                <w:bCs/>
              </w:rPr>
              <w:t>студентов</w:t>
            </w:r>
            <w:r w:rsidRPr="00975A2F">
              <w:rPr>
                <w:bCs/>
              </w:rPr>
              <w:t xml:space="preserve"> с учётом специфики будущей профессиональной деятельности. Цели и задачи ПП</w:t>
            </w:r>
            <w:r>
              <w:rPr>
                <w:bCs/>
              </w:rPr>
              <w:t xml:space="preserve">ФП с учётом специфики будущей </w:t>
            </w:r>
            <w:r w:rsidRPr="00975A2F">
              <w:rPr>
                <w:bCs/>
              </w:rPr>
              <w:t>профессиональной деятельности.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34"/>
        </w:trPr>
        <w:tc>
          <w:tcPr>
            <w:tcW w:w="2069" w:type="dxa"/>
            <w:vMerge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13075">
              <w:rPr>
                <w:bCs/>
              </w:rPr>
              <w:t>Лабораторные работы</w:t>
            </w:r>
            <w:r w:rsidRPr="00613075">
              <w:rPr>
                <w:bCs/>
              </w:rPr>
              <w:tab/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8"/>
        </w:trPr>
        <w:tc>
          <w:tcPr>
            <w:tcW w:w="2069" w:type="dxa"/>
            <w:vMerge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13075"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84"/>
        </w:trPr>
        <w:tc>
          <w:tcPr>
            <w:tcW w:w="2069" w:type="dxa"/>
            <w:vMerge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35" w:type="dxa"/>
            <w:gridSpan w:val="2"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28" w:type="dxa"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75A2F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85</w:t>
            </w:r>
            <w:r w:rsidRPr="00975A2F">
              <w:rPr>
                <w:bCs/>
              </w:rPr>
              <w:t>. Формирование профессионально значимых физических качеств.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75"/>
        </w:trPr>
        <w:tc>
          <w:tcPr>
            <w:tcW w:w="2069" w:type="dxa"/>
            <w:vMerge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35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28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75A2F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 xml:space="preserve">86. Разучивание </w:t>
            </w:r>
            <w:r w:rsidRPr="00975A2F">
              <w:rPr>
                <w:bCs/>
              </w:rPr>
              <w:t>профессионально значимых двигательных действий.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8"/>
        </w:trPr>
        <w:tc>
          <w:tcPr>
            <w:tcW w:w="2069" w:type="dxa"/>
            <w:vMerge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35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28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75A2F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87</w:t>
            </w:r>
            <w:r w:rsidRPr="00975A2F">
              <w:rPr>
                <w:bCs/>
              </w:rPr>
              <w:t xml:space="preserve">. </w:t>
            </w:r>
            <w:r>
              <w:rPr>
                <w:bCs/>
              </w:rPr>
              <w:t>З</w:t>
            </w:r>
            <w:r w:rsidRPr="00975A2F">
              <w:rPr>
                <w:bCs/>
              </w:rPr>
              <w:t>акрепление профессионально значимых двигательных действий.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67"/>
        </w:trPr>
        <w:tc>
          <w:tcPr>
            <w:tcW w:w="2069" w:type="dxa"/>
            <w:vMerge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35" w:type="dxa"/>
            <w:gridSpan w:val="2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28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75A2F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88</w:t>
            </w:r>
            <w:r w:rsidRPr="00975A2F">
              <w:rPr>
                <w:bCs/>
              </w:rPr>
              <w:t xml:space="preserve">. </w:t>
            </w:r>
            <w:r>
              <w:rPr>
                <w:bCs/>
              </w:rPr>
              <w:t>С</w:t>
            </w:r>
            <w:r w:rsidRPr="00975A2F">
              <w:rPr>
                <w:bCs/>
              </w:rPr>
              <w:t>овершенствование профессионально значимых двигательных действий.</w:t>
            </w:r>
          </w:p>
        </w:tc>
        <w:tc>
          <w:tcPr>
            <w:tcW w:w="1059" w:type="dxa"/>
            <w:vMerge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02"/>
        </w:trPr>
        <w:tc>
          <w:tcPr>
            <w:tcW w:w="2069" w:type="dxa"/>
            <w:vMerge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13075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368"/>
        </w:trPr>
        <w:tc>
          <w:tcPr>
            <w:tcW w:w="2069" w:type="dxa"/>
            <w:vMerge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613075">
              <w:rPr>
                <w:bCs/>
              </w:rPr>
              <w:t>Самостоятельная работа студентов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975A2F">
              <w:rPr>
                <w:b/>
                <w:bCs/>
              </w:rPr>
              <w:t>Промежуточная аттестация в форме</w:t>
            </w:r>
            <w:r>
              <w:rPr>
                <w:b/>
                <w:bCs/>
              </w:rPr>
              <w:t xml:space="preserve"> дифференцированного </w:t>
            </w:r>
            <w:r w:rsidRPr="00975A2F">
              <w:rPr>
                <w:b/>
                <w:bCs/>
              </w:rPr>
              <w:t>зачета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568BC" w:rsidRPr="00E65EAA" w:rsidTr="007D1B7F">
        <w:trPr>
          <w:trHeight w:val="20"/>
        </w:trPr>
        <w:tc>
          <w:tcPr>
            <w:tcW w:w="2069" w:type="dxa"/>
          </w:tcPr>
          <w:p w:rsidR="000568BC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163" w:type="dxa"/>
            <w:gridSpan w:val="3"/>
          </w:tcPr>
          <w:p w:rsidR="000568BC" w:rsidRPr="00613075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059" w:type="dxa"/>
            <w:shd w:val="clear" w:color="auto" w:fill="auto"/>
          </w:tcPr>
          <w:p w:rsidR="000568BC" w:rsidRPr="000667A0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568BC" w:rsidRPr="00E65EAA" w:rsidRDefault="000568BC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</w:tbl>
    <w:p w:rsidR="000568BC" w:rsidRPr="00A20A8B" w:rsidRDefault="000568BC" w:rsidP="000568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0568BC" w:rsidRPr="00A20A8B" w:rsidRDefault="000568BC" w:rsidP="000568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0568BC" w:rsidRPr="00A20A8B" w:rsidSect="007D1B7F">
          <w:pgSz w:w="16840" w:h="11907" w:orient="landscape"/>
          <w:pgMar w:top="540" w:right="1134" w:bottom="180" w:left="992" w:header="709" w:footer="709" w:gutter="0"/>
          <w:cols w:space="720"/>
        </w:sectPr>
      </w:pPr>
    </w:p>
    <w:p w:rsidR="000568BC" w:rsidRPr="008E66DB" w:rsidRDefault="000568BC" w:rsidP="000568BC">
      <w:pPr>
        <w:spacing w:before="120" w:after="120"/>
        <w:jc w:val="both"/>
        <w:rPr>
          <w:b/>
          <w:caps/>
          <w:sz w:val="28"/>
          <w:szCs w:val="28"/>
        </w:rPr>
      </w:pPr>
      <w:r w:rsidRPr="00975A2F">
        <w:rPr>
          <w:b/>
          <w:caps/>
          <w:sz w:val="28"/>
          <w:szCs w:val="28"/>
        </w:rPr>
        <w:lastRenderedPageBreak/>
        <w:t xml:space="preserve">3 УСЛОВИЯ РЕАЛИЗАЦИИ </w:t>
      </w:r>
      <w:r>
        <w:rPr>
          <w:b/>
          <w:caps/>
          <w:sz w:val="28"/>
          <w:szCs w:val="28"/>
        </w:rPr>
        <w:t xml:space="preserve">ПРИМЕРНОЙ рабочей </w:t>
      </w:r>
      <w:r w:rsidRPr="00975A2F">
        <w:rPr>
          <w:b/>
          <w:caps/>
          <w:sz w:val="28"/>
          <w:szCs w:val="28"/>
        </w:rPr>
        <w:t>ПРОГРАММЫ УЧЕБНОЙ ДИСЦИПЛИНЫ</w:t>
      </w:r>
      <w:r>
        <w:rPr>
          <w:b/>
          <w:caps/>
          <w:sz w:val="28"/>
          <w:szCs w:val="28"/>
        </w:rPr>
        <w:t xml:space="preserve"> огсэ 04 физическая культура</w:t>
      </w:r>
    </w:p>
    <w:p w:rsidR="000568BC" w:rsidRDefault="000568BC" w:rsidP="000568BC">
      <w:pPr>
        <w:widowControl w:val="0"/>
        <w:jc w:val="both"/>
        <w:rPr>
          <w:b/>
          <w:bCs/>
          <w:sz w:val="28"/>
          <w:szCs w:val="28"/>
        </w:rPr>
      </w:pPr>
      <w:r w:rsidRPr="00975A2F">
        <w:rPr>
          <w:b/>
          <w:bCs/>
          <w:sz w:val="28"/>
          <w:szCs w:val="28"/>
        </w:rPr>
        <w:t>3.1</w:t>
      </w:r>
      <w:proofErr w:type="gramStart"/>
      <w:r w:rsidRPr="00975A2F">
        <w:rPr>
          <w:b/>
          <w:bCs/>
          <w:sz w:val="28"/>
          <w:szCs w:val="28"/>
        </w:rPr>
        <w:t xml:space="preserve"> </w:t>
      </w:r>
      <w:r w:rsidRPr="00F63AFF">
        <w:rPr>
          <w:b/>
          <w:bCs/>
          <w:sz w:val="28"/>
          <w:szCs w:val="28"/>
        </w:rPr>
        <w:t>Д</w:t>
      </w:r>
      <w:proofErr w:type="gramEnd"/>
      <w:r w:rsidRPr="00F63AFF">
        <w:rPr>
          <w:b/>
          <w:bCs/>
          <w:sz w:val="28"/>
          <w:szCs w:val="28"/>
        </w:rPr>
        <w:t xml:space="preserve">ля реализации </w:t>
      </w:r>
      <w:r>
        <w:rPr>
          <w:b/>
          <w:bCs/>
          <w:sz w:val="28"/>
          <w:szCs w:val="28"/>
        </w:rPr>
        <w:t xml:space="preserve">примерной </w:t>
      </w:r>
      <w:r w:rsidRPr="00F63AFF">
        <w:rPr>
          <w:b/>
          <w:bCs/>
          <w:sz w:val="28"/>
          <w:szCs w:val="28"/>
        </w:rPr>
        <w:t>рабочей программы учебной дисциплины предусмотрены следующие специальные помещения:</w:t>
      </w:r>
    </w:p>
    <w:p w:rsidR="000568BC" w:rsidRPr="008E66DB" w:rsidRDefault="000568BC" w:rsidP="000568BC">
      <w:pPr>
        <w:spacing w:before="120"/>
        <w:jc w:val="both"/>
        <w:rPr>
          <w:b/>
          <w:sz w:val="28"/>
          <w:szCs w:val="28"/>
        </w:rPr>
      </w:pPr>
      <w:r w:rsidRPr="008E66DB">
        <w:rPr>
          <w:b/>
          <w:sz w:val="28"/>
          <w:szCs w:val="28"/>
        </w:rPr>
        <w:t>Спортивный комплекс:</w:t>
      </w:r>
    </w:p>
    <w:p w:rsidR="000568BC" w:rsidRPr="006C5DEE" w:rsidRDefault="000568BC" w:rsidP="000568BC">
      <w:pPr>
        <w:rPr>
          <w:sz w:val="28"/>
          <w:szCs w:val="28"/>
        </w:rPr>
      </w:pPr>
      <w:r>
        <w:rPr>
          <w:sz w:val="28"/>
          <w:szCs w:val="28"/>
        </w:rPr>
        <w:t>спортивный зал, зал аэробики и</w:t>
      </w:r>
      <w:r w:rsidRPr="006C5DEE">
        <w:rPr>
          <w:sz w:val="28"/>
          <w:szCs w:val="28"/>
        </w:rPr>
        <w:t xml:space="preserve"> тренажёрный зал; открытый стадион широкого профиля </w:t>
      </w:r>
      <w:r>
        <w:rPr>
          <w:sz w:val="28"/>
          <w:szCs w:val="28"/>
        </w:rPr>
        <w:t>с</w:t>
      </w:r>
      <w:r w:rsidRPr="006C5DEE">
        <w:rPr>
          <w:sz w:val="28"/>
          <w:szCs w:val="28"/>
        </w:rPr>
        <w:t xml:space="preserve"> футбольным полем</w:t>
      </w:r>
      <w:r>
        <w:rPr>
          <w:sz w:val="28"/>
          <w:szCs w:val="28"/>
        </w:rPr>
        <w:t xml:space="preserve">; </w:t>
      </w:r>
      <w:r w:rsidRPr="006C5DEE">
        <w:rPr>
          <w:sz w:val="28"/>
          <w:szCs w:val="28"/>
        </w:rPr>
        <w:t>оборудованные раздевалки с душевыми кабинами.</w:t>
      </w:r>
    </w:p>
    <w:p w:rsidR="000568BC" w:rsidRPr="008E66DB" w:rsidRDefault="000568BC" w:rsidP="000568BC">
      <w:pPr>
        <w:rPr>
          <w:b/>
          <w:bCs/>
          <w:sz w:val="28"/>
          <w:szCs w:val="28"/>
        </w:rPr>
      </w:pPr>
      <w:r w:rsidRPr="008E66DB">
        <w:rPr>
          <w:b/>
          <w:bCs/>
          <w:sz w:val="28"/>
          <w:szCs w:val="28"/>
        </w:rPr>
        <w:t xml:space="preserve">Спортивное оборудование: </w:t>
      </w:r>
    </w:p>
    <w:p w:rsidR="000568BC" w:rsidRPr="006C5DEE" w:rsidRDefault="000568BC" w:rsidP="000568BC">
      <w:pPr>
        <w:jc w:val="both"/>
        <w:rPr>
          <w:bCs/>
          <w:sz w:val="28"/>
          <w:szCs w:val="28"/>
        </w:rPr>
      </w:pPr>
      <w:proofErr w:type="gramStart"/>
      <w:r w:rsidRPr="006C5DEE">
        <w:rPr>
          <w:bCs/>
          <w:sz w:val="28"/>
          <w:szCs w:val="28"/>
        </w:rPr>
        <w:t>баскетбольные, футбольные, волейбольные мячи; щиты, ворота, корзины, сетки; оборудование для силовых упражнений; оборудование для занятий аэробикой; гимнастическая перекладина, шведская стенка, секундомеры, дорожка резиновая разметочная для прыжков и метания; оборудование, необходимое для реализации части по профессионально-прикладной физической подготовке.</w:t>
      </w:r>
      <w:proofErr w:type="gramEnd"/>
    </w:p>
    <w:p w:rsidR="000568BC" w:rsidRPr="008E66DB" w:rsidRDefault="000568BC" w:rsidP="000568BC">
      <w:pPr>
        <w:jc w:val="both"/>
        <w:rPr>
          <w:b/>
          <w:bCs/>
          <w:sz w:val="28"/>
          <w:szCs w:val="28"/>
        </w:rPr>
      </w:pPr>
      <w:r w:rsidRPr="008E66DB">
        <w:rPr>
          <w:b/>
          <w:bCs/>
          <w:sz w:val="28"/>
          <w:szCs w:val="28"/>
        </w:rPr>
        <w:t>Технические средства обучения:</w:t>
      </w:r>
    </w:p>
    <w:p w:rsidR="000568BC" w:rsidRPr="006C5DEE" w:rsidRDefault="000568BC" w:rsidP="000568BC">
      <w:pPr>
        <w:keepNext/>
        <w:autoSpaceDE w:val="0"/>
        <w:autoSpaceDN w:val="0"/>
        <w:outlineLvl w:val="0"/>
        <w:rPr>
          <w:bCs/>
          <w:sz w:val="28"/>
          <w:szCs w:val="28"/>
        </w:rPr>
      </w:pPr>
      <w:r w:rsidRPr="006C5DEE">
        <w:rPr>
          <w:bCs/>
          <w:sz w:val="28"/>
          <w:szCs w:val="28"/>
        </w:rPr>
        <w:t>компьютер с лицензионным программным обеспечением;</w:t>
      </w:r>
    </w:p>
    <w:p w:rsidR="000568BC" w:rsidRDefault="000568BC" w:rsidP="000568BC">
      <w:pPr>
        <w:keepNext/>
        <w:autoSpaceDE w:val="0"/>
        <w:autoSpaceDN w:val="0"/>
        <w:outlineLvl w:val="0"/>
        <w:rPr>
          <w:bCs/>
          <w:sz w:val="28"/>
          <w:szCs w:val="28"/>
        </w:rPr>
      </w:pPr>
      <w:r w:rsidRPr="006C5DEE">
        <w:rPr>
          <w:bCs/>
          <w:sz w:val="28"/>
          <w:szCs w:val="28"/>
        </w:rPr>
        <w:t>мультимедиапроектор.</w:t>
      </w:r>
    </w:p>
    <w:p w:rsidR="000568BC" w:rsidRDefault="000568BC" w:rsidP="000568BC">
      <w:pPr>
        <w:spacing w:after="120"/>
        <w:jc w:val="both"/>
        <w:rPr>
          <w:b/>
          <w:sz w:val="28"/>
          <w:szCs w:val="28"/>
        </w:rPr>
      </w:pPr>
      <w:r w:rsidRPr="00975A2F">
        <w:rPr>
          <w:b/>
          <w:sz w:val="28"/>
          <w:szCs w:val="28"/>
        </w:rPr>
        <w:t xml:space="preserve">3.2 </w:t>
      </w:r>
      <w:r w:rsidRPr="00AB0B95">
        <w:rPr>
          <w:b/>
          <w:sz w:val="28"/>
          <w:szCs w:val="28"/>
        </w:rPr>
        <w:t>Информационное обеспечение реализации рабочей программы учебной дисциплины</w:t>
      </w:r>
    </w:p>
    <w:p w:rsidR="000568BC" w:rsidRPr="00975A2F" w:rsidRDefault="000568BC" w:rsidP="000568BC">
      <w:pPr>
        <w:keepNext/>
        <w:autoSpaceDE w:val="0"/>
        <w:autoSpaceDN w:val="0"/>
        <w:spacing w:before="12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975A2F">
        <w:rPr>
          <w:bCs/>
          <w:sz w:val="28"/>
          <w:szCs w:val="28"/>
        </w:rPr>
        <w:t>Основн</w:t>
      </w:r>
      <w:r>
        <w:rPr>
          <w:bCs/>
          <w:sz w:val="28"/>
          <w:szCs w:val="28"/>
        </w:rPr>
        <w:t>ая литература</w:t>
      </w:r>
      <w:r w:rsidRPr="00975A2F">
        <w:rPr>
          <w:bCs/>
          <w:sz w:val="28"/>
          <w:szCs w:val="28"/>
        </w:rPr>
        <w:t>:</w:t>
      </w:r>
    </w:p>
    <w:p w:rsidR="000568BC" w:rsidRDefault="003720CB" w:rsidP="003A7968">
      <w:pPr>
        <w:numPr>
          <w:ilvl w:val="0"/>
          <w:numId w:val="48"/>
        </w:numPr>
        <w:jc w:val="both"/>
        <w:rPr>
          <w:color w:val="000000"/>
          <w:sz w:val="28"/>
          <w:szCs w:val="28"/>
        </w:rPr>
      </w:pPr>
      <w:r w:rsidRPr="003720CB">
        <w:rPr>
          <w:color w:val="000000"/>
          <w:sz w:val="28"/>
          <w:szCs w:val="28"/>
        </w:rPr>
        <w:t>Бишаева, А. А. Физическая культура</w:t>
      </w:r>
      <w:proofErr w:type="gramStart"/>
      <w:r w:rsidRPr="003720CB">
        <w:rPr>
          <w:color w:val="000000"/>
          <w:sz w:val="28"/>
          <w:szCs w:val="28"/>
        </w:rPr>
        <w:t xml:space="preserve"> :</w:t>
      </w:r>
      <w:proofErr w:type="gramEnd"/>
      <w:r w:rsidRPr="003720CB">
        <w:rPr>
          <w:color w:val="000000"/>
          <w:sz w:val="28"/>
          <w:szCs w:val="28"/>
        </w:rPr>
        <w:t xml:space="preserve"> учебник / А. А. Бишаева. </w:t>
      </w:r>
      <w:r w:rsidRPr="003720CB">
        <w:rPr>
          <w:rFonts w:ascii="Arial" w:hAnsi="Arial" w:cs="Arial"/>
          <w:color w:val="000000"/>
          <w:sz w:val="28"/>
          <w:szCs w:val="28"/>
        </w:rPr>
        <w:t>‒</w:t>
      </w:r>
      <w:r w:rsidRPr="003720CB">
        <w:rPr>
          <w:color w:val="000000"/>
          <w:sz w:val="28"/>
          <w:szCs w:val="28"/>
        </w:rPr>
        <w:t xml:space="preserve"> 6-е изд., стер. – Москва</w:t>
      </w:r>
      <w:proofErr w:type="gramStart"/>
      <w:r w:rsidRPr="003720CB">
        <w:rPr>
          <w:color w:val="000000"/>
          <w:sz w:val="28"/>
          <w:szCs w:val="28"/>
        </w:rPr>
        <w:t xml:space="preserve"> :</w:t>
      </w:r>
      <w:proofErr w:type="gramEnd"/>
      <w:r w:rsidRPr="003720CB">
        <w:rPr>
          <w:color w:val="000000"/>
          <w:sz w:val="28"/>
          <w:szCs w:val="28"/>
        </w:rPr>
        <w:t xml:space="preserve"> </w:t>
      </w:r>
      <w:proofErr w:type="gramStart"/>
      <w:r w:rsidRPr="003720CB">
        <w:rPr>
          <w:color w:val="000000"/>
          <w:sz w:val="28"/>
          <w:szCs w:val="28"/>
        </w:rPr>
        <w:t xml:space="preserve">Академия, 2020. </w:t>
      </w:r>
      <w:r w:rsidRPr="003720CB">
        <w:rPr>
          <w:rFonts w:ascii="Arial" w:hAnsi="Arial" w:cs="Arial"/>
          <w:color w:val="000000"/>
          <w:sz w:val="28"/>
          <w:szCs w:val="28"/>
        </w:rPr>
        <w:t>‒</w:t>
      </w:r>
      <w:r w:rsidRPr="003720CB">
        <w:rPr>
          <w:color w:val="000000"/>
          <w:sz w:val="28"/>
          <w:szCs w:val="28"/>
        </w:rPr>
        <w:t xml:space="preserve"> 312, [1] с. </w:t>
      </w:r>
      <w:r w:rsidRPr="003720CB">
        <w:rPr>
          <w:rFonts w:ascii="Arial" w:hAnsi="Arial" w:cs="Arial"/>
          <w:color w:val="000000"/>
          <w:sz w:val="28"/>
          <w:szCs w:val="28"/>
        </w:rPr>
        <w:t>‒</w:t>
      </w:r>
      <w:r w:rsidRPr="003720CB">
        <w:rPr>
          <w:color w:val="000000"/>
          <w:sz w:val="28"/>
          <w:szCs w:val="28"/>
        </w:rPr>
        <w:t xml:space="preserve"> (Профессиональное образование.</w:t>
      </w:r>
      <w:proofErr w:type="gramEnd"/>
      <w:r w:rsidRPr="003720CB">
        <w:rPr>
          <w:color w:val="000000"/>
          <w:sz w:val="28"/>
          <w:szCs w:val="28"/>
        </w:rPr>
        <w:t xml:space="preserve"> </w:t>
      </w:r>
      <w:proofErr w:type="gramStart"/>
      <w:r w:rsidRPr="003720CB">
        <w:rPr>
          <w:color w:val="000000"/>
          <w:sz w:val="28"/>
          <w:szCs w:val="28"/>
        </w:rPr>
        <w:t>Общеобразовательные дисциплины).</w:t>
      </w:r>
      <w:proofErr w:type="gramEnd"/>
      <w:r w:rsidRPr="003720CB">
        <w:rPr>
          <w:color w:val="000000"/>
          <w:sz w:val="28"/>
          <w:szCs w:val="28"/>
        </w:rPr>
        <w:t xml:space="preserve"> - ISBN 978-5-4468-7895-6.</w:t>
      </w:r>
    </w:p>
    <w:p w:rsidR="003720CB" w:rsidRDefault="003720CB" w:rsidP="003A7968">
      <w:pPr>
        <w:numPr>
          <w:ilvl w:val="0"/>
          <w:numId w:val="48"/>
        </w:numPr>
        <w:jc w:val="both"/>
        <w:rPr>
          <w:color w:val="000000"/>
          <w:sz w:val="28"/>
          <w:szCs w:val="28"/>
        </w:rPr>
      </w:pPr>
      <w:r w:rsidRPr="003720CB">
        <w:rPr>
          <w:color w:val="000000"/>
          <w:sz w:val="28"/>
          <w:szCs w:val="28"/>
        </w:rPr>
        <w:t>Кузнецов, В. С. Физическая культура</w:t>
      </w:r>
      <w:proofErr w:type="gramStart"/>
      <w:r w:rsidRPr="003720CB">
        <w:rPr>
          <w:color w:val="000000"/>
          <w:sz w:val="28"/>
          <w:szCs w:val="28"/>
        </w:rPr>
        <w:t xml:space="preserve"> :</w:t>
      </w:r>
      <w:proofErr w:type="gramEnd"/>
      <w:r w:rsidRPr="003720CB">
        <w:rPr>
          <w:color w:val="000000"/>
          <w:sz w:val="28"/>
          <w:szCs w:val="28"/>
        </w:rPr>
        <w:t xml:space="preserve"> учебник / В. С. Кузнецов, Г. А. Колодницкий. – 3-е изд., испр. – Москва</w:t>
      </w:r>
      <w:proofErr w:type="gramStart"/>
      <w:r w:rsidRPr="003720CB">
        <w:rPr>
          <w:color w:val="000000"/>
          <w:sz w:val="28"/>
          <w:szCs w:val="28"/>
        </w:rPr>
        <w:t xml:space="preserve"> :</w:t>
      </w:r>
      <w:proofErr w:type="gramEnd"/>
      <w:r w:rsidRPr="003720CB">
        <w:rPr>
          <w:color w:val="000000"/>
          <w:sz w:val="28"/>
          <w:szCs w:val="28"/>
        </w:rPr>
        <w:t xml:space="preserve"> КноРус, 2020. – 255, [1] </w:t>
      </w:r>
      <w:proofErr w:type="gramStart"/>
      <w:r w:rsidRPr="003720CB">
        <w:rPr>
          <w:color w:val="000000"/>
          <w:sz w:val="28"/>
          <w:szCs w:val="28"/>
        </w:rPr>
        <w:t>с</w:t>
      </w:r>
      <w:proofErr w:type="gramEnd"/>
      <w:r w:rsidRPr="003720CB">
        <w:rPr>
          <w:color w:val="000000"/>
          <w:sz w:val="28"/>
          <w:szCs w:val="28"/>
        </w:rPr>
        <w:t>. – (Среднее профессиональное образование). - ISBN 978-5-406-07522-7.</w:t>
      </w:r>
    </w:p>
    <w:p w:rsidR="003720CB" w:rsidRPr="00EA4E36" w:rsidRDefault="003720CB" w:rsidP="003720CB">
      <w:pPr>
        <w:ind w:left="720"/>
        <w:jc w:val="both"/>
        <w:rPr>
          <w:color w:val="000000"/>
          <w:sz w:val="28"/>
          <w:szCs w:val="28"/>
        </w:rPr>
      </w:pPr>
    </w:p>
    <w:p w:rsidR="000568BC" w:rsidRPr="00EA4E36" w:rsidRDefault="000568BC" w:rsidP="000568BC">
      <w:pPr>
        <w:rPr>
          <w:bCs/>
          <w:sz w:val="28"/>
          <w:szCs w:val="28"/>
        </w:rPr>
      </w:pPr>
      <w:r w:rsidRPr="00EA4E36">
        <w:rPr>
          <w:bCs/>
          <w:sz w:val="28"/>
          <w:szCs w:val="28"/>
        </w:rPr>
        <w:t>Дополнительная литература:</w:t>
      </w:r>
    </w:p>
    <w:p w:rsidR="000568BC" w:rsidRPr="00EA4E36" w:rsidRDefault="000568BC" w:rsidP="003A7968">
      <w:pPr>
        <w:pStyle w:val="a6"/>
        <w:numPr>
          <w:ilvl w:val="0"/>
          <w:numId w:val="49"/>
        </w:numPr>
        <w:spacing w:before="100" w:beforeAutospacing="1" w:after="100" w:afterAutospacing="1"/>
        <w:rPr>
          <w:color w:val="000000"/>
          <w:sz w:val="28"/>
          <w:szCs w:val="28"/>
        </w:rPr>
      </w:pPr>
      <w:r w:rsidRPr="00EA4E36">
        <w:rPr>
          <w:color w:val="000000"/>
          <w:sz w:val="28"/>
          <w:szCs w:val="28"/>
        </w:rPr>
        <w:t>Базовые и новые виды физкультурно-спортивной деятельности с методикой тренировки</w:t>
      </w:r>
      <w:proofErr w:type="gramStart"/>
      <w:r w:rsidRPr="00EA4E36">
        <w:rPr>
          <w:color w:val="000000"/>
          <w:sz w:val="28"/>
          <w:szCs w:val="28"/>
        </w:rPr>
        <w:t xml:space="preserve"> :</w:t>
      </w:r>
      <w:proofErr w:type="gramEnd"/>
      <w:r w:rsidRPr="00EA4E36">
        <w:rPr>
          <w:color w:val="000000"/>
          <w:sz w:val="28"/>
          <w:szCs w:val="28"/>
        </w:rPr>
        <w:t xml:space="preserve"> учебное пособие / [Хуббиев Ш.З., Лукина С.М., Ярчиковская Л.В., Коваль Т.Е.]. – Санкт-Петербург</w:t>
      </w:r>
      <w:proofErr w:type="gramStart"/>
      <w:r w:rsidRPr="00EA4E36">
        <w:rPr>
          <w:color w:val="000000"/>
          <w:sz w:val="28"/>
          <w:szCs w:val="28"/>
        </w:rPr>
        <w:t xml:space="preserve"> :</w:t>
      </w:r>
      <w:proofErr w:type="gramEnd"/>
      <w:r w:rsidRPr="00EA4E36">
        <w:rPr>
          <w:color w:val="000000"/>
          <w:sz w:val="28"/>
          <w:szCs w:val="28"/>
        </w:rPr>
        <w:t xml:space="preserve"> Изд-во СПбГУ, 2018. - 272 с. - ISBN 978-5-288-05785-4. - Текст</w:t>
      </w:r>
      <w:proofErr w:type="gramStart"/>
      <w:r w:rsidRPr="00EA4E36">
        <w:rPr>
          <w:color w:val="000000"/>
          <w:sz w:val="28"/>
          <w:szCs w:val="28"/>
        </w:rPr>
        <w:t xml:space="preserve"> :</w:t>
      </w:r>
      <w:proofErr w:type="gramEnd"/>
      <w:r w:rsidRPr="00EA4E36">
        <w:rPr>
          <w:color w:val="000000"/>
          <w:sz w:val="28"/>
          <w:szCs w:val="28"/>
        </w:rPr>
        <w:t xml:space="preserve"> электронный. - URL: https://znanium.com/catalog/product/1000483.</w:t>
      </w:r>
    </w:p>
    <w:p w:rsidR="000568BC" w:rsidRPr="00EA4E36" w:rsidRDefault="000568BC" w:rsidP="003A7968">
      <w:pPr>
        <w:pStyle w:val="a6"/>
        <w:numPr>
          <w:ilvl w:val="0"/>
          <w:numId w:val="49"/>
        </w:numPr>
        <w:spacing w:before="100" w:beforeAutospacing="1" w:after="100" w:afterAutospacing="1"/>
        <w:rPr>
          <w:color w:val="000000"/>
          <w:sz w:val="28"/>
          <w:szCs w:val="28"/>
        </w:rPr>
      </w:pPr>
      <w:r w:rsidRPr="00EA4E36">
        <w:rPr>
          <w:color w:val="000000"/>
          <w:sz w:val="28"/>
          <w:szCs w:val="28"/>
        </w:rPr>
        <w:t>Бароненко, В. А. Здоровье и физическая культура студента</w:t>
      </w:r>
      <w:proofErr w:type="gramStart"/>
      <w:r w:rsidRPr="00EA4E36">
        <w:rPr>
          <w:color w:val="000000"/>
          <w:sz w:val="28"/>
          <w:szCs w:val="28"/>
        </w:rPr>
        <w:t xml:space="preserve"> :</w:t>
      </w:r>
      <w:proofErr w:type="gramEnd"/>
      <w:r w:rsidRPr="00EA4E36">
        <w:rPr>
          <w:color w:val="000000"/>
          <w:sz w:val="28"/>
          <w:szCs w:val="28"/>
        </w:rPr>
        <w:t xml:space="preserve"> учебное пособие / В.А. Бароненко, Л.А. Рапопорт. — 2-е изд., перераб. – Москва</w:t>
      </w:r>
      <w:proofErr w:type="gramStart"/>
      <w:r w:rsidRPr="00EA4E36">
        <w:rPr>
          <w:color w:val="000000"/>
          <w:sz w:val="28"/>
          <w:szCs w:val="28"/>
        </w:rPr>
        <w:t xml:space="preserve"> :</w:t>
      </w:r>
      <w:proofErr w:type="gramEnd"/>
      <w:r w:rsidRPr="00EA4E36">
        <w:rPr>
          <w:color w:val="000000"/>
          <w:sz w:val="28"/>
          <w:szCs w:val="28"/>
        </w:rPr>
        <w:t xml:space="preserve"> Альфа-М</w:t>
      </w:r>
      <w:proofErr w:type="gramStart"/>
      <w:r w:rsidRPr="00EA4E36">
        <w:rPr>
          <w:color w:val="000000"/>
          <w:sz w:val="28"/>
          <w:szCs w:val="28"/>
        </w:rPr>
        <w:t xml:space="preserve"> :</w:t>
      </w:r>
      <w:proofErr w:type="gramEnd"/>
      <w:r w:rsidRPr="00EA4E36">
        <w:rPr>
          <w:color w:val="000000"/>
          <w:sz w:val="28"/>
          <w:szCs w:val="28"/>
        </w:rPr>
        <w:t xml:space="preserve"> ИНФРА-М, 2018. - 336 с. - ISBN 978-5-98281-157-8. - Текст</w:t>
      </w:r>
      <w:proofErr w:type="gramStart"/>
      <w:r w:rsidRPr="00EA4E36">
        <w:rPr>
          <w:color w:val="000000"/>
          <w:sz w:val="28"/>
          <w:szCs w:val="28"/>
        </w:rPr>
        <w:t xml:space="preserve"> :</w:t>
      </w:r>
      <w:proofErr w:type="gramEnd"/>
      <w:r w:rsidRPr="00EA4E36">
        <w:rPr>
          <w:color w:val="000000"/>
          <w:sz w:val="28"/>
          <w:szCs w:val="28"/>
        </w:rPr>
        <w:t xml:space="preserve"> электронный. - URL: https://znanium.com/catalog/product/927378.</w:t>
      </w:r>
    </w:p>
    <w:p w:rsidR="000568BC" w:rsidRPr="00EA4E36" w:rsidRDefault="000568BC" w:rsidP="003A7968">
      <w:pPr>
        <w:pStyle w:val="a6"/>
        <w:numPr>
          <w:ilvl w:val="0"/>
          <w:numId w:val="49"/>
        </w:numPr>
        <w:spacing w:before="100" w:beforeAutospacing="1" w:after="100" w:afterAutospacing="1"/>
        <w:rPr>
          <w:color w:val="000000"/>
          <w:sz w:val="28"/>
          <w:szCs w:val="28"/>
        </w:rPr>
      </w:pPr>
      <w:r w:rsidRPr="00EA4E36">
        <w:rPr>
          <w:color w:val="000000"/>
          <w:sz w:val="28"/>
          <w:szCs w:val="28"/>
        </w:rPr>
        <w:t>Матущак, П. Ф. Вольная борьба</w:t>
      </w:r>
      <w:proofErr w:type="gramStart"/>
      <w:r w:rsidRPr="00EA4E36">
        <w:rPr>
          <w:color w:val="000000"/>
          <w:sz w:val="28"/>
          <w:szCs w:val="28"/>
        </w:rPr>
        <w:t xml:space="preserve"> :</w:t>
      </w:r>
      <w:proofErr w:type="gramEnd"/>
      <w:r w:rsidRPr="00EA4E36">
        <w:rPr>
          <w:color w:val="000000"/>
          <w:sz w:val="28"/>
          <w:szCs w:val="28"/>
        </w:rPr>
        <w:t xml:space="preserve"> учебное пособие / П. Ф. Матущак. — Москва</w:t>
      </w:r>
      <w:proofErr w:type="gramStart"/>
      <w:r w:rsidRPr="00EA4E36">
        <w:rPr>
          <w:color w:val="000000"/>
          <w:sz w:val="28"/>
          <w:szCs w:val="28"/>
        </w:rPr>
        <w:t xml:space="preserve"> :</w:t>
      </w:r>
      <w:proofErr w:type="gramEnd"/>
      <w:r w:rsidRPr="00EA4E36">
        <w:rPr>
          <w:color w:val="000000"/>
          <w:sz w:val="28"/>
          <w:szCs w:val="28"/>
        </w:rPr>
        <w:t xml:space="preserve"> ИНФРА-М, 2020. — 292 </w:t>
      </w:r>
      <w:proofErr w:type="gramStart"/>
      <w:r w:rsidRPr="00EA4E36">
        <w:rPr>
          <w:color w:val="000000"/>
          <w:sz w:val="28"/>
          <w:szCs w:val="28"/>
        </w:rPr>
        <w:t>с</w:t>
      </w:r>
      <w:proofErr w:type="gramEnd"/>
      <w:r w:rsidRPr="00EA4E36">
        <w:rPr>
          <w:color w:val="000000"/>
          <w:sz w:val="28"/>
          <w:szCs w:val="28"/>
        </w:rPr>
        <w:t xml:space="preserve">. — (Среднее профессиональное </w:t>
      </w:r>
      <w:r w:rsidRPr="00EA4E36">
        <w:rPr>
          <w:color w:val="000000"/>
          <w:sz w:val="28"/>
          <w:szCs w:val="28"/>
        </w:rPr>
        <w:lastRenderedPageBreak/>
        <w:t>образование). - ISBN 978-5-16-014085-8. - Текст</w:t>
      </w:r>
      <w:proofErr w:type="gramStart"/>
      <w:r w:rsidRPr="00EA4E36">
        <w:rPr>
          <w:color w:val="000000"/>
          <w:sz w:val="28"/>
          <w:szCs w:val="28"/>
        </w:rPr>
        <w:t xml:space="preserve"> :</w:t>
      </w:r>
      <w:proofErr w:type="gramEnd"/>
      <w:r w:rsidRPr="00EA4E36">
        <w:rPr>
          <w:color w:val="000000"/>
          <w:sz w:val="28"/>
          <w:szCs w:val="28"/>
        </w:rPr>
        <w:t xml:space="preserve"> электронный. - URL: https://znanium.com/catalog/product/1077768.</w:t>
      </w:r>
    </w:p>
    <w:p w:rsidR="000568BC" w:rsidRPr="00EC1890" w:rsidRDefault="000568BC" w:rsidP="000568BC">
      <w:pPr>
        <w:pStyle w:val="10"/>
        <w:ind w:firstLine="0"/>
        <w:jc w:val="both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>
        <w:rPr>
          <w:b/>
          <w:caps/>
          <w:sz w:val="28"/>
          <w:szCs w:val="28"/>
        </w:rPr>
        <w:lastRenderedPageBreak/>
        <w:t>4</w:t>
      </w:r>
      <w:r w:rsidRPr="00A20A8B">
        <w:rPr>
          <w:b/>
          <w:caps/>
          <w:sz w:val="28"/>
          <w:szCs w:val="28"/>
        </w:rPr>
        <w:t xml:space="preserve"> Контроль и оценка результатов освоения </w:t>
      </w:r>
      <w:r>
        <w:rPr>
          <w:b/>
          <w:caps/>
          <w:sz w:val="28"/>
          <w:szCs w:val="28"/>
        </w:rPr>
        <w:t xml:space="preserve">учебной </w:t>
      </w:r>
      <w:r w:rsidRPr="00A20A8B">
        <w:rPr>
          <w:b/>
          <w:caps/>
          <w:sz w:val="28"/>
          <w:szCs w:val="28"/>
        </w:rPr>
        <w:t>Дисциплины</w:t>
      </w:r>
      <w:r>
        <w:rPr>
          <w:b/>
          <w:caps/>
          <w:sz w:val="28"/>
          <w:szCs w:val="28"/>
        </w:rPr>
        <w:t xml:space="preserve"> огсэ 04 физическая культура</w:t>
      </w:r>
    </w:p>
    <w:tbl>
      <w:tblPr>
        <w:tblW w:w="51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52"/>
        <w:gridCol w:w="3834"/>
        <w:gridCol w:w="3130"/>
      </w:tblGrid>
      <w:tr w:rsidR="000568BC" w:rsidRPr="00AB0B95" w:rsidTr="00C56D1F">
        <w:tc>
          <w:tcPr>
            <w:tcW w:w="1558" w:type="pct"/>
          </w:tcPr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jc w:val="center"/>
              <w:outlineLvl w:val="0"/>
              <w:rPr>
                <w:rFonts w:eastAsia="Sylfaen"/>
                <w:b/>
                <w:bCs/>
                <w:color w:val="000000"/>
                <w:sz w:val="28"/>
                <w:szCs w:val="28"/>
              </w:rPr>
            </w:pP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jc w:val="center"/>
              <w:outlineLvl w:val="0"/>
              <w:rPr>
                <w:rFonts w:eastAsia="Sylfaen"/>
                <w:b/>
                <w:bCs/>
                <w:color w:val="000000"/>
                <w:sz w:val="28"/>
                <w:szCs w:val="28"/>
              </w:rPr>
            </w:pPr>
            <w:r w:rsidRPr="00AB0B95">
              <w:rPr>
                <w:rFonts w:eastAsia="Sylfaen"/>
                <w:b/>
                <w:bCs/>
                <w:color w:val="000000"/>
                <w:sz w:val="28"/>
                <w:szCs w:val="28"/>
              </w:rPr>
              <w:t>Результаты обучения</w:t>
            </w:r>
            <w:r>
              <w:rPr>
                <w:rFonts w:eastAsia="Sylfaen"/>
                <w:b/>
                <w:bCs/>
                <w:color w:val="000000"/>
                <w:sz w:val="28"/>
                <w:szCs w:val="28"/>
              </w:rPr>
              <w:t xml:space="preserve"> (освоенные умения, усвоенные знания)</w:t>
            </w: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jc w:val="center"/>
              <w:outlineLvl w:val="0"/>
              <w:rPr>
                <w:rFonts w:eastAsia="Sylfae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95" w:type="pct"/>
          </w:tcPr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jc w:val="center"/>
              <w:outlineLvl w:val="0"/>
              <w:rPr>
                <w:rFonts w:eastAsia="Sylfaen"/>
                <w:b/>
                <w:bCs/>
                <w:color w:val="000000"/>
                <w:sz w:val="28"/>
                <w:szCs w:val="28"/>
              </w:rPr>
            </w:pP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jc w:val="center"/>
              <w:outlineLvl w:val="0"/>
              <w:rPr>
                <w:rFonts w:eastAsia="Sylfaen"/>
                <w:b/>
                <w:bCs/>
                <w:color w:val="000000"/>
                <w:sz w:val="28"/>
                <w:szCs w:val="28"/>
              </w:rPr>
            </w:pPr>
            <w:r w:rsidRPr="00AB0B95">
              <w:rPr>
                <w:rFonts w:eastAsia="Sylfaen"/>
                <w:b/>
                <w:bCs/>
                <w:color w:val="000000"/>
                <w:sz w:val="28"/>
                <w:szCs w:val="28"/>
              </w:rPr>
              <w:t>Критерии оценки</w:t>
            </w:r>
          </w:p>
        </w:tc>
        <w:tc>
          <w:tcPr>
            <w:tcW w:w="1547" w:type="pct"/>
          </w:tcPr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jc w:val="center"/>
              <w:outlineLvl w:val="0"/>
              <w:rPr>
                <w:rFonts w:eastAsia="Sylfaen"/>
                <w:b/>
                <w:bCs/>
                <w:color w:val="000000"/>
                <w:sz w:val="28"/>
                <w:szCs w:val="28"/>
              </w:rPr>
            </w:pP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jc w:val="center"/>
              <w:outlineLvl w:val="0"/>
              <w:rPr>
                <w:rFonts w:eastAsia="Sylfaen"/>
                <w:b/>
                <w:bCs/>
                <w:color w:val="000000"/>
                <w:sz w:val="28"/>
                <w:szCs w:val="28"/>
              </w:rPr>
            </w:pPr>
            <w:r w:rsidRPr="00AB0B95">
              <w:rPr>
                <w:rFonts w:eastAsia="Sylfaen"/>
                <w:b/>
                <w:bCs/>
                <w:color w:val="000000"/>
                <w:sz w:val="28"/>
                <w:szCs w:val="28"/>
              </w:rPr>
              <w:t>Формы и методы контроля</w:t>
            </w:r>
            <w:r>
              <w:rPr>
                <w:rFonts w:eastAsia="Sylfaen"/>
                <w:b/>
                <w:bCs/>
                <w:color w:val="000000"/>
                <w:sz w:val="28"/>
                <w:szCs w:val="28"/>
              </w:rPr>
              <w:t xml:space="preserve"> и оценки</w:t>
            </w:r>
          </w:p>
        </w:tc>
      </w:tr>
      <w:tr w:rsidR="000568BC" w:rsidRPr="00AB0B95" w:rsidTr="00C56D1F">
        <w:tc>
          <w:tcPr>
            <w:tcW w:w="1558" w:type="pct"/>
          </w:tcPr>
          <w:p w:rsidR="000568BC" w:rsidRPr="009F0A16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b/>
                <w:color w:val="000000"/>
                <w:sz w:val="28"/>
                <w:szCs w:val="28"/>
              </w:rPr>
              <w:t>умений,</w:t>
            </w:r>
            <w:r>
              <w:rPr>
                <w:rFonts w:eastAsia="Sylfaen"/>
                <w:color w:val="000000"/>
                <w:sz w:val="28"/>
                <w:szCs w:val="28"/>
              </w:rPr>
              <w:t xml:space="preserve"> осваиваемых</w:t>
            </w: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>- и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>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>- п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>рименять рациональные приемы двигательных функций в профессиональной деятельности</w:t>
            </w:r>
            <w:r>
              <w:rPr>
                <w:rFonts w:eastAsia="Sylfaen"/>
                <w:color w:val="000000"/>
                <w:sz w:val="28"/>
                <w:szCs w:val="28"/>
              </w:rPr>
              <w:t>;</w:t>
            </w: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bCs/>
                <w:i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>- п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 xml:space="preserve">ользоваться средствами профилактики перенапряжения характерными для данной </w:t>
            </w:r>
            <w:r>
              <w:rPr>
                <w:rFonts w:eastAsia="Sylfaen"/>
                <w:color w:val="000000"/>
                <w:sz w:val="28"/>
                <w:szCs w:val="28"/>
              </w:rPr>
              <w:t>специальности.</w:t>
            </w:r>
          </w:p>
        </w:tc>
        <w:tc>
          <w:tcPr>
            <w:tcW w:w="1895" w:type="pct"/>
            <w:vMerge w:val="restart"/>
          </w:tcPr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 xml:space="preserve">- 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 xml:space="preserve">«Отлично» - содержание курса освоено полностью, без пробелов, умения сформированы, все предусмотренные программой </w:t>
            </w:r>
            <w:r>
              <w:rPr>
                <w:rFonts w:eastAsia="Sylfaen"/>
                <w:color w:val="000000"/>
                <w:sz w:val="28"/>
                <w:szCs w:val="28"/>
              </w:rPr>
              <w:t>практические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 xml:space="preserve"> задания выполнены, качество их выполнения оценено высоко.</w:t>
            </w: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 xml:space="preserve">- 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 xml:space="preserve">«Хорошо» - содержание курса освоено полностью, без пробелов, некоторые умения сформированы недостаточно, все предусмотренные программой </w:t>
            </w:r>
            <w:r>
              <w:rPr>
                <w:rFonts w:eastAsia="Sylfaen"/>
                <w:color w:val="000000"/>
                <w:sz w:val="28"/>
                <w:szCs w:val="28"/>
              </w:rPr>
              <w:t xml:space="preserve">практические 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>задания выполнены, некоторые виды заданий выполнены с ошибками.</w:t>
            </w: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 xml:space="preserve">- 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 xml:space="preserve">«Удовлетворительно» - содержание курса освоено частично, но пробелы не носят существенного характера, необходимые умения в основном сформированы, большинство предусмотренных программой обучения </w:t>
            </w:r>
            <w:r>
              <w:rPr>
                <w:rFonts w:eastAsia="Sylfaen"/>
                <w:color w:val="000000"/>
                <w:sz w:val="28"/>
                <w:szCs w:val="28"/>
              </w:rPr>
              <w:t>практических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 xml:space="preserve"> заданий выполнено, некоторые из выполненных заданий содержат ошибки.</w:t>
            </w: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 xml:space="preserve">- 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 xml:space="preserve">«Неудовлетворительно» - содержание курса не освоено, необходимые умения не сформированы, выполненные </w:t>
            </w:r>
            <w:r>
              <w:rPr>
                <w:rFonts w:eastAsia="Sylfaen"/>
                <w:color w:val="000000"/>
                <w:sz w:val="28"/>
                <w:szCs w:val="28"/>
              </w:rPr>
              <w:t>практические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 xml:space="preserve"> задания содержат грубые ошибки.</w:t>
            </w:r>
          </w:p>
        </w:tc>
        <w:tc>
          <w:tcPr>
            <w:tcW w:w="1547" w:type="pct"/>
            <w:vMerge w:val="restart"/>
          </w:tcPr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>- н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>аблюдение за выполнением практи</w:t>
            </w:r>
            <w:r>
              <w:rPr>
                <w:rFonts w:eastAsia="Sylfaen"/>
                <w:color w:val="000000"/>
                <w:sz w:val="28"/>
                <w:szCs w:val="28"/>
              </w:rPr>
              <w:t>ческого задания;</w:t>
            </w:r>
          </w:p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>- о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>ценка выполнения практического задания</w:t>
            </w:r>
            <w:r>
              <w:rPr>
                <w:rFonts w:eastAsia="Sylfaen"/>
                <w:color w:val="000000"/>
                <w:sz w:val="28"/>
                <w:szCs w:val="28"/>
              </w:rPr>
              <w:t xml:space="preserve">; </w:t>
            </w:r>
          </w:p>
          <w:p w:rsidR="000568BC" w:rsidRDefault="000568BC" w:rsidP="007D1B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-контрольные нормативы;</w:t>
            </w:r>
          </w:p>
          <w:p w:rsidR="000568BC" w:rsidRDefault="000568BC" w:rsidP="007D1B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дифференцированный зачет.</w:t>
            </w:r>
          </w:p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</w:p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</w:p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</w:p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</w:p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</w:p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</w:p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</w:p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</w:p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</w:p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</w:p>
          <w:p w:rsid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>- проверка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 xml:space="preserve"> терминологии по теме;</w:t>
            </w: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>- самостоятельная работа;</w:t>
            </w:r>
          </w:p>
          <w:p w:rsidR="000568BC" w:rsidRDefault="000568BC" w:rsidP="007D1B7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-о</w:t>
            </w:r>
            <w:r w:rsidRPr="00883324">
              <w:rPr>
                <w:bCs/>
                <w:sz w:val="28"/>
                <w:szCs w:val="28"/>
              </w:rPr>
              <w:t xml:space="preserve">ценка </w:t>
            </w:r>
            <w:r>
              <w:rPr>
                <w:bCs/>
                <w:sz w:val="28"/>
                <w:szCs w:val="28"/>
              </w:rPr>
              <w:t>подготовленных студентом фрагментов занятий с обоснованием целесообразности использования средств физической культуры, режимов нагрузки и отдыха;</w:t>
            </w: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b/>
                <w:bCs/>
                <w:i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-д</w:t>
            </w:r>
            <w:r w:rsidRPr="009C78AD">
              <w:rPr>
                <w:bCs/>
                <w:sz w:val="28"/>
                <w:szCs w:val="28"/>
              </w:rPr>
              <w:t>ифференцированный зачет</w:t>
            </w:r>
            <w:r>
              <w:rPr>
                <w:bCs/>
                <w:sz w:val="28"/>
                <w:szCs w:val="28"/>
              </w:rPr>
              <w:t>.</w:t>
            </w:r>
            <w:r w:rsidRPr="00AB0B95">
              <w:rPr>
                <w:rFonts w:eastAsia="Sylfaen"/>
                <w:b/>
                <w:bCs/>
                <w:i/>
                <w:color w:val="000000"/>
                <w:sz w:val="28"/>
                <w:szCs w:val="28"/>
              </w:rPr>
              <w:t xml:space="preserve"> </w:t>
            </w:r>
          </w:p>
        </w:tc>
      </w:tr>
      <w:tr w:rsidR="000568BC" w:rsidRPr="00AB0B95" w:rsidTr="00C56D1F">
        <w:tc>
          <w:tcPr>
            <w:tcW w:w="1558" w:type="pct"/>
          </w:tcPr>
          <w:p w:rsidR="000568BC" w:rsidRPr="00CC50C9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b/>
                <w:color w:val="000000"/>
                <w:sz w:val="28"/>
                <w:szCs w:val="28"/>
              </w:rPr>
            </w:pPr>
            <w:r>
              <w:rPr>
                <w:rFonts w:eastAsia="Sylfaen"/>
                <w:b/>
                <w:color w:val="000000"/>
                <w:sz w:val="28"/>
                <w:szCs w:val="28"/>
              </w:rPr>
              <w:t>знаний,</w:t>
            </w:r>
            <w:r w:rsidRPr="00CC50C9">
              <w:rPr>
                <w:rFonts w:eastAsia="Sylfae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Sylfaen"/>
                <w:color w:val="000000"/>
                <w:sz w:val="28"/>
                <w:szCs w:val="28"/>
              </w:rPr>
              <w:t>осваиваемых</w:t>
            </w: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>- р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>оль физической культуры в общекультурном, профессиональном и социальном развитии человека;</w:t>
            </w: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>- о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>сновы здорового образа жизни;</w:t>
            </w:r>
          </w:p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>- у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 xml:space="preserve">словия профессиональной деятельности и зоны риска физического здоровья для </w:t>
            </w:r>
            <w:r>
              <w:rPr>
                <w:rFonts w:eastAsia="Sylfaen"/>
                <w:color w:val="000000"/>
                <w:sz w:val="28"/>
                <w:szCs w:val="28"/>
              </w:rPr>
              <w:t>специальности;</w:t>
            </w:r>
          </w:p>
          <w:p w:rsidR="000568BC" w:rsidRPr="000568BC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color w:val="000000"/>
                <w:sz w:val="28"/>
                <w:szCs w:val="28"/>
              </w:rPr>
            </w:pPr>
            <w:r>
              <w:rPr>
                <w:rFonts w:eastAsia="Sylfaen"/>
                <w:color w:val="000000"/>
                <w:sz w:val="28"/>
                <w:szCs w:val="28"/>
              </w:rPr>
              <w:t>- с</w:t>
            </w:r>
            <w:r w:rsidRPr="00AB0B95">
              <w:rPr>
                <w:rFonts w:eastAsia="Sylfaen"/>
                <w:color w:val="000000"/>
                <w:sz w:val="28"/>
                <w:szCs w:val="28"/>
              </w:rPr>
              <w:t>редства профилактики перенапряжения</w:t>
            </w:r>
          </w:p>
        </w:tc>
        <w:tc>
          <w:tcPr>
            <w:tcW w:w="1895" w:type="pct"/>
            <w:vMerge/>
          </w:tcPr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7" w:type="pct"/>
            <w:vMerge/>
          </w:tcPr>
          <w:p w:rsidR="000568BC" w:rsidRPr="00AB0B95" w:rsidRDefault="000568BC" w:rsidP="007D1B7F">
            <w:pPr>
              <w:keepNext/>
              <w:keepLines/>
              <w:widowControl w:val="0"/>
              <w:tabs>
                <w:tab w:val="left" w:pos="1865"/>
              </w:tabs>
              <w:outlineLvl w:val="0"/>
              <w:rPr>
                <w:rFonts w:eastAsia="Sylfae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C56D1F" w:rsidRDefault="00C56D1F" w:rsidP="00C56D1F">
      <w:pPr>
        <w:pStyle w:val="af0"/>
        <w:jc w:val="right"/>
        <w:rPr>
          <w:rFonts w:ascii="Times New Roman" w:hAnsi="Times New Roman"/>
          <w:b/>
          <w:bCs/>
        </w:rPr>
      </w:pPr>
    </w:p>
    <w:p w:rsidR="00C56D1F" w:rsidRPr="00315F34" w:rsidRDefault="00C56D1F" w:rsidP="00C56D1F">
      <w:pPr>
        <w:pStyle w:val="af0"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t>Приложение</w:t>
      </w:r>
      <w:r>
        <w:rPr>
          <w:rFonts w:ascii="Times New Roman" w:hAnsi="Times New Roman"/>
          <w:b/>
          <w:bCs/>
        </w:rPr>
        <w:t xml:space="preserve"> 3.5</w:t>
      </w:r>
    </w:p>
    <w:p w:rsidR="00C56D1F" w:rsidRPr="00D331FC" w:rsidRDefault="00C56D1F" w:rsidP="00C56D1F">
      <w:pPr>
        <w:jc w:val="right"/>
        <w:rPr>
          <w:b/>
          <w:i/>
          <w:u w:val="single"/>
        </w:rPr>
      </w:pPr>
      <w:r w:rsidRPr="00C974DF">
        <w:rPr>
          <w:bCs/>
        </w:rPr>
        <w:t xml:space="preserve">к </w:t>
      </w:r>
      <w:r>
        <w:rPr>
          <w:bCs/>
        </w:rPr>
        <w:t>ПООП-П</w:t>
      </w:r>
      <w:r w:rsidRPr="00C974DF">
        <w:rPr>
          <w:bCs/>
        </w:rPr>
        <w:t xml:space="preserve"> по специальности</w:t>
      </w:r>
      <w:r w:rsidRPr="00C974DF">
        <w:rPr>
          <w:bCs/>
          <w:i/>
        </w:rPr>
        <w:t xml:space="preserve"> </w:t>
      </w:r>
      <w:r w:rsidRPr="00C974DF"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</w:t>
      </w:r>
      <w:r w:rsidRPr="00D331FC">
        <w:rPr>
          <w:b/>
          <w:i/>
          <w:u w:val="single"/>
        </w:rPr>
        <w:t xml:space="preserve"> </w:t>
      </w:r>
    </w:p>
    <w:p w:rsidR="00C56D1F" w:rsidRPr="00D331FC" w:rsidRDefault="00C56D1F" w:rsidP="00C56D1F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</w:t>
      </w:r>
      <w:r w:rsidRPr="00D331FC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оборудования </w:t>
      </w:r>
      <w:r w:rsidRPr="00D331FC">
        <w:rPr>
          <w:b/>
          <w:i/>
          <w:u w:val="single"/>
        </w:rPr>
        <w:t>(по отраслям)</w:t>
      </w:r>
    </w:p>
    <w:p w:rsidR="00C56D1F" w:rsidRPr="00315F34" w:rsidRDefault="00C56D1F" w:rsidP="00C56D1F">
      <w:pPr>
        <w:jc w:val="center"/>
        <w:rPr>
          <w:b/>
          <w:i/>
        </w:rPr>
      </w:pPr>
    </w:p>
    <w:p w:rsidR="00C56D1F" w:rsidRPr="00315F34" w:rsidRDefault="00C56D1F" w:rsidP="00C56D1F">
      <w:pPr>
        <w:jc w:val="center"/>
        <w:rPr>
          <w:b/>
          <w:i/>
        </w:rPr>
      </w:pPr>
    </w:p>
    <w:p w:rsidR="00C56D1F" w:rsidRDefault="00C56D1F" w:rsidP="00C56D1F">
      <w:pPr>
        <w:jc w:val="center"/>
        <w:rPr>
          <w:b/>
          <w:i/>
        </w:rPr>
      </w:pPr>
    </w:p>
    <w:p w:rsidR="00C56D1F" w:rsidRDefault="00C56D1F" w:rsidP="00C56D1F">
      <w:pPr>
        <w:jc w:val="center"/>
        <w:rPr>
          <w:b/>
          <w:i/>
        </w:rPr>
      </w:pPr>
    </w:p>
    <w:p w:rsidR="00C56D1F" w:rsidRPr="00315F34" w:rsidRDefault="00C56D1F" w:rsidP="00C56D1F">
      <w:pPr>
        <w:jc w:val="center"/>
        <w:rPr>
          <w:b/>
          <w:i/>
        </w:rPr>
      </w:pPr>
    </w:p>
    <w:p w:rsidR="00C56D1F" w:rsidRPr="00315F34" w:rsidRDefault="00C56D1F" w:rsidP="00C56D1F">
      <w:pPr>
        <w:jc w:val="center"/>
        <w:rPr>
          <w:b/>
          <w:i/>
        </w:rPr>
      </w:pPr>
    </w:p>
    <w:p w:rsidR="00C56D1F" w:rsidRDefault="00C56D1F" w:rsidP="00C56D1F">
      <w:pPr>
        <w:jc w:val="center"/>
        <w:rPr>
          <w:b/>
        </w:rPr>
      </w:pPr>
    </w:p>
    <w:p w:rsidR="00C56D1F" w:rsidRDefault="00C56D1F" w:rsidP="00C56D1F">
      <w:pPr>
        <w:jc w:val="center"/>
        <w:rPr>
          <w:b/>
        </w:rPr>
      </w:pPr>
    </w:p>
    <w:p w:rsidR="00C56D1F" w:rsidRDefault="00C56D1F" w:rsidP="00C56D1F">
      <w:pPr>
        <w:jc w:val="center"/>
        <w:rPr>
          <w:b/>
        </w:rPr>
      </w:pPr>
    </w:p>
    <w:p w:rsidR="00C56D1F" w:rsidRDefault="00C56D1F" w:rsidP="00C56D1F">
      <w:pPr>
        <w:jc w:val="center"/>
        <w:rPr>
          <w:b/>
        </w:rPr>
      </w:pPr>
    </w:p>
    <w:p w:rsidR="00C56D1F" w:rsidRDefault="00C56D1F" w:rsidP="00C56D1F">
      <w:pPr>
        <w:jc w:val="center"/>
        <w:rPr>
          <w:b/>
        </w:rPr>
      </w:pPr>
    </w:p>
    <w:p w:rsidR="00C56D1F" w:rsidRDefault="00C56D1F" w:rsidP="00C56D1F">
      <w:pPr>
        <w:jc w:val="center"/>
        <w:rPr>
          <w:b/>
        </w:rPr>
      </w:pPr>
    </w:p>
    <w:p w:rsidR="00C56D1F" w:rsidRDefault="00C56D1F" w:rsidP="00C56D1F">
      <w:pPr>
        <w:jc w:val="center"/>
        <w:rPr>
          <w:b/>
        </w:rPr>
      </w:pPr>
    </w:p>
    <w:p w:rsidR="00C56D1F" w:rsidRDefault="00C56D1F" w:rsidP="00C56D1F">
      <w:pPr>
        <w:jc w:val="center"/>
        <w:rPr>
          <w:b/>
        </w:rPr>
      </w:pPr>
    </w:p>
    <w:p w:rsidR="00C56D1F" w:rsidRDefault="00C56D1F" w:rsidP="00C56D1F">
      <w:pPr>
        <w:jc w:val="center"/>
        <w:rPr>
          <w:b/>
        </w:rPr>
      </w:pPr>
    </w:p>
    <w:p w:rsidR="00C56D1F" w:rsidRPr="00315F34" w:rsidRDefault="00C56D1F" w:rsidP="00C56D1F">
      <w:pPr>
        <w:jc w:val="center"/>
        <w:rPr>
          <w:b/>
        </w:rPr>
      </w:pPr>
      <w:r>
        <w:rPr>
          <w:b/>
        </w:rPr>
        <w:t xml:space="preserve">ПРИМЕРНАЯ </w:t>
      </w:r>
      <w:r w:rsidRPr="00315F34">
        <w:rPr>
          <w:b/>
        </w:rPr>
        <w:t>РАБОЧАЯ ПРОГРАММА УЧЕБНОЙ ДИСЦИПЛИНЫ</w:t>
      </w:r>
    </w:p>
    <w:p w:rsidR="00C56D1F" w:rsidRPr="00315F34" w:rsidRDefault="00C56D1F" w:rsidP="00C56D1F">
      <w:pPr>
        <w:jc w:val="center"/>
        <w:rPr>
          <w:b/>
          <w:i/>
          <w:u w:val="single"/>
        </w:rPr>
      </w:pPr>
    </w:p>
    <w:p w:rsidR="00C56D1F" w:rsidRPr="00C974DF" w:rsidRDefault="00C56D1F" w:rsidP="00C56D1F">
      <w:pPr>
        <w:jc w:val="center"/>
        <w:rPr>
          <w:b/>
          <w:iCs/>
        </w:rPr>
      </w:pPr>
      <w:r>
        <w:rPr>
          <w:b/>
          <w:iCs/>
        </w:rPr>
        <w:t>ОГСЭ 05 «Психология общения</w:t>
      </w:r>
      <w:r w:rsidRPr="00C974DF">
        <w:rPr>
          <w:b/>
          <w:iCs/>
        </w:rPr>
        <w:t>»</w:t>
      </w:r>
    </w:p>
    <w:p w:rsidR="00C56D1F" w:rsidRPr="00315F34" w:rsidRDefault="00C56D1F" w:rsidP="00C56D1F">
      <w:pPr>
        <w:jc w:val="center"/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Pr="00315F34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Default="00C56D1F" w:rsidP="00C56D1F">
      <w:pPr>
        <w:rPr>
          <w:b/>
          <w:i/>
        </w:rPr>
      </w:pPr>
    </w:p>
    <w:p w:rsidR="00C56D1F" w:rsidRPr="00315F34" w:rsidRDefault="00C56D1F" w:rsidP="00C56D1F">
      <w:pPr>
        <w:rPr>
          <w:b/>
          <w:i/>
        </w:rPr>
      </w:pPr>
    </w:p>
    <w:p w:rsidR="00C56D1F" w:rsidRDefault="00C56D1F" w:rsidP="00C56D1F">
      <w:pPr>
        <w:spacing w:after="120" w:line="100" w:lineRule="atLeast"/>
        <w:jc w:val="center"/>
        <w:rPr>
          <w:b/>
          <w:bCs/>
          <w:iCs/>
        </w:rPr>
      </w:pPr>
    </w:p>
    <w:p w:rsidR="00C56D1F" w:rsidRDefault="00C56D1F" w:rsidP="00C56D1F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</w:t>
      </w:r>
      <w:r w:rsidRPr="00C974DF">
        <w:rPr>
          <w:b/>
          <w:bCs/>
          <w:iCs/>
        </w:rPr>
        <w:t xml:space="preserve"> г.</w:t>
      </w:r>
    </w:p>
    <w:p w:rsidR="00C56D1F" w:rsidRDefault="00C56D1F" w:rsidP="00C56D1F">
      <w:pPr>
        <w:spacing w:after="120"/>
        <w:jc w:val="center"/>
        <w:rPr>
          <w:b/>
          <w:caps/>
          <w:sz w:val="28"/>
          <w:szCs w:val="28"/>
        </w:rPr>
      </w:pPr>
    </w:p>
    <w:p w:rsidR="00C56D1F" w:rsidRDefault="00C56D1F" w:rsidP="00C56D1F">
      <w:pPr>
        <w:spacing w:after="120"/>
        <w:jc w:val="center"/>
        <w:rPr>
          <w:b/>
          <w:caps/>
          <w:sz w:val="28"/>
          <w:szCs w:val="28"/>
        </w:rPr>
      </w:pPr>
    </w:p>
    <w:p w:rsidR="00C56D1F" w:rsidRDefault="00C56D1F" w:rsidP="00C56D1F">
      <w:pPr>
        <w:spacing w:after="120"/>
        <w:jc w:val="center"/>
        <w:rPr>
          <w:b/>
          <w:caps/>
          <w:sz w:val="28"/>
          <w:szCs w:val="28"/>
        </w:rPr>
      </w:pPr>
    </w:p>
    <w:p w:rsidR="00C56D1F" w:rsidRDefault="00C56D1F" w:rsidP="00C56D1F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C56D1F" w:rsidRPr="009F3E74" w:rsidRDefault="00C56D1F" w:rsidP="00C56D1F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9F3E74">
        <w:rPr>
          <w:b/>
          <w:sz w:val="28"/>
          <w:szCs w:val="28"/>
        </w:rPr>
        <w:lastRenderedPageBreak/>
        <w:t>СОДЕРЖАНИЕ</w:t>
      </w:r>
    </w:p>
    <w:p w:rsidR="00C56D1F" w:rsidRPr="009F3E74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C56D1F" w:rsidRPr="009F3E74" w:rsidTr="007D1B7F">
        <w:tc>
          <w:tcPr>
            <w:tcW w:w="7668" w:type="dxa"/>
            <w:shd w:val="clear" w:color="auto" w:fill="auto"/>
          </w:tcPr>
          <w:p w:rsidR="00C56D1F" w:rsidRPr="00182790" w:rsidRDefault="00C56D1F" w:rsidP="007D1B7F">
            <w:pPr>
              <w:pStyle w:val="10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C56D1F" w:rsidRPr="009F3E74" w:rsidRDefault="00C56D1F" w:rsidP="007D1B7F">
            <w:pPr>
              <w:jc w:val="center"/>
              <w:rPr>
                <w:sz w:val="28"/>
                <w:szCs w:val="28"/>
              </w:rPr>
            </w:pPr>
            <w:r w:rsidRPr="009F3E74">
              <w:rPr>
                <w:sz w:val="28"/>
                <w:szCs w:val="28"/>
              </w:rPr>
              <w:t>стр.</w:t>
            </w:r>
          </w:p>
        </w:tc>
      </w:tr>
      <w:tr w:rsidR="00C56D1F" w:rsidRPr="009F3E74" w:rsidTr="007D1B7F">
        <w:tc>
          <w:tcPr>
            <w:tcW w:w="7668" w:type="dxa"/>
            <w:shd w:val="clear" w:color="auto" w:fill="auto"/>
          </w:tcPr>
          <w:p w:rsidR="00C56D1F" w:rsidRPr="00182790" w:rsidRDefault="00BC44E2" w:rsidP="00BC44E2">
            <w:pPr>
              <w:pStyle w:val="10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1 </w:t>
            </w:r>
            <w:r w:rsidR="00C56D1F">
              <w:rPr>
                <w:b/>
                <w:caps/>
                <w:sz w:val="28"/>
                <w:szCs w:val="28"/>
              </w:rPr>
              <w:t xml:space="preserve">Общая характеристика ПРИМЕРНОЙ </w:t>
            </w:r>
            <w:r w:rsidR="00C56D1F" w:rsidRPr="00182790">
              <w:rPr>
                <w:b/>
                <w:caps/>
                <w:sz w:val="28"/>
                <w:szCs w:val="28"/>
              </w:rPr>
              <w:t>рабочей ПРОГРАММЫ УЧЕБНОЙ ДИСЦИПЛИНЫ</w:t>
            </w:r>
          </w:p>
          <w:p w:rsidR="00C56D1F" w:rsidRPr="009F3E74" w:rsidRDefault="00C56D1F" w:rsidP="00BC44E2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C56D1F" w:rsidRPr="009F3E74" w:rsidRDefault="00BC44E2" w:rsidP="007D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56D1F" w:rsidRPr="009F3E74" w:rsidTr="007D1B7F">
        <w:tc>
          <w:tcPr>
            <w:tcW w:w="7668" w:type="dxa"/>
            <w:shd w:val="clear" w:color="auto" w:fill="auto"/>
          </w:tcPr>
          <w:p w:rsidR="00C56D1F" w:rsidRPr="00182790" w:rsidRDefault="00BC44E2" w:rsidP="00BC44E2">
            <w:pPr>
              <w:pStyle w:val="10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2 </w:t>
            </w:r>
            <w:r w:rsidR="00C56D1F" w:rsidRPr="00182790">
              <w:rPr>
                <w:b/>
                <w:caps/>
                <w:sz w:val="28"/>
                <w:szCs w:val="28"/>
              </w:rPr>
              <w:t>СТРУКТУРА и содержание УЧЕБНОЙ ДИСЦИПЛИНЫ</w:t>
            </w:r>
          </w:p>
          <w:p w:rsidR="00C56D1F" w:rsidRPr="00182790" w:rsidRDefault="00C56D1F" w:rsidP="00BC44E2">
            <w:pPr>
              <w:pStyle w:val="10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C56D1F" w:rsidRPr="009F3E74" w:rsidRDefault="00C56D1F" w:rsidP="007D1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C56D1F" w:rsidRPr="009F3E74" w:rsidTr="007D1B7F">
        <w:trPr>
          <w:trHeight w:val="670"/>
        </w:trPr>
        <w:tc>
          <w:tcPr>
            <w:tcW w:w="7668" w:type="dxa"/>
            <w:shd w:val="clear" w:color="auto" w:fill="auto"/>
          </w:tcPr>
          <w:p w:rsidR="00C56D1F" w:rsidRPr="00182790" w:rsidRDefault="00BC44E2" w:rsidP="00BC44E2">
            <w:pPr>
              <w:pStyle w:val="10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3 </w:t>
            </w:r>
            <w:r w:rsidR="00C56D1F" w:rsidRPr="00182790">
              <w:rPr>
                <w:b/>
                <w:caps/>
                <w:sz w:val="28"/>
                <w:szCs w:val="28"/>
              </w:rPr>
              <w:t xml:space="preserve">условия реализации </w:t>
            </w:r>
            <w:r w:rsidR="00C56D1F">
              <w:rPr>
                <w:b/>
                <w:caps/>
                <w:sz w:val="28"/>
                <w:szCs w:val="28"/>
              </w:rPr>
              <w:t xml:space="preserve">ПРИМЕРНОЙ РАБОЧЕЙ ПРОГРАММЫ </w:t>
            </w:r>
            <w:r w:rsidR="00C56D1F" w:rsidRPr="00182790">
              <w:rPr>
                <w:b/>
                <w:caps/>
                <w:sz w:val="28"/>
                <w:szCs w:val="28"/>
              </w:rPr>
              <w:t>учебной дисциплины</w:t>
            </w:r>
          </w:p>
          <w:p w:rsidR="00C56D1F" w:rsidRPr="00182790" w:rsidRDefault="00C56D1F" w:rsidP="00BC44E2">
            <w:pPr>
              <w:pStyle w:val="10"/>
              <w:ind w:left="568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C56D1F" w:rsidRPr="009F3E74" w:rsidRDefault="004E1D45" w:rsidP="004E1D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C56D1F" w:rsidRPr="009F3E74" w:rsidTr="007D1B7F">
        <w:tc>
          <w:tcPr>
            <w:tcW w:w="7668" w:type="dxa"/>
            <w:shd w:val="clear" w:color="auto" w:fill="auto"/>
          </w:tcPr>
          <w:p w:rsidR="00C56D1F" w:rsidRPr="00182790" w:rsidRDefault="00BC44E2" w:rsidP="00BC44E2">
            <w:pPr>
              <w:pStyle w:val="10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4 </w:t>
            </w:r>
            <w:r w:rsidR="00C56D1F" w:rsidRPr="00182790">
              <w:rPr>
                <w:b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C56D1F" w:rsidRPr="00182790" w:rsidRDefault="00C56D1F" w:rsidP="00BC44E2">
            <w:pPr>
              <w:pStyle w:val="10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C56D1F" w:rsidRPr="009F3E74" w:rsidRDefault="004E1D45" w:rsidP="004E1D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C56D1F" w:rsidRPr="00E44A73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</w:p>
    <w:p w:rsidR="00C56D1F" w:rsidRDefault="004E1D45" w:rsidP="00C56D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  <w:r>
        <w:rPr>
          <w:bCs/>
          <w:i/>
          <w:sz w:val="20"/>
          <w:szCs w:val="20"/>
        </w:rPr>
        <w:t>6</w:t>
      </w:r>
      <w:r w:rsidR="00C56D1F" w:rsidRPr="00E44A73">
        <w:rPr>
          <w:b/>
          <w:caps/>
          <w:sz w:val="20"/>
          <w:szCs w:val="20"/>
          <w:u w:val="single"/>
        </w:rPr>
        <w:br w:type="page"/>
      </w:r>
      <w:r w:rsidR="00C56D1F" w:rsidRPr="009F3E74">
        <w:rPr>
          <w:b/>
          <w:caps/>
          <w:sz w:val="28"/>
          <w:szCs w:val="28"/>
        </w:rPr>
        <w:lastRenderedPageBreak/>
        <w:t xml:space="preserve">1. </w:t>
      </w:r>
      <w:r w:rsidR="00C56D1F">
        <w:rPr>
          <w:b/>
          <w:caps/>
          <w:sz w:val="28"/>
          <w:szCs w:val="28"/>
        </w:rPr>
        <w:t>ОБщая характеристика</w:t>
      </w:r>
      <w:r w:rsidR="00C56D1F" w:rsidRPr="009F3E74">
        <w:rPr>
          <w:b/>
          <w:caps/>
          <w:sz w:val="28"/>
          <w:szCs w:val="28"/>
        </w:rPr>
        <w:t xml:space="preserve"> </w:t>
      </w:r>
      <w:r w:rsidR="00C56D1F">
        <w:rPr>
          <w:b/>
          <w:caps/>
          <w:sz w:val="28"/>
          <w:szCs w:val="28"/>
        </w:rPr>
        <w:t xml:space="preserve">ПРИМЕРНОЙ </w:t>
      </w:r>
      <w:r w:rsidR="00C56D1F" w:rsidRPr="009F3E74">
        <w:rPr>
          <w:b/>
          <w:caps/>
          <w:sz w:val="28"/>
          <w:szCs w:val="28"/>
        </w:rPr>
        <w:t>рабочей ПРОГРАММЫ УЧЕБНОЙ ДИСЦИПЛИНЫ</w:t>
      </w:r>
      <w:r w:rsidR="00C56D1F">
        <w:rPr>
          <w:b/>
          <w:caps/>
          <w:sz w:val="28"/>
          <w:szCs w:val="28"/>
        </w:rPr>
        <w:t xml:space="preserve"> «ОГСЭ.05 Психология общения»</w:t>
      </w:r>
    </w:p>
    <w:p w:rsidR="00C56D1F" w:rsidRDefault="00C56D1F" w:rsidP="00C56D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C56D1F" w:rsidRDefault="00C56D1F" w:rsidP="003A7968">
      <w:pPr>
        <w:numPr>
          <w:ilvl w:val="1"/>
          <w:numId w:val="58"/>
        </w:numPr>
        <w:tabs>
          <w:tab w:val="left" w:pos="709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right="140" w:hanging="567"/>
        <w:jc w:val="both"/>
        <w:rPr>
          <w:sz w:val="28"/>
          <w:szCs w:val="28"/>
        </w:rPr>
      </w:pPr>
      <w:r w:rsidRPr="0087193B">
        <w:rPr>
          <w:sz w:val="28"/>
          <w:szCs w:val="28"/>
        </w:rPr>
        <w:t>Рабочая программа дисциплины</w:t>
      </w:r>
      <w:r w:rsidRPr="009F3E74">
        <w:rPr>
          <w:b/>
          <w:sz w:val="28"/>
          <w:szCs w:val="28"/>
        </w:rPr>
        <w:t xml:space="preserve"> </w:t>
      </w:r>
      <w:r w:rsidRPr="00456253">
        <w:rPr>
          <w:sz w:val="28"/>
          <w:szCs w:val="28"/>
        </w:rPr>
        <w:t xml:space="preserve">является частью основной образовательной программы </w:t>
      </w:r>
      <w:r>
        <w:rPr>
          <w:sz w:val="28"/>
          <w:szCs w:val="28"/>
        </w:rPr>
        <w:t xml:space="preserve">– программы подготовки специалиста среднего звена </w:t>
      </w:r>
      <w:r w:rsidRPr="00456253">
        <w:rPr>
          <w:sz w:val="28"/>
          <w:szCs w:val="28"/>
        </w:rPr>
        <w:t xml:space="preserve">в соответствии с ФГОС по специальности СПО </w:t>
      </w:r>
      <w:r>
        <w:rPr>
          <w:b/>
          <w:sz w:val="28"/>
          <w:szCs w:val="28"/>
        </w:rPr>
        <w:t xml:space="preserve"> </w:t>
      </w:r>
      <w:r w:rsidRPr="001244A1">
        <w:rPr>
          <w:b/>
          <w:sz w:val="28"/>
          <w:szCs w:val="28"/>
        </w:rPr>
        <w:t>13.02.11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Техническая эксплуатация и</w:t>
      </w:r>
      <w:r w:rsidRPr="001244A1">
        <w:rPr>
          <w:sz w:val="28"/>
          <w:szCs w:val="28"/>
        </w:rPr>
        <w:t xml:space="preserve"> обслуживание электрического электромеханического оборудования (по отраслям).</w:t>
      </w:r>
      <w:r>
        <w:rPr>
          <w:sz w:val="28"/>
          <w:szCs w:val="28"/>
        </w:rPr>
        <w:t xml:space="preserve"> </w:t>
      </w:r>
      <w:r w:rsidRPr="00CD2F66">
        <w:rPr>
          <w:sz w:val="28"/>
          <w:szCs w:val="28"/>
        </w:rPr>
        <w:t>Д</w:t>
      </w:r>
      <w:r>
        <w:rPr>
          <w:sz w:val="28"/>
          <w:szCs w:val="28"/>
        </w:rPr>
        <w:t>исциплина «Психология общения»  входит в общий гуманитарный и социально-экономический цикл (ОГСЭ).</w:t>
      </w:r>
    </w:p>
    <w:p w:rsidR="00C56D1F" w:rsidRPr="009F3E74" w:rsidRDefault="00C56D1F" w:rsidP="00C56D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29"/>
        <w:gridCol w:w="8518"/>
      </w:tblGrid>
      <w:tr w:rsidR="00C56D1F" w:rsidRPr="0008238E" w:rsidTr="007D1B7F">
        <w:tc>
          <w:tcPr>
            <w:tcW w:w="1229" w:type="dxa"/>
            <w:vAlign w:val="center"/>
          </w:tcPr>
          <w:p w:rsidR="00C56D1F" w:rsidRPr="0008238E" w:rsidRDefault="00C56D1F" w:rsidP="007D1B7F">
            <w:pPr>
              <w:suppressAutoHyphens/>
              <w:jc w:val="center"/>
              <w:rPr>
                <w:rFonts w:eastAsia="PMingLiU"/>
                <w:b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/>
                <w:bCs/>
                <w:iCs/>
                <w:sz w:val="28"/>
                <w:szCs w:val="28"/>
              </w:rPr>
              <w:t>Код</w:t>
            </w:r>
            <w:r>
              <w:rPr>
                <w:rFonts w:eastAsia="PMingLiU"/>
                <w:b/>
                <w:bCs/>
                <w:iCs/>
                <w:sz w:val="28"/>
                <w:szCs w:val="28"/>
              </w:rPr>
              <w:t xml:space="preserve">ы ОК </w:t>
            </w:r>
          </w:p>
        </w:tc>
        <w:tc>
          <w:tcPr>
            <w:tcW w:w="8518" w:type="dxa"/>
            <w:vAlign w:val="center"/>
          </w:tcPr>
          <w:p w:rsidR="00C56D1F" w:rsidRPr="0008238E" w:rsidRDefault="00C56D1F" w:rsidP="007D1B7F">
            <w:pPr>
              <w:suppressAutoHyphens/>
              <w:jc w:val="center"/>
              <w:rPr>
                <w:rFonts w:eastAsia="PMingLiU"/>
                <w:b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/>
                <w:bCs/>
                <w:iCs/>
                <w:sz w:val="28"/>
                <w:szCs w:val="28"/>
              </w:rPr>
              <w:t>Наименовани</w:t>
            </w:r>
            <w:r>
              <w:rPr>
                <w:rFonts w:eastAsia="PMingLiU"/>
                <w:b/>
                <w:bCs/>
                <w:iCs/>
                <w:sz w:val="28"/>
                <w:szCs w:val="28"/>
              </w:rPr>
              <w:t>я</w:t>
            </w:r>
            <w:r w:rsidRPr="0008238E">
              <w:rPr>
                <w:rFonts w:eastAsia="PMingLiU"/>
                <w:b/>
                <w:bCs/>
                <w:iCs/>
                <w:sz w:val="28"/>
                <w:szCs w:val="28"/>
              </w:rPr>
              <w:t xml:space="preserve"> общих компетенций</w:t>
            </w:r>
          </w:p>
        </w:tc>
      </w:tr>
      <w:tr w:rsidR="00C56D1F" w:rsidRPr="0008238E" w:rsidTr="007D1B7F">
        <w:trPr>
          <w:trHeight w:val="327"/>
        </w:trPr>
        <w:tc>
          <w:tcPr>
            <w:tcW w:w="1229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>
              <w:rPr>
                <w:rFonts w:eastAsia="PMingLiU"/>
                <w:bCs/>
                <w:iCs/>
                <w:sz w:val="28"/>
                <w:szCs w:val="28"/>
              </w:rPr>
              <w:t>ОК 01.</w:t>
            </w:r>
          </w:p>
        </w:tc>
        <w:tc>
          <w:tcPr>
            <w:tcW w:w="8518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C56D1F" w:rsidRPr="0008238E" w:rsidTr="007D1B7F">
        <w:tc>
          <w:tcPr>
            <w:tcW w:w="1229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 xml:space="preserve">ОК 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0</w:t>
            </w:r>
            <w:r w:rsidRPr="0008238E">
              <w:rPr>
                <w:rFonts w:eastAsia="PMingLiU"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8518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C56D1F" w:rsidRPr="0008238E" w:rsidTr="007D1B7F">
        <w:tc>
          <w:tcPr>
            <w:tcW w:w="1229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 xml:space="preserve">ОК 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0</w:t>
            </w:r>
            <w:r w:rsidRPr="0008238E">
              <w:rPr>
                <w:rFonts w:eastAsia="PMingLiU"/>
                <w:bCs/>
                <w:iCs/>
                <w:sz w:val="28"/>
                <w:szCs w:val="28"/>
              </w:rPr>
              <w:t>3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8518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C56D1F" w:rsidRPr="0008238E" w:rsidTr="007D1B7F">
        <w:tc>
          <w:tcPr>
            <w:tcW w:w="1229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 xml:space="preserve">ОК 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0</w:t>
            </w:r>
            <w:r w:rsidRPr="0008238E">
              <w:rPr>
                <w:rFonts w:eastAsia="PMingLiU"/>
                <w:bCs/>
                <w:iCs/>
                <w:sz w:val="28"/>
                <w:szCs w:val="28"/>
              </w:rPr>
              <w:t>4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8518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C56D1F" w:rsidRPr="0008238E" w:rsidTr="007D1B7F">
        <w:tc>
          <w:tcPr>
            <w:tcW w:w="1229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 xml:space="preserve">ОК 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0</w:t>
            </w:r>
            <w:r w:rsidRPr="0008238E">
              <w:rPr>
                <w:rFonts w:eastAsia="PMingLiU"/>
                <w:bCs/>
                <w:iCs/>
                <w:sz w:val="28"/>
                <w:szCs w:val="28"/>
              </w:rPr>
              <w:t>5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8518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C56D1F" w:rsidRPr="0008238E" w:rsidTr="007D1B7F">
        <w:tc>
          <w:tcPr>
            <w:tcW w:w="1229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 xml:space="preserve">ОК 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0</w:t>
            </w:r>
            <w:r w:rsidRPr="0008238E">
              <w:rPr>
                <w:rFonts w:eastAsia="PMingLiU"/>
                <w:bCs/>
                <w:iCs/>
                <w:sz w:val="28"/>
                <w:szCs w:val="28"/>
              </w:rPr>
              <w:t>6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8518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 w:rsidR="00C56D1F" w:rsidRPr="0008238E" w:rsidTr="007D1B7F">
        <w:tc>
          <w:tcPr>
            <w:tcW w:w="1229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 xml:space="preserve">ОК 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0</w:t>
            </w:r>
            <w:r w:rsidRPr="0008238E">
              <w:rPr>
                <w:rFonts w:eastAsia="PMingLiU"/>
                <w:bCs/>
                <w:iCs/>
                <w:sz w:val="28"/>
                <w:szCs w:val="28"/>
              </w:rPr>
              <w:t>7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8518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C56D1F" w:rsidRPr="0008238E" w:rsidTr="007D1B7F">
        <w:tc>
          <w:tcPr>
            <w:tcW w:w="1229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 xml:space="preserve">ОК 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0</w:t>
            </w:r>
            <w:r w:rsidRPr="0008238E">
              <w:rPr>
                <w:rFonts w:eastAsia="PMingLiU"/>
                <w:bCs/>
                <w:iCs/>
                <w:sz w:val="28"/>
                <w:szCs w:val="28"/>
              </w:rPr>
              <w:t>8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8518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C56D1F" w:rsidRPr="0008238E" w:rsidTr="007D1B7F">
        <w:tc>
          <w:tcPr>
            <w:tcW w:w="1229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 xml:space="preserve">ОК 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0</w:t>
            </w:r>
            <w:r w:rsidRPr="0008238E">
              <w:rPr>
                <w:rFonts w:eastAsia="PMingLiU"/>
                <w:bCs/>
                <w:iCs/>
                <w:sz w:val="28"/>
                <w:szCs w:val="28"/>
              </w:rPr>
              <w:t>9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8518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Использовать информационные технологии в профессиональной деятельности.</w:t>
            </w:r>
          </w:p>
        </w:tc>
      </w:tr>
      <w:tr w:rsidR="00C56D1F" w:rsidRPr="0008238E" w:rsidTr="007D1B7F">
        <w:tc>
          <w:tcPr>
            <w:tcW w:w="1229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ОК 10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8518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  <w:tr w:rsidR="00C56D1F" w:rsidRPr="0008238E" w:rsidTr="007D1B7F">
        <w:tc>
          <w:tcPr>
            <w:tcW w:w="1229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ОК 11</w:t>
            </w:r>
            <w:r>
              <w:rPr>
                <w:rFonts w:eastAsia="PMingLiU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8518" w:type="dxa"/>
          </w:tcPr>
          <w:p w:rsidR="00C56D1F" w:rsidRPr="0008238E" w:rsidRDefault="00C56D1F" w:rsidP="007D1B7F">
            <w:pPr>
              <w:suppressAutoHyphens/>
              <w:rPr>
                <w:rFonts w:eastAsia="PMingLiU"/>
                <w:bCs/>
                <w:iCs/>
                <w:sz w:val="28"/>
                <w:szCs w:val="28"/>
              </w:rPr>
            </w:pPr>
            <w:r w:rsidRPr="0008238E">
              <w:rPr>
                <w:rFonts w:eastAsia="PMingLiU"/>
                <w:bCs/>
                <w:iCs/>
                <w:sz w:val="28"/>
                <w:szCs w:val="28"/>
              </w:rPr>
              <w:t>Планировать предпринимательскую деятельность в профессиональной сфере</w:t>
            </w:r>
          </w:p>
        </w:tc>
      </w:tr>
    </w:tbl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</w:p>
    <w:p w:rsidR="00C56D1F" w:rsidRPr="002D5DF4" w:rsidRDefault="00C56D1F" w:rsidP="002A1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/>
          <w:sz w:val="28"/>
          <w:szCs w:val="28"/>
        </w:rPr>
      </w:pPr>
      <w:r w:rsidRPr="009F3E74">
        <w:rPr>
          <w:b/>
          <w:sz w:val="28"/>
          <w:szCs w:val="28"/>
        </w:rPr>
        <w:lastRenderedPageBreak/>
        <w:t>1.</w:t>
      </w:r>
      <w:r>
        <w:rPr>
          <w:b/>
          <w:sz w:val="28"/>
          <w:szCs w:val="28"/>
        </w:rPr>
        <w:t>2.   В результате освоения дисциплины студент должен:</w:t>
      </w: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2"/>
        <w:jc w:val="both"/>
        <w:rPr>
          <w:b/>
          <w:sz w:val="28"/>
          <w:szCs w:val="28"/>
        </w:rPr>
      </w:pPr>
    </w:p>
    <w:tbl>
      <w:tblPr>
        <w:tblW w:w="9575" w:type="dxa"/>
        <w:jc w:val="center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15"/>
        <w:gridCol w:w="2584"/>
        <w:gridCol w:w="5876"/>
      </w:tblGrid>
      <w:tr w:rsidR="00C56D1F" w:rsidRPr="00384C69" w:rsidTr="007D1B7F">
        <w:trPr>
          <w:cantSplit/>
          <w:trHeight w:val="1739"/>
          <w:jc w:val="center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D1F" w:rsidRPr="00384C69" w:rsidRDefault="00C56D1F" w:rsidP="007D1B7F">
            <w:pPr>
              <w:suppressAutoHyphens/>
              <w:ind w:right="113"/>
              <w:jc w:val="center"/>
              <w:rPr>
                <w:b/>
              </w:rPr>
            </w:pPr>
            <w:r w:rsidRPr="00384C69">
              <w:rPr>
                <w:b/>
              </w:rPr>
              <w:t>Код</w:t>
            </w:r>
            <w:r>
              <w:rPr>
                <w:b/>
              </w:rPr>
              <w:t>ы</w:t>
            </w:r>
          </w:p>
          <w:p w:rsidR="00C56D1F" w:rsidRPr="00384C69" w:rsidRDefault="00C56D1F" w:rsidP="007D1B7F">
            <w:pPr>
              <w:suppressAutoHyphens/>
              <w:jc w:val="center"/>
              <w:rPr>
                <w:b/>
                <w:iCs/>
              </w:rPr>
            </w:pPr>
            <w:r>
              <w:rPr>
                <w:b/>
              </w:rPr>
              <w:t xml:space="preserve">общих </w:t>
            </w:r>
            <w:r w:rsidRPr="00384C69">
              <w:rPr>
                <w:b/>
              </w:rPr>
              <w:t>компетенци</w:t>
            </w:r>
            <w:r>
              <w:rPr>
                <w:b/>
              </w:rPr>
              <w:t>й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D1F" w:rsidRPr="00384C69" w:rsidRDefault="00C56D1F" w:rsidP="007D1B7F">
            <w:pPr>
              <w:suppressAutoHyphens/>
              <w:jc w:val="center"/>
              <w:rPr>
                <w:b/>
                <w:iCs/>
              </w:rPr>
            </w:pPr>
            <w:r w:rsidRPr="00384C69">
              <w:rPr>
                <w:b/>
                <w:iCs/>
              </w:rPr>
              <w:t>Формулировка компетенции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D1F" w:rsidRPr="00384C69" w:rsidRDefault="00C56D1F" w:rsidP="007D1B7F">
            <w:pPr>
              <w:jc w:val="center"/>
              <w:rPr>
                <w:b/>
                <w:iCs/>
              </w:rPr>
            </w:pPr>
            <w:r w:rsidRPr="00384C69">
              <w:rPr>
                <w:b/>
                <w:iCs/>
              </w:rPr>
              <w:t>Знания, умения</w:t>
            </w:r>
          </w:p>
        </w:tc>
      </w:tr>
      <w:tr w:rsidR="00C56D1F" w:rsidRPr="00384C69" w:rsidTr="007D1B7F">
        <w:trPr>
          <w:cantSplit/>
          <w:trHeight w:val="1895"/>
          <w:jc w:val="center"/>
        </w:trPr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ind w:left="113" w:right="113"/>
              <w:jc w:val="center"/>
              <w:rPr>
                <w:b/>
              </w:rPr>
            </w:pPr>
            <w:r w:rsidRPr="00384C69">
              <w:rPr>
                <w:iCs/>
              </w:rPr>
              <w:t>ОК 01</w:t>
            </w: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suppressAutoHyphens/>
              <w:rPr>
                <w:b/>
                <w:iCs/>
              </w:rPr>
            </w:pPr>
            <w:r w:rsidRPr="00384C69">
              <w:rPr>
                <w:iCs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Default="00C56D1F" w:rsidP="007D1B7F">
            <w:pPr>
              <w:suppressAutoHyphens/>
              <w:jc w:val="both"/>
              <w:rPr>
                <w:b/>
                <w:iCs/>
              </w:rPr>
            </w:pPr>
            <w:r>
              <w:rPr>
                <w:b/>
                <w:iCs/>
              </w:rPr>
              <w:t>у</w:t>
            </w:r>
            <w:r w:rsidRPr="00384C69">
              <w:rPr>
                <w:b/>
                <w:iCs/>
              </w:rPr>
              <w:t xml:space="preserve">мения: </w:t>
            </w:r>
          </w:p>
          <w:p w:rsidR="00C56D1F" w:rsidRPr="00384C6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384C69">
              <w:rPr>
                <w:iCs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:rsidR="00C56D1F" w:rsidRPr="00384C6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384C69">
              <w:rPr>
                <w:iCs/>
              </w:rPr>
              <w:t>составить план действия; определить необходимые ресурсы;</w:t>
            </w:r>
          </w:p>
          <w:p w:rsidR="00C56D1F" w:rsidRPr="00384C6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b/>
                <w:iCs/>
              </w:rPr>
            </w:pPr>
            <w:r w:rsidRPr="00384C69">
              <w:rPr>
                <w:iCs/>
              </w:rPr>
              <w:t xml:space="preserve">владеть актуальными методами работы в профессиональной и смежных </w:t>
            </w:r>
            <w:proofErr w:type="gramStart"/>
            <w:r w:rsidRPr="00384C69">
              <w:rPr>
                <w:iCs/>
              </w:rPr>
              <w:t>сферах</w:t>
            </w:r>
            <w:proofErr w:type="gramEnd"/>
            <w:r w:rsidRPr="00384C69">
              <w:rPr>
                <w:iCs/>
              </w:rPr>
              <w:t>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C56D1F" w:rsidRPr="00384C69" w:rsidTr="007D1B7F">
        <w:trPr>
          <w:cantSplit/>
          <w:trHeight w:val="2330"/>
          <w:jc w:val="center"/>
        </w:trPr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suppressAutoHyphens/>
              <w:rPr>
                <w:iCs/>
              </w:rPr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2114A" w:rsidRDefault="00C56D1F" w:rsidP="007D1B7F">
            <w:pPr>
              <w:suppressAutoHyphens/>
              <w:jc w:val="both"/>
              <w:rPr>
                <w:iCs/>
              </w:rPr>
            </w:pPr>
            <w:r>
              <w:rPr>
                <w:b/>
                <w:iCs/>
              </w:rPr>
              <w:t>з</w:t>
            </w:r>
            <w:r w:rsidRPr="00384C69">
              <w:rPr>
                <w:b/>
                <w:iCs/>
              </w:rPr>
              <w:t xml:space="preserve">нания: </w:t>
            </w:r>
          </w:p>
          <w:p w:rsidR="00C56D1F" w:rsidRPr="0032114A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384C69">
              <w:rPr>
                <w:iCs/>
              </w:rPr>
              <w:t>а</w:t>
            </w:r>
            <w:r w:rsidRPr="0032114A">
              <w:rPr>
                <w:iCs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C56D1F" w:rsidRPr="00384C6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b/>
                <w:iCs/>
              </w:rPr>
            </w:pPr>
            <w:proofErr w:type="gramStart"/>
            <w:r w:rsidRPr="0032114A">
              <w:rPr>
                <w:iCs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  <w:proofErr w:type="gramEnd"/>
          </w:p>
        </w:tc>
      </w:tr>
      <w:tr w:rsidR="00C56D1F" w:rsidRPr="00384C69" w:rsidTr="007D1B7F">
        <w:trPr>
          <w:cantSplit/>
          <w:trHeight w:val="1895"/>
          <w:jc w:val="center"/>
        </w:trPr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ind w:left="113" w:right="113"/>
              <w:jc w:val="center"/>
              <w:rPr>
                <w:iCs/>
              </w:rPr>
            </w:pPr>
            <w:r w:rsidRPr="00384C69">
              <w:rPr>
                <w:iCs/>
              </w:rPr>
              <w:t>ОК 02</w:t>
            </w: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suppressAutoHyphens/>
              <w:rPr>
                <w:iCs/>
              </w:rPr>
            </w:pPr>
            <w:r w:rsidRPr="00384C69"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Default="00C56D1F" w:rsidP="007D1B7F">
            <w:pPr>
              <w:suppressAutoHyphens/>
              <w:jc w:val="both"/>
              <w:rPr>
                <w:b/>
                <w:iCs/>
              </w:rPr>
            </w:pPr>
            <w:r>
              <w:rPr>
                <w:b/>
                <w:iCs/>
              </w:rPr>
              <w:t>у</w:t>
            </w:r>
            <w:r w:rsidRPr="00384C69">
              <w:rPr>
                <w:b/>
                <w:iCs/>
              </w:rPr>
              <w:t xml:space="preserve">мения: </w:t>
            </w:r>
          </w:p>
          <w:p w:rsidR="00C56D1F" w:rsidRPr="00384C6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384C69">
              <w:rPr>
                <w:iCs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</w:t>
            </w:r>
            <w:proofErr w:type="gramStart"/>
            <w:r w:rsidRPr="00384C69">
              <w:rPr>
                <w:iCs/>
              </w:rPr>
              <w:t>значимое</w:t>
            </w:r>
            <w:proofErr w:type="gramEnd"/>
            <w:r w:rsidRPr="00384C69">
              <w:rPr>
                <w:iCs/>
              </w:rPr>
              <w:t xml:space="preserve"> в перечне информации; оценивать практическую значимость результатов поиска; оформлять результаты поиска</w:t>
            </w:r>
          </w:p>
        </w:tc>
      </w:tr>
      <w:tr w:rsidR="00C56D1F" w:rsidRPr="00384C69" w:rsidTr="007D1B7F">
        <w:trPr>
          <w:cantSplit/>
          <w:trHeight w:val="1132"/>
          <w:jc w:val="center"/>
        </w:trPr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suppressAutoHyphens/>
              <w:jc w:val="both"/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Default="00C56D1F" w:rsidP="007D1B7F">
            <w:pPr>
              <w:suppressAutoHyphens/>
              <w:jc w:val="both"/>
              <w:rPr>
                <w:b/>
                <w:iCs/>
              </w:rPr>
            </w:pPr>
            <w:r>
              <w:rPr>
                <w:b/>
                <w:iCs/>
              </w:rPr>
              <w:t>з</w:t>
            </w:r>
            <w:r w:rsidRPr="00384C69">
              <w:rPr>
                <w:b/>
                <w:iCs/>
              </w:rPr>
              <w:t xml:space="preserve">нания: </w:t>
            </w:r>
          </w:p>
          <w:p w:rsidR="00C56D1F" w:rsidRPr="00727EC8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b/>
                <w:iCs/>
              </w:rPr>
            </w:pPr>
            <w:r w:rsidRPr="00384C69">
              <w:rPr>
                <w:iCs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</w:t>
            </w:r>
          </w:p>
          <w:p w:rsidR="00C56D1F" w:rsidRPr="00384C6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b/>
                <w:iCs/>
              </w:rPr>
            </w:pPr>
            <w:r w:rsidRPr="00384C69">
              <w:rPr>
                <w:iCs/>
              </w:rPr>
              <w:t>формат оформления результатов поиска информации</w:t>
            </w:r>
          </w:p>
        </w:tc>
      </w:tr>
      <w:tr w:rsidR="00C56D1F" w:rsidRPr="00384C69" w:rsidTr="007D1B7F">
        <w:trPr>
          <w:cantSplit/>
          <w:trHeight w:val="1140"/>
          <w:jc w:val="center"/>
        </w:trPr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ind w:left="113" w:right="113"/>
              <w:jc w:val="center"/>
              <w:rPr>
                <w:iCs/>
              </w:rPr>
            </w:pPr>
            <w:r w:rsidRPr="00384C69">
              <w:rPr>
                <w:iCs/>
              </w:rPr>
              <w:lastRenderedPageBreak/>
              <w:t>ОК 03</w:t>
            </w: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suppressAutoHyphens/>
            </w:pPr>
            <w:r w:rsidRPr="00384C69"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Default="00C56D1F" w:rsidP="007D1B7F">
            <w:pPr>
              <w:suppressAutoHyphens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у</w:t>
            </w:r>
            <w:r w:rsidRPr="00384C69">
              <w:rPr>
                <w:b/>
                <w:bCs/>
                <w:iCs/>
              </w:rPr>
              <w:t xml:space="preserve">мения: </w:t>
            </w:r>
          </w:p>
          <w:p w:rsidR="00C56D1F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32114A">
              <w:rPr>
                <w:iCs/>
              </w:rPr>
              <w:t>определять актуальность нормативно-правовой документации в профессиональной деятельности;</w:t>
            </w:r>
          </w:p>
          <w:p w:rsidR="00C56D1F" w:rsidRPr="00384C6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32114A">
              <w:rPr>
                <w:iCs/>
              </w:rPr>
              <w:t>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</w:tr>
      <w:tr w:rsidR="00C56D1F" w:rsidRPr="00384C69" w:rsidTr="007D1B7F">
        <w:trPr>
          <w:cantSplit/>
          <w:trHeight w:val="1172"/>
          <w:jc w:val="center"/>
        </w:trPr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suppressAutoHyphens/>
              <w:jc w:val="both"/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Default="00C56D1F" w:rsidP="007D1B7F">
            <w:pPr>
              <w:suppressAutoHyphens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з</w:t>
            </w:r>
            <w:r w:rsidRPr="00384C69">
              <w:rPr>
                <w:b/>
                <w:bCs/>
                <w:iCs/>
              </w:rPr>
              <w:t xml:space="preserve">нания: </w:t>
            </w:r>
          </w:p>
          <w:p w:rsidR="00C56D1F" w:rsidRPr="00727EC8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727EC8">
              <w:rPr>
                <w:iCs/>
              </w:rPr>
              <w:t xml:space="preserve">содержание актуальной нормативно-правовой документации; </w:t>
            </w:r>
          </w:p>
          <w:p w:rsidR="00C56D1F" w:rsidRPr="00384C6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727EC8">
              <w:rPr>
                <w:iCs/>
              </w:rPr>
              <w:t>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C56D1F" w:rsidRPr="00384C69" w:rsidTr="007D1B7F">
        <w:trPr>
          <w:cantSplit/>
          <w:trHeight w:val="509"/>
          <w:jc w:val="center"/>
        </w:trPr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ind w:left="113" w:right="113"/>
              <w:jc w:val="center"/>
              <w:rPr>
                <w:iCs/>
              </w:rPr>
            </w:pPr>
            <w:r w:rsidRPr="00384C69">
              <w:rPr>
                <w:iCs/>
              </w:rPr>
              <w:t>ОК 04</w:t>
            </w: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suppressAutoHyphens/>
            </w:pPr>
            <w:r w:rsidRPr="00384C69"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Default="00C56D1F" w:rsidP="007D1B7F">
            <w:pPr>
              <w:suppressAutoHyphens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у</w:t>
            </w:r>
            <w:r w:rsidRPr="00384C69">
              <w:rPr>
                <w:b/>
                <w:bCs/>
                <w:iCs/>
              </w:rPr>
              <w:t xml:space="preserve">мения: </w:t>
            </w:r>
          </w:p>
          <w:p w:rsidR="00C56D1F" w:rsidRPr="00727EC8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727EC8">
              <w:rPr>
                <w:iCs/>
              </w:rPr>
              <w:t xml:space="preserve">организовывать работу коллектива и команды; </w:t>
            </w:r>
          </w:p>
          <w:p w:rsidR="00C56D1F" w:rsidRPr="00AE68F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727EC8">
              <w:rPr>
                <w:iCs/>
              </w:rPr>
              <w:t xml:space="preserve">взаимодействовать с коллегами, руководством, </w:t>
            </w:r>
            <w:r w:rsidRPr="00AE68F9">
              <w:rPr>
                <w:iCs/>
              </w:rPr>
              <w:t>клиентами в ходе профессиональной деятельности</w:t>
            </w:r>
          </w:p>
        </w:tc>
      </w:tr>
      <w:tr w:rsidR="00C56D1F" w:rsidRPr="00384C69" w:rsidTr="007D1B7F">
        <w:trPr>
          <w:cantSplit/>
          <w:trHeight w:val="991"/>
          <w:jc w:val="center"/>
        </w:trPr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suppressAutoHyphens/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Default="00C56D1F" w:rsidP="007D1B7F">
            <w:pPr>
              <w:suppressAutoHyphens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з</w:t>
            </w:r>
            <w:r w:rsidRPr="00384C69">
              <w:rPr>
                <w:b/>
                <w:bCs/>
                <w:iCs/>
              </w:rPr>
              <w:t xml:space="preserve">нания: </w:t>
            </w:r>
          </w:p>
          <w:p w:rsidR="00C56D1F" w:rsidRPr="00727EC8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727EC8">
              <w:rPr>
                <w:iCs/>
              </w:rPr>
              <w:t xml:space="preserve">психологические основы деятельности коллектива, психологические особенности личности; </w:t>
            </w:r>
          </w:p>
          <w:p w:rsidR="00C56D1F" w:rsidRPr="00384C6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b/>
                <w:iCs/>
              </w:rPr>
            </w:pPr>
            <w:r w:rsidRPr="00727EC8">
              <w:rPr>
                <w:iCs/>
              </w:rPr>
              <w:t>основы проектной деятельности</w:t>
            </w:r>
          </w:p>
        </w:tc>
      </w:tr>
      <w:tr w:rsidR="00C56D1F" w:rsidRPr="00384C69" w:rsidTr="007D1B7F">
        <w:trPr>
          <w:cantSplit/>
          <w:trHeight w:val="1121"/>
          <w:jc w:val="center"/>
        </w:trPr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suppressAutoHyphens/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Default="00C56D1F" w:rsidP="007D1B7F">
            <w:pPr>
              <w:suppressAutoHyphens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з</w:t>
            </w:r>
            <w:r w:rsidRPr="00384C69">
              <w:rPr>
                <w:b/>
                <w:bCs/>
                <w:iCs/>
              </w:rPr>
              <w:t xml:space="preserve">нания: </w:t>
            </w:r>
          </w:p>
          <w:p w:rsidR="00C56D1F" w:rsidRPr="00727EC8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727EC8">
              <w:rPr>
                <w:iCs/>
              </w:rPr>
              <w:t>особенности социального и культурного контекста;</w:t>
            </w:r>
          </w:p>
          <w:p w:rsidR="00C56D1F" w:rsidRPr="00384C6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bCs/>
              </w:rPr>
            </w:pPr>
            <w:r w:rsidRPr="00727EC8">
              <w:rPr>
                <w:iCs/>
              </w:rPr>
              <w:t>правила оформления документов и построения устных сообщений.</w:t>
            </w:r>
          </w:p>
        </w:tc>
      </w:tr>
      <w:tr w:rsidR="00C56D1F" w:rsidRPr="00384C69" w:rsidTr="007D1B7F">
        <w:trPr>
          <w:cantSplit/>
          <w:trHeight w:val="615"/>
          <w:jc w:val="center"/>
        </w:trPr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ind w:left="113" w:right="113"/>
              <w:jc w:val="center"/>
              <w:rPr>
                <w:iCs/>
              </w:rPr>
            </w:pPr>
            <w:r w:rsidRPr="00384C69">
              <w:rPr>
                <w:iCs/>
              </w:rPr>
              <w:t>ОК 06</w:t>
            </w: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suppressAutoHyphens/>
            </w:pPr>
            <w:r w:rsidRPr="00384C69">
              <w:t xml:space="preserve">Проявлять гражданско-патриотическую позицию, демонстрировать осознанное поведение на основе </w:t>
            </w:r>
            <w:r>
              <w:t xml:space="preserve">традиционных </w:t>
            </w:r>
            <w:r w:rsidRPr="00384C69">
              <w:t>общечеловеческих ценностей.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Default="00C56D1F" w:rsidP="007D1B7F">
            <w:pPr>
              <w:suppressAutoHyphens/>
              <w:jc w:val="both"/>
              <w:rPr>
                <w:bCs/>
                <w:iCs/>
              </w:rPr>
            </w:pPr>
            <w:r>
              <w:rPr>
                <w:b/>
                <w:bCs/>
                <w:iCs/>
              </w:rPr>
              <w:t>у</w:t>
            </w:r>
            <w:r w:rsidRPr="00384C69">
              <w:rPr>
                <w:b/>
                <w:bCs/>
                <w:iCs/>
              </w:rPr>
              <w:t>мения:</w:t>
            </w:r>
            <w:r w:rsidRPr="00384C69">
              <w:rPr>
                <w:bCs/>
                <w:iCs/>
              </w:rPr>
              <w:t xml:space="preserve"> </w:t>
            </w:r>
          </w:p>
          <w:p w:rsidR="00C56D1F" w:rsidRPr="00384C6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727EC8">
              <w:rPr>
                <w:iCs/>
              </w:rPr>
              <w:t>описывать значимость своей специальности</w:t>
            </w:r>
          </w:p>
        </w:tc>
      </w:tr>
      <w:tr w:rsidR="00C56D1F" w:rsidRPr="00384C69" w:rsidTr="007D1B7F">
        <w:trPr>
          <w:cantSplit/>
          <w:trHeight w:val="1138"/>
          <w:jc w:val="center"/>
        </w:trPr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suppressAutoHyphens/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727EC8" w:rsidRDefault="00C56D1F" w:rsidP="007D1B7F">
            <w:pPr>
              <w:tabs>
                <w:tab w:val="num" w:pos="302"/>
              </w:tabs>
              <w:suppressAutoHyphens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з</w:t>
            </w:r>
            <w:r w:rsidRPr="00727EC8">
              <w:rPr>
                <w:b/>
                <w:bCs/>
                <w:iCs/>
              </w:rPr>
              <w:t xml:space="preserve">нания: </w:t>
            </w:r>
          </w:p>
          <w:p w:rsidR="00C56D1F" w:rsidRPr="00384C69" w:rsidRDefault="00C56D1F" w:rsidP="003A7968">
            <w:pPr>
              <w:numPr>
                <w:ilvl w:val="0"/>
                <w:numId w:val="57"/>
              </w:numPr>
              <w:tabs>
                <w:tab w:val="clear" w:pos="1429"/>
                <w:tab w:val="num" w:pos="302"/>
              </w:tabs>
              <w:suppressAutoHyphens/>
              <w:ind w:left="0" w:firstLine="122"/>
              <w:jc w:val="both"/>
              <w:rPr>
                <w:iCs/>
              </w:rPr>
            </w:pPr>
            <w:r w:rsidRPr="00727EC8">
              <w:rPr>
                <w:iCs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</w:t>
            </w:r>
          </w:p>
        </w:tc>
      </w:tr>
      <w:tr w:rsidR="00C56D1F" w:rsidRPr="00384C69" w:rsidTr="007D1B7F">
        <w:trPr>
          <w:cantSplit/>
          <w:trHeight w:val="204"/>
          <w:jc w:val="center"/>
        </w:trPr>
        <w:tc>
          <w:tcPr>
            <w:tcW w:w="1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Default="00C56D1F" w:rsidP="007D1B7F">
            <w:pPr>
              <w:ind w:left="113" w:right="113"/>
              <w:jc w:val="center"/>
              <w:rPr>
                <w:iCs/>
              </w:rPr>
            </w:pPr>
          </w:p>
        </w:tc>
        <w:tc>
          <w:tcPr>
            <w:tcW w:w="2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384C69" w:rsidRDefault="00C56D1F" w:rsidP="007D1B7F">
            <w:pPr>
              <w:suppressAutoHyphens/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D1F" w:rsidRPr="00727EC8" w:rsidRDefault="00C56D1F" w:rsidP="007D1B7F">
            <w:pPr>
              <w:tabs>
                <w:tab w:val="num" w:pos="302"/>
              </w:tabs>
              <w:suppressAutoHyphens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з</w:t>
            </w:r>
            <w:r w:rsidRPr="00727EC8">
              <w:rPr>
                <w:b/>
                <w:bCs/>
                <w:iCs/>
              </w:rPr>
              <w:t xml:space="preserve">нания: </w:t>
            </w:r>
          </w:p>
          <w:p w:rsidR="00C56D1F" w:rsidRPr="00525225" w:rsidRDefault="00C56D1F" w:rsidP="007D1B7F">
            <w:pPr>
              <w:suppressAutoHyphens/>
              <w:jc w:val="both"/>
              <w:rPr>
                <w:bCs/>
                <w:iCs/>
              </w:rPr>
            </w:pPr>
            <w:r w:rsidRPr="00525225">
              <w:rPr>
                <w:bCs/>
                <w:iCs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</w:tbl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C56D1F" w:rsidRPr="009F3E74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56D1F" w:rsidRDefault="00C56D1F" w:rsidP="00C56D1F">
      <w:pPr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2.СТРУКТУРА И СОДЕРЖАНИЕ УЧЕБНОЙ ДИСЦИПЛИНЫ</w:t>
      </w:r>
    </w:p>
    <w:p w:rsidR="00C56D1F" w:rsidRDefault="00C56D1F" w:rsidP="00C56D1F">
      <w:pPr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2.1. </w:t>
      </w:r>
      <w:r w:rsidRPr="00E56B0F">
        <w:rPr>
          <w:b/>
          <w:sz w:val="28"/>
          <w:szCs w:val="28"/>
        </w:rPr>
        <w:t xml:space="preserve">Количество часов, отводимое на освоение </w:t>
      </w:r>
      <w:r>
        <w:rPr>
          <w:b/>
          <w:sz w:val="28"/>
          <w:szCs w:val="28"/>
        </w:rPr>
        <w:t>дисциплины:</w:t>
      </w: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028"/>
        <w:gridCol w:w="1570"/>
      </w:tblGrid>
      <w:tr w:rsidR="00C56D1F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C56D1F" w:rsidRPr="00695A5A" w:rsidRDefault="00C56D1F" w:rsidP="007D1B7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  <w:t>Всего часов на дисциплину: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18" w:type="pct"/>
            <w:vAlign w:val="center"/>
          </w:tcPr>
          <w:p w:rsidR="00C56D1F" w:rsidRPr="00695A5A" w:rsidRDefault="00C56D1F" w:rsidP="007D1B7F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44</w:t>
            </w:r>
          </w:p>
        </w:tc>
      </w:tr>
      <w:tr w:rsidR="00C56D1F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C56D1F" w:rsidRDefault="00C56D1F" w:rsidP="007D1B7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C56D1F" w:rsidRDefault="00AE2955" w:rsidP="007D1B7F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</w:t>
            </w:r>
          </w:p>
        </w:tc>
      </w:tr>
      <w:tr w:rsidR="00C56D1F" w:rsidRPr="00695A5A" w:rsidTr="007D1B7F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:rsidR="00C56D1F" w:rsidRPr="00695A5A" w:rsidRDefault="00C56D1F" w:rsidP="007D1B7F">
            <w:pPr>
              <w:rPr>
                <w:iCs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числе:</w:t>
            </w:r>
          </w:p>
        </w:tc>
      </w:tr>
      <w:tr w:rsidR="00C56D1F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C56D1F" w:rsidRPr="00695A5A" w:rsidRDefault="00C56D1F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vAlign w:val="center"/>
          </w:tcPr>
          <w:p w:rsidR="00C56D1F" w:rsidRPr="00695A5A" w:rsidRDefault="00C56D1F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</w:t>
            </w:r>
          </w:p>
        </w:tc>
      </w:tr>
      <w:tr w:rsidR="00C56D1F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C56D1F" w:rsidRPr="00695A5A" w:rsidRDefault="00C56D1F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vAlign w:val="center"/>
          </w:tcPr>
          <w:p w:rsidR="00C56D1F" w:rsidRPr="00695A5A" w:rsidRDefault="00C56D1F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C56D1F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C56D1F" w:rsidRPr="00695A5A" w:rsidRDefault="00C56D1F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vAlign w:val="center"/>
          </w:tcPr>
          <w:p w:rsidR="00C56D1F" w:rsidRPr="00695A5A" w:rsidRDefault="00C56D1F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</w:t>
            </w:r>
          </w:p>
        </w:tc>
      </w:tr>
      <w:tr w:rsidR="00C56D1F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C56D1F" w:rsidRDefault="00C56D1F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C56D1F" w:rsidRPr="00695A5A" w:rsidRDefault="00C56D1F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C56D1F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C56D1F" w:rsidRPr="00695A5A" w:rsidRDefault="00C56D1F" w:rsidP="007D1B7F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:rsidR="00C56D1F" w:rsidRPr="00695A5A" w:rsidRDefault="00C56D1F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  <w:tr w:rsidR="00C56D1F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C56D1F" w:rsidRPr="00695A5A" w:rsidRDefault="00C56D1F" w:rsidP="007D1B7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C56D1F" w:rsidRPr="00695A5A" w:rsidRDefault="00C56D1F" w:rsidP="007D1B7F">
            <w:pPr>
              <w:rPr>
                <w:iCs/>
                <w:sz w:val="28"/>
                <w:szCs w:val="28"/>
              </w:rPr>
            </w:pPr>
          </w:p>
        </w:tc>
      </w:tr>
      <w:tr w:rsidR="00C56D1F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C56D1F" w:rsidRPr="00695A5A" w:rsidRDefault="00C56D1F" w:rsidP="007D1B7F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 xml:space="preserve">Промежуточная аттестация в форме </w:t>
            </w:r>
            <w:r>
              <w:rPr>
                <w:b/>
                <w:iCs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818" w:type="pct"/>
            <w:vAlign w:val="center"/>
          </w:tcPr>
          <w:p w:rsidR="00C56D1F" w:rsidRPr="00695A5A" w:rsidRDefault="00C56D1F" w:rsidP="007D1B7F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</w:tbl>
    <w:p w:rsidR="00C56D1F" w:rsidRPr="000242F4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C56D1F" w:rsidRPr="00313C80" w:rsidRDefault="00C56D1F" w:rsidP="00C56D1F"/>
    <w:p w:rsidR="00C56D1F" w:rsidRPr="00313C80" w:rsidRDefault="00C56D1F" w:rsidP="00C56D1F"/>
    <w:p w:rsidR="00C56D1F" w:rsidRPr="00313C80" w:rsidRDefault="00C56D1F" w:rsidP="00C56D1F"/>
    <w:p w:rsidR="00C56D1F" w:rsidRPr="00313C80" w:rsidRDefault="00C56D1F" w:rsidP="00C56D1F"/>
    <w:p w:rsidR="00C56D1F" w:rsidRPr="00313C80" w:rsidRDefault="00C56D1F" w:rsidP="00C56D1F"/>
    <w:p w:rsidR="00C56D1F" w:rsidRPr="00313C80" w:rsidRDefault="00C56D1F" w:rsidP="00C56D1F"/>
    <w:p w:rsidR="00C56D1F" w:rsidRPr="00313C80" w:rsidRDefault="00C56D1F" w:rsidP="00C56D1F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  <w:sectPr w:rsidR="00C56D1F" w:rsidRPr="00313C80" w:rsidSect="007D1B7F">
          <w:footerReference w:type="even" r:id="rId45"/>
          <w:footerReference w:type="default" r:id="rId46"/>
          <w:footerReference w:type="first" r:id="rId47"/>
          <w:pgSz w:w="11907" w:h="16840"/>
          <w:pgMar w:top="992" w:right="851" w:bottom="1134" w:left="1418" w:header="709" w:footer="709" w:gutter="0"/>
          <w:pgNumType w:start="1"/>
          <w:cols w:space="720"/>
          <w:titlePg/>
          <w:docGrid w:linePitch="326"/>
        </w:sectPr>
      </w:pPr>
    </w:p>
    <w:p w:rsidR="00C56D1F" w:rsidRPr="003F3A5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rStyle w:val="aff1"/>
        </w:rPr>
      </w:pPr>
      <w:r w:rsidRPr="000D1070">
        <w:rPr>
          <w:b/>
          <w:sz w:val="28"/>
          <w:szCs w:val="28"/>
        </w:rPr>
        <w:lastRenderedPageBreak/>
        <w:t xml:space="preserve">2.2. </w:t>
      </w:r>
      <w:r>
        <w:rPr>
          <w:b/>
          <w:sz w:val="28"/>
          <w:szCs w:val="28"/>
        </w:rPr>
        <w:t>Т</w:t>
      </w:r>
      <w:r w:rsidRPr="000D1070">
        <w:rPr>
          <w:b/>
          <w:sz w:val="28"/>
          <w:szCs w:val="28"/>
        </w:rPr>
        <w:t>ематический план и содержание учебной дисциплины</w:t>
      </w:r>
      <w:r w:rsidRPr="000D1070">
        <w:rPr>
          <w:b/>
          <w:caps/>
          <w:sz w:val="28"/>
          <w:szCs w:val="28"/>
        </w:rPr>
        <w:t xml:space="preserve">  </w:t>
      </w:r>
      <w:r>
        <w:rPr>
          <w:b/>
          <w:caps/>
          <w:sz w:val="28"/>
          <w:szCs w:val="28"/>
        </w:rPr>
        <w:t xml:space="preserve">ОГСЭ 05 </w:t>
      </w:r>
      <w:r>
        <w:rPr>
          <w:b/>
          <w:sz w:val="28"/>
          <w:szCs w:val="28"/>
        </w:rPr>
        <w:t>Психология общения</w:t>
      </w:r>
    </w:p>
    <w:p w:rsidR="00C56D1F" w:rsidRPr="00313C80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</w:rPr>
      </w:pPr>
      <w:r w:rsidRPr="00313C80">
        <w:rPr>
          <w:bCs/>
          <w:i/>
        </w:rPr>
        <w:tab/>
      </w:r>
      <w:r w:rsidRPr="00313C80">
        <w:rPr>
          <w:bCs/>
          <w:i/>
        </w:rPr>
        <w:tab/>
      </w: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2"/>
        <w:gridCol w:w="9073"/>
        <w:gridCol w:w="992"/>
        <w:gridCol w:w="2410"/>
      </w:tblGrid>
      <w:tr w:rsidR="00C56D1F" w:rsidRPr="00313C80" w:rsidTr="007D1B7F">
        <w:trPr>
          <w:trHeight w:val="20"/>
        </w:trPr>
        <w:tc>
          <w:tcPr>
            <w:tcW w:w="2942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B1BD0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B1BD0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студентов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B1BD0">
              <w:rPr>
                <w:b/>
                <w:bCs/>
              </w:rPr>
              <w:t>Объем часов</w:t>
            </w:r>
          </w:p>
        </w:tc>
        <w:tc>
          <w:tcPr>
            <w:tcW w:w="2410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C56D1F" w:rsidRPr="00313C80" w:rsidTr="007D1B7F">
        <w:trPr>
          <w:trHeight w:val="331"/>
        </w:trPr>
        <w:tc>
          <w:tcPr>
            <w:tcW w:w="2942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B1BD0">
              <w:rPr>
                <w:b/>
                <w:bCs/>
              </w:rPr>
              <w:t>1</w:t>
            </w: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B1BD0">
              <w:rPr>
                <w:b/>
                <w:bCs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B1BD0">
              <w:rPr>
                <w:b/>
                <w:bCs/>
              </w:rPr>
              <w:t>3</w:t>
            </w:r>
          </w:p>
        </w:tc>
        <w:tc>
          <w:tcPr>
            <w:tcW w:w="2410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C56D1F" w:rsidRPr="00313C80" w:rsidTr="007D1B7F">
        <w:trPr>
          <w:trHeight w:val="241"/>
        </w:trPr>
        <w:tc>
          <w:tcPr>
            <w:tcW w:w="12015" w:type="dxa"/>
            <w:gridSpan w:val="2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B1BD0">
              <w:rPr>
                <w:b/>
                <w:bCs/>
              </w:rPr>
              <w:t>Раздел 1. Психологические аспекты общения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410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C56D1F" w:rsidRPr="00313C80" w:rsidTr="007D1B7F">
        <w:trPr>
          <w:trHeight w:val="241"/>
        </w:trPr>
        <w:tc>
          <w:tcPr>
            <w:tcW w:w="2942" w:type="dxa"/>
            <w:vMerge w:val="restart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</w:t>
            </w:r>
            <w:r w:rsidR="00AE2955">
              <w:rPr>
                <w:b/>
                <w:bCs/>
              </w:rPr>
              <w:t>1</w:t>
            </w:r>
          </w:p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Введение в учебную дисциплину</w:t>
            </w:r>
            <w:r w:rsidRPr="003B1BD0">
              <w:rPr>
                <w:b/>
                <w:bCs/>
              </w:rPr>
              <w:t>.</w:t>
            </w: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B1BD0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410" w:type="dxa"/>
            <w:vMerge w:val="restart"/>
          </w:tcPr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04.05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06.02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07.02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08.01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01.02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04.02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05.04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06.02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07.04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08.01</w:t>
            </w:r>
          </w:p>
          <w:p w:rsidR="00C56D1F" w:rsidRPr="003B1BD0" w:rsidRDefault="00C56D1F" w:rsidP="005259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C56D1F" w:rsidRPr="00313C80" w:rsidTr="007D1B7F">
        <w:trPr>
          <w:trHeight w:val="329"/>
        </w:trPr>
        <w:tc>
          <w:tcPr>
            <w:tcW w:w="2942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3A7968">
            <w:pPr>
              <w:numPr>
                <w:ilvl w:val="0"/>
                <w:numId w:val="50"/>
              </w:numPr>
              <w:tabs>
                <w:tab w:val="left" w:pos="60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2" w:hanging="242"/>
              <w:jc w:val="both"/>
              <w:rPr>
                <w:bCs/>
              </w:rPr>
            </w:pPr>
            <w:r>
              <w:rPr>
                <w:bCs/>
              </w:rPr>
              <w:t>Назначение учебной дисциплины «Психология общения». Основные понятия. Роль общения в профессиональной деятельности.</w:t>
            </w:r>
            <w:r w:rsidRPr="003B1BD0">
              <w:rPr>
                <w:bCs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B1BD0"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9250B3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56D1F" w:rsidRPr="00313C80" w:rsidTr="007D1B7F">
        <w:trPr>
          <w:trHeight w:val="231"/>
        </w:trPr>
        <w:tc>
          <w:tcPr>
            <w:tcW w:w="2942" w:type="dxa"/>
            <w:vMerge w:val="restart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</w:t>
            </w:r>
            <w:r w:rsidR="00AE2955">
              <w:rPr>
                <w:b/>
                <w:bCs/>
              </w:rPr>
              <w:t>1.</w:t>
            </w:r>
            <w:r w:rsidRPr="003B1BD0">
              <w:rPr>
                <w:b/>
                <w:bCs/>
              </w:rPr>
              <w:t>2.</w:t>
            </w:r>
          </w:p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B1BD0">
              <w:rPr>
                <w:b/>
                <w:bCs/>
              </w:rPr>
              <w:t>Классификация общения</w:t>
            </w:r>
            <w:r>
              <w:rPr>
                <w:b/>
                <w:bCs/>
              </w:rPr>
              <w:t>.</w:t>
            </w:r>
            <w:r w:rsidRPr="003B1BD0">
              <w:rPr>
                <w:b/>
                <w:bCs/>
              </w:rPr>
              <w:t xml:space="preserve"> Средства общения</w:t>
            </w: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B1BD0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C56D1F" w:rsidRPr="00313C80" w:rsidTr="007D1B7F">
        <w:trPr>
          <w:trHeight w:val="337"/>
        </w:trPr>
        <w:tc>
          <w:tcPr>
            <w:tcW w:w="2942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3A7968">
            <w:pPr>
              <w:numPr>
                <w:ilvl w:val="0"/>
                <w:numId w:val="51"/>
              </w:numPr>
              <w:tabs>
                <w:tab w:val="left" w:pos="74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B1BD0">
              <w:rPr>
                <w:bCs/>
              </w:rPr>
              <w:t>Виды общения, структура общения, функции общения.</w:t>
            </w:r>
            <w:r>
              <w:rPr>
                <w:bCs/>
              </w:rPr>
              <w:t xml:space="preserve"> Общение в системе общественных и межличностных отношений.</w:t>
            </w:r>
            <w:r w:rsidRPr="003B1BD0">
              <w:rPr>
                <w:bCs/>
              </w:rPr>
              <w:t xml:space="preserve"> Вербальные средства общения. Невербальные средства общения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662"/>
        </w:trPr>
        <w:tc>
          <w:tcPr>
            <w:tcW w:w="2942" w:type="dxa"/>
            <w:vMerge w:val="restart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</w:t>
            </w:r>
            <w:r w:rsidR="00AE2955">
              <w:rPr>
                <w:b/>
                <w:bCs/>
              </w:rPr>
              <w:t>1.</w:t>
            </w:r>
            <w:r>
              <w:rPr>
                <w:b/>
                <w:bCs/>
              </w:rPr>
              <w:t>3</w:t>
            </w:r>
            <w:r w:rsidRPr="003B1BD0">
              <w:rPr>
                <w:b/>
                <w:bCs/>
              </w:rPr>
              <w:t xml:space="preserve">. </w:t>
            </w:r>
          </w:p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B1BD0">
              <w:rPr>
                <w:b/>
                <w:bCs/>
              </w:rPr>
              <w:t>Общение как обмен информацией (коммун</w:t>
            </w:r>
            <w:proofErr w:type="gramStart"/>
            <w:r w:rsidRPr="003B1BD0">
              <w:rPr>
                <w:b/>
                <w:bCs/>
              </w:rPr>
              <w:t>и-</w:t>
            </w:r>
            <w:proofErr w:type="gramEnd"/>
            <w:r w:rsidRPr="003B1BD0">
              <w:rPr>
                <w:b/>
                <w:bCs/>
              </w:rPr>
              <w:t xml:space="preserve">  кативная сторона общения)</w:t>
            </w:r>
          </w:p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B1BD0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2" w:type="dxa"/>
            <w:shd w:val="clear" w:color="auto" w:fill="auto"/>
          </w:tcPr>
          <w:p w:rsidR="00C56D1F" w:rsidRPr="00033A6D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33A6D">
              <w:rPr>
                <w:b/>
                <w:bCs/>
              </w:rPr>
              <w:t>6</w:t>
            </w:r>
          </w:p>
        </w:tc>
        <w:tc>
          <w:tcPr>
            <w:tcW w:w="2410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56D1F" w:rsidRPr="00313C80" w:rsidTr="007D1B7F">
        <w:trPr>
          <w:trHeight w:val="662"/>
        </w:trPr>
        <w:tc>
          <w:tcPr>
            <w:tcW w:w="2942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3A7968">
            <w:pPr>
              <w:numPr>
                <w:ilvl w:val="0"/>
                <w:numId w:val="52"/>
              </w:num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B1BD0">
              <w:rPr>
                <w:bCs/>
              </w:rPr>
              <w:t>Основные элементы коммуникации. Виды коммуникаций. Коммуникативные барьеры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B1BD0"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73"/>
        </w:trPr>
        <w:tc>
          <w:tcPr>
            <w:tcW w:w="2942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808A5" w:rsidRDefault="00C56D1F" w:rsidP="007D1B7F">
            <w:p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/>
                <w:bCs/>
              </w:rPr>
            </w:pPr>
            <w:r w:rsidRPr="003808A5">
              <w:rPr>
                <w:b/>
                <w:bCs/>
              </w:rPr>
              <w:t>Практические работы:</w:t>
            </w:r>
          </w:p>
        </w:tc>
        <w:tc>
          <w:tcPr>
            <w:tcW w:w="992" w:type="dxa"/>
            <w:shd w:val="clear" w:color="auto" w:fill="auto"/>
          </w:tcPr>
          <w:p w:rsidR="00C56D1F" w:rsidRPr="00033A6D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410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56D1F" w:rsidRPr="00313C80" w:rsidTr="007D1B7F">
        <w:trPr>
          <w:trHeight w:val="467"/>
        </w:trPr>
        <w:tc>
          <w:tcPr>
            <w:tcW w:w="2942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</w:rPr>
            </w:pPr>
            <w:r w:rsidRPr="003B1BD0">
              <w:rPr>
                <w:bCs/>
              </w:rPr>
              <w:t>Практическ</w:t>
            </w:r>
            <w:r>
              <w:rPr>
                <w:bCs/>
              </w:rPr>
              <w:t>ое занятие</w:t>
            </w:r>
            <w:r w:rsidRPr="003B1BD0">
              <w:rPr>
                <w:bCs/>
              </w:rPr>
              <w:t xml:space="preserve"> № 1 – </w:t>
            </w:r>
            <w:r w:rsidRPr="003B1BD0">
              <w:rPr>
                <w:b/>
                <w:bCs/>
                <w:color w:val="000000"/>
              </w:rPr>
              <w:t xml:space="preserve"> </w:t>
            </w:r>
            <w:r w:rsidRPr="002F209E">
              <w:rPr>
                <w:bCs/>
                <w:color w:val="000000"/>
              </w:rPr>
              <w:t>«Психология общения»</w:t>
            </w:r>
          </w:p>
        </w:tc>
        <w:tc>
          <w:tcPr>
            <w:tcW w:w="992" w:type="dxa"/>
            <w:shd w:val="clear" w:color="auto" w:fill="auto"/>
          </w:tcPr>
          <w:p w:rsidR="00C56D1F" w:rsidRPr="00033A6D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33A6D"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56D1F" w:rsidRPr="00313C80" w:rsidTr="007D1B7F">
        <w:trPr>
          <w:trHeight w:val="467"/>
        </w:trPr>
        <w:tc>
          <w:tcPr>
            <w:tcW w:w="2942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bCs/>
              </w:rPr>
            </w:pPr>
            <w:r w:rsidRPr="003B1BD0">
              <w:rPr>
                <w:bCs/>
              </w:rPr>
              <w:t>Практическ</w:t>
            </w:r>
            <w:r>
              <w:rPr>
                <w:bCs/>
              </w:rPr>
              <w:t>ое занятие</w:t>
            </w:r>
            <w:r w:rsidRPr="003B1BD0">
              <w:rPr>
                <w:bCs/>
              </w:rPr>
              <w:t xml:space="preserve"> </w:t>
            </w:r>
            <w:r>
              <w:rPr>
                <w:bCs/>
              </w:rPr>
              <w:t>№ 2</w:t>
            </w:r>
            <w:r w:rsidRPr="003B1BD0">
              <w:rPr>
                <w:bCs/>
              </w:rPr>
              <w:t xml:space="preserve"> –  </w:t>
            </w:r>
            <w:r w:rsidRPr="002F209E">
              <w:rPr>
                <w:bCs/>
              </w:rPr>
              <w:t>«Отработка техник активного слушания»</w:t>
            </w:r>
          </w:p>
        </w:tc>
        <w:tc>
          <w:tcPr>
            <w:tcW w:w="992" w:type="dxa"/>
            <w:shd w:val="clear" w:color="auto" w:fill="auto"/>
          </w:tcPr>
          <w:p w:rsidR="00C56D1F" w:rsidRPr="00033A6D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33A6D"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C56D1F" w:rsidRPr="00313C80" w:rsidTr="007D1B7F">
        <w:trPr>
          <w:trHeight w:val="557"/>
        </w:trPr>
        <w:tc>
          <w:tcPr>
            <w:tcW w:w="2942" w:type="dxa"/>
            <w:vMerge w:val="restart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</w:t>
            </w:r>
            <w:r w:rsidR="00AE2955">
              <w:rPr>
                <w:b/>
                <w:bCs/>
              </w:rPr>
              <w:t>1.</w:t>
            </w:r>
            <w:r>
              <w:rPr>
                <w:b/>
                <w:bCs/>
              </w:rPr>
              <w:t>4</w:t>
            </w:r>
            <w:r w:rsidRPr="003B1BD0">
              <w:rPr>
                <w:b/>
                <w:bCs/>
              </w:rPr>
              <w:t xml:space="preserve">. </w:t>
            </w:r>
          </w:p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B1BD0">
              <w:rPr>
                <w:b/>
                <w:bCs/>
              </w:rPr>
              <w:t xml:space="preserve">Общение как восприятие людьми друг друга (перцептивная сторона </w:t>
            </w:r>
            <w:r w:rsidRPr="003B1BD0">
              <w:rPr>
                <w:b/>
                <w:bCs/>
              </w:rPr>
              <w:lastRenderedPageBreak/>
              <w:t>общения)</w:t>
            </w:r>
          </w:p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B1BD0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992" w:type="dxa"/>
            <w:shd w:val="clear" w:color="auto" w:fill="auto"/>
          </w:tcPr>
          <w:p w:rsidR="00C56D1F" w:rsidRPr="00033A6D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33A6D">
              <w:rPr>
                <w:b/>
                <w:bCs/>
              </w:rPr>
              <w:t>6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557"/>
        </w:trPr>
        <w:tc>
          <w:tcPr>
            <w:tcW w:w="2942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3A7968">
            <w:pPr>
              <w:numPr>
                <w:ilvl w:val="0"/>
                <w:numId w:val="53"/>
              </w:num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B1BD0">
              <w:rPr>
                <w:bCs/>
              </w:rPr>
              <w:t xml:space="preserve"> Понятие социальной перцепции. Механизмы восприятия. Эффекты восприятия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B1BD0"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359"/>
        </w:trPr>
        <w:tc>
          <w:tcPr>
            <w:tcW w:w="2942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3"/>
              <w:rPr>
                <w:bCs/>
              </w:rPr>
            </w:pPr>
            <w:r w:rsidRPr="003808A5">
              <w:rPr>
                <w:b/>
                <w:bCs/>
              </w:rPr>
              <w:t>Практические работы: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506"/>
        </w:trPr>
        <w:tc>
          <w:tcPr>
            <w:tcW w:w="2942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44"/>
              <w:rPr>
                <w:bCs/>
              </w:rPr>
            </w:pPr>
            <w:r w:rsidRPr="003B1BD0">
              <w:rPr>
                <w:bCs/>
              </w:rPr>
              <w:t>Практическ</w:t>
            </w:r>
            <w:r>
              <w:rPr>
                <w:bCs/>
              </w:rPr>
              <w:t>ое занятие</w:t>
            </w:r>
            <w:r w:rsidRPr="003B1BD0">
              <w:rPr>
                <w:bCs/>
              </w:rPr>
              <w:t xml:space="preserve"> </w:t>
            </w:r>
            <w:r>
              <w:rPr>
                <w:bCs/>
              </w:rPr>
              <w:t xml:space="preserve">№ 3 – </w:t>
            </w:r>
            <w:r w:rsidRPr="002F209E">
              <w:rPr>
                <w:bCs/>
              </w:rPr>
              <w:t>«Сенсорные каналы, их диагностика и использование в общении</w:t>
            </w:r>
            <w:r>
              <w:rPr>
                <w:b/>
                <w:bCs/>
              </w:rPr>
              <w:t>»</w:t>
            </w:r>
          </w:p>
        </w:tc>
        <w:tc>
          <w:tcPr>
            <w:tcW w:w="992" w:type="dxa"/>
            <w:shd w:val="clear" w:color="auto" w:fill="auto"/>
          </w:tcPr>
          <w:p w:rsidR="00C56D1F" w:rsidRPr="00033A6D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33A6D"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72"/>
        </w:trPr>
        <w:tc>
          <w:tcPr>
            <w:tcW w:w="2942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2F209E" w:rsidRDefault="00C56D1F" w:rsidP="007D1B7F">
            <w:pPr>
              <w:tabs>
                <w:tab w:val="left" w:pos="74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43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3B1BD0">
              <w:rPr>
                <w:bCs/>
              </w:rPr>
              <w:t>Практическ</w:t>
            </w:r>
            <w:r>
              <w:rPr>
                <w:bCs/>
              </w:rPr>
              <w:t>ое занятие</w:t>
            </w:r>
            <w:r w:rsidRPr="003B1BD0">
              <w:rPr>
                <w:bCs/>
              </w:rPr>
              <w:t xml:space="preserve"> </w:t>
            </w:r>
            <w:r w:rsidRPr="002F209E">
              <w:rPr>
                <w:bCs/>
              </w:rPr>
              <w:t>№ 4 – «Имидж личности. Самопрезентация»</w:t>
            </w:r>
          </w:p>
        </w:tc>
        <w:tc>
          <w:tcPr>
            <w:tcW w:w="992" w:type="dxa"/>
            <w:shd w:val="clear" w:color="auto" w:fill="auto"/>
          </w:tcPr>
          <w:p w:rsidR="00C56D1F" w:rsidRPr="00033A6D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33A6D"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97"/>
        </w:trPr>
        <w:tc>
          <w:tcPr>
            <w:tcW w:w="2942" w:type="dxa"/>
            <w:vMerge w:val="restart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</w:t>
            </w:r>
            <w:r w:rsidR="00AE2955">
              <w:rPr>
                <w:b/>
                <w:bCs/>
              </w:rPr>
              <w:t>1.</w:t>
            </w:r>
            <w:r>
              <w:rPr>
                <w:b/>
                <w:bCs/>
              </w:rPr>
              <w:t>5</w:t>
            </w:r>
            <w:r w:rsidRPr="003B1BD0">
              <w:rPr>
                <w:b/>
                <w:bCs/>
              </w:rPr>
              <w:t>.</w:t>
            </w:r>
          </w:p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Общение как взаимодействие (интерактивная сторона общения)</w:t>
            </w: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B1BD0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2" w:type="dxa"/>
            <w:shd w:val="clear" w:color="auto" w:fill="auto"/>
          </w:tcPr>
          <w:p w:rsidR="00C56D1F" w:rsidRPr="00033A6D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97"/>
        </w:trPr>
        <w:tc>
          <w:tcPr>
            <w:tcW w:w="2942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44"/>
              <w:rPr>
                <w:b/>
                <w:bCs/>
              </w:rPr>
            </w:pPr>
            <w:r>
              <w:rPr>
                <w:bCs/>
              </w:rPr>
              <w:t>Общение как взаимодействие, стратегии и тактики взаимодействия. Структура, виды и динамика партнерских отношений.</w:t>
            </w:r>
          </w:p>
        </w:tc>
        <w:tc>
          <w:tcPr>
            <w:tcW w:w="992" w:type="dxa"/>
            <w:shd w:val="clear" w:color="auto" w:fill="auto"/>
          </w:tcPr>
          <w:p w:rsidR="00C56D1F" w:rsidRPr="00033A6D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97"/>
        </w:trPr>
        <w:tc>
          <w:tcPr>
            <w:tcW w:w="2942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808A5">
              <w:rPr>
                <w:b/>
                <w:bCs/>
              </w:rPr>
              <w:t>Практические работы:</w:t>
            </w:r>
          </w:p>
        </w:tc>
        <w:tc>
          <w:tcPr>
            <w:tcW w:w="992" w:type="dxa"/>
            <w:shd w:val="clear" w:color="auto" w:fill="auto"/>
          </w:tcPr>
          <w:p w:rsidR="00C56D1F" w:rsidRPr="001B57EE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B57EE"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97"/>
        </w:trPr>
        <w:tc>
          <w:tcPr>
            <w:tcW w:w="2942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Cs/>
              </w:rPr>
              <w:t xml:space="preserve">            </w:t>
            </w:r>
            <w:r w:rsidRPr="003B1BD0">
              <w:rPr>
                <w:bCs/>
              </w:rPr>
              <w:t>Практическ</w:t>
            </w:r>
            <w:r>
              <w:rPr>
                <w:bCs/>
              </w:rPr>
              <w:t>ое занятие</w:t>
            </w:r>
            <w:r w:rsidRPr="003B1BD0">
              <w:rPr>
                <w:bCs/>
              </w:rPr>
              <w:t xml:space="preserve"> </w:t>
            </w:r>
            <w:r>
              <w:rPr>
                <w:bCs/>
              </w:rPr>
              <w:t>№ 5  - «Выработка правил поведения в команде»</w:t>
            </w:r>
          </w:p>
        </w:tc>
        <w:tc>
          <w:tcPr>
            <w:tcW w:w="992" w:type="dxa"/>
            <w:shd w:val="clear" w:color="auto" w:fill="auto"/>
          </w:tcPr>
          <w:p w:rsidR="00C56D1F" w:rsidRPr="001B57EE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B57EE"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97"/>
        </w:trPr>
        <w:tc>
          <w:tcPr>
            <w:tcW w:w="2942" w:type="dxa"/>
            <w:vMerge w:val="restart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</w:t>
            </w:r>
            <w:r w:rsidR="00AE2955">
              <w:rPr>
                <w:b/>
                <w:bCs/>
              </w:rPr>
              <w:t>1.</w:t>
            </w:r>
            <w:r w:rsidRPr="003B1BD0">
              <w:rPr>
                <w:b/>
                <w:bCs/>
              </w:rPr>
              <w:t xml:space="preserve">6. </w:t>
            </w:r>
          </w:p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Роль и ролевые ожидания в общении</w:t>
            </w: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6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B1BD0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2" w:type="dxa"/>
            <w:shd w:val="clear" w:color="auto" w:fill="auto"/>
          </w:tcPr>
          <w:p w:rsidR="00C56D1F" w:rsidRPr="00033A6D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33A6D">
              <w:rPr>
                <w:b/>
                <w:bCs/>
              </w:rPr>
              <w:t>4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97"/>
        </w:trPr>
        <w:tc>
          <w:tcPr>
            <w:tcW w:w="2942" w:type="dxa"/>
            <w:vMerge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6E1E3A" w:rsidRDefault="00C56D1F" w:rsidP="007D1B7F">
            <w:pPr>
              <w:tabs>
                <w:tab w:val="left" w:pos="602"/>
                <w:tab w:val="left" w:pos="74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            </w:t>
            </w:r>
            <w:r w:rsidRPr="006E1E3A">
              <w:rPr>
                <w:bCs/>
              </w:rPr>
              <w:t>Понятие социальной роли. Виды и характеристики социальных ролей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121"/>
        </w:trPr>
        <w:tc>
          <w:tcPr>
            <w:tcW w:w="2942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B1BD0">
              <w:rPr>
                <w:b/>
                <w:bCs/>
              </w:rPr>
              <w:t>Практические  работы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B1BD0">
              <w:rPr>
                <w:b/>
                <w:bCs/>
              </w:rPr>
              <w:t>-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C56D1F" w:rsidRPr="00313C80" w:rsidTr="007D1B7F">
        <w:trPr>
          <w:trHeight w:val="290"/>
        </w:trPr>
        <w:tc>
          <w:tcPr>
            <w:tcW w:w="2942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7D1B7F" w:rsidRDefault="00C56D1F" w:rsidP="007D1B7F">
            <w:pPr>
              <w:pStyle w:val="a6"/>
              <w:shd w:val="clear" w:color="auto" w:fill="FFFFFF"/>
              <w:spacing w:before="0" w:after="0" w:line="254" w:lineRule="atLeast"/>
              <w:ind w:left="744"/>
              <w:rPr>
                <w:b/>
                <w:bCs/>
              </w:rPr>
            </w:pPr>
            <w:r w:rsidRPr="007D1B7F">
              <w:rPr>
                <w:bCs/>
              </w:rPr>
              <w:t xml:space="preserve">Практическое занятие № 6  - </w:t>
            </w:r>
            <w:r w:rsidRPr="007D1B7F">
              <w:rPr>
                <w:b/>
                <w:bCs/>
              </w:rPr>
              <w:t>«Социальные статусы и роли»</w:t>
            </w:r>
          </w:p>
        </w:tc>
        <w:tc>
          <w:tcPr>
            <w:tcW w:w="992" w:type="dxa"/>
            <w:shd w:val="clear" w:color="auto" w:fill="auto"/>
          </w:tcPr>
          <w:p w:rsidR="00C56D1F" w:rsidRPr="00033A6D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33A6D"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0"/>
        </w:trPr>
        <w:tc>
          <w:tcPr>
            <w:tcW w:w="2942" w:type="dxa"/>
            <w:vMerge w:val="restart"/>
          </w:tcPr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</w:t>
            </w:r>
            <w:r w:rsidR="00AE2955">
              <w:rPr>
                <w:b/>
                <w:bCs/>
              </w:rPr>
              <w:t>1.</w:t>
            </w:r>
            <w:r>
              <w:rPr>
                <w:b/>
                <w:bCs/>
              </w:rPr>
              <w:t>7.</w:t>
            </w:r>
          </w:p>
          <w:p w:rsidR="00C56D1F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B1BD0">
              <w:rPr>
                <w:b/>
                <w:bCs/>
              </w:rPr>
              <w:t>Деловое общение</w:t>
            </w: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B1BD0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2" w:type="dxa"/>
            <w:shd w:val="clear" w:color="auto" w:fill="auto"/>
          </w:tcPr>
          <w:p w:rsidR="00C56D1F" w:rsidRPr="00BE56CE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0"/>
        </w:trPr>
        <w:tc>
          <w:tcPr>
            <w:tcW w:w="2942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2"/>
              <w:rPr>
                <w:b/>
                <w:bCs/>
              </w:rPr>
            </w:pPr>
            <w:r w:rsidRPr="003B1BD0">
              <w:rPr>
                <w:bCs/>
              </w:rPr>
              <w:t>Деловое общение. Виды делового общения</w:t>
            </w:r>
            <w:proofErr w:type="gramStart"/>
            <w:r w:rsidRPr="003B1BD0">
              <w:rPr>
                <w:bCs/>
              </w:rPr>
              <w:t xml:space="preserve"> .</w:t>
            </w:r>
            <w:proofErr w:type="gramEnd"/>
            <w:r w:rsidRPr="003B1BD0">
              <w:rPr>
                <w:bCs/>
              </w:rPr>
              <w:t xml:space="preserve"> Психологические особенности ведения деловых дискуссий и публичных выступлений.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317"/>
        </w:trPr>
        <w:tc>
          <w:tcPr>
            <w:tcW w:w="2942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B1BD0">
              <w:rPr>
                <w:b/>
                <w:bCs/>
              </w:rPr>
              <w:t>Практические работы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67"/>
        </w:trPr>
        <w:tc>
          <w:tcPr>
            <w:tcW w:w="2942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073" w:type="dxa"/>
            <w:tcBorders>
              <w:top w:val="single" w:sz="4" w:space="0" w:color="auto"/>
            </w:tcBorders>
          </w:tcPr>
          <w:p w:rsidR="00C56D1F" w:rsidRPr="003B1BD0" w:rsidRDefault="00C56D1F" w:rsidP="007D1B7F">
            <w:pPr>
              <w:ind w:firstLine="602"/>
              <w:rPr>
                <w:bCs/>
              </w:rPr>
            </w:pPr>
            <w:r w:rsidRPr="003B1BD0">
              <w:rPr>
                <w:bCs/>
              </w:rPr>
              <w:t>Практическ</w:t>
            </w:r>
            <w:r>
              <w:rPr>
                <w:bCs/>
              </w:rPr>
              <w:t>ое занятие</w:t>
            </w:r>
            <w:r w:rsidRPr="003B1BD0">
              <w:rPr>
                <w:bCs/>
              </w:rPr>
              <w:t xml:space="preserve"> </w:t>
            </w:r>
            <w:r>
              <w:rPr>
                <w:bCs/>
              </w:rPr>
              <w:t>№ 7</w:t>
            </w:r>
            <w:r w:rsidRPr="003B1BD0">
              <w:rPr>
                <w:bCs/>
              </w:rPr>
              <w:t xml:space="preserve"> - «Публичное выступление»</w:t>
            </w:r>
          </w:p>
        </w:tc>
        <w:tc>
          <w:tcPr>
            <w:tcW w:w="992" w:type="dxa"/>
            <w:shd w:val="clear" w:color="auto" w:fill="auto"/>
          </w:tcPr>
          <w:p w:rsidR="00C56D1F" w:rsidRPr="00BE56CE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67"/>
        </w:trPr>
        <w:tc>
          <w:tcPr>
            <w:tcW w:w="2942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073" w:type="dxa"/>
            <w:tcBorders>
              <w:top w:val="single" w:sz="4" w:space="0" w:color="auto"/>
            </w:tcBorders>
          </w:tcPr>
          <w:p w:rsidR="00C56D1F" w:rsidRDefault="00C56D1F" w:rsidP="007D1B7F">
            <w:pPr>
              <w:ind w:firstLine="602"/>
              <w:rPr>
                <w:bCs/>
              </w:rPr>
            </w:pPr>
            <w:r w:rsidRPr="003B1BD0">
              <w:rPr>
                <w:bCs/>
              </w:rPr>
              <w:t>Практическ</w:t>
            </w:r>
            <w:r>
              <w:rPr>
                <w:bCs/>
              </w:rPr>
              <w:t>ое занятие</w:t>
            </w:r>
            <w:r w:rsidRPr="003B1BD0">
              <w:rPr>
                <w:bCs/>
              </w:rPr>
              <w:t xml:space="preserve"> </w:t>
            </w:r>
            <w:r>
              <w:rPr>
                <w:bCs/>
              </w:rPr>
              <w:t>№ 8</w:t>
            </w:r>
            <w:r w:rsidRPr="003B1BD0">
              <w:rPr>
                <w:bCs/>
              </w:rPr>
              <w:t xml:space="preserve"> - «Деловые переговоры»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181"/>
        </w:trPr>
        <w:tc>
          <w:tcPr>
            <w:tcW w:w="2942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B1BD0">
              <w:rPr>
                <w:b/>
                <w:bCs/>
              </w:rPr>
              <w:t>Самостоятельная работа студентов</w:t>
            </w:r>
          </w:p>
          <w:p w:rsidR="00C56D1F" w:rsidRPr="003B1BD0" w:rsidRDefault="00C56D1F" w:rsidP="007D1B7F">
            <w:r w:rsidRPr="003B1BD0">
              <w:t>- подготовка к практической работе по публичному выступлению</w:t>
            </w:r>
          </w:p>
        </w:tc>
        <w:tc>
          <w:tcPr>
            <w:tcW w:w="992" w:type="dxa"/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B1BD0"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75"/>
        </w:trPr>
        <w:tc>
          <w:tcPr>
            <w:tcW w:w="2942" w:type="dxa"/>
            <w:vMerge w:val="restart"/>
            <w:tcBorders>
              <w:bottom w:val="single" w:sz="4" w:space="0" w:color="auto"/>
            </w:tcBorders>
          </w:tcPr>
          <w:p w:rsidR="00C56D1F" w:rsidRPr="003B1BD0" w:rsidRDefault="00C56D1F" w:rsidP="007D1B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8. </w:t>
            </w:r>
            <w:r w:rsidRPr="003B1BD0">
              <w:rPr>
                <w:b/>
                <w:bCs/>
              </w:rPr>
              <w:t>Конфликт, его сущность</w:t>
            </w:r>
          </w:p>
        </w:tc>
        <w:tc>
          <w:tcPr>
            <w:tcW w:w="9073" w:type="dxa"/>
            <w:tcBorders>
              <w:bottom w:val="single" w:sz="4" w:space="0" w:color="auto"/>
            </w:tcBorders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B1BD0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C56D1F" w:rsidRPr="00BE56CE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BE56CE">
              <w:rPr>
                <w:b/>
                <w:bCs/>
              </w:rPr>
              <w:t>6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C56D1F" w:rsidRPr="00313C80" w:rsidTr="007D1B7F">
        <w:trPr>
          <w:trHeight w:val="275"/>
        </w:trPr>
        <w:tc>
          <w:tcPr>
            <w:tcW w:w="2942" w:type="dxa"/>
            <w:vMerge/>
            <w:tcBorders>
              <w:bottom w:val="single" w:sz="4" w:space="0" w:color="auto"/>
            </w:tcBorders>
          </w:tcPr>
          <w:p w:rsidR="00C56D1F" w:rsidRPr="003B1BD0" w:rsidRDefault="00C56D1F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9073" w:type="dxa"/>
            <w:tcBorders>
              <w:bottom w:val="single" w:sz="4" w:space="0" w:color="auto"/>
            </w:tcBorders>
          </w:tcPr>
          <w:p w:rsidR="00C56D1F" w:rsidRPr="003B1BD0" w:rsidRDefault="00C56D1F" w:rsidP="003A7968">
            <w:pPr>
              <w:numPr>
                <w:ilvl w:val="0"/>
                <w:numId w:val="54"/>
              </w:numPr>
              <w:tabs>
                <w:tab w:val="left" w:pos="319"/>
                <w:tab w:val="left" w:pos="60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B1BD0">
              <w:t>Понятие конфликта и его структура. Динамика конфликта.</w:t>
            </w:r>
            <w:r>
              <w:t xml:space="preserve"> Виды конфликтов.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B1BD0">
              <w:rPr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275"/>
        </w:trPr>
        <w:tc>
          <w:tcPr>
            <w:tcW w:w="2942" w:type="dxa"/>
            <w:vMerge/>
            <w:tcBorders>
              <w:bottom w:val="single" w:sz="4" w:space="0" w:color="auto"/>
            </w:tcBorders>
          </w:tcPr>
          <w:p w:rsidR="00C56D1F" w:rsidRPr="003B1BD0" w:rsidRDefault="00C56D1F" w:rsidP="007D1B7F">
            <w:pPr>
              <w:jc w:val="center"/>
              <w:rPr>
                <w:b/>
                <w:bCs/>
              </w:rPr>
            </w:pPr>
          </w:p>
        </w:tc>
        <w:tc>
          <w:tcPr>
            <w:tcW w:w="9073" w:type="dxa"/>
            <w:tcBorders>
              <w:bottom w:val="single" w:sz="4" w:space="0" w:color="auto"/>
            </w:tcBorders>
          </w:tcPr>
          <w:p w:rsidR="00C56D1F" w:rsidRPr="003B1BD0" w:rsidRDefault="00C56D1F" w:rsidP="007D1B7F">
            <w:pPr>
              <w:tabs>
                <w:tab w:val="left" w:pos="319"/>
                <w:tab w:val="left" w:pos="60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B1BD0">
              <w:rPr>
                <w:b/>
                <w:bCs/>
              </w:rPr>
              <w:t>Практические работы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313C80" w:rsidTr="007D1B7F">
        <w:trPr>
          <w:trHeight w:val="131"/>
        </w:trPr>
        <w:tc>
          <w:tcPr>
            <w:tcW w:w="2942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073" w:type="dxa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Cs/>
              </w:rPr>
              <w:t>Практическая работа № 9 «Способы управления конфликтами»</w:t>
            </w:r>
          </w:p>
        </w:tc>
        <w:tc>
          <w:tcPr>
            <w:tcW w:w="992" w:type="dxa"/>
            <w:shd w:val="clear" w:color="auto" w:fill="auto"/>
          </w:tcPr>
          <w:p w:rsidR="00C56D1F" w:rsidRPr="00BE56CE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BE56CE">
              <w:rPr>
                <w:bCs/>
              </w:rPr>
              <w:t>4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CE5828" w:rsidTr="007D1B7F">
        <w:trPr>
          <w:trHeight w:val="261"/>
        </w:trPr>
        <w:tc>
          <w:tcPr>
            <w:tcW w:w="12015" w:type="dxa"/>
            <w:gridSpan w:val="2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Промежуточная аттестация в форме д</w:t>
            </w:r>
            <w:r w:rsidRPr="003B1BD0">
              <w:rPr>
                <w:b/>
                <w:bCs/>
              </w:rPr>
              <w:t>ифференцированн</w:t>
            </w:r>
            <w:r>
              <w:rPr>
                <w:b/>
                <w:bCs/>
              </w:rPr>
              <w:t>ого</w:t>
            </w:r>
            <w:r w:rsidRPr="003B1BD0">
              <w:rPr>
                <w:b/>
                <w:bCs/>
              </w:rPr>
              <w:t xml:space="preserve"> зачет</w:t>
            </w:r>
            <w:r>
              <w:rPr>
                <w:b/>
                <w:bCs/>
              </w:rPr>
              <w:t>а</w:t>
            </w:r>
          </w:p>
        </w:tc>
        <w:tc>
          <w:tcPr>
            <w:tcW w:w="992" w:type="dxa"/>
            <w:shd w:val="clear" w:color="auto" w:fill="auto"/>
          </w:tcPr>
          <w:p w:rsidR="00C56D1F" w:rsidRPr="00BE56CE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BE56CE">
              <w:rPr>
                <w:b/>
                <w:bCs/>
              </w:rPr>
              <w:t>2</w:t>
            </w:r>
          </w:p>
        </w:tc>
        <w:tc>
          <w:tcPr>
            <w:tcW w:w="2410" w:type="dxa"/>
            <w:vMerge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56D1F" w:rsidRPr="00CE5828" w:rsidTr="007D1B7F">
        <w:trPr>
          <w:trHeight w:val="261"/>
        </w:trPr>
        <w:tc>
          <w:tcPr>
            <w:tcW w:w="12015" w:type="dxa"/>
            <w:gridSpan w:val="2"/>
          </w:tcPr>
          <w:p w:rsidR="00C56D1F" w:rsidRPr="003B1BD0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B1BD0">
              <w:rPr>
                <w:b/>
                <w:bCs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56D1F" w:rsidRPr="0028350A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2410" w:type="dxa"/>
          </w:tcPr>
          <w:p w:rsidR="00C56D1F" w:rsidRPr="0028350A" w:rsidRDefault="00C56D1F" w:rsidP="007D1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</w:tbl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C56D1F" w:rsidRPr="00CE5828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C56D1F" w:rsidRPr="00313C80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C56D1F" w:rsidRPr="00313C80" w:rsidSect="007D1B7F">
          <w:pgSz w:w="16840" w:h="11907" w:orient="landscape"/>
          <w:pgMar w:top="851" w:right="1134" w:bottom="851" w:left="992" w:header="709" w:footer="709" w:gutter="0"/>
          <w:cols w:space="720"/>
        </w:sectPr>
      </w:pPr>
      <w:bookmarkStart w:id="1" w:name="_GoBack"/>
      <w:bookmarkEnd w:id="1"/>
    </w:p>
    <w:p w:rsidR="00C56D1F" w:rsidRPr="00032A01" w:rsidRDefault="00C56D1F" w:rsidP="00C56D1F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3. </w:t>
      </w:r>
      <w:r w:rsidRPr="00A80FE2">
        <w:rPr>
          <w:b/>
          <w:caps/>
          <w:sz w:val="28"/>
          <w:szCs w:val="28"/>
        </w:rPr>
        <w:t xml:space="preserve"> условия реализации </w:t>
      </w:r>
      <w:r>
        <w:rPr>
          <w:b/>
          <w:caps/>
          <w:sz w:val="28"/>
          <w:szCs w:val="28"/>
        </w:rPr>
        <w:t xml:space="preserve">ПРИМЕРНОЙ РАБОЧЕЙ </w:t>
      </w:r>
      <w:r w:rsidRPr="00A80FE2">
        <w:rPr>
          <w:b/>
          <w:caps/>
          <w:sz w:val="28"/>
          <w:szCs w:val="28"/>
        </w:rPr>
        <w:t xml:space="preserve">программы </w:t>
      </w:r>
      <w:r>
        <w:rPr>
          <w:b/>
          <w:caps/>
          <w:sz w:val="28"/>
          <w:szCs w:val="28"/>
        </w:rPr>
        <w:t xml:space="preserve">учебной </w:t>
      </w:r>
      <w:r w:rsidRPr="00A80FE2">
        <w:rPr>
          <w:b/>
          <w:caps/>
          <w:sz w:val="28"/>
          <w:szCs w:val="28"/>
        </w:rPr>
        <w:t>дисциплины</w:t>
      </w:r>
      <w:r>
        <w:rPr>
          <w:b/>
          <w:caps/>
          <w:sz w:val="28"/>
          <w:szCs w:val="28"/>
        </w:rPr>
        <w:t xml:space="preserve"> ОГСЭ 05</w:t>
      </w:r>
    </w:p>
    <w:p w:rsidR="00C56D1F" w:rsidRPr="00A80FE2" w:rsidRDefault="00C56D1F" w:rsidP="00C56D1F">
      <w:pPr>
        <w:rPr>
          <w:sz w:val="28"/>
          <w:szCs w:val="28"/>
        </w:rPr>
      </w:pP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proofErr w:type="gramStart"/>
      <w:r>
        <w:rPr>
          <w:b/>
          <w:bCs/>
          <w:sz w:val="28"/>
          <w:szCs w:val="28"/>
        </w:rPr>
        <w:t xml:space="preserve"> Д</w:t>
      </w:r>
      <w:proofErr w:type="gramEnd"/>
      <w:r>
        <w:rPr>
          <w:b/>
          <w:bCs/>
          <w:sz w:val="28"/>
          <w:szCs w:val="28"/>
        </w:rPr>
        <w:t>ля реализации примерной рабочей программы учебной дисциплины должны быть предусмотрены следующие специальные помещения:</w:t>
      </w:r>
    </w:p>
    <w:p w:rsidR="00C56D1F" w:rsidRPr="00A07F72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A07F72">
        <w:rPr>
          <w:bCs/>
          <w:sz w:val="28"/>
          <w:szCs w:val="28"/>
        </w:rPr>
        <w:t xml:space="preserve">Кабинет </w:t>
      </w:r>
      <w:r>
        <w:rPr>
          <w:bCs/>
          <w:sz w:val="28"/>
          <w:szCs w:val="28"/>
          <w:u w:val="single"/>
        </w:rPr>
        <w:t>с</w:t>
      </w:r>
      <w:r w:rsidRPr="00A07F72">
        <w:rPr>
          <w:bCs/>
          <w:sz w:val="28"/>
          <w:szCs w:val="28"/>
          <w:u w:val="single"/>
        </w:rPr>
        <w:t>оциально-экономических дисциплин</w:t>
      </w:r>
      <w:r w:rsidRPr="00A07F72">
        <w:rPr>
          <w:bCs/>
          <w:sz w:val="28"/>
          <w:szCs w:val="28"/>
        </w:rPr>
        <w:t>, оснащенный следующим оборудованием и техническими средствами обучения:</w:t>
      </w:r>
    </w:p>
    <w:p w:rsidR="00C56D1F" w:rsidRPr="00A07F72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A07F72">
        <w:rPr>
          <w:bCs/>
          <w:sz w:val="28"/>
          <w:szCs w:val="28"/>
        </w:rPr>
        <w:t>Оборудование учебного кабинета и рабочих мест кабинета: рабочее место преподавателя, парты учащихся (в соответствии с численностью учебной группы), доска, персональный компьютер с лицензионным программным обеспечением, мультимедиа</w:t>
      </w:r>
      <w:r>
        <w:rPr>
          <w:bCs/>
          <w:sz w:val="28"/>
          <w:szCs w:val="28"/>
        </w:rPr>
        <w:t xml:space="preserve"> </w:t>
      </w:r>
      <w:r w:rsidRPr="00A07F72">
        <w:rPr>
          <w:bCs/>
          <w:sz w:val="28"/>
          <w:szCs w:val="28"/>
        </w:rPr>
        <w:t>проектор, экран, лазерная указка, шкафы для хранения учебных материалов по предмету.</w:t>
      </w:r>
    </w:p>
    <w:p w:rsidR="00C56D1F" w:rsidRPr="00A80FE2" w:rsidRDefault="00C56D1F" w:rsidP="00C56D1F">
      <w:pPr>
        <w:pStyle w:val="aff2"/>
        <w:rPr>
          <w:color w:val="FF0000"/>
          <w:sz w:val="28"/>
          <w:szCs w:val="28"/>
        </w:rPr>
      </w:pPr>
    </w:p>
    <w:p w:rsidR="00C56D1F" w:rsidRPr="00A80FE2" w:rsidRDefault="00C56D1F" w:rsidP="00C56D1F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3.2 </w:t>
      </w:r>
      <w:r w:rsidRPr="00A80FE2">
        <w:rPr>
          <w:b/>
          <w:sz w:val="28"/>
          <w:szCs w:val="28"/>
        </w:rPr>
        <w:t xml:space="preserve"> Информационное обеспечение обучения</w:t>
      </w:r>
    </w:p>
    <w:p w:rsidR="00C56D1F" w:rsidRDefault="00C56D1F" w:rsidP="00C56D1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80FE2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C56D1F" w:rsidRDefault="00C56D1F" w:rsidP="00C56D1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C56D1F" w:rsidRPr="00A07F72" w:rsidRDefault="00C56D1F" w:rsidP="00C56D1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Основная литература:</w:t>
      </w:r>
    </w:p>
    <w:p w:rsidR="00C56D1F" w:rsidRDefault="00C200A5" w:rsidP="003A7968">
      <w:pPr>
        <w:pStyle w:val="aff2"/>
        <w:numPr>
          <w:ilvl w:val="0"/>
          <w:numId w:val="55"/>
        </w:numPr>
        <w:jc w:val="both"/>
        <w:rPr>
          <w:sz w:val="28"/>
          <w:szCs w:val="28"/>
        </w:rPr>
      </w:pPr>
      <w:r w:rsidRPr="00C200A5">
        <w:rPr>
          <w:sz w:val="28"/>
          <w:szCs w:val="28"/>
        </w:rPr>
        <w:t>Столяренко, Л. Д. Психология общения</w:t>
      </w:r>
      <w:proofErr w:type="gramStart"/>
      <w:r w:rsidRPr="00C200A5">
        <w:rPr>
          <w:sz w:val="28"/>
          <w:szCs w:val="28"/>
        </w:rPr>
        <w:t xml:space="preserve"> :</w:t>
      </w:r>
      <w:proofErr w:type="gramEnd"/>
      <w:r w:rsidRPr="00C200A5">
        <w:rPr>
          <w:sz w:val="28"/>
          <w:szCs w:val="28"/>
        </w:rPr>
        <w:t xml:space="preserve"> учебник для колледжей / Л. Д. Столяренко, С. И. Самыгин. – Изд. 5-е. – Ростов-на-Дону</w:t>
      </w:r>
      <w:proofErr w:type="gramStart"/>
      <w:r w:rsidRPr="00C200A5">
        <w:rPr>
          <w:sz w:val="28"/>
          <w:szCs w:val="28"/>
        </w:rPr>
        <w:t xml:space="preserve"> :</w:t>
      </w:r>
      <w:proofErr w:type="gramEnd"/>
      <w:r w:rsidRPr="00C200A5">
        <w:rPr>
          <w:sz w:val="28"/>
          <w:szCs w:val="28"/>
        </w:rPr>
        <w:t xml:space="preserve"> Феникс, 2020. – 317, [1] c. – (Среднее профессиональное образование). - ISBN 978-5-222-32949-8.</w:t>
      </w:r>
    </w:p>
    <w:p w:rsidR="00C200A5" w:rsidRDefault="00C200A5" w:rsidP="003A7968">
      <w:pPr>
        <w:pStyle w:val="aff2"/>
        <w:numPr>
          <w:ilvl w:val="0"/>
          <w:numId w:val="55"/>
        </w:numPr>
        <w:jc w:val="both"/>
        <w:rPr>
          <w:sz w:val="28"/>
          <w:szCs w:val="28"/>
        </w:rPr>
      </w:pPr>
      <w:r w:rsidRPr="00C200A5">
        <w:rPr>
          <w:sz w:val="28"/>
          <w:szCs w:val="28"/>
        </w:rPr>
        <w:t>Шеламова, Г. М. Деловая культура и психология общения</w:t>
      </w:r>
      <w:proofErr w:type="gramStart"/>
      <w:r w:rsidRPr="00C200A5">
        <w:rPr>
          <w:sz w:val="28"/>
          <w:szCs w:val="28"/>
        </w:rPr>
        <w:t xml:space="preserve"> :</w:t>
      </w:r>
      <w:proofErr w:type="gramEnd"/>
      <w:r w:rsidRPr="00C200A5">
        <w:rPr>
          <w:sz w:val="28"/>
          <w:szCs w:val="28"/>
        </w:rPr>
        <w:t xml:space="preserve"> учебник / Г. М. Шеламова. – 18-е изд., стер. – Москва</w:t>
      </w:r>
      <w:proofErr w:type="gramStart"/>
      <w:r w:rsidRPr="00C200A5">
        <w:rPr>
          <w:sz w:val="28"/>
          <w:szCs w:val="28"/>
        </w:rPr>
        <w:t xml:space="preserve"> :</w:t>
      </w:r>
      <w:proofErr w:type="gramEnd"/>
      <w:r w:rsidRPr="00C200A5">
        <w:rPr>
          <w:sz w:val="28"/>
          <w:szCs w:val="28"/>
        </w:rPr>
        <w:t xml:space="preserve"> </w:t>
      </w:r>
      <w:proofErr w:type="gramStart"/>
      <w:r w:rsidRPr="00C200A5">
        <w:rPr>
          <w:sz w:val="28"/>
          <w:szCs w:val="28"/>
        </w:rPr>
        <w:t>Академия, 2020. – 189, [1] с.– (Профессиональное образование.</w:t>
      </w:r>
      <w:proofErr w:type="gramEnd"/>
      <w:r w:rsidRPr="00C200A5">
        <w:rPr>
          <w:sz w:val="28"/>
          <w:szCs w:val="28"/>
        </w:rPr>
        <w:t xml:space="preserve"> </w:t>
      </w:r>
      <w:proofErr w:type="gramStart"/>
      <w:r w:rsidRPr="00C200A5">
        <w:rPr>
          <w:sz w:val="28"/>
          <w:szCs w:val="28"/>
        </w:rPr>
        <w:t>Общепрофессиональ-ные дисциплины).</w:t>
      </w:r>
      <w:proofErr w:type="gramEnd"/>
      <w:r w:rsidRPr="00C200A5">
        <w:rPr>
          <w:sz w:val="28"/>
          <w:szCs w:val="28"/>
        </w:rPr>
        <w:t xml:space="preserve"> - ISBN 978-5-4468-8442-1.</w:t>
      </w:r>
    </w:p>
    <w:p w:rsidR="00C56D1F" w:rsidRDefault="00C56D1F" w:rsidP="00C56D1F">
      <w:pPr>
        <w:pStyle w:val="aff2"/>
        <w:ind w:left="360"/>
        <w:jc w:val="both"/>
        <w:rPr>
          <w:sz w:val="28"/>
          <w:szCs w:val="28"/>
        </w:rPr>
      </w:pPr>
    </w:p>
    <w:p w:rsidR="00C56D1F" w:rsidRDefault="00C56D1F" w:rsidP="00C56D1F">
      <w:pPr>
        <w:pStyle w:val="aff2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литература:</w:t>
      </w:r>
    </w:p>
    <w:p w:rsidR="00C56D1F" w:rsidRPr="00A07F72" w:rsidRDefault="00C56D1F" w:rsidP="00C56D1F">
      <w:pPr>
        <w:pStyle w:val="aff2"/>
        <w:ind w:left="360"/>
        <w:jc w:val="both"/>
        <w:rPr>
          <w:sz w:val="28"/>
          <w:szCs w:val="28"/>
        </w:rPr>
      </w:pPr>
    </w:p>
    <w:p w:rsidR="00C56D1F" w:rsidRPr="00C200A5" w:rsidRDefault="00C200A5" w:rsidP="003A7968">
      <w:pPr>
        <w:pStyle w:val="aff"/>
        <w:numPr>
          <w:ilvl w:val="0"/>
          <w:numId w:val="59"/>
        </w:numPr>
        <w:tabs>
          <w:tab w:val="left" w:pos="284"/>
          <w:tab w:val="left" w:pos="709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contextualSpacing/>
        <w:jc w:val="both"/>
        <w:rPr>
          <w:bCs/>
          <w:sz w:val="28"/>
          <w:szCs w:val="28"/>
        </w:rPr>
      </w:pPr>
      <w:r w:rsidRPr="00C200A5">
        <w:rPr>
          <w:sz w:val="28"/>
          <w:szCs w:val="28"/>
        </w:rPr>
        <w:t>Болотова, А. К.  Социальные коммуникации. Психология общения</w:t>
      </w:r>
      <w:proofErr w:type="gramStart"/>
      <w:r w:rsidRPr="00C200A5">
        <w:rPr>
          <w:sz w:val="28"/>
          <w:szCs w:val="28"/>
        </w:rPr>
        <w:t> :</w:t>
      </w:r>
      <w:proofErr w:type="gramEnd"/>
      <w:r w:rsidRPr="00C200A5">
        <w:rPr>
          <w:sz w:val="28"/>
          <w:szCs w:val="28"/>
        </w:rPr>
        <w:t xml:space="preserve"> учебник и практикум для вузов / А. К. Болотова, Ю. М. Жуков, Л. А. Петровская. — 2-е изд., перераб. и доп. — Москва : Издательство Юрайт, 2022. — 272 с. — (Высшее образование). — ISBN 978-5-534-08188-6. — Текст</w:t>
      </w:r>
      <w:proofErr w:type="gramStart"/>
      <w:r w:rsidRPr="00C200A5">
        <w:rPr>
          <w:sz w:val="28"/>
          <w:szCs w:val="28"/>
        </w:rPr>
        <w:t xml:space="preserve"> :</w:t>
      </w:r>
      <w:proofErr w:type="gramEnd"/>
      <w:r w:rsidRPr="00C200A5">
        <w:rPr>
          <w:sz w:val="28"/>
          <w:szCs w:val="28"/>
        </w:rPr>
        <w:t xml:space="preserve"> электронный. — URL: https://urait.ru/bcode/489006 (дата обращения: 23.09.2022).</w:t>
      </w:r>
    </w:p>
    <w:p w:rsidR="00C200A5" w:rsidRDefault="00C200A5" w:rsidP="003A7968">
      <w:pPr>
        <w:pStyle w:val="aff"/>
        <w:numPr>
          <w:ilvl w:val="0"/>
          <w:numId w:val="59"/>
        </w:numPr>
        <w:tabs>
          <w:tab w:val="left" w:pos="284"/>
          <w:tab w:val="left" w:pos="709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contextualSpacing/>
        <w:jc w:val="both"/>
        <w:rPr>
          <w:bCs/>
          <w:sz w:val="28"/>
          <w:szCs w:val="28"/>
        </w:rPr>
      </w:pPr>
      <w:r w:rsidRPr="00C200A5">
        <w:rPr>
          <w:bCs/>
          <w:sz w:val="28"/>
          <w:szCs w:val="28"/>
        </w:rPr>
        <w:t>Бороздина, Г. В. Психология делового общения</w:t>
      </w:r>
      <w:proofErr w:type="gramStart"/>
      <w:r w:rsidRPr="00C200A5">
        <w:rPr>
          <w:bCs/>
          <w:sz w:val="28"/>
          <w:szCs w:val="28"/>
        </w:rPr>
        <w:t xml:space="preserve"> :</w:t>
      </w:r>
      <w:proofErr w:type="gramEnd"/>
      <w:r w:rsidRPr="00C200A5">
        <w:rPr>
          <w:bCs/>
          <w:sz w:val="28"/>
          <w:szCs w:val="28"/>
        </w:rPr>
        <w:t xml:space="preserve"> учебник / Г.В. Бороздина. — 3-е изд., перераб. и доп. — Москва : </w:t>
      </w:r>
      <w:proofErr w:type="gramStart"/>
      <w:r w:rsidRPr="00C200A5">
        <w:rPr>
          <w:bCs/>
          <w:sz w:val="28"/>
          <w:szCs w:val="28"/>
        </w:rPr>
        <w:t>ИНФРА-М, 2022. — 320 с. — (Высшее образование:</w:t>
      </w:r>
      <w:proofErr w:type="gramEnd"/>
      <w:r w:rsidRPr="00C200A5">
        <w:rPr>
          <w:bCs/>
          <w:sz w:val="28"/>
          <w:szCs w:val="28"/>
        </w:rPr>
        <w:t xml:space="preserve"> </w:t>
      </w:r>
      <w:proofErr w:type="gramStart"/>
      <w:r w:rsidRPr="00C200A5">
        <w:rPr>
          <w:bCs/>
          <w:sz w:val="28"/>
          <w:szCs w:val="28"/>
        </w:rPr>
        <w:t>Бакалавриат).</w:t>
      </w:r>
      <w:proofErr w:type="gramEnd"/>
      <w:r w:rsidRPr="00C200A5">
        <w:rPr>
          <w:bCs/>
          <w:sz w:val="28"/>
          <w:szCs w:val="28"/>
        </w:rPr>
        <w:t xml:space="preserve"> — ISBN 978-5-16-013292-1. - Текст</w:t>
      </w:r>
      <w:proofErr w:type="gramStart"/>
      <w:r w:rsidRPr="00C200A5">
        <w:rPr>
          <w:bCs/>
          <w:sz w:val="28"/>
          <w:szCs w:val="28"/>
        </w:rPr>
        <w:t xml:space="preserve"> :</w:t>
      </w:r>
      <w:proofErr w:type="gramEnd"/>
      <w:r w:rsidRPr="00C200A5">
        <w:rPr>
          <w:bCs/>
          <w:sz w:val="28"/>
          <w:szCs w:val="28"/>
        </w:rPr>
        <w:t xml:space="preserve"> электронный. - URL: </w:t>
      </w:r>
      <w:hyperlink r:id="rId48" w:history="1">
        <w:r w:rsidRPr="00D85104">
          <w:rPr>
            <w:rStyle w:val="a5"/>
            <w:bCs/>
            <w:sz w:val="28"/>
            <w:szCs w:val="28"/>
          </w:rPr>
          <w:t>https://znanium.com/catalog/product/1144429</w:t>
        </w:r>
      </w:hyperlink>
      <w:r w:rsidRPr="00C200A5">
        <w:rPr>
          <w:bCs/>
          <w:sz w:val="28"/>
          <w:szCs w:val="28"/>
        </w:rPr>
        <w:t>.</w:t>
      </w:r>
    </w:p>
    <w:p w:rsidR="00C200A5" w:rsidRPr="00C200A5" w:rsidRDefault="00C200A5" w:rsidP="003A7968">
      <w:pPr>
        <w:pStyle w:val="aff"/>
        <w:numPr>
          <w:ilvl w:val="0"/>
          <w:numId w:val="59"/>
        </w:numPr>
        <w:tabs>
          <w:tab w:val="left" w:pos="284"/>
          <w:tab w:val="left" w:pos="709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contextualSpacing/>
        <w:jc w:val="both"/>
        <w:rPr>
          <w:bCs/>
          <w:sz w:val="28"/>
          <w:szCs w:val="28"/>
        </w:rPr>
      </w:pPr>
      <w:r w:rsidRPr="00C200A5">
        <w:rPr>
          <w:bCs/>
          <w:sz w:val="28"/>
          <w:szCs w:val="28"/>
        </w:rPr>
        <w:t>Ефимова, Н. С. Психология общения. Практикум по психологии</w:t>
      </w:r>
      <w:proofErr w:type="gramStart"/>
      <w:r w:rsidRPr="00C200A5">
        <w:rPr>
          <w:bCs/>
          <w:sz w:val="28"/>
          <w:szCs w:val="28"/>
        </w:rPr>
        <w:t xml:space="preserve"> :</w:t>
      </w:r>
      <w:proofErr w:type="gramEnd"/>
      <w:r w:rsidRPr="00C200A5">
        <w:rPr>
          <w:bCs/>
          <w:sz w:val="28"/>
          <w:szCs w:val="28"/>
        </w:rPr>
        <w:t xml:space="preserve"> учебное пособие / Н.С. Ефимова. — Москва</w:t>
      </w:r>
      <w:proofErr w:type="gramStart"/>
      <w:r w:rsidRPr="00C200A5">
        <w:rPr>
          <w:bCs/>
          <w:sz w:val="28"/>
          <w:szCs w:val="28"/>
        </w:rPr>
        <w:t xml:space="preserve"> :</w:t>
      </w:r>
      <w:proofErr w:type="gramEnd"/>
      <w:r w:rsidRPr="00C200A5">
        <w:rPr>
          <w:bCs/>
          <w:sz w:val="28"/>
          <w:szCs w:val="28"/>
        </w:rPr>
        <w:t xml:space="preserve"> ФОРУМ</w:t>
      </w:r>
      <w:proofErr w:type="gramStart"/>
      <w:r w:rsidRPr="00C200A5">
        <w:rPr>
          <w:bCs/>
          <w:sz w:val="28"/>
          <w:szCs w:val="28"/>
        </w:rPr>
        <w:t xml:space="preserve"> :</w:t>
      </w:r>
      <w:proofErr w:type="gramEnd"/>
      <w:r w:rsidRPr="00C200A5">
        <w:rPr>
          <w:bCs/>
          <w:sz w:val="28"/>
          <w:szCs w:val="28"/>
        </w:rPr>
        <w:t xml:space="preserve"> ИНФРА-М, 2022. — 192 </w:t>
      </w:r>
      <w:proofErr w:type="gramStart"/>
      <w:r w:rsidRPr="00C200A5">
        <w:rPr>
          <w:bCs/>
          <w:sz w:val="28"/>
          <w:szCs w:val="28"/>
        </w:rPr>
        <w:t>с</w:t>
      </w:r>
      <w:proofErr w:type="gramEnd"/>
      <w:r w:rsidRPr="00C200A5">
        <w:rPr>
          <w:bCs/>
          <w:sz w:val="28"/>
          <w:szCs w:val="28"/>
        </w:rPr>
        <w:t xml:space="preserve">. — (Среднее профессиональное образование). - ISBN </w:t>
      </w:r>
      <w:r w:rsidRPr="00C200A5">
        <w:rPr>
          <w:bCs/>
          <w:sz w:val="28"/>
          <w:szCs w:val="28"/>
        </w:rPr>
        <w:lastRenderedPageBreak/>
        <w:t>978-5-8199-0693-4. - Текст</w:t>
      </w:r>
      <w:proofErr w:type="gramStart"/>
      <w:r w:rsidRPr="00C200A5">
        <w:rPr>
          <w:bCs/>
          <w:sz w:val="28"/>
          <w:szCs w:val="28"/>
        </w:rPr>
        <w:t xml:space="preserve"> :</w:t>
      </w:r>
      <w:proofErr w:type="gramEnd"/>
      <w:r w:rsidRPr="00C200A5">
        <w:rPr>
          <w:bCs/>
          <w:sz w:val="28"/>
          <w:szCs w:val="28"/>
        </w:rPr>
        <w:t xml:space="preserve"> электронный. - URL: https://znanium.com/catalog/product/1824952.</w:t>
      </w:r>
    </w:p>
    <w:p w:rsidR="00C56D1F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70"/>
        <w:jc w:val="both"/>
        <w:rPr>
          <w:i/>
          <w:sz w:val="28"/>
          <w:szCs w:val="28"/>
        </w:rPr>
      </w:pPr>
    </w:p>
    <w:p w:rsidR="00C56D1F" w:rsidRPr="00EC7162" w:rsidRDefault="00C56D1F" w:rsidP="00C56D1F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C7162">
        <w:rPr>
          <w:sz w:val="28"/>
          <w:szCs w:val="28"/>
        </w:rPr>
        <w:t>Электронные и интернет-ресурсы:</w:t>
      </w:r>
    </w:p>
    <w:p w:rsidR="00C56D1F" w:rsidRPr="00853EF2" w:rsidRDefault="000F1D76" w:rsidP="003A7968">
      <w:pPr>
        <w:numPr>
          <w:ilvl w:val="0"/>
          <w:numId w:val="5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hyperlink r:id="rId49" w:history="1">
        <w:r w:rsidR="00C56D1F" w:rsidRPr="00853EF2">
          <w:rPr>
            <w:rStyle w:val="a5"/>
            <w:sz w:val="28"/>
            <w:szCs w:val="28"/>
          </w:rPr>
          <w:t>http://psihfak-mggu.narod.ru/materials/psihol_ob/ps_obsh.html</w:t>
        </w:r>
      </w:hyperlink>
    </w:p>
    <w:p w:rsidR="00C56D1F" w:rsidRPr="00853EF2" w:rsidRDefault="000F1D76" w:rsidP="003A7968">
      <w:pPr>
        <w:numPr>
          <w:ilvl w:val="0"/>
          <w:numId w:val="5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hyperlink r:id="rId50" w:history="1">
        <w:r w:rsidR="00C56D1F" w:rsidRPr="00853EF2">
          <w:rPr>
            <w:rStyle w:val="a5"/>
            <w:sz w:val="28"/>
            <w:szCs w:val="28"/>
            <w:lang w:val="en-US"/>
          </w:rPr>
          <w:t>http</w:t>
        </w:r>
        <w:r w:rsidR="00C56D1F" w:rsidRPr="00853EF2">
          <w:rPr>
            <w:rStyle w:val="a5"/>
            <w:sz w:val="28"/>
            <w:szCs w:val="28"/>
          </w:rPr>
          <w:t>://</w:t>
        </w:r>
        <w:r w:rsidR="00C56D1F" w:rsidRPr="00853EF2">
          <w:rPr>
            <w:rStyle w:val="a5"/>
            <w:sz w:val="28"/>
            <w:szCs w:val="28"/>
            <w:lang w:val="en-US"/>
          </w:rPr>
          <w:t>www.psychlogov.net</w:t>
        </w:r>
      </w:hyperlink>
    </w:p>
    <w:p w:rsidR="00C56D1F" w:rsidRPr="00853EF2" w:rsidRDefault="00C56D1F" w:rsidP="00C56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14"/>
        <w:jc w:val="both"/>
        <w:rPr>
          <w:sz w:val="28"/>
          <w:szCs w:val="28"/>
        </w:rPr>
      </w:pPr>
    </w:p>
    <w:p w:rsidR="00C56D1F" w:rsidRDefault="00C56D1F" w:rsidP="00C56D1F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9A53F4">
        <w:rPr>
          <w:b/>
          <w:caps/>
          <w:sz w:val="28"/>
          <w:szCs w:val="28"/>
        </w:rPr>
        <w:t>4.Контроль и оценка результатов освоения Дисциплины</w:t>
      </w:r>
    </w:p>
    <w:p w:rsidR="00C56D1F" w:rsidRDefault="00C56D1F" w:rsidP="00C56D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53"/>
        <w:gridCol w:w="3285"/>
        <w:gridCol w:w="3133"/>
      </w:tblGrid>
      <w:tr w:rsidR="00C56D1F" w:rsidTr="007D1B7F">
        <w:tc>
          <w:tcPr>
            <w:tcW w:w="3378" w:type="dxa"/>
          </w:tcPr>
          <w:p w:rsidR="00C56D1F" w:rsidRPr="00D464FD" w:rsidRDefault="00C56D1F" w:rsidP="007D1B7F">
            <w:pPr>
              <w:rPr>
                <w:b/>
              </w:rPr>
            </w:pPr>
            <w:r w:rsidRPr="00D464FD">
              <w:rPr>
                <w:b/>
              </w:rPr>
              <w:t>Результаты обучения</w:t>
            </w:r>
          </w:p>
        </w:tc>
        <w:tc>
          <w:tcPr>
            <w:tcW w:w="3380" w:type="dxa"/>
          </w:tcPr>
          <w:p w:rsidR="00C56D1F" w:rsidRPr="00D464FD" w:rsidRDefault="00C56D1F" w:rsidP="007D1B7F">
            <w:pPr>
              <w:rPr>
                <w:b/>
              </w:rPr>
            </w:pPr>
            <w:r w:rsidRPr="00D464FD">
              <w:rPr>
                <w:b/>
              </w:rPr>
              <w:t>Критерии оценки</w:t>
            </w:r>
          </w:p>
        </w:tc>
        <w:tc>
          <w:tcPr>
            <w:tcW w:w="3380" w:type="dxa"/>
          </w:tcPr>
          <w:p w:rsidR="00C56D1F" w:rsidRPr="00D464FD" w:rsidRDefault="00C56D1F" w:rsidP="007D1B7F">
            <w:pPr>
              <w:rPr>
                <w:b/>
              </w:rPr>
            </w:pPr>
            <w:r w:rsidRPr="00D464FD">
              <w:rPr>
                <w:b/>
              </w:rPr>
              <w:t>Формы и методы оценки</w:t>
            </w:r>
          </w:p>
        </w:tc>
      </w:tr>
      <w:tr w:rsidR="00C56D1F" w:rsidTr="007D1B7F">
        <w:trPr>
          <w:trHeight w:val="984"/>
        </w:trPr>
        <w:tc>
          <w:tcPr>
            <w:tcW w:w="3378" w:type="dxa"/>
          </w:tcPr>
          <w:p w:rsidR="00C56D1F" w:rsidRPr="00FE5500" w:rsidRDefault="00C56D1F" w:rsidP="007D1B7F">
            <w:pPr>
              <w:suppressAutoHyphens/>
              <w:jc w:val="both"/>
              <w:rPr>
                <w:b/>
                <w:sz w:val="23"/>
                <w:szCs w:val="23"/>
              </w:rPr>
            </w:pPr>
            <w:r w:rsidRPr="00FE5500">
              <w:rPr>
                <w:b/>
                <w:sz w:val="23"/>
                <w:szCs w:val="23"/>
              </w:rPr>
              <w:t>Перечень знаний, осваиваемых в рамках дисциплины:</w:t>
            </w:r>
          </w:p>
          <w:p w:rsidR="00C56D1F" w:rsidRPr="00D464FD" w:rsidRDefault="00C56D1F" w:rsidP="007D1B7F">
            <w:pPr>
              <w:suppressAutoHyphens/>
              <w:jc w:val="both"/>
              <w:rPr>
                <w:b/>
              </w:rPr>
            </w:pPr>
            <w:proofErr w:type="gramStart"/>
            <w:r w:rsidRPr="00FE5500">
              <w:rPr>
                <w:iCs/>
                <w:sz w:val="23"/>
                <w:szCs w:val="23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деятельности;</w:t>
            </w:r>
            <w:proofErr w:type="gramEnd"/>
            <w:r w:rsidRPr="00FE5500">
              <w:rPr>
                <w:iCs/>
                <w:sz w:val="23"/>
                <w:szCs w:val="23"/>
              </w:rPr>
              <w:t xml:space="preserve"> </w:t>
            </w:r>
            <w:proofErr w:type="gramStart"/>
            <w:r w:rsidRPr="00FE5500">
              <w:rPr>
                <w:iCs/>
                <w:sz w:val="23"/>
                <w:szCs w:val="23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информации; содержание актуальной нормативно-правовой документации;  современная научная и профессиональная терминология; возможные траектории профессионального развития и самообразования; особенности социального и </w:t>
            </w:r>
            <w:r w:rsidRPr="00FE5500">
              <w:rPr>
                <w:iCs/>
                <w:sz w:val="23"/>
                <w:szCs w:val="23"/>
              </w:rPr>
              <w:lastRenderedPageBreak/>
              <w:t>культурного контекста; правила оформления документов и построения устных сообщений; психологические основы деятельности коллектива, психологические особенности личности; основы проектной деятельности;</w:t>
            </w:r>
            <w:proofErr w:type="gramEnd"/>
            <w:r w:rsidRPr="00FE5500">
              <w:rPr>
                <w:iCs/>
                <w:sz w:val="23"/>
                <w:szCs w:val="23"/>
              </w:rPr>
              <w:t xml:space="preserve"> сущность гражданско-патриотической позиции, общечеловеческих ценностей; значимость профессиональной деятельности по специальности.</w:t>
            </w:r>
          </w:p>
        </w:tc>
        <w:tc>
          <w:tcPr>
            <w:tcW w:w="3380" w:type="dxa"/>
          </w:tcPr>
          <w:p w:rsidR="00C56D1F" w:rsidRDefault="00C56D1F" w:rsidP="007D1B7F">
            <w:pPr>
              <w:jc w:val="both"/>
            </w:pPr>
            <w:r w:rsidRPr="00D464FD">
              <w:rPr>
                <w:b/>
              </w:rPr>
              <w:lastRenderedPageBreak/>
              <w:t>«Отлично»</w:t>
            </w:r>
            <w:r w:rsidRPr="00155BD9">
              <w:t xml:space="preserve"> - теоретическое содержание курса освоено полностью</w:t>
            </w:r>
            <w:r>
              <w:t>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C56D1F" w:rsidRDefault="00C56D1F" w:rsidP="007D1B7F">
            <w:pPr>
              <w:jc w:val="both"/>
            </w:pPr>
            <w:r w:rsidRPr="00D464FD">
              <w:rPr>
                <w:b/>
              </w:rPr>
              <w:t xml:space="preserve">«Хорошо» </w:t>
            </w:r>
            <w:r w:rsidRPr="00155BD9">
              <w:t>- теоретическое содержание курса освоено полностью</w:t>
            </w:r>
            <w:r>
              <w:t>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:rsidR="00C56D1F" w:rsidRDefault="00C56D1F" w:rsidP="007D1B7F">
            <w:pPr>
              <w:jc w:val="both"/>
            </w:pPr>
            <w:r w:rsidRPr="00D464FD">
              <w:rPr>
                <w:b/>
              </w:rPr>
              <w:t>«Удовлетворительно»</w:t>
            </w:r>
            <w:r>
              <w:t xml:space="preserve"> </w:t>
            </w:r>
            <w:proofErr w:type="gramStart"/>
            <w:r>
              <w:t>-</w:t>
            </w:r>
            <w:r w:rsidRPr="00155BD9">
              <w:t>т</w:t>
            </w:r>
            <w:proofErr w:type="gramEnd"/>
            <w:r w:rsidRPr="00155BD9">
              <w:t>еоретическое содержание курса освоено</w:t>
            </w:r>
            <w:r>
              <w:t xml:space="preserve"> частично, но пробелы не носят существенного характера, необходимые умения работы с освоенным материалов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:rsidR="00C56D1F" w:rsidRPr="00155BD9" w:rsidRDefault="00C56D1F" w:rsidP="007D1B7F">
            <w:pPr>
              <w:jc w:val="both"/>
            </w:pPr>
            <w:r w:rsidRPr="00D464FD">
              <w:rPr>
                <w:b/>
              </w:rPr>
              <w:t>«Неудовлетворительно»</w:t>
            </w:r>
            <w:r>
              <w:t xml:space="preserve"> </w:t>
            </w:r>
            <w:proofErr w:type="gramStart"/>
            <w:r>
              <w:t>-</w:t>
            </w:r>
            <w:r w:rsidRPr="00155BD9">
              <w:t>т</w:t>
            </w:r>
            <w:proofErr w:type="gramEnd"/>
            <w:r w:rsidRPr="00155BD9">
              <w:t xml:space="preserve">еоретическое содержание курса </w:t>
            </w:r>
            <w:r>
              <w:t xml:space="preserve">не </w:t>
            </w:r>
            <w:r w:rsidRPr="00155BD9">
              <w:t>освоено</w:t>
            </w:r>
            <w:r>
              <w:t xml:space="preserve">, необходимые умения не сформированы, выполненные </w:t>
            </w:r>
            <w:r>
              <w:lastRenderedPageBreak/>
              <w:t>учебные задания содержат грубые ошибки.</w:t>
            </w:r>
          </w:p>
        </w:tc>
        <w:tc>
          <w:tcPr>
            <w:tcW w:w="3380" w:type="dxa"/>
          </w:tcPr>
          <w:p w:rsidR="00C56D1F" w:rsidRDefault="00C56D1F" w:rsidP="007D1B7F">
            <w:r>
              <w:lastRenderedPageBreak/>
              <w:t xml:space="preserve">- </w:t>
            </w:r>
            <w:r w:rsidRPr="00AF18D9">
              <w:t>Устный опрос</w:t>
            </w:r>
            <w:r>
              <w:t>.</w:t>
            </w:r>
          </w:p>
          <w:p w:rsidR="00C56D1F" w:rsidRDefault="00C56D1F" w:rsidP="007D1B7F">
            <w:r>
              <w:t>-.Самостоятельная работа.</w:t>
            </w:r>
          </w:p>
          <w:p w:rsidR="00C56D1F" w:rsidRDefault="00C56D1F" w:rsidP="007D1B7F"/>
          <w:p w:rsidR="00C56D1F" w:rsidRDefault="00C56D1F" w:rsidP="007D1B7F">
            <w:r>
              <w:t>- Наблюдение за выполнением практического задания (деятельностью студента).</w:t>
            </w:r>
          </w:p>
          <w:p w:rsidR="00C56D1F" w:rsidRDefault="00C56D1F" w:rsidP="007D1B7F"/>
          <w:p w:rsidR="00C56D1F" w:rsidRDefault="00C56D1F" w:rsidP="007D1B7F">
            <w:r>
              <w:t>- Оценка выполнения  практического задания (работы).</w:t>
            </w:r>
          </w:p>
          <w:p w:rsidR="00C56D1F" w:rsidRDefault="00C56D1F" w:rsidP="007D1B7F"/>
          <w:p w:rsidR="00C56D1F" w:rsidRDefault="00C56D1F" w:rsidP="007D1B7F">
            <w:r>
              <w:t>- Подготовка и выступление с сообщением.</w:t>
            </w:r>
          </w:p>
          <w:p w:rsidR="00C56D1F" w:rsidRDefault="00C56D1F" w:rsidP="007D1B7F"/>
          <w:p w:rsidR="00C56D1F" w:rsidRDefault="00C56D1F" w:rsidP="007D1B7F">
            <w:r>
              <w:t>- Оценка выполнения ситуационных задач.</w:t>
            </w:r>
          </w:p>
          <w:p w:rsidR="00C56D1F" w:rsidRDefault="00C56D1F" w:rsidP="007D1B7F"/>
          <w:p w:rsidR="00C56D1F" w:rsidRPr="00AF18D9" w:rsidRDefault="00C56D1F" w:rsidP="007D1B7F">
            <w:r>
              <w:t>- Тестирование на знание терминологии по теме.</w:t>
            </w:r>
          </w:p>
        </w:tc>
      </w:tr>
    </w:tbl>
    <w:p w:rsidR="00C200A5" w:rsidRDefault="00C200A5" w:rsidP="00A4335E">
      <w:pPr>
        <w:pStyle w:val="af0"/>
        <w:jc w:val="right"/>
        <w:rPr>
          <w:rFonts w:ascii="Times New Roman" w:hAnsi="Times New Roman"/>
          <w:b/>
          <w:bCs/>
        </w:rPr>
      </w:pPr>
    </w:p>
    <w:p w:rsidR="00C200A5" w:rsidRDefault="00C200A5" w:rsidP="00C200A5">
      <w:r>
        <w:br w:type="page"/>
      </w:r>
    </w:p>
    <w:p w:rsidR="00167D87" w:rsidRDefault="00167D87" w:rsidP="00A4335E">
      <w:pPr>
        <w:pStyle w:val="af0"/>
        <w:jc w:val="right"/>
        <w:rPr>
          <w:rFonts w:ascii="Times New Roman" w:hAnsi="Times New Roman"/>
          <w:b/>
          <w:bCs/>
        </w:rPr>
      </w:pPr>
    </w:p>
    <w:p w:rsidR="00A4335E" w:rsidRPr="00BD2ACB" w:rsidRDefault="00A4335E" w:rsidP="00A4335E">
      <w:pPr>
        <w:pStyle w:val="af0"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t>Приложение</w:t>
      </w:r>
      <w:r>
        <w:rPr>
          <w:rFonts w:ascii="Times New Roman" w:hAnsi="Times New Roman"/>
          <w:b/>
          <w:bCs/>
        </w:rPr>
        <w:t xml:space="preserve"> 3.7</w:t>
      </w:r>
    </w:p>
    <w:p w:rsidR="00A4335E" w:rsidRPr="00D331FC" w:rsidRDefault="00A4335E" w:rsidP="00A4335E">
      <w:pPr>
        <w:jc w:val="right"/>
        <w:rPr>
          <w:b/>
          <w:i/>
          <w:u w:val="single"/>
        </w:rPr>
      </w:pPr>
      <w:r w:rsidRPr="00C974DF">
        <w:rPr>
          <w:bCs/>
        </w:rPr>
        <w:t xml:space="preserve">к </w:t>
      </w:r>
      <w:r>
        <w:rPr>
          <w:bCs/>
        </w:rPr>
        <w:t>ПООП-П</w:t>
      </w:r>
      <w:r w:rsidRPr="00C974DF">
        <w:rPr>
          <w:bCs/>
        </w:rPr>
        <w:t xml:space="preserve"> по специальности</w:t>
      </w:r>
      <w:r w:rsidRPr="00C974DF">
        <w:rPr>
          <w:bCs/>
          <w:i/>
        </w:rPr>
        <w:t xml:space="preserve"> </w:t>
      </w:r>
      <w:r w:rsidRPr="00C974DF"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</w:t>
      </w:r>
      <w:r w:rsidRPr="00D331FC">
        <w:rPr>
          <w:b/>
          <w:i/>
          <w:u w:val="single"/>
        </w:rPr>
        <w:t xml:space="preserve"> </w:t>
      </w:r>
    </w:p>
    <w:p w:rsidR="00A4335E" w:rsidRPr="00D331FC" w:rsidRDefault="00A4335E" w:rsidP="00A4335E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</w:t>
      </w:r>
      <w:r w:rsidRPr="00D331FC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оборудования </w:t>
      </w:r>
      <w:r w:rsidRPr="00D331FC">
        <w:rPr>
          <w:b/>
          <w:i/>
          <w:u w:val="single"/>
        </w:rPr>
        <w:t>(по отраслям)</w:t>
      </w:r>
    </w:p>
    <w:p w:rsidR="00A4335E" w:rsidRPr="00315F34" w:rsidRDefault="00A4335E" w:rsidP="00A4335E">
      <w:pPr>
        <w:jc w:val="center"/>
        <w:rPr>
          <w:b/>
          <w:i/>
        </w:rPr>
      </w:pPr>
    </w:p>
    <w:p w:rsidR="00A4335E" w:rsidRPr="00315F34" w:rsidRDefault="00A4335E" w:rsidP="00A4335E">
      <w:pPr>
        <w:jc w:val="center"/>
        <w:rPr>
          <w:b/>
          <w:i/>
        </w:rPr>
      </w:pPr>
    </w:p>
    <w:p w:rsidR="00A4335E" w:rsidRDefault="00A4335E" w:rsidP="00A4335E">
      <w:pPr>
        <w:jc w:val="center"/>
        <w:rPr>
          <w:b/>
          <w:i/>
        </w:rPr>
      </w:pPr>
    </w:p>
    <w:p w:rsidR="00A4335E" w:rsidRDefault="00A4335E" w:rsidP="00A4335E">
      <w:pPr>
        <w:jc w:val="center"/>
        <w:rPr>
          <w:b/>
          <w:i/>
        </w:rPr>
      </w:pPr>
    </w:p>
    <w:p w:rsidR="00A4335E" w:rsidRPr="00315F34" w:rsidRDefault="00A4335E" w:rsidP="00A4335E">
      <w:pPr>
        <w:jc w:val="center"/>
        <w:rPr>
          <w:b/>
          <w:i/>
        </w:rPr>
      </w:pPr>
    </w:p>
    <w:p w:rsidR="00A4335E" w:rsidRPr="00315F34" w:rsidRDefault="00A4335E" w:rsidP="00A4335E">
      <w:pPr>
        <w:jc w:val="center"/>
        <w:rPr>
          <w:b/>
          <w:i/>
        </w:rPr>
      </w:pPr>
    </w:p>
    <w:p w:rsidR="00A4335E" w:rsidRDefault="00A4335E" w:rsidP="00A4335E">
      <w:pPr>
        <w:jc w:val="center"/>
        <w:rPr>
          <w:b/>
        </w:rPr>
      </w:pPr>
    </w:p>
    <w:p w:rsidR="00A4335E" w:rsidRDefault="00A4335E" w:rsidP="00A4335E">
      <w:pPr>
        <w:jc w:val="center"/>
        <w:rPr>
          <w:b/>
        </w:rPr>
      </w:pPr>
    </w:p>
    <w:p w:rsidR="00A4335E" w:rsidRDefault="00A4335E" w:rsidP="00A4335E">
      <w:pPr>
        <w:jc w:val="center"/>
        <w:rPr>
          <w:b/>
        </w:rPr>
      </w:pPr>
    </w:p>
    <w:p w:rsidR="00A4335E" w:rsidRDefault="00A4335E" w:rsidP="00A4335E">
      <w:pPr>
        <w:jc w:val="center"/>
        <w:rPr>
          <w:b/>
        </w:rPr>
      </w:pPr>
    </w:p>
    <w:p w:rsidR="00A4335E" w:rsidRDefault="00A4335E" w:rsidP="00A4335E">
      <w:pPr>
        <w:jc w:val="center"/>
        <w:rPr>
          <w:b/>
        </w:rPr>
      </w:pPr>
    </w:p>
    <w:p w:rsidR="00A4335E" w:rsidRDefault="00A4335E" w:rsidP="00A4335E">
      <w:pPr>
        <w:jc w:val="center"/>
        <w:rPr>
          <w:b/>
        </w:rPr>
      </w:pPr>
    </w:p>
    <w:p w:rsidR="00A4335E" w:rsidRDefault="00A4335E" w:rsidP="00A4335E">
      <w:pPr>
        <w:jc w:val="center"/>
        <w:rPr>
          <w:b/>
        </w:rPr>
      </w:pPr>
    </w:p>
    <w:p w:rsidR="00A4335E" w:rsidRDefault="00A4335E" w:rsidP="00A4335E">
      <w:pPr>
        <w:jc w:val="center"/>
        <w:rPr>
          <w:b/>
        </w:rPr>
      </w:pPr>
    </w:p>
    <w:p w:rsidR="00A4335E" w:rsidRDefault="00A4335E" w:rsidP="00A4335E">
      <w:pPr>
        <w:jc w:val="center"/>
        <w:rPr>
          <w:b/>
        </w:rPr>
      </w:pPr>
    </w:p>
    <w:p w:rsidR="00A4335E" w:rsidRPr="00315F34" w:rsidRDefault="00A4335E" w:rsidP="00A4335E">
      <w:pPr>
        <w:jc w:val="center"/>
        <w:rPr>
          <w:b/>
        </w:rPr>
      </w:pPr>
      <w:r>
        <w:rPr>
          <w:b/>
        </w:rPr>
        <w:t xml:space="preserve">ПРИМЕРНАЯ </w:t>
      </w:r>
      <w:r w:rsidRPr="00315F34">
        <w:rPr>
          <w:b/>
        </w:rPr>
        <w:t>РАБОЧАЯ ПРОГРАММА УЧЕБНОЙ ДИСЦИПЛИНЫ</w:t>
      </w:r>
    </w:p>
    <w:p w:rsidR="00A4335E" w:rsidRPr="00315F34" w:rsidRDefault="00A4335E" w:rsidP="00A4335E">
      <w:pPr>
        <w:jc w:val="center"/>
        <w:rPr>
          <w:b/>
          <w:i/>
          <w:u w:val="single"/>
        </w:rPr>
      </w:pPr>
    </w:p>
    <w:p w:rsidR="00A4335E" w:rsidRPr="00C974DF" w:rsidRDefault="00A4335E" w:rsidP="00A4335E">
      <w:pPr>
        <w:jc w:val="center"/>
        <w:rPr>
          <w:b/>
          <w:iCs/>
        </w:rPr>
      </w:pPr>
      <w:r>
        <w:rPr>
          <w:b/>
          <w:iCs/>
        </w:rPr>
        <w:t>ЕН 02 «Экологические основы природопользования</w:t>
      </w:r>
      <w:r w:rsidRPr="00C974DF">
        <w:rPr>
          <w:b/>
          <w:iCs/>
        </w:rPr>
        <w:t>»</w:t>
      </w:r>
    </w:p>
    <w:p w:rsidR="00A4335E" w:rsidRPr="00315F34" w:rsidRDefault="00A4335E" w:rsidP="00A4335E">
      <w:pPr>
        <w:jc w:val="center"/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Pr="00315F34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Default="00A4335E" w:rsidP="00A4335E">
      <w:pPr>
        <w:rPr>
          <w:b/>
          <w:i/>
        </w:rPr>
      </w:pPr>
    </w:p>
    <w:p w:rsidR="00A4335E" w:rsidRPr="00315F34" w:rsidRDefault="00A4335E" w:rsidP="00A4335E">
      <w:pPr>
        <w:rPr>
          <w:b/>
          <w:i/>
        </w:rPr>
      </w:pPr>
    </w:p>
    <w:p w:rsidR="00A4335E" w:rsidRDefault="00A4335E" w:rsidP="00A4335E">
      <w:pPr>
        <w:spacing w:after="120" w:line="100" w:lineRule="atLeast"/>
        <w:jc w:val="center"/>
        <w:rPr>
          <w:b/>
          <w:bCs/>
          <w:iCs/>
        </w:rPr>
      </w:pPr>
    </w:p>
    <w:p w:rsidR="00A4335E" w:rsidRDefault="00A4335E" w:rsidP="00A4335E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</w:t>
      </w:r>
      <w:r w:rsidRPr="00C974DF">
        <w:rPr>
          <w:b/>
          <w:bCs/>
          <w:iCs/>
        </w:rPr>
        <w:t xml:space="preserve"> г.</w:t>
      </w:r>
    </w:p>
    <w:p w:rsidR="00A4335E" w:rsidRDefault="00A4335E" w:rsidP="00A4335E">
      <w:pPr>
        <w:spacing w:after="120"/>
        <w:jc w:val="center"/>
        <w:rPr>
          <w:b/>
          <w:caps/>
          <w:sz w:val="28"/>
          <w:szCs w:val="28"/>
        </w:rPr>
      </w:pPr>
    </w:p>
    <w:p w:rsidR="00A4335E" w:rsidRDefault="00A4335E" w:rsidP="00A4335E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  <w:lang w:val="en-US"/>
        </w:rPr>
      </w:pPr>
    </w:p>
    <w:p w:rsidR="00A4335E" w:rsidRPr="00A20A8B" w:rsidRDefault="00A4335E" w:rsidP="00A4335E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A4335E" w:rsidRPr="00A20A8B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A4335E" w:rsidRPr="00A20A8B" w:rsidTr="007D1B7F">
        <w:tc>
          <w:tcPr>
            <w:tcW w:w="7668" w:type="dxa"/>
            <w:shd w:val="clear" w:color="auto" w:fill="auto"/>
          </w:tcPr>
          <w:p w:rsidR="00A4335E" w:rsidRPr="00A20A8B" w:rsidRDefault="00A4335E" w:rsidP="007D1B7F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A4335E" w:rsidRPr="00A20A8B" w:rsidRDefault="00A4335E" w:rsidP="007D1B7F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A4335E" w:rsidRPr="00A20A8B" w:rsidTr="007D1B7F">
        <w:trPr>
          <w:trHeight w:val="645"/>
        </w:trPr>
        <w:tc>
          <w:tcPr>
            <w:tcW w:w="7668" w:type="dxa"/>
            <w:shd w:val="clear" w:color="auto" w:fill="auto"/>
          </w:tcPr>
          <w:p w:rsidR="00A4335E" w:rsidRPr="00002991" w:rsidRDefault="00BC44E2" w:rsidP="00BC44E2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1 </w:t>
            </w:r>
            <w:r w:rsidR="00A4335E" w:rsidRPr="001B0C02">
              <w:rPr>
                <w:b/>
              </w:rPr>
              <w:t xml:space="preserve">ОБЩАЯ ХАРАКТЕРИСТИКА </w:t>
            </w:r>
            <w:r w:rsidR="00A4335E">
              <w:rPr>
                <w:b/>
              </w:rPr>
              <w:t xml:space="preserve">ПРИМЕРНОЙ </w:t>
            </w:r>
            <w:r w:rsidR="00A4335E" w:rsidRPr="001B0C02">
              <w:rPr>
                <w:b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A4335E" w:rsidRPr="00A20A8B" w:rsidRDefault="00BC44E2" w:rsidP="007D1B7F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4335E" w:rsidRPr="00A20A8B" w:rsidTr="007D1B7F">
        <w:tc>
          <w:tcPr>
            <w:tcW w:w="7668" w:type="dxa"/>
            <w:shd w:val="clear" w:color="auto" w:fill="auto"/>
          </w:tcPr>
          <w:p w:rsidR="00A4335E" w:rsidRPr="00A20A8B" w:rsidRDefault="00BC44E2" w:rsidP="00BC44E2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2 </w:t>
            </w:r>
            <w:r w:rsidR="00A4335E" w:rsidRPr="001B0C02">
              <w:rPr>
                <w:b/>
              </w:rPr>
              <w:t>СТРУКТУРА И СОДЕРЖАНИЕ УЧЕБНОЙ ДИСЦИПЛИНЫ</w:t>
            </w:r>
            <w:r w:rsidR="00A4335E" w:rsidRPr="00A20A8B">
              <w:rPr>
                <w:b/>
                <w:caps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:rsidR="00A4335E" w:rsidRPr="00A20A8B" w:rsidRDefault="004E1D45" w:rsidP="007D1B7F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4335E" w:rsidRPr="00A20A8B" w:rsidTr="007D1B7F">
        <w:trPr>
          <w:trHeight w:val="670"/>
        </w:trPr>
        <w:tc>
          <w:tcPr>
            <w:tcW w:w="7668" w:type="dxa"/>
            <w:shd w:val="clear" w:color="auto" w:fill="auto"/>
          </w:tcPr>
          <w:p w:rsidR="00A4335E" w:rsidRPr="001B0C02" w:rsidRDefault="00BC44E2" w:rsidP="00BC44E2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3 </w:t>
            </w:r>
            <w:r w:rsidR="00A4335E" w:rsidRPr="00A20A8B">
              <w:rPr>
                <w:b/>
                <w:caps/>
              </w:rPr>
              <w:t xml:space="preserve">условия реализации </w:t>
            </w:r>
            <w:r w:rsidR="00A4335E">
              <w:rPr>
                <w:b/>
                <w:caps/>
              </w:rPr>
              <w:t>ПРИМЕРНОЙ РАБОЧЕЙ</w:t>
            </w:r>
            <w:r w:rsidR="00A4335E" w:rsidRPr="00A20A8B">
              <w:rPr>
                <w:b/>
                <w:caps/>
              </w:rPr>
              <w:t xml:space="preserve">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A4335E" w:rsidRPr="00A20A8B" w:rsidRDefault="004E1D45" w:rsidP="007D1B7F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4335E" w:rsidRPr="00A20A8B" w:rsidTr="007D1B7F">
        <w:tc>
          <w:tcPr>
            <w:tcW w:w="7668" w:type="dxa"/>
            <w:shd w:val="clear" w:color="auto" w:fill="auto"/>
          </w:tcPr>
          <w:p w:rsidR="00A4335E" w:rsidRPr="00002991" w:rsidRDefault="00BC44E2" w:rsidP="00BC44E2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4 </w:t>
            </w:r>
            <w:r w:rsidR="00A4335E"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A4335E" w:rsidRPr="00A20A8B" w:rsidRDefault="004E1D45" w:rsidP="007D1B7F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A4335E" w:rsidRPr="00A20A8B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</w:pPr>
    </w:p>
    <w:p w:rsidR="00A4335E" w:rsidRPr="00A20A8B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A4335E" w:rsidRPr="006123EB" w:rsidRDefault="00A4335E" w:rsidP="00A4335E">
      <w:pPr>
        <w:spacing w:before="240"/>
        <w:rPr>
          <w:b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2C396C">
        <w:rPr>
          <w:b/>
          <w:sz w:val="28"/>
          <w:szCs w:val="28"/>
        </w:rPr>
        <w:lastRenderedPageBreak/>
        <w:t>1</w:t>
      </w:r>
      <w:r>
        <w:rPr>
          <w:b/>
          <w:i/>
          <w:sz w:val="28"/>
          <w:szCs w:val="28"/>
        </w:rPr>
        <w:t xml:space="preserve"> </w:t>
      </w:r>
      <w:r w:rsidRPr="002C396C">
        <w:rPr>
          <w:b/>
          <w:sz w:val="28"/>
          <w:szCs w:val="28"/>
        </w:rPr>
        <w:t xml:space="preserve">ОБЩАЯ ХАРАКТЕРИСТИКА </w:t>
      </w:r>
      <w:r>
        <w:rPr>
          <w:b/>
          <w:sz w:val="28"/>
          <w:szCs w:val="28"/>
        </w:rPr>
        <w:t xml:space="preserve">ПРИМЕРНОЙ </w:t>
      </w:r>
      <w:r w:rsidRPr="002C396C">
        <w:rPr>
          <w:b/>
          <w:sz w:val="28"/>
          <w:szCs w:val="28"/>
        </w:rPr>
        <w:t>РАБОЧЕЙ ПРОГРАММЫ УЧЕБ</w:t>
      </w:r>
      <w:r>
        <w:rPr>
          <w:b/>
          <w:sz w:val="28"/>
          <w:szCs w:val="28"/>
        </w:rPr>
        <w:t xml:space="preserve">НОЙ </w:t>
      </w:r>
      <w:r w:rsidRPr="002C396C">
        <w:rPr>
          <w:b/>
          <w:sz w:val="28"/>
          <w:szCs w:val="28"/>
        </w:rPr>
        <w:t xml:space="preserve">ДИСЦИПЛИНЫ </w:t>
      </w:r>
      <w:r w:rsidRPr="006123EB">
        <w:rPr>
          <w:b/>
          <w:sz w:val="28"/>
          <w:szCs w:val="28"/>
        </w:rPr>
        <w:t xml:space="preserve">ЕН 02 </w:t>
      </w:r>
      <w:r>
        <w:rPr>
          <w:b/>
          <w:sz w:val="28"/>
          <w:szCs w:val="28"/>
        </w:rPr>
        <w:t>ЭКОЛОГИЧЕСКИЕ ОСНОВЫ ПРИРОДОПОЛЬЗОВАНИЯ</w:t>
      </w:r>
    </w:p>
    <w:p w:rsidR="00A4335E" w:rsidRDefault="00A4335E" w:rsidP="00A4335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1.1 </w:t>
      </w:r>
      <w:r w:rsidRPr="002C396C">
        <w:rPr>
          <w:b/>
          <w:sz w:val="28"/>
          <w:szCs w:val="28"/>
        </w:rPr>
        <w:t>Место дисциплины в структуре основной образовательной программы</w:t>
      </w:r>
      <w:r>
        <w:rPr>
          <w:b/>
          <w:sz w:val="28"/>
          <w:szCs w:val="28"/>
        </w:rPr>
        <w:t xml:space="preserve"> – программы подготовки специалистов среднего звена</w:t>
      </w:r>
      <w:r w:rsidRPr="002C396C">
        <w:rPr>
          <w:b/>
          <w:sz w:val="28"/>
          <w:szCs w:val="28"/>
        </w:rPr>
        <w:t xml:space="preserve">: </w:t>
      </w:r>
    </w:p>
    <w:p w:rsidR="00A4335E" w:rsidRPr="002C396C" w:rsidRDefault="00A4335E" w:rsidP="00A4335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8F4B33">
        <w:rPr>
          <w:sz w:val="28"/>
          <w:szCs w:val="28"/>
        </w:rPr>
        <w:t>чебная дисциплина ЕН 02 Экологические основы пр</w:t>
      </w:r>
      <w:r>
        <w:rPr>
          <w:sz w:val="28"/>
          <w:szCs w:val="28"/>
        </w:rPr>
        <w:t>иродопользования принадлежит к м</w:t>
      </w:r>
      <w:r w:rsidRPr="008F4B33">
        <w:rPr>
          <w:sz w:val="28"/>
          <w:szCs w:val="28"/>
        </w:rPr>
        <w:t xml:space="preserve">атематическому и общему естественнонаучному циклу.  </w:t>
      </w:r>
    </w:p>
    <w:p w:rsidR="00A4335E" w:rsidRPr="002C396C" w:rsidRDefault="00A4335E" w:rsidP="00A4335E">
      <w:pPr>
        <w:rPr>
          <w:b/>
          <w:sz w:val="28"/>
          <w:szCs w:val="28"/>
        </w:rPr>
      </w:pPr>
      <w:r w:rsidRPr="002C396C">
        <w:rPr>
          <w:b/>
          <w:sz w:val="28"/>
          <w:szCs w:val="28"/>
        </w:rPr>
        <w:t>1.2 Цель и планируемые результаты освоения</w:t>
      </w:r>
      <w:r>
        <w:rPr>
          <w:b/>
          <w:sz w:val="28"/>
          <w:szCs w:val="28"/>
        </w:rPr>
        <w:t xml:space="preserve"> учебной </w:t>
      </w:r>
      <w:r w:rsidRPr="002C396C">
        <w:rPr>
          <w:b/>
          <w:sz w:val="28"/>
          <w:szCs w:val="28"/>
        </w:rPr>
        <w:t>дисциплины:</w:t>
      </w:r>
    </w:p>
    <w:p w:rsidR="00A4335E" w:rsidRPr="002C396C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3657"/>
        <w:gridCol w:w="4559"/>
      </w:tblGrid>
      <w:tr w:rsidR="00A4335E" w:rsidRPr="002C396C" w:rsidTr="007D1B7F">
        <w:tc>
          <w:tcPr>
            <w:tcW w:w="1129" w:type="dxa"/>
            <w:vAlign w:val="center"/>
          </w:tcPr>
          <w:p w:rsidR="00A4335E" w:rsidRDefault="00A4335E" w:rsidP="007D1B7F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 w:rsidRPr="002C396C">
              <w:rPr>
                <w:rStyle w:val="aff1"/>
                <w:b/>
                <w:i w:val="0"/>
                <w:iCs/>
                <w:sz w:val="28"/>
                <w:szCs w:val="28"/>
              </w:rPr>
              <w:t>Код</w:t>
            </w:r>
            <w:r>
              <w:rPr>
                <w:rStyle w:val="aff1"/>
                <w:b/>
                <w:i w:val="0"/>
                <w:iCs/>
                <w:sz w:val="28"/>
                <w:szCs w:val="28"/>
              </w:rPr>
              <w:t>ы</w:t>
            </w:r>
          </w:p>
          <w:p w:rsidR="00A4335E" w:rsidRDefault="00A4335E" w:rsidP="007D1B7F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>ОК, ПК,</w:t>
            </w:r>
          </w:p>
          <w:p w:rsidR="00A4335E" w:rsidRPr="002C396C" w:rsidRDefault="00A4335E" w:rsidP="007D1B7F">
            <w:pPr>
              <w:jc w:val="center"/>
              <w:rPr>
                <w:rStyle w:val="aff1"/>
                <w:b/>
                <w:i w:val="0"/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>ЛР</w:t>
            </w:r>
          </w:p>
        </w:tc>
        <w:tc>
          <w:tcPr>
            <w:tcW w:w="3657" w:type="dxa"/>
            <w:vAlign w:val="center"/>
          </w:tcPr>
          <w:p w:rsidR="00A4335E" w:rsidRPr="002C396C" w:rsidRDefault="00A4335E" w:rsidP="007D1B7F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</w:rPr>
            </w:pPr>
            <w:r w:rsidRPr="002C396C">
              <w:rPr>
                <w:rStyle w:val="aff1"/>
                <w:rFonts w:ascii="Times New Roman" w:hAnsi="Times New Roman"/>
                <w:iCs/>
              </w:rPr>
              <w:t>Умения</w:t>
            </w:r>
          </w:p>
        </w:tc>
        <w:tc>
          <w:tcPr>
            <w:tcW w:w="4559" w:type="dxa"/>
            <w:vAlign w:val="center"/>
          </w:tcPr>
          <w:p w:rsidR="00A4335E" w:rsidRPr="002C396C" w:rsidRDefault="00A4335E" w:rsidP="007D1B7F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Cs/>
              </w:rPr>
            </w:pPr>
            <w:r w:rsidRPr="002C396C">
              <w:rPr>
                <w:rStyle w:val="aff1"/>
                <w:rFonts w:ascii="Times New Roman" w:hAnsi="Times New Roman"/>
                <w:iCs/>
              </w:rPr>
              <w:t>Знания</w:t>
            </w:r>
          </w:p>
        </w:tc>
      </w:tr>
      <w:tr w:rsidR="00A4335E" w:rsidRPr="002C396C" w:rsidTr="007D1B7F">
        <w:tc>
          <w:tcPr>
            <w:tcW w:w="1129" w:type="dxa"/>
          </w:tcPr>
          <w:p w:rsidR="00A4335E" w:rsidRPr="00E23C41" w:rsidRDefault="00A4335E" w:rsidP="007D1B7F">
            <w:pPr>
              <w:suppressAutoHyphens/>
              <w:jc w:val="center"/>
              <w:rPr>
                <w:iCs/>
              </w:rPr>
            </w:pPr>
            <w:r>
              <w:rPr>
                <w:iCs/>
              </w:rPr>
              <w:t>ОК 01</w:t>
            </w:r>
            <w:r w:rsidRPr="00E23C41">
              <w:rPr>
                <w:iCs/>
              </w:rPr>
              <w:t xml:space="preserve"> </w:t>
            </w:r>
          </w:p>
          <w:p w:rsidR="00A4335E" w:rsidRDefault="00A4335E" w:rsidP="007D1B7F">
            <w:pPr>
              <w:suppressAutoHyphens/>
              <w:jc w:val="center"/>
              <w:rPr>
                <w:iCs/>
              </w:rPr>
            </w:pPr>
            <w:r>
              <w:rPr>
                <w:iCs/>
              </w:rPr>
              <w:t>ОК 02</w:t>
            </w:r>
          </w:p>
          <w:p w:rsidR="00A4335E" w:rsidRDefault="00A4335E" w:rsidP="007D1B7F">
            <w:pPr>
              <w:suppressAutoHyphens/>
              <w:jc w:val="center"/>
              <w:rPr>
                <w:iCs/>
              </w:rPr>
            </w:pPr>
            <w:r>
              <w:rPr>
                <w:iCs/>
              </w:rPr>
              <w:t>ОК 03</w:t>
            </w:r>
          </w:p>
          <w:p w:rsidR="00A4335E" w:rsidRDefault="00A4335E" w:rsidP="007D1B7F">
            <w:pPr>
              <w:suppressAutoHyphens/>
              <w:jc w:val="center"/>
              <w:rPr>
                <w:iCs/>
              </w:rPr>
            </w:pPr>
            <w:r>
              <w:rPr>
                <w:iCs/>
              </w:rPr>
              <w:t xml:space="preserve">ОК 04 </w:t>
            </w:r>
          </w:p>
          <w:p w:rsidR="00A4335E" w:rsidRPr="00E23C41" w:rsidRDefault="00A4335E" w:rsidP="007D1B7F">
            <w:pPr>
              <w:suppressAutoHyphens/>
              <w:jc w:val="center"/>
              <w:rPr>
                <w:iCs/>
              </w:rPr>
            </w:pPr>
            <w:r>
              <w:rPr>
                <w:iCs/>
              </w:rPr>
              <w:t>ОК 06 ОК 07 ОК 09</w:t>
            </w:r>
          </w:p>
          <w:p w:rsidR="00A4335E" w:rsidRDefault="00A4335E" w:rsidP="007D1B7F">
            <w:pPr>
              <w:rPr>
                <w:iCs/>
              </w:rPr>
            </w:pPr>
            <w:r>
              <w:rPr>
                <w:iCs/>
              </w:rPr>
              <w:t xml:space="preserve">  </w:t>
            </w:r>
            <w:r w:rsidRPr="00E23C41">
              <w:rPr>
                <w:iCs/>
              </w:rPr>
              <w:t>ОК 11</w:t>
            </w:r>
          </w:p>
          <w:p w:rsidR="00A4335E" w:rsidRDefault="00A4335E" w:rsidP="007D1B7F">
            <w:pPr>
              <w:rPr>
                <w:iCs/>
              </w:rPr>
            </w:pPr>
            <w:r>
              <w:rPr>
                <w:iCs/>
              </w:rPr>
              <w:t>ПК 3.1</w:t>
            </w:r>
          </w:p>
          <w:p w:rsidR="00A4335E" w:rsidRDefault="00A4335E" w:rsidP="007D1B7F">
            <w:pPr>
              <w:rPr>
                <w:iCs/>
              </w:rPr>
            </w:pPr>
            <w:r>
              <w:rPr>
                <w:iCs/>
              </w:rPr>
              <w:t>ПК 3.2</w:t>
            </w:r>
          </w:p>
          <w:p w:rsidR="00A4335E" w:rsidRDefault="00A4335E" w:rsidP="007D1B7F">
            <w:pPr>
              <w:rPr>
                <w:iCs/>
              </w:rPr>
            </w:pPr>
            <w:r>
              <w:rPr>
                <w:iCs/>
              </w:rPr>
              <w:t>ПК 3.3</w:t>
            </w:r>
          </w:p>
          <w:p w:rsidR="00A4335E" w:rsidRPr="003479EE" w:rsidRDefault="00A4335E" w:rsidP="007D1B7F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</w:t>
            </w:r>
            <w:r w:rsidRPr="003479EE">
              <w:rPr>
                <w:bCs/>
                <w:color w:val="000000"/>
              </w:rPr>
              <w:t>ЛР13</w:t>
            </w:r>
          </w:p>
          <w:p w:rsidR="00A4335E" w:rsidRPr="003479EE" w:rsidRDefault="00A4335E" w:rsidP="007D1B7F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</w:t>
            </w:r>
            <w:r w:rsidRPr="003479EE">
              <w:rPr>
                <w:bCs/>
                <w:color w:val="000000"/>
              </w:rPr>
              <w:t>ЛР 23</w:t>
            </w:r>
          </w:p>
          <w:p w:rsidR="00A4335E" w:rsidRPr="003479EE" w:rsidRDefault="00A4335E" w:rsidP="007D1B7F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</w:t>
            </w:r>
            <w:r w:rsidRPr="003479EE">
              <w:rPr>
                <w:bCs/>
                <w:color w:val="000000"/>
              </w:rPr>
              <w:t>ЛР 33</w:t>
            </w:r>
          </w:p>
          <w:p w:rsidR="00A4335E" w:rsidRPr="002C396C" w:rsidRDefault="00A4335E" w:rsidP="007D1B7F">
            <w:pPr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</w:rPr>
              <w:t xml:space="preserve">  </w:t>
            </w:r>
            <w:r w:rsidRPr="003479EE">
              <w:rPr>
                <w:bCs/>
                <w:color w:val="000000"/>
              </w:rPr>
              <w:t>ЛР 35</w:t>
            </w:r>
            <w:r w:rsidRPr="00C04DBD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3657" w:type="dxa"/>
          </w:tcPr>
          <w:p w:rsidR="00A4335E" w:rsidRPr="007753EB" w:rsidRDefault="00A4335E" w:rsidP="007D1B7F">
            <w:pPr>
              <w:suppressAutoHyphens/>
            </w:pPr>
            <w:r>
              <w:t>-а</w:t>
            </w:r>
            <w:r w:rsidRPr="007753EB">
              <w:t>нализировать и прогнозировать экологические последствия  различных видов производственной деятельности</w:t>
            </w:r>
            <w:r>
              <w:t>;</w:t>
            </w:r>
          </w:p>
          <w:p w:rsidR="00A4335E" w:rsidRPr="007753EB" w:rsidRDefault="00A4335E" w:rsidP="007D1B7F">
            <w:pPr>
              <w:suppressAutoHyphens/>
            </w:pPr>
            <w:r>
              <w:t>-а</w:t>
            </w:r>
            <w:r w:rsidRPr="007753EB">
              <w:t>нализировать причины возникновения экологических аварий и катастроф</w:t>
            </w:r>
            <w:r>
              <w:t>;</w:t>
            </w:r>
          </w:p>
          <w:p w:rsidR="00A4335E" w:rsidRPr="007753EB" w:rsidRDefault="00A4335E" w:rsidP="007D1B7F">
            <w:pPr>
              <w:suppressAutoHyphens/>
            </w:pPr>
            <w:r>
              <w:t>-выбирать методы</w:t>
            </w:r>
            <w:r w:rsidRPr="007753EB">
              <w:t>, технологии и аппар</w:t>
            </w:r>
            <w:r>
              <w:t>аты утилизации газовых выбросов</w:t>
            </w:r>
            <w:proofErr w:type="gramStart"/>
            <w:r w:rsidRPr="007753EB">
              <w:t>,с</w:t>
            </w:r>
            <w:proofErr w:type="gramEnd"/>
            <w:r w:rsidRPr="007753EB">
              <w:t>токов, твердых отходов</w:t>
            </w:r>
            <w:r>
              <w:t>;</w:t>
            </w:r>
          </w:p>
          <w:p w:rsidR="00A4335E" w:rsidRPr="007753EB" w:rsidRDefault="00A4335E" w:rsidP="007D1B7F">
            <w:pPr>
              <w:suppressAutoHyphens/>
            </w:pPr>
            <w:r>
              <w:t>-о</w:t>
            </w:r>
            <w:r w:rsidRPr="007753EB">
              <w:t>пределять экологическую пригодность выпускаемой продукции</w:t>
            </w:r>
            <w:r>
              <w:t>;</w:t>
            </w:r>
          </w:p>
          <w:p w:rsidR="00A4335E" w:rsidRPr="002C396C" w:rsidRDefault="00A4335E" w:rsidP="007D1B7F">
            <w:pPr>
              <w:pStyle w:val="Default"/>
              <w:tabs>
                <w:tab w:val="left" w:pos="404"/>
              </w:tabs>
              <w:ind w:left="5"/>
              <w:rPr>
                <w:b/>
                <w:bCs/>
                <w:sz w:val="28"/>
                <w:szCs w:val="28"/>
              </w:rPr>
            </w:pPr>
            <w:r>
              <w:t>-о</w:t>
            </w:r>
            <w:r w:rsidRPr="007753EB">
              <w:t>ценивать состояние экологии окружающей среды</w:t>
            </w:r>
            <w:r>
              <w:t>.</w:t>
            </w:r>
          </w:p>
        </w:tc>
        <w:tc>
          <w:tcPr>
            <w:tcW w:w="4559" w:type="dxa"/>
          </w:tcPr>
          <w:p w:rsidR="00A4335E" w:rsidRPr="007753EB" w:rsidRDefault="00A4335E" w:rsidP="007D1B7F">
            <w:pPr>
              <w:suppressAutoHyphens/>
            </w:pPr>
            <w:r>
              <w:t>- в</w:t>
            </w:r>
            <w:r w:rsidRPr="007753EB">
              <w:t xml:space="preserve">иды и классификацию природных ресурсов, условия  </w:t>
            </w:r>
            <w:r>
              <w:t>устойчивого состояния экосистем</w:t>
            </w:r>
            <w:r w:rsidRPr="007753EB">
              <w:t>;</w:t>
            </w:r>
          </w:p>
          <w:p w:rsidR="00A4335E" w:rsidRPr="007753EB" w:rsidRDefault="00A4335E" w:rsidP="007D1B7F">
            <w:pPr>
              <w:suppressAutoHyphens/>
            </w:pPr>
            <w:r>
              <w:t>- з</w:t>
            </w:r>
            <w:r w:rsidRPr="007753EB">
              <w:t xml:space="preserve">адачи охраны окружающей среды, природоресурсный потенциал и охраняемые природные </w:t>
            </w:r>
            <w:r>
              <w:t>территории Российской Федерации</w:t>
            </w:r>
            <w:r w:rsidRPr="007753EB">
              <w:t>;</w:t>
            </w:r>
          </w:p>
          <w:p w:rsidR="00A4335E" w:rsidRPr="007753EB" w:rsidRDefault="00A4335E" w:rsidP="007D1B7F">
            <w:pPr>
              <w:suppressAutoHyphens/>
            </w:pPr>
            <w:r>
              <w:t>- о</w:t>
            </w:r>
            <w:r w:rsidRPr="007753EB">
              <w:t>сновные источники и масштабы о</w:t>
            </w:r>
            <w:r>
              <w:t>бразования отходов производства</w:t>
            </w:r>
            <w:r w:rsidRPr="007753EB">
              <w:t>;</w:t>
            </w:r>
          </w:p>
          <w:p w:rsidR="00A4335E" w:rsidRPr="007753EB" w:rsidRDefault="00A4335E" w:rsidP="007D1B7F">
            <w:pPr>
              <w:suppressAutoHyphens/>
            </w:pPr>
            <w:r>
              <w:t>- о</w:t>
            </w:r>
            <w:r w:rsidRPr="007753EB">
              <w:t>сновные источники техногенного воздействия окружающую среду,</w:t>
            </w:r>
            <w:r>
              <w:t xml:space="preserve"> </w:t>
            </w:r>
            <w:r w:rsidRPr="007753EB">
              <w:t>способы предот</w:t>
            </w:r>
            <w:r>
              <w:t>вращения и улавливания выбросов</w:t>
            </w:r>
            <w:r w:rsidRPr="007753EB">
              <w:t>, методы очистки промышленных сточных вод, принципы работы аппаратов обезвреживания и очистки газовых выбросов и стоков производств;</w:t>
            </w:r>
          </w:p>
          <w:p w:rsidR="00A4335E" w:rsidRPr="007753EB" w:rsidRDefault="00A4335E" w:rsidP="007D1B7F">
            <w:pPr>
              <w:suppressAutoHyphens/>
            </w:pPr>
            <w:r w:rsidRPr="007753EB">
              <w:t xml:space="preserve"> </w:t>
            </w:r>
            <w:r>
              <w:t>- п</w:t>
            </w:r>
            <w:r w:rsidRPr="007753EB">
              <w:t>равовые основы, правила и нормы  природопользования и экологической безопасности;</w:t>
            </w:r>
          </w:p>
          <w:p w:rsidR="00A4335E" w:rsidRPr="002C396C" w:rsidRDefault="00A4335E" w:rsidP="007D1B7F">
            <w:pPr>
              <w:tabs>
                <w:tab w:val="left" w:pos="404"/>
              </w:tabs>
              <w:ind w:left="5"/>
              <w:rPr>
                <w:sz w:val="28"/>
                <w:szCs w:val="28"/>
              </w:rPr>
            </w:pPr>
            <w:r>
              <w:t>- п</w:t>
            </w:r>
            <w:r w:rsidRPr="007753EB">
              <w:t xml:space="preserve">ринципы и методы рационального природопользования, мониторинга </w:t>
            </w:r>
            <w:r>
              <w:t>окружающей среды</w:t>
            </w:r>
            <w:r w:rsidRPr="007753EB">
              <w:t>,</w:t>
            </w:r>
            <w:r>
              <w:t xml:space="preserve"> </w:t>
            </w:r>
            <w:r w:rsidRPr="007753EB">
              <w:t>экологического контроля  и экологического регулирования</w:t>
            </w:r>
            <w:r>
              <w:t>.</w:t>
            </w:r>
          </w:p>
        </w:tc>
      </w:tr>
    </w:tbl>
    <w:p w:rsidR="00A4335E" w:rsidRPr="002C396C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A4335E" w:rsidRDefault="00A4335E" w:rsidP="00A4335E">
      <w:pPr>
        <w:pStyle w:val="ae"/>
        <w:spacing w:after="0"/>
        <w:ind w:left="377"/>
        <w:jc w:val="both"/>
        <w:rPr>
          <w:sz w:val="28"/>
          <w:szCs w:val="28"/>
        </w:rPr>
      </w:pPr>
    </w:p>
    <w:p w:rsidR="00A4335E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A4335E" w:rsidRPr="00695A5A" w:rsidRDefault="00A4335E" w:rsidP="00A4335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2</w:t>
      </w:r>
      <w:r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:rsidR="00A4335E" w:rsidRPr="00695A5A" w:rsidRDefault="00A4335E" w:rsidP="00A4335E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Pr="00695A5A">
        <w:rPr>
          <w:b/>
          <w:sz w:val="28"/>
          <w:szCs w:val="28"/>
        </w:rPr>
        <w:t xml:space="preserve"> Объем учебной дисциплины и виды учебной работы</w:t>
      </w:r>
    </w:p>
    <w:p w:rsidR="00A4335E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525"/>
      </w:tblGrid>
      <w:tr w:rsidR="00A4335E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A4335E" w:rsidRPr="00695A5A" w:rsidRDefault="00A4335E" w:rsidP="007D1B7F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vAlign w:val="center"/>
          </w:tcPr>
          <w:p w:rsidR="00A4335E" w:rsidRPr="00695A5A" w:rsidRDefault="00A4335E" w:rsidP="007D1B7F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A4335E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A4335E" w:rsidRPr="00695A5A" w:rsidRDefault="00A4335E" w:rsidP="007D1B7F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  <w:r>
              <w:rPr>
                <w:b/>
                <w:sz w:val="28"/>
                <w:szCs w:val="28"/>
              </w:rPr>
              <w:t>учебной дисциплины</w:t>
            </w:r>
          </w:p>
        </w:tc>
        <w:tc>
          <w:tcPr>
            <w:tcW w:w="818" w:type="pct"/>
            <w:vAlign w:val="center"/>
          </w:tcPr>
          <w:p w:rsidR="00A4335E" w:rsidRDefault="00A4335E" w:rsidP="007D1B7F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60</w:t>
            </w:r>
          </w:p>
        </w:tc>
      </w:tr>
      <w:tr w:rsidR="00A4335E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A4335E" w:rsidRPr="00695A5A" w:rsidRDefault="00A4335E" w:rsidP="007D1B7F">
            <w:pPr>
              <w:rPr>
                <w:b/>
                <w:sz w:val="28"/>
                <w:szCs w:val="28"/>
              </w:rPr>
            </w:pPr>
            <w:r w:rsidRPr="002D6521">
              <w:rPr>
                <w:b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A4335E" w:rsidRPr="00695A5A" w:rsidRDefault="00A4335E" w:rsidP="007D1B7F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</w:t>
            </w:r>
          </w:p>
        </w:tc>
      </w:tr>
      <w:tr w:rsidR="00A4335E" w:rsidRPr="00695A5A" w:rsidTr="007D1B7F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:rsidR="00A4335E" w:rsidRPr="002D6521" w:rsidRDefault="00A4335E" w:rsidP="007D1B7F">
            <w:pPr>
              <w:rPr>
                <w:b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числе:</w:t>
            </w:r>
          </w:p>
        </w:tc>
      </w:tr>
      <w:tr w:rsidR="00A4335E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A4335E" w:rsidRPr="00695A5A" w:rsidRDefault="00A4335E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vAlign w:val="center"/>
          </w:tcPr>
          <w:p w:rsidR="00A4335E" w:rsidRPr="00695A5A" w:rsidRDefault="00A4335E" w:rsidP="007D1B7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40</w:t>
            </w:r>
          </w:p>
        </w:tc>
      </w:tr>
      <w:tr w:rsidR="00A4335E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A4335E" w:rsidRPr="00695A5A" w:rsidRDefault="00A4335E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vAlign w:val="center"/>
          </w:tcPr>
          <w:p w:rsidR="00A4335E" w:rsidRPr="00695A5A" w:rsidRDefault="00A4335E" w:rsidP="007D1B7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A4335E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A4335E" w:rsidRPr="00695A5A" w:rsidRDefault="00A4335E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vAlign w:val="center"/>
          </w:tcPr>
          <w:p w:rsidR="00A4335E" w:rsidRPr="00695A5A" w:rsidRDefault="00A4335E" w:rsidP="007D1B7F">
            <w:pPr>
              <w:jc w:val="both"/>
              <w:rPr>
                <w:iCs/>
                <w:sz w:val="28"/>
                <w:szCs w:val="28"/>
              </w:rPr>
            </w:pPr>
            <w:r w:rsidRPr="00695A5A"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>6</w:t>
            </w:r>
          </w:p>
        </w:tc>
      </w:tr>
      <w:tr w:rsidR="00A4335E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A4335E" w:rsidRDefault="00A4335E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A4335E" w:rsidRPr="00695A5A" w:rsidRDefault="00A4335E" w:rsidP="007D1B7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A4335E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A4335E" w:rsidRPr="00695A5A" w:rsidRDefault="00A4335E" w:rsidP="007D1B7F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:rsidR="00A4335E" w:rsidRPr="00695A5A" w:rsidRDefault="00A4335E" w:rsidP="007D1B7F">
            <w:pPr>
              <w:jc w:val="both"/>
              <w:rPr>
                <w:iCs/>
                <w:sz w:val="28"/>
                <w:szCs w:val="28"/>
              </w:rPr>
            </w:pPr>
            <w:r w:rsidRPr="00583A30">
              <w:rPr>
                <w:iCs/>
                <w:sz w:val="28"/>
                <w:szCs w:val="28"/>
              </w:rPr>
              <w:t>2</w:t>
            </w:r>
          </w:p>
        </w:tc>
      </w:tr>
      <w:tr w:rsidR="00A4335E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A4335E" w:rsidRPr="00695A5A" w:rsidRDefault="00A4335E" w:rsidP="007D1B7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A4335E" w:rsidRPr="00695A5A" w:rsidRDefault="00A4335E" w:rsidP="007D1B7F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A4335E" w:rsidRPr="00695A5A" w:rsidTr="007D1B7F">
        <w:trPr>
          <w:trHeight w:val="490"/>
          <w:jc w:val="center"/>
        </w:trPr>
        <w:tc>
          <w:tcPr>
            <w:tcW w:w="4182" w:type="pct"/>
            <w:vAlign w:val="center"/>
          </w:tcPr>
          <w:p w:rsidR="00A4335E" w:rsidRPr="00695A5A" w:rsidRDefault="00A4335E" w:rsidP="007D1B7F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 xml:space="preserve">Промежуточная аттестация в форме </w:t>
            </w:r>
            <w:r>
              <w:rPr>
                <w:b/>
                <w:iCs/>
                <w:sz w:val="28"/>
                <w:szCs w:val="28"/>
              </w:rPr>
              <w:t xml:space="preserve">комплексного </w:t>
            </w:r>
            <w:r w:rsidRPr="00695A5A">
              <w:rPr>
                <w:b/>
                <w:iCs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818" w:type="pct"/>
            <w:vAlign w:val="center"/>
          </w:tcPr>
          <w:p w:rsidR="00A4335E" w:rsidRPr="00695A5A" w:rsidRDefault="00A4335E" w:rsidP="007D1B7F">
            <w:pPr>
              <w:jc w:val="both"/>
              <w:rPr>
                <w:iCs/>
                <w:sz w:val="28"/>
                <w:szCs w:val="28"/>
              </w:rPr>
            </w:pPr>
            <w:r w:rsidRPr="00695A5A">
              <w:rPr>
                <w:iCs/>
                <w:sz w:val="28"/>
                <w:szCs w:val="28"/>
              </w:rPr>
              <w:t>2</w:t>
            </w:r>
          </w:p>
        </w:tc>
      </w:tr>
    </w:tbl>
    <w:p w:rsidR="00A4335E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:rsidR="00A4335E" w:rsidRPr="00A20A8B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A4335E" w:rsidRPr="00A20A8B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A4335E" w:rsidRPr="00A20A8B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A4335E" w:rsidRPr="00A20A8B" w:rsidSect="007D1B7F">
          <w:footerReference w:type="even" r:id="rId51"/>
          <w:footerReference w:type="default" r:id="rId52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:rsidR="00A4335E" w:rsidRPr="004E644F" w:rsidRDefault="00A4335E" w:rsidP="00A4335E">
      <w:pPr>
        <w:spacing w:line="360" w:lineRule="auto"/>
        <w:jc w:val="both"/>
        <w:rPr>
          <w:bCs/>
          <w:sz w:val="28"/>
          <w:szCs w:val="28"/>
        </w:rPr>
      </w:pPr>
      <w:r w:rsidRPr="00111B3C">
        <w:rPr>
          <w:b/>
          <w:sz w:val="28"/>
          <w:szCs w:val="28"/>
        </w:rPr>
        <w:lastRenderedPageBreak/>
        <w:t>2.2. Тематический план и</w:t>
      </w:r>
      <w:r>
        <w:rPr>
          <w:b/>
          <w:sz w:val="28"/>
          <w:szCs w:val="28"/>
        </w:rPr>
        <w:t xml:space="preserve"> содержание учебной дисциплины </w:t>
      </w:r>
      <w:r w:rsidRPr="00FF44FA">
        <w:rPr>
          <w:b/>
          <w:sz w:val="28"/>
          <w:szCs w:val="28"/>
        </w:rPr>
        <w:t>ЕН 02 ЭКОЛОГИЧЕСКИЕ ОСНОВЫ ПРИРОДОПОЛЬЗОВАНИЯ</w:t>
      </w:r>
    </w:p>
    <w:p w:rsidR="00A4335E" w:rsidRPr="00822A1F" w:rsidRDefault="00A4335E" w:rsidP="00A4335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2"/>
        <w:gridCol w:w="9"/>
        <w:gridCol w:w="8489"/>
        <w:gridCol w:w="1962"/>
        <w:gridCol w:w="1848"/>
      </w:tblGrid>
      <w:tr w:rsidR="00A4335E" w:rsidRPr="00FD7286" w:rsidTr="005259CE">
        <w:trPr>
          <w:trHeight w:val="20"/>
        </w:trPr>
        <w:tc>
          <w:tcPr>
            <w:tcW w:w="881" w:type="pct"/>
            <w:gridSpan w:val="2"/>
            <w:vAlign w:val="center"/>
          </w:tcPr>
          <w:p w:rsidR="00A4335E" w:rsidRPr="00C67D84" w:rsidRDefault="00A4335E" w:rsidP="007D1B7F">
            <w:pPr>
              <w:suppressAutoHyphens/>
              <w:spacing w:before="40"/>
              <w:ind w:left="57" w:right="57"/>
              <w:jc w:val="center"/>
              <w:rPr>
                <w:b/>
                <w:bCs/>
              </w:rPr>
            </w:pPr>
            <w:r w:rsidRPr="00C67D8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2843" w:type="pct"/>
            <w:vAlign w:val="center"/>
          </w:tcPr>
          <w:p w:rsidR="00A4335E" w:rsidRPr="00C67D84" w:rsidRDefault="00A4335E" w:rsidP="007D1B7F">
            <w:pPr>
              <w:suppressAutoHyphens/>
              <w:spacing w:before="40"/>
              <w:ind w:left="57" w:right="57"/>
              <w:jc w:val="center"/>
              <w:rPr>
                <w:b/>
                <w:bCs/>
              </w:rPr>
            </w:pPr>
            <w:r w:rsidRPr="00C67D84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r>
              <w:rPr>
                <w:b/>
                <w:bCs/>
              </w:rPr>
              <w:t>студентов</w:t>
            </w:r>
          </w:p>
        </w:tc>
        <w:tc>
          <w:tcPr>
            <w:tcW w:w="657" w:type="pct"/>
            <w:vAlign w:val="center"/>
          </w:tcPr>
          <w:p w:rsidR="00A4335E" w:rsidRPr="00C67D84" w:rsidRDefault="00A4335E" w:rsidP="007D1B7F">
            <w:pPr>
              <w:suppressAutoHyphens/>
              <w:spacing w:before="40"/>
              <w:ind w:left="57" w:right="57"/>
              <w:jc w:val="center"/>
              <w:rPr>
                <w:b/>
                <w:bCs/>
              </w:rPr>
            </w:pPr>
            <w:r w:rsidRPr="00C67D84">
              <w:rPr>
                <w:b/>
                <w:bCs/>
              </w:rPr>
              <w:t>Объем</w:t>
            </w:r>
          </w:p>
          <w:p w:rsidR="00A4335E" w:rsidRPr="00FD7286" w:rsidRDefault="00A4335E" w:rsidP="007D1B7F">
            <w:pPr>
              <w:suppressAutoHyphens/>
              <w:spacing w:before="40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C67D84">
              <w:rPr>
                <w:b/>
                <w:bCs/>
              </w:rPr>
              <w:t>в часах</w:t>
            </w:r>
          </w:p>
        </w:tc>
        <w:tc>
          <w:tcPr>
            <w:tcW w:w="619" w:type="pct"/>
            <w:vAlign w:val="center"/>
          </w:tcPr>
          <w:p w:rsidR="00A4335E" w:rsidRPr="00925BE0" w:rsidRDefault="00A4335E" w:rsidP="007D1B7F">
            <w:pPr>
              <w:suppressAutoHyphens/>
              <w:spacing w:before="40"/>
              <w:ind w:left="57" w:right="57"/>
              <w:rPr>
                <w:b/>
                <w:bCs/>
                <w:sz w:val="18"/>
                <w:szCs w:val="18"/>
              </w:rPr>
            </w:pPr>
            <w:r w:rsidRPr="00925BE0">
              <w:rPr>
                <w:b/>
                <w:bCs/>
                <w:sz w:val="18"/>
                <w:szCs w:val="18"/>
              </w:rPr>
              <w:t>Коды компетенций и личностных результатов, формированию которых способствует освоение учебной дисциплины</w:t>
            </w:r>
          </w:p>
        </w:tc>
      </w:tr>
      <w:tr w:rsidR="00A4335E" w:rsidRPr="00FD7286" w:rsidTr="005259CE">
        <w:trPr>
          <w:trHeight w:val="20"/>
        </w:trPr>
        <w:tc>
          <w:tcPr>
            <w:tcW w:w="878" w:type="pct"/>
          </w:tcPr>
          <w:p w:rsidR="00A4335E" w:rsidRPr="00D922D7" w:rsidRDefault="00A4335E" w:rsidP="007D1B7F">
            <w:pPr>
              <w:spacing w:before="4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846" w:type="pct"/>
            <w:gridSpan w:val="2"/>
          </w:tcPr>
          <w:p w:rsidR="00A4335E" w:rsidRPr="00D922D7" w:rsidRDefault="00A4335E" w:rsidP="007D1B7F">
            <w:pPr>
              <w:spacing w:before="40"/>
              <w:ind w:left="3189" w:right="57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57" w:type="pct"/>
          </w:tcPr>
          <w:p w:rsidR="00A4335E" w:rsidRPr="00D922D7" w:rsidRDefault="00A4335E" w:rsidP="007D1B7F">
            <w:pPr>
              <w:spacing w:before="4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19" w:type="pct"/>
          </w:tcPr>
          <w:p w:rsidR="00A4335E" w:rsidRPr="00C67D84" w:rsidRDefault="00A4335E" w:rsidP="007D1B7F">
            <w:pPr>
              <w:spacing w:before="40"/>
              <w:ind w:left="57" w:right="57"/>
              <w:jc w:val="center"/>
              <w:rPr>
                <w:b/>
                <w:bCs/>
              </w:rPr>
            </w:pPr>
            <w:r w:rsidRPr="00C67D84">
              <w:rPr>
                <w:b/>
                <w:bCs/>
              </w:rPr>
              <w:t>4</w:t>
            </w:r>
          </w:p>
        </w:tc>
      </w:tr>
      <w:tr w:rsidR="00A4335E" w:rsidRPr="00FD7286" w:rsidTr="005259CE">
        <w:trPr>
          <w:trHeight w:val="20"/>
        </w:trPr>
        <w:tc>
          <w:tcPr>
            <w:tcW w:w="878" w:type="pct"/>
          </w:tcPr>
          <w:p w:rsidR="00A4335E" w:rsidRPr="00D922D7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D922D7">
              <w:rPr>
                <w:b/>
                <w:bCs/>
              </w:rPr>
              <w:t>Раздел 1.</w:t>
            </w:r>
          </w:p>
        </w:tc>
        <w:tc>
          <w:tcPr>
            <w:tcW w:w="2846" w:type="pct"/>
            <w:gridSpan w:val="2"/>
          </w:tcPr>
          <w:p w:rsidR="00A4335E" w:rsidRPr="00D922D7" w:rsidRDefault="00A4335E" w:rsidP="007D1B7F">
            <w:pPr>
              <w:spacing w:before="40"/>
              <w:ind w:left="3189" w:right="57"/>
              <w:rPr>
                <w:b/>
                <w:bCs/>
              </w:rPr>
            </w:pPr>
            <w:r w:rsidRPr="00D922D7">
              <w:rPr>
                <w:b/>
                <w:bCs/>
              </w:rPr>
              <w:t>Основы экологии</w:t>
            </w:r>
          </w:p>
        </w:tc>
        <w:tc>
          <w:tcPr>
            <w:tcW w:w="657" w:type="pct"/>
          </w:tcPr>
          <w:p w:rsidR="00A4335E" w:rsidRPr="00D922D7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619" w:type="pct"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A4335E" w:rsidRPr="00FD7286" w:rsidTr="005259CE">
        <w:trPr>
          <w:trHeight w:val="20"/>
        </w:trPr>
        <w:tc>
          <w:tcPr>
            <w:tcW w:w="881" w:type="pct"/>
            <w:gridSpan w:val="2"/>
            <w:vMerge w:val="restart"/>
          </w:tcPr>
          <w:p w:rsidR="00A4335E" w:rsidRPr="00D922D7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D922D7">
              <w:rPr>
                <w:b/>
                <w:bCs/>
              </w:rPr>
              <w:t>Тема 1.1.</w:t>
            </w:r>
          </w:p>
          <w:p w:rsidR="00A4335E" w:rsidRPr="00D922D7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D922D7">
              <w:rPr>
                <w:b/>
              </w:rPr>
              <w:t>Экологические основы природопользования</w:t>
            </w:r>
          </w:p>
        </w:tc>
        <w:tc>
          <w:tcPr>
            <w:tcW w:w="2843" w:type="pct"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  <w:r w:rsidRPr="00FD7286">
              <w:rPr>
                <w:bCs/>
              </w:rPr>
              <w:t>Содержание учебного материала</w:t>
            </w:r>
          </w:p>
        </w:tc>
        <w:tc>
          <w:tcPr>
            <w:tcW w:w="657" w:type="pct"/>
            <w:vAlign w:val="center"/>
          </w:tcPr>
          <w:p w:rsidR="00A4335E" w:rsidRPr="00D922D7" w:rsidRDefault="00A4335E" w:rsidP="007D1B7F">
            <w:pPr>
              <w:suppressAutoHyphens/>
              <w:spacing w:before="40"/>
              <w:ind w:left="57" w:right="57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1</w:t>
            </w:r>
            <w:r w:rsidRPr="00D922D7">
              <w:rPr>
                <w:b/>
                <w:bCs/>
              </w:rPr>
              <w:t>4</w:t>
            </w:r>
          </w:p>
        </w:tc>
        <w:tc>
          <w:tcPr>
            <w:tcW w:w="619" w:type="pct"/>
            <w:vMerge w:val="restart"/>
          </w:tcPr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A4335E" w:rsidRDefault="005259CE" w:rsidP="005259CE">
            <w:pPr>
              <w:spacing w:before="40"/>
              <w:ind w:left="57" w:right="57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 xml:space="preserve">Зо 09.01- </w:t>
            </w:r>
          </w:p>
          <w:p w:rsidR="005259CE" w:rsidRPr="00FD7286" w:rsidRDefault="005259CE" w:rsidP="005259CE">
            <w:pPr>
              <w:spacing w:before="40"/>
              <w:ind w:left="57" w:right="57"/>
              <w:jc w:val="center"/>
            </w:pPr>
            <w:r>
              <w:rPr>
                <w:bCs/>
                <w:i/>
                <w:sz w:val="20"/>
                <w:szCs w:val="20"/>
                <w:lang w:eastAsia="en-US"/>
              </w:rPr>
              <w:t>Зо 09.02</w:t>
            </w:r>
          </w:p>
        </w:tc>
      </w:tr>
      <w:tr w:rsidR="00A4335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</w:pPr>
            <w:r w:rsidRPr="00FD7286">
              <w:t>1.1. Экология как наука. Цели и задачи экологии</w:t>
            </w:r>
          </w:p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</w:pPr>
            <w:r w:rsidRPr="00FD7286">
              <w:t>1.2. Основные методы экологии</w:t>
            </w:r>
          </w:p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</w:pPr>
            <w:r w:rsidRPr="00FD7286">
              <w:t>1.3. Понятие о среде обитания</w:t>
            </w:r>
          </w:p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</w:pPr>
            <w:r w:rsidRPr="00FD7286">
              <w:t>1.4. Концепция биогеоценоза</w:t>
            </w:r>
          </w:p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</w:pPr>
            <w:r w:rsidRPr="00FD7286">
              <w:t>1.5. Биосфера</w:t>
            </w:r>
          </w:p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  <w:r w:rsidRPr="00FD7286">
              <w:t>1.6. Основные экологические законы, регулирующие взаимодействия в системе «об</w:t>
            </w:r>
            <w:r>
              <w:t xml:space="preserve">щество </w:t>
            </w:r>
            <w:r w:rsidRPr="00FD7286">
              <w:t>— природа»</w:t>
            </w:r>
          </w:p>
        </w:tc>
        <w:tc>
          <w:tcPr>
            <w:tcW w:w="657" w:type="pct"/>
            <w:vAlign w:val="center"/>
          </w:tcPr>
          <w:p w:rsidR="00A4335E" w:rsidRPr="00FD7286" w:rsidRDefault="00A4335E" w:rsidP="007D1B7F">
            <w:pPr>
              <w:suppressAutoHyphens/>
              <w:spacing w:before="40"/>
              <w:ind w:left="57" w:right="57"/>
              <w:rPr>
                <w:bCs/>
                <w:highlight w:val="yellow"/>
              </w:rPr>
            </w:pPr>
            <w:r>
              <w:rPr>
                <w:bCs/>
              </w:rPr>
              <w:t>12</w:t>
            </w:r>
          </w:p>
        </w:tc>
        <w:tc>
          <w:tcPr>
            <w:tcW w:w="619" w:type="pct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A4335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A4335E" w:rsidRPr="00D922D7" w:rsidRDefault="00A4335E" w:rsidP="007D1B7F">
            <w:pPr>
              <w:spacing w:before="40"/>
              <w:ind w:left="57" w:right="57"/>
              <w:rPr>
                <w:b/>
              </w:rPr>
            </w:pPr>
            <w:r w:rsidRPr="00D922D7">
              <w:rPr>
                <w:b/>
                <w:bCs/>
              </w:rPr>
              <w:t xml:space="preserve">В том числе,  практических занятий </w:t>
            </w:r>
          </w:p>
        </w:tc>
        <w:tc>
          <w:tcPr>
            <w:tcW w:w="657" w:type="pct"/>
            <w:vAlign w:val="center"/>
          </w:tcPr>
          <w:p w:rsidR="00A4335E" w:rsidRPr="00D922D7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D922D7">
              <w:rPr>
                <w:b/>
                <w:bCs/>
              </w:rPr>
              <w:t>2</w:t>
            </w:r>
          </w:p>
        </w:tc>
        <w:tc>
          <w:tcPr>
            <w:tcW w:w="619" w:type="pct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A4335E" w:rsidRPr="00FD7286" w:rsidTr="005259CE">
        <w:trPr>
          <w:trHeight w:val="646"/>
        </w:trPr>
        <w:tc>
          <w:tcPr>
            <w:tcW w:w="881" w:type="pct"/>
            <w:gridSpan w:val="2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  <w:r>
              <w:rPr>
                <w:bCs/>
              </w:rPr>
              <w:t>Практическое</w:t>
            </w:r>
            <w:r w:rsidRPr="00FD7286">
              <w:rPr>
                <w:bCs/>
              </w:rPr>
              <w:t xml:space="preserve"> </w:t>
            </w:r>
            <w:r>
              <w:rPr>
                <w:bCs/>
              </w:rPr>
              <w:t>занятие</w:t>
            </w:r>
            <w:r w:rsidRPr="00FD7286">
              <w:rPr>
                <w:bCs/>
              </w:rPr>
              <w:t xml:space="preserve"> №1. </w:t>
            </w:r>
            <w:r w:rsidRPr="00FD7286">
              <w:t>Биосфера и ее границы.</w:t>
            </w:r>
            <w:r w:rsidRPr="00FD7286">
              <w:rPr>
                <w:bCs/>
              </w:rPr>
              <w:t xml:space="preserve"> </w:t>
            </w:r>
            <w:r w:rsidRPr="00FD7286">
              <w:rPr>
                <w:iCs/>
              </w:rPr>
              <w:t>Характеристика  экосистем.</w:t>
            </w:r>
            <w:r w:rsidRPr="00FD7286">
              <w:t xml:space="preserve"> </w:t>
            </w:r>
          </w:p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  <w:r w:rsidRPr="00FD7286">
              <w:rPr>
                <w:bCs/>
                <w:iCs/>
              </w:rPr>
              <w:t>Взаимосвязи в биоценозах.</w:t>
            </w:r>
            <w:r w:rsidRPr="00FD7286">
              <w:t xml:space="preserve"> Составление цепей питания</w:t>
            </w:r>
          </w:p>
        </w:tc>
        <w:tc>
          <w:tcPr>
            <w:tcW w:w="657" w:type="pct"/>
            <w:vAlign w:val="center"/>
          </w:tcPr>
          <w:p w:rsidR="00A4335E" w:rsidRPr="00FD7286" w:rsidRDefault="00A4335E" w:rsidP="007D1B7F">
            <w:pPr>
              <w:suppressAutoHyphens/>
              <w:spacing w:before="40"/>
              <w:ind w:left="57" w:right="57"/>
              <w:rPr>
                <w:bCs/>
              </w:rPr>
            </w:pPr>
            <w:r w:rsidRPr="00FD7286">
              <w:rPr>
                <w:bCs/>
              </w:rPr>
              <w:t>2</w:t>
            </w:r>
          </w:p>
          <w:p w:rsidR="00A4335E" w:rsidRPr="00FD7286" w:rsidRDefault="00A4335E" w:rsidP="007D1B7F">
            <w:pPr>
              <w:suppressAutoHyphens/>
              <w:spacing w:before="40"/>
              <w:ind w:left="57" w:right="57"/>
              <w:rPr>
                <w:bCs/>
                <w:highlight w:val="yellow"/>
              </w:rPr>
            </w:pPr>
          </w:p>
        </w:tc>
        <w:tc>
          <w:tcPr>
            <w:tcW w:w="619" w:type="pct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A4335E" w:rsidRPr="00FD7286" w:rsidTr="005259CE">
        <w:trPr>
          <w:trHeight w:val="20"/>
        </w:trPr>
        <w:tc>
          <w:tcPr>
            <w:tcW w:w="881" w:type="pct"/>
            <w:gridSpan w:val="2"/>
            <w:vMerge w:val="restart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t>Тема 1.2</w:t>
            </w:r>
            <w:r w:rsidRPr="00B72AE8">
              <w:rPr>
                <w:b/>
              </w:rPr>
              <w:t>. Особенности взаимодействия общества и природы</w:t>
            </w:r>
          </w:p>
        </w:tc>
        <w:tc>
          <w:tcPr>
            <w:tcW w:w="2843" w:type="pct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57" w:type="pct"/>
            <w:vAlign w:val="center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</w:rPr>
            </w:pPr>
            <w:r w:rsidRPr="00B72AE8">
              <w:rPr>
                <w:b/>
              </w:rPr>
              <w:t>8</w:t>
            </w:r>
          </w:p>
        </w:tc>
        <w:tc>
          <w:tcPr>
            <w:tcW w:w="619" w:type="pct"/>
            <w:vMerge w:val="restart"/>
          </w:tcPr>
          <w:p w:rsidR="00A4335E" w:rsidRPr="00FD7286" w:rsidRDefault="00A4335E" w:rsidP="007D1B7F">
            <w:pPr>
              <w:spacing w:before="40"/>
              <w:ind w:left="57" w:right="57"/>
            </w:pPr>
          </w:p>
        </w:tc>
      </w:tr>
      <w:tr w:rsidR="00A4335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  <w:rPr>
                <w:bCs/>
              </w:rPr>
            </w:pPr>
            <w:r w:rsidRPr="00FD7286">
              <w:t>2.1. Понятие о природно-ресурсном потенциале</w:t>
            </w:r>
          </w:p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  <w:rPr>
                <w:bCs/>
              </w:rPr>
            </w:pPr>
            <w:r w:rsidRPr="00FD7286">
              <w:t>2.2. Антропоэкологические системы. Признаки экстремальности</w:t>
            </w:r>
            <w:r w:rsidRPr="00FD7286">
              <w:rPr>
                <w:bCs/>
              </w:rPr>
              <w:t xml:space="preserve"> </w:t>
            </w:r>
          </w:p>
        </w:tc>
        <w:tc>
          <w:tcPr>
            <w:tcW w:w="657" w:type="pct"/>
            <w:vAlign w:val="center"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  <w:r w:rsidRPr="00FD7286">
              <w:rPr>
                <w:bCs/>
              </w:rPr>
              <w:t>4</w:t>
            </w:r>
          </w:p>
        </w:tc>
        <w:tc>
          <w:tcPr>
            <w:tcW w:w="619" w:type="pct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A4335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</w:rPr>
            </w:pPr>
            <w:r w:rsidRPr="00B72AE8"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657" w:type="pct"/>
            <w:vAlign w:val="center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19" w:type="pct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A4335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A4335E" w:rsidRPr="00FD7286" w:rsidRDefault="00A4335E" w:rsidP="007D1B7F">
            <w:pPr>
              <w:spacing w:before="40"/>
              <w:ind w:left="57" w:right="57"/>
            </w:pPr>
            <w:r>
              <w:rPr>
                <w:bCs/>
              </w:rPr>
              <w:t>Практическое</w:t>
            </w:r>
            <w:r w:rsidRPr="00FD7286">
              <w:rPr>
                <w:bCs/>
              </w:rPr>
              <w:t xml:space="preserve"> </w:t>
            </w:r>
            <w:r>
              <w:rPr>
                <w:bCs/>
              </w:rPr>
              <w:t>занятие</w:t>
            </w:r>
            <w:r w:rsidRPr="00FD7286">
              <w:rPr>
                <w:bCs/>
              </w:rPr>
              <w:t xml:space="preserve"> №2 </w:t>
            </w:r>
            <w:r w:rsidRPr="00FD7286">
              <w:t>Сырьевая проблема</w:t>
            </w:r>
            <w:proofErr w:type="gramStart"/>
            <w:r w:rsidRPr="00FD7286">
              <w:t xml:space="preserve"> И</w:t>
            </w:r>
            <w:proofErr w:type="gramEnd"/>
            <w:r w:rsidRPr="00FD7286">
              <w:t>зучить основные природные ресурсы виды их классификации и условия их эффективного использования.</w:t>
            </w:r>
            <w:r w:rsidRPr="00FD7286">
              <w:rPr>
                <w:bCs/>
              </w:rPr>
              <w:t xml:space="preserve"> </w:t>
            </w:r>
          </w:p>
          <w:p w:rsidR="00A4335E" w:rsidRDefault="00A4335E" w:rsidP="007D1B7F">
            <w:pPr>
              <w:spacing w:before="40"/>
              <w:ind w:left="57" w:right="57"/>
              <w:rPr>
                <w:bCs/>
              </w:rPr>
            </w:pPr>
            <w:r w:rsidRPr="00FD7286">
              <w:lastRenderedPageBreak/>
              <w:t>Традиционные и альтернативные источники энергии</w:t>
            </w:r>
            <w:proofErr w:type="gramStart"/>
            <w:r w:rsidRPr="00FD7286">
              <w:t xml:space="preserve"> Р</w:t>
            </w:r>
            <w:proofErr w:type="gramEnd"/>
            <w:r w:rsidRPr="00FD7286">
              <w:t>ассчитать эффективность и возможность использования  альтернативных источников энергии</w:t>
            </w:r>
            <w:r w:rsidRPr="00FD7286">
              <w:rPr>
                <w:bCs/>
              </w:rPr>
              <w:t xml:space="preserve"> </w:t>
            </w:r>
          </w:p>
          <w:p w:rsidR="00A4335E" w:rsidRPr="009D5C1B" w:rsidRDefault="00A4335E" w:rsidP="007D1B7F">
            <w:pPr>
              <w:spacing w:before="40"/>
              <w:ind w:left="57" w:right="57"/>
              <w:rPr>
                <w:bCs/>
              </w:rPr>
            </w:pPr>
            <w:r w:rsidRPr="009D5C1B">
              <w:rPr>
                <w:b/>
              </w:rPr>
              <w:t>в том числе в форме практической подготовки</w:t>
            </w:r>
          </w:p>
          <w:p w:rsidR="00A4335E" w:rsidRPr="00FD7286" w:rsidRDefault="00A4335E" w:rsidP="007D1B7F">
            <w:pPr>
              <w:spacing w:before="40"/>
              <w:ind w:left="57" w:right="57"/>
            </w:pPr>
            <w:r>
              <w:rPr>
                <w:bCs/>
              </w:rPr>
              <w:t>Практическое</w:t>
            </w:r>
            <w:r w:rsidRPr="00FD7286">
              <w:rPr>
                <w:bCs/>
              </w:rPr>
              <w:t xml:space="preserve"> </w:t>
            </w:r>
            <w:r>
              <w:rPr>
                <w:bCs/>
              </w:rPr>
              <w:t>занятие</w:t>
            </w:r>
            <w:r w:rsidRPr="00FD7286">
              <w:rPr>
                <w:bCs/>
              </w:rPr>
              <w:t xml:space="preserve"> №3 </w:t>
            </w:r>
            <w:r w:rsidRPr="00FD7286">
              <w:t>Антропогенные воздействия на окружающую среду</w:t>
            </w:r>
            <w:r>
              <w:t xml:space="preserve"> в связи с профессиональной деятельностью</w:t>
            </w:r>
            <w:r w:rsidRPr="00FD7286">
              <w:t>. Хозяйственная деятельность человека и ее воздействие на природу. Составление схем воздействия.</w:t>
            </w:r>
            <w:r w:rsidRPr="00FD7286">
              <w:rPr>
                <w:bCs/>
              </w:rPr>
              <w:t xml:space="preserve"> </w:t>
            </w:r>
          </w:p>
        </w:tc>
        <w:tc>
          <w:tcPr>
            <w:tcW w:w="657" w:type="pct"/>
            <w:vAlign w:val="center"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  <w:r w:rsidRPr="00FD7286">
              <w:rPr>
                <w:bCs/>
              </w:rPr>
              <w:lastRenderedPageBreak/>
              <w:t>2</w:t>
            </w:r>
          </w:p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  <w:p w:rsidR="00A4335E" w:rsidRDefault="00A4335E" w:rsidP="007D1B7F">
            <w:pPr>
              <w:spacing w:before="40"/>
              <w:ind w:left="57" w:right="57"/>
              <w:rPr>
                <w:bCs/>
              </w:rPr>
            </w:pPr>
          </w:p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  <w:r w:rsidRPr="00FD7286">
              <w:rPr>
                <w:bCs/>
              </w:rPr>
              <w:t>2</w:t>
            </w:r>
          </w:p>
        </w:tc>
        <w:tc>
          <w:tcPr>
            <w:tcW w:w="619" w:type="pct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5259CE" w:rsidRPr="00FD7286" w:rsidTr="005259CE">
        <w:trPr>
          <w:trHeight w:val="20"/>
        </w:trPr>
        <w:tc>
          <w:tcPr>
            <w:tcW w:w="881" w:type="pct"/>
            <w:gridSpan w:val="2"/>
            <w:vMerge w:val="restart"/>
          </w:tcPr>
          <w:p w:rsidR="005259CE" w:rsidRPr="00B72AE8" w:rsidRDefault="005259C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lastRenderedPageBreak/>
              <w:t>Тема 1.3.</w:t>
            </w:r>
            <w:r w:rsidRPr="00B72AE8">
              <w:rPr>
                <w:b/>
              </w:rPr>
              <w:t xml:space="preserve"> Современное состояние окружающей среды</w:t>
            </w:r>
          </w:p>
        </w:tc>
        <w:tc>
          <w:tcPr>
            <w:tcW w:w="2843" w:type="pct"/>
          </w:tcPr>
          <w:p w:rsidR="005259CE" w:rsidRPr="00B72AE8" w:rsidRDefault="005259C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57" w:type="pct"/>
            <w:vAlign w:val="center"/>
          </w:tcPr>
          <w:p w:rsidR="005259CE" w:rsidRPr="00B72AE8" w:rsidRDefault="005259CE" w:rsidP="007D1B7F">
            <w:pPr>
              <w:spacing w:before="40"/>
              <w:ind w:left="57" w:right="57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619" w:type="pct"/>
            <w:vMerge w:val="restart"/>
          </w:tcPr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5259CE" w:rsidRDefault="005259CE" w:rsidP="005259CE">
            <w:pPr>
              <w:spacing w:before="40"/>
              <w:ind w:left="57" w:right="57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 xml:space="preserve">Зо 09.01- </w:t>
            </w:r>
          </w:p>
          <w:p w:rsidR="005259CE" w:rsidRPr="00FD7286" w:rsidRDefault="005259CE" w:rsidP="005259CE">
            <w:pPr>
              <w:spacing w:before="40"/>
              <w:ind w:left="57" w:right="57"/>
            </w:pPr>
            <w:r>
              <w:rPr>
                <w:bCs/>
                <w:i/>
                <w:sz w:val="20"/>
                <w:szCs w:val="20"/>
                <w:lang w:eastAsia="en-US"/>
              </w:rPr>
              <w:t>Зо 09.02</w:t>
            </w:r>
          </w:p>
        </w:tc>
      </w:tr>
      <w:tr w:rsidR="005259C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5259CE" w:rsidRPr="00FD7286" w:rsidRDefault="005259CE" w:rsidP="007D1B7F">
            <w:pPr>
              <w:shd w:val="clear" w:color="auto" w:fill="FFFFFF"/>
              <w:spacing w:before="40"/>
              <w:ind w:left="57" w:right="57"/>
            </w:pPr>
            <w:r w:rsidRPr="00FD7286">
              <w:t>3.1. Понятие о загрязнениях окружающей среды, их классификация и характеристика</w:t>
            </w:r>
          </w:p>
          <w:p w:rsidR="005259CE" w:rsidRPr="00FD7286" w:rsidRDefault="005259CE" w:rsidP="007D1B7F">
            <w:pPr>
              <w:shd w:val="clear" w:color="auto" w:fill="FFFFFF"/>
              <w:spacing w:before="40"/>
              <w:ind w:left="57" w:right="57"/>
            </w:pPr>
            <w:r w:rsidRPr="00FD7286">
              <w:t>3.2. Источники и основные группы загрязняющих веществ атмосферы России</w:t>
            </w:r>
          </w:p>
          <w:p w:rsidR="005259CE" w:rsidRPr="00FD7286" w:rsidRDefault="005259CE" w:rsidP="007D1B7F">
            <w:pPr>
              <w:shd w:val="clear" w:color="auto" w:fill="FFFFFF"/>
              <w:spacing w:before="40"/>
              <w:ind w:left="57" w:right="57"/>
            </w:pPr>
            <w:r w:rsidRPr="00FD7286">
              <w:t>3.3. Источники и основные группы загрязняющих веществ гидросферы России</w:t>
            </w:r>
          </w:p>
          <w:p w:rsidR="005259CE" w:rsidRPr="00FD7286" w:rsidRDefault="005259CE" w:rsidP="007D1B7F">
            <w:pPr>
              <w:shd w:val="clear" w:color="auto" w:fill="FFFFFF"/>
              <w:spacing w:before="40"/>
              <w:ind w:left="57" w:right="57"/>
            </w:pPr>
            <w:r w:rsidRPr="00FD7286">
              <w:t>3.4. Источники и основные группы загрязняющих веществ литосферы России</w:t>
            </w:r>
          </w:p>
          <w:p w:rsidR="005259CE" w:rsidRPr="00FD7286" w:rsidRDefault="005259CE" w:rsidP="007D1B7F">
            <w:pPr>
              <w:shd w:val="clear" w:color="auto" w:fill="FFFFFF"/>
              <w:spacing w:before="40"/>
              <w:ind w:left="57" w:right="57"/>
            </w:pPr>
            <w:r w:rsidRPr="00FD7286">
              <w:t>3.5. Чрезвычайные ситуации</w:t>
            </w:r>
            <w:r>
              <w:t xml:space="preserve"> </w:t>
            </w:r>
            <w:r w:rsidRPr="00FD7286">
              <w:t>— источник мощного воздействия на окружающую среду</w:t>
            </w:r>
          </w:p>
        </w:tc>
        <w:tc>
          <w:tcPr>
            <w:tcW w:w="657" w:type="pct"/>
            <w:vAlign w:val="center"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  <w:r>
              <w:t>10</w:t>
            </w:r>
          </w:p>
        </w:tc>
        <w:tc>
          <w:tcPr>
            <w:tcW w:w="619" w:type="pct"/>
            <w:vMerge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5259C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5259CE" w:rsidRPr="00B72AE8" w:rsidRDefault="005259CE" w:rsidP="007D1B7F">
            <w:pPr>
              <w:spacing w:before="40"/>
              <w:ind w:left="57" w:right="57"/>
              <w:rPr>
                <w:b/>
              </w:rPr>
            </w:pPr>
            <w:r w:rsidRPr="00B72AE8">
              <w:rPr>
                <w:b/>
                <w:bCs/>
              </w:rPr>
              <w:t>В том числе,  практических занятий и лабораторных работ</w:t>
            </w:r>
          </w:p>
        </w:tc>
        <w:tc>
          <w:tcPr>
            <w:tcW w:w="657" w:type="pct"/>
            <w:vAlign w:val="center"/>
          </w:tcPr>
          <w:p w:rsidR="005259CE" w:rsidRPr="00B72AE8" w:rsidRDefault="005259C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t>2</w:t>
            </w:r>
          </w:p>
        </w:tc>
        <w:tc>
          <w:tcPr>
            <w:tcW w:w="619" w:type="pct"/>
            <w:vMerge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5259C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5259CE" w:rsidRPr="00FD7286" w:rsidRDefault="005259CE" w:rsidP="007D1B7F">
            <w:pPr>
              <w:spacing w:before="40"/>
              <w:ind w:left="57" w:right="57"/>
            </w:pPr>
            <w:r>
              <w:rPr>
                <w:bCs/>
              </w:rPr>
              <w:t>Практическое</w:t>
            </w:r>
            <w:r w:rsidRPr="00FD7286">
              <w:rPr>
                <w:bCs/>
              </w:rPr>
              <w:t xml:space="preserve"> </w:t>
            </w:r>
            <w:r>
              <w:rPr>
                <w:bCs/>
              </w:rPr>
              <w:t>занятие</w:t>
            </w:r>
            <w:r w:rsidRPr="00FD7286">
              <w:rPr>
                <w:bCs/>
              </w:rPr>
              <w:t xml:space="preserve"> №</w:t>
            </w:r>
            <w:r>
              <w:rPr>
                <w:bCs/>
              </w:rPr>
              <w:t>4</w:t>
            </w:r>
            <w:r w:rsidRPr="00FD7286">
              <w:rPr>
                <w:bCs/>
              </w:rPr>
              <w:t xml:space="preserve"> </w:t>
            </w:r>
            <w:r w:rsidRPr="00FD7286">
              <w:t>Определение качества воды.</w:t>
            </w:r>
          </w:p>
        </w:tc>
        <w:tc>
          <w:tcPr>
            <w:tcW w:w="657" w:type="pct"/>
            <w:vAlign w:val="center"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  <w:r w:rsidRPr="00FD7286">
              <w:rPr>
                <w:bCs/>
              </w:rPr>
              <w:t>2</w:t>
            </w:r>
          </w:p>
        </w:tc>
        <w:tc>
          <w:tcPr>
            <w:tcW w:w="619" w:type="pct"/>
            <w:vMerge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5259CE" w:rsidRPr="00FD7286" w:rsidTr="005259CE">
        <w:trPr>
          <w:trHeight w:val="20"/>
        </w:trPr>
        <w:tc>
          <w:tcPr>
            <w:tcW w:w="881" w:type="pct"/>
            <w:gridSpan w:val="2"/>
            <w:vMerge w:val="restart"/>
          </w:tcPr>
          <w:p w:rsidR="005259CE" w:rsidRPr="00B72AE8" w:rsidRDefault="005259C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t>Тема 1.4.</w:t>
            </w:r>
            <w:r w:rsidRPr="00B72AE8">
              <w:rPr>
                <w:b/>
              </w:rPr>
              <w:t xml:space="preserve"> Глобальные проблемы экологии</w:t>
            </w:r>
          </w:p>
        </w:tc>
        <w:tc>
          <w:tcPr>
            <w:tcW w:w="2843" w:type="pct"/>
          </w:tcPr>
          <w:p w:rsidR="005259CE" w:rsidRPr="00B72AE8" w:rsidRDefault="005259C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57" w:type="pct"/>
            <w:vAlign w:val="center"/>
          </w:tcPr>
          <w:p w:rsidR="005259CE" w:rsidRPr="00B72AE8" w:rsidRDefault="005259CE" w:rsidP="007D1B7F">
            <w:pPr>
              <w:spacing w:before="40"/>
              <w:ind w:left="57" w:right="57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619" w:type="pct"/>
            <w:vMerge/>
          </w:tcPr>
          <w:p w:rsidR="005259CE" w:rsidRPr="00FD7286" w:rsidRDefault="005259CE" w:rsidP="007D1B7F">
            <w:pPr>
              <w:spacing w:before="40"/>
              <w:ind w:left="57" w:right="57"/>
            </w:pPr>
          </w:p>
        </w:tc>
      </w:tr>
      <w:tr w:rsidR="005259C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5259CE" w:rsidRPr="00FD7286" w:rsidRDefault="005259CE" w:rsidP="007D1B7F">
            <w:pPr>
              <w:shd w:val="clear" w:color="auto" w:fill="FFFFFF"/>
              <w:spacing w:before="40"/>
              <w:ind w:right="57"/>
            </w:pPr>
            <w:r w:rsidRPr="00FD7286">
              <w:rPr>
                <w:bCs/>
              </w:rPr>
              <w:t xml:space="preserve"> </w:t>
            </w:r>
            <w:r w:rsidRPr="00FD7286">
              <w:t>4.1. Сущность концепции экологического риска</w:t>
            </w:r>
          </w:p>
          <w:p w:rsidR="005259CE" w:rsidRPr="00FD7286" w:rsidRDefault="005259CE" w:rsidP="007D1B7F">
            <w:pPr>
              <w:shd w:val="clear" w:color="auto" w:fill="FFFFFF"/>
              <w:spacing w:before="40"/>
              <w:ind w:left="57" w:right="57"/>
            </w:pPr>
            <w:r w:rsidRPr="00FD7286">
              <w:t>4.2. Экологический кризис. Понятие, причины, признаки</w:t>
            </w:r>
          </w:p>
          <w:p w:rsidR="005259CE" w:rsidRPr="00FD7286" w:rsidRDefault="005259CE" w:rsidP="007D1B7F">
            <w:pPr>
              <w:shd w:val="clear" w:color="auto" w:fill="FFFFFF"/>
              <w:spacing w:before="40"/>
              <w:ind w:left="57" w:right="57"/>
            </w:pPr>
            <w:r w:rsidRPr="00FD7286">
              <w:t>4.3. Концепция устойчивого экологического развития</w:t>
            </w:r>
          </w:p>
          <w:p w:rsidR="005259CE" w:rsidRPr="00FD7286" w:rsidRDefault="005259CE" w:rsidP="007D1B7F">
            <w:pPr>
              <w:shd w:val="clear" w:color="auto" w:fill="FFFFFF"/>
              <w:spacing w:before="40"/>
              <w:ind w:left="57" w:right="57"/>
            </w:pPr>
            <w:r w:rsidRPr="00FD7286">
              <w:t>4.4. Сохранение видового разнообразия планеты</w:t>
            </w:r>
          </w:p>
          <w:p w:rsidR="005259CE" w:rsidRPr="00FD7286" w:rsidRDefault="005259CE" w:rsidP="007D1B7F">
            <w:pPr>
              <w:shd w:val="clear" w:color="auto" w:fill="FFFFFF"/>
              <w:spacing w:before="40"/>
              <w:ind w:left="57" w:right="57"/>
            </w:pPr>
            <w:r w:rsidRPr="00FD7286">
              <w:t>4.5. Размещения производства и проблема отходов</w:t>
            </w:r>
          </w:p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  <w:r w:rsidRPr="00FD7286">
              <w:t>4.6. Мониторинг окружающей среды</w:t>
            </w:r>
            <w:r w:rsidRPr="00FD7286">
              <w:rPr>
                <w:bCs/>
              </w:rPr>
              <w:t>…….</w:t>
            </w:r>
          </w:p>
        </w:tc>
        <w:tc>
          <w:tcPr>
            <w:tcW w:w="657" w:type="pct"/>
            <w:vAlign w:val="center"/>
          </w:tcPr>
          <w:p w:rsidR="005259CE" w:rsidRPr="008D08D9" w:rsidRDefault="005259CE" w:rsidP="007D1B7F">
            <w:pPr>
              <w:spacing w:before="40"/>
              <w:ind w:left="57" w:right="57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619" w:type="pct"/>
            <w:vMerge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5259C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5259CE" w:rsidRPr="00B72AE8" w:rsidRDefault="005259CE" w:rsidP="007D1B7F">
            <w:pPr>
              <w:spacing w:before="40"/>
              <w:ind w:left="57" w:right="57"/>
              <w:rPr>
                <w:b/>
              </w:rPr>
            </w:pPr>
            <w:r w:rsidRPr="00B72AE8">
              <w:rPr>
                <w:b/>
                <w:bCs/>
              </w:rPr>
              <w:t>В том числе,  практических занятий и лабораторных работ</w:t>
            </w:r>
          </w:p>
        </w:tc>
        <w:tc>
          <w:tcPr>
            <w:tcW w:w="657" w:type="pct"/>
            <w:vAlign w:val="center"/>
          </w:tcPr>
          <w:p w:rsidR="005259CE" w:rsidRPr="00B72AE8" w:rsidRDefault="005259C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t>4</w:t>
            </w:r>
          </w:p>
        </w:tc>
        <w:tc>
          <w:tcPr>
            <w:tcW w:w="619" w:type="pct"/>
            <w:vMerge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5259C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5259CE" w:rsidRPr="00FD7286" w:rsidRDefault="005259CE" w:rsidP="007D1B7F">
            <w:pPr>
              <w:suppressAutoHyphens/>
              <w:snapToGrid w:val="0"/>
              <w:spacing w:before="40"/>
              <w:ind w:left="57" w:right="57"/>
            </w:pPr>
            <w:r>
              <w:t xml:space="preserve"> Практическое занятие №5</w:t>
            </w:r>
            <w:r w:rsidRPr="00FD7286">
              <w:t xml:space="preserve"> Ознакомление с минеральными ресурсами  вашей области. Эколого-экономическая оценка добываемых ресурсов». (Способы добычи, применение мер по восстановлению территории в районе добычи и пути рационального использования добываемых ресурсов). Поиск информации в Интернете о новых технологиях добычи и переработки сырья.</w:t>
            </w:r>
          </w:p>
          <w:p w:rsidR="005259CE" w:rsidRPr="00FD7286" w:rsidRDefault="005259CE" w:rsidP="007D1B7F">
            <w:pPr>
              <w:shd w:val="clear" w:color="auto" w:fill="FFFFFF"/>
              <w:spacing w:before="40"/>
              <w:ind w:left="57" w:right="57" w:hanging="34"/>
            </w:pPr>
            <w:r>
              <w:t>Практическое</w:t>
            </w:r>
            <w:r w:rsidRPr="00FD7286">
              <w:t xml:space="preserve"> </w:t>
            </w:r>
            <w:r>
              <w:t>занятие</w:t>
            </w:r>
            <w:r w:rsidRPr="00FD7286">
              <w:t xml:space="preserve"> №</w:t>
            </w:r>
            <w:r>
              <w:rPr>
                <w:bCs/>
              </w:rPr>
              <w:t>6</w:t>
            </w:r>
            <w:r w:rsidRPr="00FD7286">
              <w:rPr>
                <w:bCs/>
              </w:rPr>
              <w:t xml:space="preserve"> </w:t>
            </w:r>
            <w:r w:rsidRPr="00FD7286">
              <w:t xml:space="preserve">Методы расчета предельно допустимых норм </w:t>
            </w:r>
            <w:r w:rsidRPr="00FD7286">
              <w:lastRenderedPageBreak/>
              <w:t>нагрузки на природную среду. Определение источников и уровней шума и его влияние на организм человека</w:t>
            </w:r>
          </w:p>
        </w:tc>
        <w:tc>
          <w:tcPr>
            <w:tcW w:w="657" w:type="pct"/>
            <w:vAlign w:val="center"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  <w:r w:rsidRPr="00FD7286">
              <w:rPr>
                <w:bCs/>
              </w:rPr>
              <w:lastRenderedPageBreak/>
              <w:t>2</w:t>
            </w:r>
          </w:p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  <w:r w:rsidRPr="00FD7286">
              <w:rPr>
                <w:bCs/>
              </w:rPr>
              <w:t>2</w:t>
            </w:r>
          </w:p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619" w:type="pct"/>
            <w:vMerge/>
          </w:tcPr>
          <w:p w:rsidR="005259CE" w:rsidRPr="00FD7286" w:rsidRDefault="005259C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A4335E" w:rsidRPr="00FD7286" w:rsidTr="005259CE">
        <w:trPr>
          <w:trHeight w:val="20"/>
        </w:trPr>
        <w:tc>
          <w:tcPr>
            <w:tcW w:w="3724" w:type="pct"/>
            <w:gridSpan w:val="3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lastRenderedPageBreak/>
              <w:t>Раздел 2. Охрана окружающей среды</w:t>
            </w:r>
          </w:p>
        </w:tc>
        <w:tc>
          <w:tcPr>
            <w:tcW w:w="657" w:type="pct"/>
            <w:vAlign w:val="center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19" w:type="pct"/>
          </w:tcPr>
          <w:p w:rsidR="00A4335E" w:rsidRPr="00FD7286" w:rsidRDefault="00A4335E" w:rsidP="007D1B7F">
            <w:pPr>
              <w:spacing w:before="40"/>
              <w:ind w:left="57" w:right="57"/>
            </w:pPr>
          </w:p>
        </w:tc>
      </w:tr>
      <w:tr w:rsidR="00A4335E" w:rsidRPr="00FD7286" w:rsidTr="005259CE">
        <w:trPr>
          <w:trHeight w:val="20"/>
        </w:trPr>
        <w:tc>
          <w:tcPr>
            <w:tcW w:w="881" w:type="pct"/>
            <w:gridSpan w:val="2"/>
            <w:vMerge w:val="restart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t>Тема 2.1.</w:t>
            </w:r>
          </w:p>
          <w:p w:rsidR="00A4335E" w:rsidRPr="00B72AE8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t>Государственные, правовые и социальные аспекты охраны кружающей среды</w:t>
            </w:r>
          </w:p>
        </w:tc>
        <w:tc>
          <w:tcPr>
            <w:tcW w:w="2843" w:type="pct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t xml:space="preserve">Содержание учебного материала </w:t>
            </w:r>
          </w:p>
        </w:tc>
        <w:tc>
          <w:tcPr>
            <w:tcW w:w="657" w:type="pct"/>
            <w:vAlign w:val="center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</w:rPr>
            </w:pPr>
            <w:r w:rsidRPr="00B72AE8">
              <w:rPr>
                <w:b/>
              </w:rPr>
              <w:t>8</w:t>
            </w:r>
          </w:p>
        </w:tc>
        <w:tc>
          <w:tcPr>
            <w:tcW w:w="619" w:type="pct"/>
            <w:vMerge w:val="restart"/>
          </w:tcPr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09.01-</w:t>
            </w:r>
          </w:p>
          <w:p w:rsidR="005259CE" w:rsidRDefault="005259CE" w:rsidP="005259CE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5259CE" w:rsidRDefault="005259CE" w:rsidP="005259CE">
            <w:pPr>
              <w:spacing w:before="40"/>
              <w:ind w:left="57" w:right="57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 xml:space="preserve">Зо 09.01- </w:t>
            </w:r>
          </w:p>
          <w:p w:rsidR="00A4335E" w:rsidRPr="00FD7286" w:rsidRDefault="005259CE" w:rsidP="005259CE">
            <w:pPr>
              <w:spacing w:before="40"/>
              <w:ind w:left="57" w:right="57"/>
            </w:pPr>
            <w:r>
              <w:rPr>
                <w:bCs/>
                <w:i/>
                <w:sz w:val="20"/>
                <w:szCs w:val="20"/>
                <w:lang w:eastAsia="en-US"/>
              </w:rPr>
              <w:t>Зо 09.02</w:t>
            </w:r>
          </w:p>
        </w:tc>
      </w:tr>
      <w:tr w:rsidR="00A4335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</w:pPr>
            <w:r w:rsidRPr="00FD7286">
              <w:rPr>
                <w:bCs/>
              </w:rPr>
              <w:t xml:space="preserve"> </w:t>
            </w:r>
            <w:r w:rsidRPr="00FD7286">
              <w:t>5.1Законодательство в области экологической безопасности. Государственная экологическая политика</w:t>
            </w:r>
          </w:p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</w:pPr>
            <w:r w:rsidRPr="00FD7286">
              <w:t>5.2. Экологические правонарушения</w:t>
            </w:r>
          </w:p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</w:pPr>
            <w:r w:rsidRPr="00FD7286">
              <w:t>5.3. Механизм обеспечения устойчивого экологического развития</w:t>
            </w:r>
          </w:p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  <w:rPr>
                <w:bCs/>
              </w:rPr>
            </w:pPr>
            <w:r w:rsidRPr="00FD7286">
              <w:t>5.4. Международное сотрудничество в области экологии</w:t>
            </w:r>
          </w:p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  <w:rPr>
                <w:bCs/>
              </w:rPr>
            </w:pPr>
            <w:r w:rsidRPr="00FD7286">
              <w:t>5.5. Стратегия устойчивого экологического развития</w:t>
            </w:r>
            <w:r w:rsidRPr="00FD7286">
              <w:rPr>
                <w:bCs/>
              </w:rPr>
              <w:t>………….</w:t>
            </w:r>
          </w:p>
        </w:tc>
        <w:tc>
          <w:tcPr>
            <w:tcW w:w="657" w:type="pct"/>
            <w:vAlign w:val="center"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  <w:lang w:val="en-US"/>
              </w:rPr>
            </w:pPr>
            <w:r w:rsidRPr="00FD7286">
              <w:rPr>
                <w:bCs/>
                <w:lang w:val="en-US"/>
              </w:rPr>
              <w:t>4</w:t>
            </w:r>
          </w:p>
        </w:tc>
        <w:tc>
          <w:tcPr>
            <w:tcW w:w="619" w:type="pct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A4335E" w:rsidRPr="00FD7286" w:rsidTr="005259CE">
        <w:trPr>
          <w:trHeight w:val="20"/>
        </w:trPr>
        <w:tc>
          <w:tcPr>
            <w:tcW w:w="881" w:type="pct"/>
            <w:gridSpan w:val="2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</w:rPr>
            </w:pPr>
            <w:r w:rsidRPr="00B72AE8">
              <w:rPr>
                <w:b/>
                <w:bCs/>
              </w:rPr>
              <w:t>В том числе,  практических занятий и лабораторных работ</w:t>
            </w:r>
          </w:p>
        </w:tc>
        <w:tc>
          <w:tcPr>
            <w:tcW w:w="657" w:type="pct"/>
            <w:vAlign w:val="center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t>4</w:t>
            </w:r>
          </w:p>
        </w:tc>
        <w:tc>
          <w:tcPr>
            <w:tcW w:w="619" w:type="pct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A4335E" w:rsidRPr="00FD7286" w:rsidTr="005259CE">
        <w:trPr>
          <w:trHeight w:val="20"/>
        </w:trPr>
        <w:tc>
          <w:tcPr>
            <w:tcW w:w="881" w:type="pct"/>
            <w:gridSpan w:val="2"/>
            <w:vMerge/>
            <w:tcBorders>
              <w:bottom w:val="nil"/>
            </w:tcBorders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  <w:tc>
          <w:tcPr>
            <w:tcW w:w="2843" w:type="pct"/>
          </w:tcPr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</w:pPr>
            <w:r>
              <w:t>Практическое занятие №7</w:t>
            </w:r>
            <w:proofErr w:type="gramStart"/>
            <w:r w:rsidRPr="00FD7286">
              <w:t xml:space="preserve"> О</w:t>
            </w:r>
            <w:proofErr w:type="gramEnd"/>
            <w:r w:rsidRPr="00FD7286">
              <w:t>собо охраняемые природные территории области»</w:t>
            </w:r>
          </w:p>
          <w:p w:rsidR="00A4335E" w:rsidRPr="00FD7286" w:rsidRDefault="00A4335E" w:rsidP="007D1B7F">
            <w:pPr>
              <w:shd w:val="clear" w:color="auto" w:fill="FFFFFF"/>
              <w:spacing w:before="40"/>
              <w:ind w:left="57" w:right="57"/>
            </w:pPr>
            <w:proofErr w:type="gramStart"/>
            <w:r>
              <w:t>Практическое занятие №8</w:t>
            </w:r>
            <w:r w:rsidRPr="00FD7286">
              <w:t xml:space="preserve"> Изменение видового и популяционного состава фло</w:t>
            </w:r>
            <w:r>
              <w:t>ры и фауны</w:t>
            </w:r>
            <w:r w:rsidRPr="00FD7286">
              <w:t xml:space="preserve"> вашей местности за последние 100 лет</w:t>
            </w:r>
            <w:proofErr w:type="gramEnd"/>
          </w:p>
        </w:tc>
        <w:tc>
          <w:tcPr>
            <w:tcW w:w="657" w:type="pct"/>
            <w:vAlign w:val="center"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  <w:r w:rsidRPr="00FD7286">
              <w:rPr>
                <w:bCs/>
              </w:rPr>
              <w:t xml:space="preserve">2 </w:t>
            </w:r>
          </w:p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  <w:r w:rsidRPr="00FD7286">
              <w:rPr>
                <w:bCs/>
              </w:rPr>
              <w:t>2</w:t>
            </w:r>
          </w:p>
        </w:tc>
        <w:tc>
          <w:tcPr>
            <w:tcW w:w="619" w:type="pct"/>
            <w:vMerge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A4335E" w:rsidRPr="00FD7286" w:rsidTr="005259CE">
        <w:trPr>
          <w:trHeight w:val="20"/>
        </w:trPr>
        <w:tc>
          <w:tcPr>
            <w:tcW w:w="878" w:type="pct"/>
            <w:tcBorders>
              <w:top w:val="nil"/>
            </w:tcBorders>
          </w:tcPr>
          <w:p w:rsidR="00A4335E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</w:p>
          <w:p w:rsidR="00A4335E" w:rsidRDefault="00A4335E" w:rsidP="007D1B7F">
            <w:pPr>
              <w:spacing w:before="40"/>
              <w:ind w:right="57"/>
              <w:rPr>
                <w:b/>
                <w:bCs/>
              </w:rPr>
            </w:pPr>
          </w:p>
        </w:tc>
        <w:tc>
          <w:tcPr>
            <w:tcW w:w="2846" w:type="pct"/>
            <w:gridSpan w:val="2"/>
            <w:tcBorders>
              <w:top w:val="nil"/>
            </w:tcBorders>
          </w:tcPr>
          <w:p w:rsidR="00A4335E" w:rsidRDefault="00A4335E" w:rsidP="007D1B7F">
            <w:pPr>
              <w:spacing w:before="40"/>
              <w:ind w:left="69" w:right="57"/>
              <w:rPr>
                <w:b/>
                <w:bCs/>
              </w:rPr>
            </w:pPr>
            <w:r>
              <w:rPr>
                <w:b/>
                <w:bCs/>
              </w:rPr>
              <w:t xml:space="preserve">Самостоятельная работа </w:t>
            </w:r>
            <w:proofErr w:type="gramStart"/>
            <w:r>
              <w:rPr>
                <w:b/>
                <w:bCs/>
              </w:rPr>
              <w:t>обучающихся</w:t>
            </w:r>
            <w:proofErr w:type="gramEnd"/>
            <w:r>
              <w:rPr>
                <w:b/>
                <w:bCs/>
              </w:rPr>
              <w:t xml:space="preserve"> примерная тематика</w:t>
            </w:r>
          </w:p>
          <w:p w:rsidR="00A4335E" w:rsidRDefault="00A4335E" w:rsidP="007D1B7F">
            <w:pPr>
              <w:spacing w:before="40"/>
              <w:ind w:right="57"/>
              <w:rPr>
                <w:b/>
                <w:bCs/>
              </w:rPr>
            </w:pPr>
            <w:r w:rsidRPr="00973721">
              <w:rPr>
                <w:bCs/>
              </w:rPr>
              <w:t>Роль международных организаций в сохранении природных ресурсов</w:t>
            </w:r>
            <w:r>
              <w:rPr>
                <w:bCs/>
              </w:rPr>
              <w:t>.</w:t>
            </w:r>
          </w:p>
        </w:tc>
        <w:tc>
          <w:tcPr>
            <w:tcW w:w="657" w:type="pct"/>
            <w:vAlign w:val="center"/>
          </w:tcPr>
          <w:p w:rsidR="00A4335E" w:rsidRPr="002D2873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2D2873">
              <w:rPr>
                <w:b/>
                <w:bCs/>
              </w:rPr>
              <w:t>2</w:t>
            </w:r>
          </w:p>
        </w:tc>
        <w:tc>
          <w:tcPr>
            <w:tcW w:w="619" w:type="pct"/>
            <w:vMerge/>
            <w:vAlign w:val="center"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A4335E" w:rsidRPr="00FD7286" w:rsidTr="005259CE">
        <w:trPr>
          <w:trHeight w:val="20"/>
        </w:trPr>
        <w:tc>
          <w:tcPr>
            <w:tcW w:w="3724" w:type="pct"/>
            <w:gridSpan w:val="3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         </w:t>
            </w:r>
            <w:r w:rsidRPr="00B72AE8">
              <w:rPr>
                <w:b/>
                <w:bCs/>
              </w:rPr>
              <w:t>Промежуточная аттестация</w:t>
            </w:r>
          </w:p>
        </w:tc>
        <w:tc>
          <w:tcPr>
            <w:tcW w:w="657" w:type="pct"/>
            <w:vAlign w:val="center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 w:rsidRPr="00B72AE8">
              <w:rPr>
                <w:b/>
                <w:bCs/>
              </w:rPr>
              <w:t>2</w:t>
            </w:r>
          </w:p>
        </w:tc>
        <w:tc>
          <w:tcPr>
            <w:tcW w:w="619" w:type="pct"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  <w:tr w:rsidR="00A4335E" w:rsidRPr="00FD7286" w:rsidTr="005259CE">
        <w:trPr>
          <w:trHeight w:val="20"/>
        </w:trPr>
        <w:tc>
          <w:tcPr>
            <w:tcW w:w="3724" w:type="pct"/>
            <w:gridSpan w:val="3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Всего:                                                              </w:t>
            </w:r>
          </w:p>
        </w:tc>
        <w:tc>
          <w:tcPr>
            <w:tcW w:w="657" w:type="pct"/>
            <w:vAlign w:val="center"/>
          </w:tcPr>
          <w:p w:rsidR="00A4335E" w:rsidRPr="00B72AE8" w:rsidRDefault="00A4335E" w:rsidP="007D1B7F">
            <w:pPr>
              <w:spacing w:before="40"/>
              <w:ind w:left="57" w:right="57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619" w:type="pct"/>
          </w:tcPr>
          <w:p w:rsidR="00A4335E" w:rsidRPr="00FD7286" w:rsidRDefault="00A4335E" w:rsidP="007D1B7F">
            <w:pPr>
              <w:spacing w:before="40"/>
              <w:ind w:left="57" w:right="57"/>
              <w:rPr>
                <w:bCs/>
              </w:rPr>
            </w:pPr>
          </w:p>
        </w:tc>
      </w:tr>
    </w:tbl>
    <w:p w:rsidR="00A4335E" w:rsidRPr="00822A1F" w:rsidRDefault="00A4335E" w:rsidP="00A4335E">
      <w:pPr>
        <w:sectPr w:rsidR="00A4335E" w:rsidRPr="00822A1F" w:rsidSect="007D1B7F">
          <w:pgSz w:w="16840" w:h="11907" w:orient="landscape"/>
          <w:pgMar w:top="540" w:right="1134" w:bottom="851" w:left="992" w:header="709" w:footer="709" w:gutter="0"/>
          <w:cols w:space="720"/>
        </w:sectPr>
      </w:pPr>
    </w:p>
    <w:p w:rsidR="00A4335E" w:rsidRPr="000502AB" w:rsidRDefault="00A4335E" w:rsidP="00A4335E">
      <w:pPr>
        <w:suppressAutoHyphens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3 </w:t>
      </w:r>
      <w:r w:rsidRPr="000502AB">
        <w:rPr>
          <w:b/>
          <w:bCs/>
          <w:sz w:val="28"/>
          <w:szCs w:val="28"/>
        </w:rPr>
        <w:t>УСЛОВИЯ РЕАЛИЗАЦИИ</w:t>
      </w:r>
      <w:r>
        <w:rPr>
          <w:b/>
          <w:bCs/>
          <w:sz w:val="28"/>
          <w:szCs w:val="28"/>
        </w:rPr>
        <w:t xml:space="preserve"> ПРИМЕРНОЙ РАБОЧЕЙ</w:t>
      </w:r>
      <w:r w:rsidRPr="000502A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ПРОГРАММЫ УЧЕБНОЙ ДИСЦИПЛИНЫ </w:t>
      </w:r>
      <w:r>
        <w:rPr>
          <w:b/>
          <w:sz w:val="28"/>
          <w:szCs w:val="28"/>
        </w:rPr>
        <w:t>ЕН 02 ЭКОЛОГИЧЕСКИЕ ОСНОВЫ ПРИРОДОПОЛЬЗОВАНИЯ</w:t>
      </w:r>
    </w:p>
    <w:p w:rsidR="00A4335E" w:rsidRPr="000502AB" w:rsidRDefault="00A4335E" w:rsidP="00A4335E">
      <w:pPr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proofErr w:type="gramStart"/>
      <w:r>
        <w:rPr>
          <w:b/>
          <w:bCs/>
          <w:sz w:val="28"/>
          <w:szCs w:val="28"/>
        </w:rPr>
        <w:t>Д</w:t>
      </w:r>
      <w:proofErr w:type="gramEnd"/>
      <w:r w:rsidRPr="000502AB">
        <w:rPr>
          <w:b/>
          <w:bCs/>
          <w:sz w:val="28"/>
          <w:szCs w:val="28"/>
        </w:rPr>
        <w:t xml:space="preserve">ля реализации </w:t>
      </w:r>
      <w:r>
        <w:rPr>
          <w:b/>
          <w:bCs/>
          <w:sz w:val="28"/>
          <w:szCs w:val="28"/>
        </w:rPr>
        <w:t xml:space="preserve">рабочей </w:t>
      </w:r>
      <w:r w:rsidRPr="000502AB">
        <w:rPr>
          <w:b/>
          <w:bCs/>
          <w:sz w:val="28"/>
          <w:szCs w:val="28"/>
        </w:rPr>
        <w:t>программы учебной дисциплины предусмотрены следующие специальные помещения:</w:t>
      </w:r>
    </w:p>
    <w:p w:rsidR="00A4335E" w:rsidRPr="00F51F4E" w:rsidRDefault="00A4335E" w:rsidP="00A4335E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- к</w:t>
      </w:r>
      <w:r w:rsidRPr="008E0C33">
        <w:rPr>
          <w:bCs/>
          <w:sz w:val="28"/>
          <w:szCs w:val="28"/>
        </w:rPr>
        <w:t>абинет</w:t>
      </w:r>
      <w:r w:rsidRPr="008E0C33">
        <w:rPr>
          <w:bCs/>
          <w:i/>
          <w:sz w:val="28"/>
          <w:szCs w:val="28"/>
        </w:rPr>
        <w:t xml:space="preserve"> «</w:t>
      </w:r>
      <w:r>
        <w:rPr>
          <w:bCs/>
          <w:sz w:val="28"/>
          <w:szCs w:val="28"/>
        </w:rPr>
        <w:t>Экологические</w:t>
      </w:r>
      <w:r w:rsidRPr="008E0C33">
        <w:rPr>
          <w:bCs/>
          <w:sz w:val="28"/>
          <w:szCs w:val="28"/>
        </w:rPr>
        <w:t xml:space="preserve"> основ</w:t>
      </w:r>
      <w:r>
        <w:rPr>
          <w:bCs/>
          <w:sz w:val="28"/>
          <w:szCs w:val="28"/>
        </w:rPr>
        <w:t>ы</w:t>
      </w:r>
      <w:r w:rsidRPr="008E0C33">
        <w:rPr>
          <w:bCs/>
          <w:sz w:val="28"/>
          <w:szCs w:val="28"/>
        </w:rPr>
        <w:t xml:space="preserve"> природопользования</w:t>
      </w:r>
      <w:r w:rsidRPr="008E0C33">
        <w:rPr>
          <w:bCs/>
          <w:i/>
          <w:sz w:val="28"/>
          <w:szCs w:val="28"/>
        </w:rPr>
        <w:t>»</w:t>
      </w:r>
      <w:r w:rsidRPr="008E0C3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r w:rsidRPr="008E0C33">
        <w:rPr>
          <w:sz w:val="28"/>
          <w:szCs w:val="28"/>
          <w:lang w:eastAsia="en-US"/>
        </w:rPr>
        <w:t xml:space="preserve">оснащенный </w:t>
      </w:r>
      <w:r w:rsidRPr="00F51F4E">
        <w:rPr>
          <w:color w:val="000000"/>
          <w:sz w:val="28"/>
          <w:szCs w:val="28"/>
          <w:lang w:eastAsia="en-US"/>
        </w:rPr>
        <w:t>необходимым</w:t>
      </w:r>
      <w:r>
        <w:rPr>
          <w:color w:val="000000"/>
          <w:sz w:val="28"/>
          <w:szCs w:val="28"/>
          <w:lang w:eastAsia="en-US"/>
        </w:rPr>
        <w:t xml:space="preserve"> для реализации рабочей программы учебной дисциплины оборудованием</w:t>
      </w:r>
      <w:proofErr w:type="gramStart"/>
      <w:r>
        <w:rPr>
          <w:color w:val="000000"/>
          <w:sz w:val="28"/>
          <w:szCs w:val="28"/>
          <w:lang w:eastAsia="en-US"/>
        </w:rPr>
        <w:t xml:space="preserve"> </w:t>
      </w:r>
      <w:r w:rsidRPr="008E0C33">
        <w:rPr>
          <w:bCs/>
          <w:sz w:val="28"/>
          <w:szCs w:val="28"/>
          <w:lang w:eastAsia="en-US"/>
        </w:rPr>
        <w:t>:</w:t>
      </w:r>
      <w:proofErr w:type="gramEnd"/>
      <w:r w:rsidRPr="008E0C33">
        <w:rPr>
          <w:bCs/>
          <w:sz w:val="28"/>
          <w:szCs w:val="28"/>
          <w:lang w:eastAsia="en-US"/>
        </w:rPr>
        <w:t xml:space="preserve"> </w:t>
      </w:r>
      <w:r w:rsidRPr="008E0C33">
        <w:rPr>
          <w:bCs/>
          <w:sz w:val="28"/>
          <w:szCs w:val="28"/>
          <w:lang w:eastAsia="en-US"/>
        </w:rPr>
        <w:tab/>
      </w:r>
    </w:p>
    <w:p w:rsidR="00A4335E" w:rsidRPr="008E0C33" w:rsidRDefault="00A4335E" w:rsidP="00A4335E">
      <w:pPr>
        <w:pStyle w:val="aff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8E0C33">
        <w:rPr>
          <w:sz w:val="28"/>
          <w:szCs w:val="28"/>
        </w:rPr>
        <w:t xml:space="preserve">посадочные места по количеству </w:t>
      </w:r>
      <w:r>
        <w:rPr>
          <w:sz w:val="28"/>
          <w:szCs w:val="28"/>
        </w:rPr>
        <w:t>студентов</w:t>
      </w:r>
      <w:r w:rsidRPr="008E0C33">
        <w:rPr>
          <w:sz w:val="28"/>
          <w:szCs w:val="28"/>
        </w:rPr>
        <w:t>;</w:t>
      </w:r>
    </w:p>
    <w:p w:rsidR="00A4335E" w:rsidRPr="008E0C33" w:rsidRDefault="00A4335E" w:rsidP="00A4335E">
      <w:pPr>
        <w:pStyle w:val="aff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8E0C33">
        <w:rPr>
          <w:sz w:val="28"/>
          <w:szCs w:val="28"/>
        </w:rPr>
        <w:t>рабочее место преподавателя;</w:t>
      </w:r>
    </w:p>
    <w:p w:rsidR="00A4335E" w:rsidRPr="008E0C33" w:rsidRDefault="00A4335E" w:rsidP="00A4335E">
      <w:pPr>
        <w:pStyle w:val="aff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8E0C33">
        <w:rPr>
          <w:sz w:val="28"/>
          <w:szCs w:val="28"/>
        </w:rPr>
        <w:t>комплект уче</w:t>
      </w:r>
      <w:r>
        <w:rPr>
          <w:sz w:val="28"/>
          <w:szCs w:val="28"/>
        </w:rPr>
        <w:t>бно-наглядных пособий</w:t>
      </w:r>
      <w:r w:rsidRPr="008E0C33">
        <w:rPr>
          <w:sz w:val="28"/>
          <w:szCs w:val="28"/>
        </w:rPr>
        <w:t>;</w:t>
      </w:r>
    </w:p>
    <w:p w:rsidR="00A4335E" w:rsidRPr="004E644F" w:rsidRDefault="00A4335E" w:rsidP="00A4335E">
      <w:pPr>
        <w:pStyle w:val="aff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before="0" w:after="0"/>
        <w:ind w:left="993" w:hanging="284"/>
        <w:jc w:val="both"/>
        <w:rPr>
          <w:sz w:val="28"/>
          <w:szCs w:val="28"/>
        </w:rPr>
      </w:pPr>
      <w:r w:rsidRPr="008E0C33">
        <w:rPr>
          <w:sz w:val="28"/>
          <w:szCs w:val="28"/>
        </w:rPr>
        <w:t>автоматизированные рабочие места;</w:t>
      </w:r>
    </w:p>
    <w:p w:rsidR="00A4335E" w:rsidRPr="008E0C33" w:rsidRDefault="00A4335E" w:rsidP="00A4335E">
      <w:pPr>
        <w:pStyle w:val="aff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персональный </w:t>
      </w:r>
      <w:r w:rsidRPr="008E0C33">
        <w:rPr>
          <w:sz w:val="28"/>
          <w:szCs w:val="28"/>
        </w:rPr>
        <w:t xml:space="preserve">компьютер с лицензионным программным обеспечением </w:t>
      </w:r>
      <w:r>
        <w:rPr>
          <w:sz w:val="28"/>
          <w:szCs w:val="28"/>
        </w:rPr>
        <w:t>и выходом в сеть Интернет</w:t>
      </w:r>
      <w:r w:rsidRPr="008E0C33">
        <w:rPr>
          <w:sz w:val="28"/>
          <w:szCs w:val="28"/>
        </w:rPr>
        <w:t>;</w:t>
      </w:r>
    </w:p>
    <w:p w:rsidR="00A4335E" w:rsidRPr="004E644F" w:rsidRDefault="00A4335E" w:rsidP="00A4335E">
      <w:pPr>
        <w:pStyle w:val="aff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мультимедийный </w:t>
      </w:r>
      <w:r w:rsidRPr="008E0C33">
        <w:rPr>
          <w:sz w:val="28"/>
          <w:szCs w:val="28"/>
        </w:rPr>
        <w:t>проектор.</w:t>
      </w:r>
    </w:p>
    <w:p w:rsidR="00A4335E" w:rsidRPr="000502AB" w:rsidRDefault="00A4335E" w:rsidP="00A4335E">
      <w:pPr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3.2 </w:t>
      </w:r>
      <w:r w:rsidRPr="000F1E95">
        <w:rPr>
          <w:b/>
          <w:bCs/>
          <w:sz w:val="28"/>
          <w:szCs w:val="28"/>
        </w:rPr>
        <w:t>Информационное обеспечение реализации рабочей программы учебной дисциплины</w:t>
      </w:r>
    </w:p>
    <w:p w:rsidR="00A4335E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Основная</w:t>
      </w:r>
      <w:r w:rsidRPr="00A20A8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литература</w:t>
      </w:r>
      <w:r w:rsidRPr="00A20A8B">
        <w:rPr>
          <w:bCs/>
          <w:sz w:val="28"/>
          <w:szCs w:val="28"/>
        </w:rPr>
        <w:t>:</w:t>
      </w:r>
    </w:p>
    <w:p w:rsidR="00A4335E" w:rsidRPr="00C200A5" w:rsidRDefault="00C200A5" w:rsidP="003A7968">
      <w:pPr>
        <w:pStyle w:val="aff"/>
        <w:numPr>
          <w:ilvl w:val="0"/>
          <w:numId w:val="61"/>
        </w:numPr>
        <w:contextualSpacing/>
        <w:jc w:val="both"/>
        <w:rPr>
          <w:color w:val="000000"/>
          <w:sz w:val="28"/>
          <w:szCs w:val="28"/>
        </w:rPr>
      </w:pPr>
      <w:r w:rsidRPr="00C200A5">
        <w:rPr>
          <w:color w:val="000000"/>
          <w:sz w:val="28"/>
          <w:szCs w:val="28"/>
        </w:rPr>
        <w:t>Гальперин, М. В. Экологические основы природопользования</w:t>
      </w:r>
      <w:proofErr w:type="gramStart"/>
      <w:r w:rsidRPr="00C200A5">
        <w:rPr>
          <w:color w:val="000000"/>
          <w:sz w:val="28"/>
          <w:szCs w:val="28"/>
        </w:rPr>
        <w:t xml:space="preserve"> :</w:t>
      </w:r>
      <w:proofErr w:type="gramEnd"/>
      <w:r w:rsidRPr="00C200A5">
        <w:rPr>
          <w:color w:val="000000"/>
          <w:sz w:val="28"/>
          <w:szCs w:val="28"/>
        </w:rPr>
        <w:t xml:space="preserve"> учебник / М.В. Гальперин. — 2-е изд., испр. — Москва</w:t>
      </w:r>
      <w:proofErr w:type="gramStart"/>
      <w:r w:rsidRPr="00C200A5">
        <w:rPr>
          <w:color w:val="000000"/>
          <w:sz w:val="28"/>
          <w:szCs w:val="28"/>
        </w:rPr>
        <w:t xml:space="preserve"> :</w:t>
      </w:r>
      <w:proofErr w:type="gramEnd"/>
      <w:r w:rsidRPr="00C200A5">
        <w:rPr>
          <w:color w:val="000000"/>
          <w:sz w:val="28"/>
          <w:szCs w:val="28"/>
        </w:rPr>
        <w:t xml:space="preserve"> ИНФРА-М, 2022. — 256 </w:t>
      </w:r>
      <w:proofErr w:type="gramStart"/>
      <w:r w:rsidRPr="00C200A5">
        <w:rPr>
          <w:color w:val="000000"/>
          <w:sz w:val="28"/>
          <w:szCs w:val="28"/>
        </w:rPr>
        <w:t>с</w:t>
      </w:r>
      <w:proofErr w:type="gramEnd"/>
      <w:r w:rsidRPr="00C200A5">
        <w:rPr>
          <w:color w:val="000000"/>
          <w:sz w:val="28"/>
          <w:szCs w:val="28"/>
        </w:rPr>
        <w:t>. — (Среднее профессиональное образование). - ISBN 978-5-16-016287-4. - Текст</w:t>
      </w:r>
      <w:proofErr w:type="gramStart"/>
      <w:r w:rsidRPr="00C200A5">
        <w:rPr>
          <w:color w:val="000000"/>
          <w:sz w:val="28"/>
          <w:szCs w:val="28"/>
        </w:rPr>
        <w:t xml:space="preserve"> :</w:t>
      </w:r>
      <w:proofErr w:type="gramEnd"/>
      <w:r w:rsidRPr="00C200A5">
        <w:rPr>
          <w:color w:val="000000"/>
          <w:sz w:val="28"/>
          <w:szCs w:val="28"/>
        </w:rPr>
        <w:t xml:space="preserve"> электронный. - URL: https://znanium.com/catalog/product/1712398.</w:t>
      </w:r>
    </w:p>
    <w:p w:rsidR="00A4335E" w:rsidRPr="00C200A5" w:rsidRDefault="00C200A5" w:rsidP="003A7968">
      <w:pPr>
        <w:pStyle w:val="aff"/>
        <w:numPr>
          <w:ilvl w:val="0"/>
          <w:numId w:val="61"/>
        </w:numPr>
        <w:contextualSpacing/>
        <w:jc w:val="both"/>
        <w:rPr>
          <w:sz w:val="28"/>
          <w:szCs w:val="28"/>
          <w:shd w:val="clear" w:color="auto" w:fill="FFFFFF"/>
        </w:rPr>
      </w:pPr>
      <w:r w:rsidRPr="00C200A5">
        <w:rPr>
          <w:sz w:val="28"/>
          <w:szCs w:val="28"/>
          <w:shd w:val="clear" w:color="auto" w:fill="FFFFFF"/>
        </w:rPr>
        <w:t>Хандогина, Е. К. Экологические основы природопользования : учебное пособие  / Е.К. Хандогина, Н.А. Герасимова, А.В. Хандогина ; под общ</w:t>
      </w:r>
      <w:proofErr w:type="gramStart"/>
      <w:r w:rsidRPr="00C200A5">
        <w:rPr>
          <w:sz w:val="28"/>
          <w:szCs w:val="28"/>
          <w:shd w:val="clear" w:color="auto" w:fill="FFFFFF"/>
        </w:rPr>
        <w:t>.</w:t>
      </w:r>
      <w:proofErr w:type="gramEnd"/>
      <w:r w:rsidRPr="00C200A5">
        <w:rPr>
          <w:sz w:val="28"/>
          <w:szCs w:val="28"/>
          <w:shd w:val="clear" w:color="auto" w:fill="FFFFFF"/>
        </w:rPr>
        <w:t xml:space="preserve"> </w:t>
      </w:r>
      <w:proofErr w:type="gramStart"/>
      <w:r w:rsidRPr="00C200A5">
        <w:rPr>
          <w:sz w:val="28"/>
          <w:szCs w:val="28"/>
          <w:shd w:val="clear" w:color="auto" w:fill="FFFFFF"/>
        </w:rPr>
        <w:t>р</w:t>
      </w:r>
      <w:proofErr w:type="gramEnd"/>
      <w:r w:rsidRPr="00C200A5">
        <w:rPr>
          <w:sz w:val="28"/>
          <w:szCs w:val="28"/>
          <w:shd w:val="clear" w:color="auto" w:fill="FFFFFF"/>
        </w:rPr>
        <w:t>ед. Е.К. Хандогиной. — 2-е изд. — Москва : ФОРУМ</w:t>
      </w:r>
      <w:proofErr w:type="gramStart"/>
      <w:r w:rsidRPr="00C200A5">
        <w:rPr>
          <w:sz w:val="28"/>
          <w:szCs w:val="28"/>
          <w:shd w:val="clear" w:color="auto" w:fill="FFFFFF"/>
        </w:rPr>
        <w:t xml:space="preserve"> :</w:t>
      </w:r>
      <w:proofErr w:type="gramEnd"/>
      <w:r w:rsidRPr="00C200A5">
        <w:rPr>
          <w:sz w:val="28"/>
          <w:szCs w:val="28"/>
          <w:shd w:val="clear" w:color="auto" w:fill="FFFFFF"/>
        </w:rPr>
        <w:t xml:space="preserve"> ИНФРА-М, 2022. — 160 </w:t>
      </w:r>
      <w:proofErr w:type="gramStart"/>
      <w:r w:rsidRPr="00C200A5">
        <w:rPr>
          <w:sz w:val="28"/>
          <w:szCs w:val="28"/>
          <w:shd w:val="clear" w:color="auto" w:fill="FFFFFF"/>
        </w:rPr>
        <w:t>с</w:t>
      </w:r>
      <w:proofErr w:type="gramEnd"/>
      <w:r w:rsidRPr="00C200A5">
        <w:rPr>
          <w:sz w:val="28"/>
          <w:szCs w:val="28"/>
          <w:shd w:val="clear" w:color="auto" w:fill="FFFFFF"/>
        </w:rPr>
        <w:t>. — (Среднее профессиональное образование). - ISBN 978-5-00091-475-5. - Текст</w:t>
      </w:r>
      <w:proofErr w:type="gramStart"/>
      <w:r w:rsidRPr="00C200A5">
        <w:rPr>
          <w:sz w:val="28"/>
          <w:szCs w:val="28"/>
          <w:shd w:val="clear" w:color="auto" w:fill="FFFFFF"/>
        </w:rPr>
        <w:t xml:space="preserve"> :</w:t>
      </w:r>
      <w:proofErr w:type="gramEnd"/>
      <w:r w:rsidRPr="00C200A5">
        <w:rPr>
          <w:sz w:val="28"/>
          <w:szCs w:val="28"/>
          <w:shd w:val="clear" w:color="auto" w:fill="FFFFFF"/>
        </w:rPr>
        <w:t xml:space="preserve"> электронный. - URL: </w:t>
      </w:r>
      <w:hyperlink r:id="rId53" w:history="1">
        <w:r w:rsidRPr="00C200A5">
          <w:rPr>
            <w:rStyle w:val="a5"/>
            <w:color w:val="auto"/>
            <w:sz w:val="28"/>
            <w:szCs w:val="28"/>
            <w:u w:val="none"/>
            <w:shd w:val="clear" w:color="auto" w:fill="FFFFFF"/>
          </w:rPr>
          <w:t>https://znanium.com/catalog/product/1843835</w:t>
        </w:r>
      </w:hyperlink>
      <w:r w:rsidRPr="00C200A5">
        <w:rPr>
          <w:sz w:val="28"/>
          <w:szCs w:val="28"/>
          <w:shd w:val="clear" w:color="auto" w:fill="FFFFFF"/>
        </w:rPr>
        <w:t>.</w:t>
      </w:r>
    </w:p>
    <w:p w:rsidR="00C200A5" w:rsidRPr="00C200A5" w:rsidRDefault="00C200A5" w:rsidP="003A7968">
      <w:pPr>
        <w:pStyle w:val="aff"/>
        <w:numPr>
          <w:ilvl w:val="0"/>
          <w:numId w:val="61"/>
        </w:numPr>
        <w:contextualSpacing/>
        <w:jc w:val="both"/>
        <w:rPr>
          <w:color w:val="000000"/>
          <w:sz w:val="28"/>
          <w:szCs w:val="28"/>
        </w:rPr>
      </w:pPr>
      <w:r w:rsidRPr="00C200A5">
        <w:rPr>
          <w:color w:val="000000"/>
          <w:sz w:val="28"/>
          <w:szCs w:val="28"/>
        </w:rPr>
        <w:t>Константинов, В. М. Экологические основы природопользования</w:t>
      </w:r>
      <w:proofErr w:type="gramStart"/>
      <w:r w:rsidRPr="00C200A5">
        <w:rPr>
          <w:color w:val="000000"/>
          <w:sz w:val="28"/>
          <w:szCs w:val="28"/>
        </w:rPr>
        <w:t xml:space="preserve"> :</w:t>
      </w:r>
      <w:proofErr w:type="gramEnd"/>
      <w:r w:rsidRPr="00C200A5">
        <w:rPr>
          <w:color w:val="000000"/>
          <w:sz w:val="28"/>
          <w:szCs w:val="28"/>
        </w:rPr>
        <w:t xml:space="preserve"> учебник : для учреждений СПО / В. М. Константинов, Ю. Б. Челидзе. – 19-е изд., стер. – Москва</w:t>
      </w:r>
      <w:proofErr w:type="gramStart"/>
      <w:r w:rsidRPr="00C200A5">
        <w:rPr>
          <w:color w:val="000000"/>
          <w:sz w:val="28"/>
          <w:szCs w:val="28"/>
        </w:rPr>
        <w:t xml:space="preserve"> :</w:t>
      </w:r>
      <w:proofErr w:type="gramEnd"/>
      <w:r w:rsidRPr="00C200A5">
        <w:rPr>
          <w:color w:val="000000"/>
          <w:sz w:val="28"/>
          <w:szCs w:val="28"/>
        </w:rPr>
        <w:t xml:space="preserve"> </w:t>
      </w:r>
      <w:proofErr w:type="gramStart"/>
      <w:r w:rsidRPr="00C200A5">
        <w:rPr>
          <w:color w:val="000000"/>
          <w:sz w:val="28"/>
          <w:szCs w:val="28"/>
        </w:rPr>
        <w:t>Академия, 2018. – 236, [4] с. – (Профессиональное образование.</w:t>
      </w:r>
      <w:proofErr w:type="gramEnd"/>
      <w:r w:rsidRPr="00C200A5">
        <w:rPr>
          <w:color w:val="000000"/>
          <w:sz w:val="28"/>
          <w:szCs w:val="28"/>
        </w:rPr>
        <w:t xml:space="preserve"> </w:t>
      </w:r>
      <w:proofErr w:type="gramStart"/>
      <w:r w:rsidRPr="00C200A5">
        <w:rPr>
          <w:color w:val="000000"/>
          <w:sz w:val="28"/>
          <w:szCs w:val="28"/>
        </w:rPr>
        <w:t>Математические и естественно-научные дисциплины).</w:t>
      </w:r>
      <w:proofErr w:type="gramEnd"/>
      <w:r w:rsidRPr="00C200A5">
        <w:rPr>
          <w:color w:val="000000"/>
          <w:sz w:val="28"/>
          <w:szCs w:val="28"/>
        </w:rPr>
        <w:t xml:space="preserve"> – ISBN 978-5-4468-7249-7.</w:t>
      </w:r>
    </w:p>
    <w:p w:rsidR="00A4335E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214880">
        <w:rPr>
          <w:bCs/>
          <w:sz w:val="28"/>
          <w:szCs w:val="28"/>
        </w:rPr>
        <w:t xml:space="preserve">Дополнительные источники: </w:t>
      </w:r>
    </w:p>
    <w:p w:rsidR="00C200A5" w:rsidRPr="00C200A5" w:rsidRDefault="00C200A5" w:rsidP="003A7968">
      <w:pPr>
        <w:pStyle w:val="aff"/>
        <w:numPr>
          <w:ilvl w:val="0"/>
          <w:numId w:val="62"/>
        </w:numPr>
        <w:contextualSpacing/>
        <w:jc w:val="both"/>
        <w:rPr>
          <w:color w:val="000000"/>
          <w:sz w:val="28"/>
          <w:szCs w:val="28"/>
        </w:rPr>
      </w:pPr>
      <w:r w:rsidRPr="00C200A5">
        <w:rPr>
          <w:color w:val="000000"/>
          <w:sz w:val="28"/>
          <w:szCs w:val="28"/>
        </w:rPr>
        <w:t>Егоренков, Л. И. Охрана окружающей среды</w:t>
      </w:r>
      <w:proofErr w:type="gramStart"/>
      <w:r w:rsidRPr="00C200A5">
        <w:rPr>
          <w:color w:val="000000"/>
          <w:sz w:val="28"/>
          <w:szCs w:val="28"/>
        </w:rPr>
        <w:t xml:space="preserve"> :</w:t>
      </w:r>
      <w:proofErr w:type="gramEnd"/>
      <w:r w:rsidRPr="00C200A5">
        <w:rPr>
          <w:color w:val="000000"/>
          <w:sz w:val="28"/>
          <w:szCs w:val="28"/>
        </w:rPr>
        <w:t xml:space="preserve"> учебное пособие / Л.И. Егоренков. — Москва</w:t>
      </w:r>
      <w:proofErr w:type="gramStart"/>
      <w:r w:rsidRPr="00C200A5">
        <w:rPr>
          <w:color w:val="000000"/>
          <w:sz w:val="28"/>
          <w:szCs w:val="28"/>
        </w:rPr>
        <w:t xml:space="preserve"> :</w:t>
      </w:r>
      <w:proofErr w:type="gramEnd"/>
      <w:r w:rsidRPr="00C200A5">
        <w:rPr>
          <w:color w:val="000000"/>
          <w:sz w:val="28"/>
          <w:szCs w:val="28"/>
        </w:rPr>
        <w:t xml:space="preserve"> ИНФРА-М, 2022. — 248 </w:t>
      </w:r>
      <w:proofErr w:type="gramStart"/>
      <w:r w:rsidRPr="00C200A5">
        <w:rPr>
          <w:color w:val="000000"/>
          <w:sz w:val="28"/>
          <w:szCs w:val="28"/>
        </w:rPr>
        <w:t>с</w:t>
      </w:r>
      <w:proofErr w:type="gramEnd"/>
      <w:r w:rsidRPr="00C200A5">
        <w:rPr>
          <w:color w:val="000000"/>
          <w:sz w:val="28"/>
          <w:szCs w:val="28"/>
        </w:rPr>
        <w:t>. — (Среднее профессиональное образование). - ISBN 978-5-16-016838-8. - Текст</w:t>
      </w:r>
      <w:proofErr w:type="gramStart"/>
      <w:r w:rsidRPr="00C200A5">
        <w:rPr>
          <w:color w:val="000000"/>
          <w:sz w:val="28"/>
          <w:szCs w:val="28"/>
        </w:rPr>
        <w:t xml:space="preserve"> :</w:t>
      </w:r>
      <w:proofErr w:type="gramEnd"/>
      <w:r w:rsidRPr="00C200A5">
        <w:rPr>
          <w:color w:val="000000"/>
          <w:sz w:val="28"/>
          <w:szCs w:val="28"/>
        </w:rPr>
        <w:t xml:space="preserve"> электронный. - URL: </w:t>
      </w:r>
      <w:hyperlink r:id="rId54" w:history="1">
        <w:r w:rsidRPr="00C200A5">
          <w:rPr>
            <w:color w:val="000000"/>
            <w:sz w:val="28"/>
            <w:szCs w:val="28"/>
          </w:rPr>
          <w:t>https://znanium.com/catalog/product/1863276</w:t>
        </w:r>
      </w:hyperlink>
      <w:r w:rsidRPr="00C200A5">
        <w:rPr>
          <w:color w:val="000000"/>
          <w:sz w:val="28"/>
          <w:szCs w:val="28"/>
        </w:rPr>
        <w:t>.</w:t>
      </w:r>
    </w:p>
    <w:p w:rsidR="00C200A5" w:rsidRPr="00C200A5" w:rsidRDefault="00C200A5" w:rsidP="003A7968">
      <w:pPr>
        <w:pStyle w:val="aff"/>
        <w:numPr>
          <w:ilvl w:val="0"/>
          <w:numId w:val="62"/>
        </w:numPr>
        <w:contextualSpacing/>
        <w:jc w:val="both"/>
        <w:rPr>
          <w:color w:val="000000"/>
          <w:sz w:val="28"/>
          <w:szCs w:val="28"/>
        </w:rPr>
      </w:pPr>
      <w:r w:rsidRPr="00C200A5">
        <w:rPr>
          <w:color w:val="000000"/>
          <w:sz w:val="28"/>
          <w:szCs w:val="28"/>
        </w:rPr>
        <w:t>Чудновский, С. М. Приборы и средства контроля за природной средой</w:t>
      </w:r>
      <w:proofErr w:type="gramStart"/>
      <w:r w:rsidRPr="00C200A5">
        <w:rPr>
          <w:color w:val="000000"/>
          <w:sz w:val="28"/>
          <w:szCs w:val="28"/>
        </w:rPr>
        <w:t xml:space="preserve"> :</w:t>
      </w:r>
      <w:proofErr w:type="gramEnd"/>
      <w:r w:rsidRPr="00C200A5">
        <w:rPr>
          <w:color w:val="000000"/>
          <w:sz w:val="28"/>
          <w:szCs w:val="28"/>
        </w:rPr>
        <w:t xml:space="preserve"> учебное пособие / С.М. Чудновский, О.И. Лихачева. - 2-е изд. - Москва ; Вологда : Инфра-Инженерия, 2019. </w:t>
      </w:r>
      <w:r w:rsidR="00FA7C1C" w:rsidRPr="00FA7C1C">
        <w:rPr>
          <w:rFonts w:ascii="Arial" w:hAnsi="Arial" w:cs="Arial"/>
          <w:color w:val="000000"/>
          <w:sz w:val="28"/>
          <w:szCs w:val="28"/>
        </w:rPr>
        <w:t>‒</w:t>
      </w:r>
      <w:r w:rsidRPr="00C200A5">
        <w:rPr>
          <w:color w:val="000000"/>
          <w:sz w:val="28"/>
          <w:szCs w:val="28"/>
        </w:rPr>
        <w:t xml:space="preserve"> 152 с. </w:t>
      </w:r>
      <w:r w:rsidR="00FA7C1C" w:rsidRPr="00FA7C1C">
        <w:rPr>
          <w:rFonts w:ascii="Arial" w:hAnsi="Arial" w:cs="Arial"/>
          <w:color w:val="000000"/>
          <w:sz w:val="28"/>
          <w:szCs w:val="28"/>
        </w:rPr>
        <w:t>‒</w:t>
      </w:r>
      <w:r w:rsidRPr="00C200A5">
        <w:rPr>
          <w:color w:val="000000"/>
          <w:sz w:val="28"/>
          <w:szCs w:val="28"/>
        </w:rPr>
        <w:t xml:space="preserve"> ISBN 978-5-9729-0351-1. - Текст</w:t>
      </w:r>
      <w:proofErr w:type="gramStart"/>
      <w:r w:rsidRPr="00C200A5">
        <w:rPr>
          <w:color w:val="000000"/>
          <w:sz w:val="28"/>
          <w:szCs w:val="28"/>
        </w:rPr>
        <w:t xml:space="preserve"> :</w:t>
      </w:r>
      <w:proofErr w:type="gramEnd"/>
      <w:r w:rsidRPr="00C200A5">
        <w:rPr>
          <w:color w:val="000000"/>
          <w:sz w:val="28"/>
          <w:szCs w:val="28"/>
        </w:rPr>
        <w:t xml:space="preserve"> электронный. - URL: </w:t>
      </w:r>
      <w:hyperlink r:id="rId55" w:history="1">
        <w:r w:rsidRPr="00C200A5">
          <w:rPr>
            <w:color w:val="000000"/>
            <w:sz w:val="28"/>
            <w:szCs w:val="28"/>
          </w:rPr>
          <w:t>https://znanium.com/catalog/product/1053353</w:t>
        </w:r>
      </w:hyperlink>
      <w:r w:rsidRPr="00C200A5">
        <w:rPr>
          <w:color w:val="000000"/>
          <w:sz w:val="28"/>
          <w:szCs w:val="28"/>
        </w:rPr>
        <w:t>.</w:t>
      </w:r>
    </w:p>
    <w:p w:rsidR="00A4335E" w:rsidRPr="008A6F82" w:rsidRDefault="000F1D76" w:rsidP="003A7968">
      <w:pPr>
        <w:numPr>
          <w:ilvl w:val="0"/>
          <w:numId w:val="60"/>
        </w:numPr>
        <w:tabs>
          <w:tab w:val="clear" w:pos="720"/>
          <w:tab w:val="num" w:pos="993"/>
        </w:tabs>
        <w:ind w:left="0" w:firstLine="709"/>
        <w:jc w:val="both"/>
        <w:rPr>
          <w:bCs/>
          <w:sz w:val="28"/>
          <w:szCs w:val="28"/>
          <w:lang w:val="en-US"/>
        </w:rPr>
      </w:pPr>
      <w:hyperlink r:id="rId56" w:tgtFrame="_blank" w:history="1">
        <w:r w:rsidR="00A4335E" w:rsidRPr="008A6F82">
          <w:rPr>
            <w:bCs/>
            <w:sz w:val="28"/>
            <w:szCs w:val="28"/>
            <w:lang w:val="en-US"/>
          </w:rPr>
          <w:t>imcs.dvfu.ru</w:t>
        </w:r>
      </w:hyperlink>
      <w:r w:rsidR="00A4335E" w:rsidRPr="008A6F82">
        <w:rPr>
          <w:bCs/>
          <w:sz w:val="28"/>
          <w:szCs w:val="28"/>
          <w:lang w:val="en-US"/>
        </w:rPr>
        <w:t>›</w:t>
      </w:r>
      <w:hyperlink r:id="rId57" w:tgtFrame="_blank" w:history="1">
        <w:r w:rsidR="00A4335E" w:rsidRPr="008A6F82">
          <w:rPr>
            <w:bCs/>
            <w:sz w:val="28"/>
            <w:szCs w:val="28"/>
            <w:lang w:val="en-US"/>
          </w:rPr>
          <w:t>lib/eastprog/architecture.html</w:t>
        </w:r>
      </w:hyperlink>
    </w:p>
    <w:p w:rsidR="00A4335E" w:rsidRPr="00520956" w:rsidRDefault="00A4335E" w:rsidP="003A7968">
      <w:pPr>
        <w:numPr>
          <w:ilvl w:val="0"/>
          <w:numId w:val="60"/>
        </w:numPr>
        <w:tabs>
          <w:tab w:val="clear" w:pos="720"/>
          <w:tab w:val="num" w:pos="993"/>
        </w:tabs>
        <w:ind w:left="0" w:firstLine="709"/>
        <w:jc w:val="both"/>
        <w:rPr>
          <w:bCs/>
          <w:sz w:val="28"/>
          <w:szCs w:val="28"/>
          <w:lang w:val="en-US"/>
        </w:rPr>
      </w:pPr>
      <w:r w:rsidRPr="008A6F82">
        <w:rPr>
          <w:bCs/>
          <w:sz w:val="28"/>
          <w:szCs w:val="28"/>
          <w:lang w:val="en-US"/>
        </w:rPr>
        <w:lastRenderedPageBreak/>
        <w:t xml:space="preserve"> </w:t>
      </w:r>
      <w:hyperlink r:id="rId58" w:history="1">
        <w:r w:rsidRPr="00520956">
          <w:rPr>
            <w:sz w:val="28"/>
            <w:szCs w:val="28"/>
            <w:lang w:val="en-US"/>
          </w:rPr>
          <w:t>http://ppt4web.ru/istorija/arkhitektura-pk0.html</w:t>
        </w:r>
      </w:hyperlink>
    </w:p>
    <w:p w:rsidR="00C200A5" w:rsidRDefault="00C200A5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A4335E" w:rsidRPr="00DD18A2" w:rsidRDefault="00A4335E" w:rsidP="00A4335E">
      <w:pPr>
        <w:spacing w:after="120"/>
        <w:contextualSpacing/>
        <w:jc w:val="both"/>
        <w:rPr>
          <w:b/>
          <w:bCs/>
          <w:sz w:val="28"/>
          <w:szCs w:val="28"/>
        </w:rPr>
      </w:pPr>
      <w:r w:rsidRPr="00CE356A">
        <w:rPr>
          <w:b/>
          <w:bCs/>
          <w:sz w:val="28"/>
          <w:szCs w:val="28"/>
        </w:rPr>
        <w:lastRenderedPageBreak/>
        <w:t xml:space="preserve">4 КОНТРОЛЬ И ОЦЕНКА РЕЗУЛЬТАТОВ ОСВОЕНИЯ УЧЕБНОЙ ДИСЦИПЛИНЫ </w:t>
      </w:r>
      <w:r>
        <w:rPr>
          <w:b/>
          <w:bCs/>
          <w:sz w:val="28"/>
          <w:szCs w:val="28"/>
        </w:rPr>
        <w:t>ЕН</w:t>
      </w:r>
      <w:r w:rsidRPr="00CE356A">
        <w:rPr>
          <w:b/>
          <w:bCs/>
          <w:sz w:val="28"/>
          <w:szCs w:val="28"/>
        </w:rPr>
        <w:t xml:space="preserve"> 02 </w:t>
      </w:r>
      <w:r>
        <w:rPr>
          <w:b/>
          <w:bCs/>
          <w:sz w:val="28"/>
          <w:szCs w:val="28"/>
        </w:rPr>
        <w:t>ЭКОЛОГИЧЕСКИЕ</w:t>
      </w:r>
      <w:r w:rsidRPr="00CE356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ОСНОВЫ</w:t>
      </w:r>
      <w:r w:rsidRPr="00CE356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ПРИРОДОПОЛЬЗОВАНИЯ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4"/>
        <w:gridCol w:w="3118"/>
        <w:gridCol w:w="2549"/>
      </w:tblGrid>
      <w:tr w:rsidR="00A4335E" w:rsidRPr="000502AB" w:rsidTr="007D1B7F">
        <w:trPr>
          <w:tblHeader/>
          <w:jc w:val="center"/>
        </w:trPr>
        <w:tc>
          <w:tcPr>
            <w:tcW w:w="3684" w:type="dxa"/>
            <w:vAlign w:val="center"/>
          </w:tcPr>
          <w:p w:rsidR="00A4335E" w:rsidRPr="000502AB" w:rsidRDefault="00A4335E" w:rsidP="007D1B7F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A4335E" w:rsidRPr="000502AB" w:rsidRDefault="00A4335E" w:rsidP="007D1B7F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3118" w:type="dxa"/>
          </w:tcPr>
          <w:p w:rsidR="00A4335E" w:rsidRPr="00E224F6" w:rsidRDefault="00A4335E" w:rsidP="007D1B7F">
            <w:pPr>
              <w:jc w:val="center"/>
              <w:rPr>
                <w:b/>
                <w:sz w:val="28"/>
                <w:szCs w:val="28"/>
              </w:rPr>
            </w:pPr>
          </w:p>
          <w:p w:rsidR="00A4335E" w:rsidRPr="00E224F6" w:rsidRDefault="00A4335E" w:rsidP="007D1B7F">
            <w:pPr>
              <w:jc w:val="center"/>
              <w:rPr>
                <w:b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2549" w:type="dxa"/>
            <w:vAlign w:val="center"/>
          </w:tcPr>
          <w:p w:rsidR="00A4335E" w:rsidRPr="00E224F6" w:rsidRDefault="00A4335E" w:rsidP="007D1B7F">
            <w:pPr>
              <w:jc w:val="center"/>
              <w:rPr>
                <w:b/>
                <w:bCs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 xml:space="preserve">Методы контроля </w:t>
            </w:r>
          </w:p>
        </w:tc>
      </w:tr>
      <w:tr w:rsidR="00A4335E" w:rsidRPr="000502AB" w:rsidTr="007D1B7F">
        <w:trPr>
          <w:trHeight w:val="20"/>
          <w:tblHeader/>
          <w:jc w:val="center"/>
        </w:trPr>
        <w:tc>
          <w:tcPr>
            <w:tcW w:w="3684" w:type="dxa"/>
          </w:tcPr>
          <w:p w:rsidR="00A4335E" w:rsidRPr="004F1CDE" w:rsidRDefault="00A4335E" w:rsidP="007D1B7F">
            <w:pPr>
              <w:rPr>
                <w:bCs/>
                <w:sz w:val="28"/>
                <w:szCs w:val="28"/>
              </w:rPr>
            </w:pPr>
            <w:r w:rsidRPr="004F1CDE">
              <w:rPr>
                <w:bCs/>
                <w:sz w:val="28"/>
                <w:szCs w:val="28"/>
              </w:rPr>
              <w:t xml:space="preserve">Перечень </w:t>
            </w:r>
            <w:r w:rsidRPr="004F1CDE">
              <w:rPr>
                <w:b/>
                <w:bCs/>
                <w:sz w:val="28"/>
                <w:szCs w:val="28"/>
              </w:rPr>
              <w:t>умений</w:t>
            </w:r>
            <w:r w:rsidRPr="004F1CDE">
              <w:rPr>
                <w:bCs/>
                <w:sz w:val="28"/>
                <w:szCs w:val="28"/>
              </w:rPr>
              <w:t>, осваиваемых в рамках учебной дисциплины</w:t>
            </w:r>
            <w:r>
              <w:rPr>
                <w:bCs/>
                <w:sz w:val="28"/>
                <w:szCs w:val="28"/>
              </w:rPr>
              <w:t>:</w:t>
            </w:r>
          </w:p>
          <w:p w:rsidR="00A4335E" w:rsidRPr="00D52416" w:rsidRDefault="00A4335E" w:rsidP="007D1B7F">
            <w:pPr>
              <w:suppressAutoHyphens/>
              <w:rPr>
                <w:sz w:val="28"/>
                <w:szCs w:val="28"/>
              </w:rPr>
            </w:pPr>
            <w:r w:rsidRPr="00D52416">
              <w:rPr>
                <w:sz w:val="28"/>
                <w:szCs w:val="28"/>
              </w:rPr>
              <w:t>- анализировать и прогнозировать экологические последствия  различных видов производственной деятельности;</w:t>
            </w:r>
          </w:p>
          <w:p w:rsidR="00A4335E" w:rsidRPr="00D52416" w:rsidRDefault="00A4335E" w:rsidP="007D1B7F">
            <w:pPr>
              <w:suppressAutoHyphens/>
              <w:rPr>
                <w:sz w:val="28"/>
                <w:szCs w:val="28"/>
              </w:rPr>
            </w:pPr>
            <w:r w:rsidRPr="00D52416">
              <w:rPr>
                <w:sz w:val="28"/>
                <w:szCs w:val="28"/>
              </w:rPr>
              <w:t>- анализировать причины возникновения экологических аварий и катастроф;</w:t>
            </w:r>
          </w:p>
          <w:p w:rsidR="00A4335E" w:rsidRPr="00D52416" w:rsidRDefault="00A4335E" w:rsidP="003A7968">
            <w:pPr>
              <w:pStyle w:val="Default"/>
              <w:numPr>
                <w:ilvl w:val="0"/>
                <w:numId w:val="19"/>
              </w:numPr>
              <w:tabs>
                <w:tab w:val="left" w:pos="599"/>
              </w:tabs>
              <w:ind w:left="32" w:firstLine="284"/>
              <w:rPr>
                <w:sz w:val="28"/>
                <w:szCs w:val="28"/>
              </w:rPr>
            </w:pPr>
            <w:r w:rsidRPr="00D52416">
              <w:rPr>
                <w:sz w:val="28"/>
                <w:szCs w:val="28"/>
              </w:rPr>
              <w:t>выбирать методы  технологии и аппараты утилизации газовых выбросов</w:t>
            </w:r>
            <w:proofErr w:type="gramStart"/>
            <w:r w:rsidRPr="00D52416">
              <w:rPr>
                <w:sz w:val="28"/>
                <w:szCs w:val="28"/>
              </w:rPr>
              <w:t>,с</w:t>
            </w:r>
            <w:proofErr w:type="gramEnd"/>
            <w:r w:rsidRPr="00D52416">
              <w:rPr>
                <w:sz w:val="28"/>
                <w:szCs w:val="28"/>
              </w:rPr>
              <w:t>токов, твердых отходов;</w:t>
            </w:r>
          </w:p>
          <w:p w:rsidR="00A4335E" w:rsidRPr="00D52416" w:rsidRDefault="00A4335E" w:rsidP="003A7968">
            <w:pPr>
              <w:pStyle w:val="Default"/>
              <w:numPr>
                <w:ilvl w:val="0"/>
                <w:numId w:val="19"/>
              </w:numPr>
              <w:tabs>
                <w:tab w:val="left" w:pos="599"/>
              </w:tabs>
              <w:ind w:left="32" w:firstLine="284"/>
              <w:rPr>
                <w:sz w:val="28"/>
                <w:szCs w:val="28"/>
              </w:rPr>
            </w:pPr>
            <w:r w:rsidRPr="00D52416">
              <w:rPr>
                <w:sz w:val="28"/>
                <w:szCs w:val="28"/>
              </w:rPr>
              <w:t xml:space="preserve">определять экологическую пригодность выпускаемой продукции; </w:t>
            </w:r>
          </w:p>
          <w:p w:rsidR="00A4335E" w:rsidRPr="00D52416" w:rsidRDefault="00A4335E" w:rsidP="003A7968">
            <w:pPr>
              <w:pStyle w:val="Default"/>
              <w:numPr>
                <w:ilvl w:val="0"/>
                <w:numId w:val="19"/>
              </w:numPr>
              <w:tabs>
                <w:tab w:val="left" w:pos="599"/>
              </w:tabs>
              <w:ind w:left="32" w:firstLine="284"/>
              <w:rPr>
                <w:sz w:val="28"/>
                <w:szCs w:val="28"/>
              </w:rPr>
            </w:pPr>
            <w:r w:rsidRPr="00D52416">
              <w:rPr>
                <w:sz w:val="28"/>
                <w:szCs w:val="28"/>
              </w:rPr>
              <w:t>оценивать состояние экологии на производственном объекте;</w:t>
            </w:r>
          </w:p>
        </w:tc>
        <w:tc>
          <w:tcPr>
            <w:tcW w:w="3118" w:type="dxa"/>
            <w:vMerge w:val="restart"/>
          </w:tcPr>
          <w:p w:rsidR="00A4335E" w:rsidRPr="007D1B7F" w:rsidRDefault="00A4335E" w:rsidP="007D1B7F">
            <w:pPr>
              <w:pStyle w:val="a6"/>
              <w:spacing w:before="0" w:after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7D1B7F">
              <w:rPr>
                <w:color w:val="000000"/>
                <w:sz w:val="28"/>
                <w:szCs w:val="28"/>
              </w:rPr>
              <w:t>«Отлично» - теоретическое содержание учебной дисциплины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A4335E" w:rsidRPr="007D1B7F" w:rsidRDefault="00A4335E" w:rsidP="007D1B7F">
            <w:pPr>
              <w:pStyle w:val="a6"/>
              <w:spacing w:before="0" w:after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7D1B7F">
              <w:rPr>
                <w:color w:val="000000"/>
                <w:sz w:val="28"/>
                <w:szCs w:val="28"/>
              </w:rPr>
              <w:t>«Хорошо» - теоретическое содержание учебной дисциплины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:rsidR="00A4335E" w:rsidRPr="007D1B7F" w:rsidRDefault="00A4335E" w:rsidP="007D1B7F">
            <w:pPr>
              <w:pStyle w:val="a6"/>
              <w:spacing w:before="0" w:after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7D1B7F">
              <w:rPr>
                <w:color w:val="000000"/>
                <w:sz w:val="28"/>
                <w:szCs w:val="28"/>
              </w:rPr>
              <w:t>«Удовлетворител</w:t>
            </w:r>
            <w:r w:rsidRPr="007D1B7F">
              <w:rPr>
                <w:color w:val="000000"/>
                <w:sz w:val="28"/>
                <w:szCs w:val="28"/>
              </w:rPr>
              <w:lastRenderedPageBreak/>
              <w:t>ьно» - теоретическое содержание учебной дисциплины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:rsidR="00A4335E" w:rsidRPr="000502AB" w:rsidRDefault="00A4335E" w:rsidP="007D1B7F">
            <w:pPr>
              <w:rPr>
                <w:bCs/>
                <w:i/>
                <w:sz w:val="28"/>
                <w:szCs w:val="28"/>
              </w:rPr>
            </w:pPr>
            <w:r w:rsidRPr="000502AB">
              <w:rPr>
                <w:color w:val="000000"/>
                <w:sz w:val="28"/>
                <w:szCs w:val="28"/>
              </w:rPr>
              <w:t xml:space="preserve">«Неудовлетворительно» - теоретическое содержание </w:t>
            </w:r>
            <w:r>
              <w:rPr>
                <w:color w:val="000000"/>
                <w:sz w:val="28"/>
                <w:szCs w:val="28"/>
              </w:rPr>
              <w:t>учебной дисциплины</w:t>
            </w:r>
            <w:r w:rsidRPr="000502AB">
              <w:rPr>
                <w:color w:val="000000"/>
                <w:sz w:val="28"/>
                <w:szCs w:val="28"/>
              </w:rPr>
              <w:t xml:space="preserve">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2549" w:type="dxa"/>
            <w:vMerge w:val="restart"/>
          </w:tcPr>
          <w:p w:rsidR="00A4335E" w:rsidRPr="000502AB" w:rsidRDefault="00A4335E" w:rsidP="007D1B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</w:t>
            </w:r>
            <w:r w:rsidRPr="000502AB">
              <w:rPr>
                <w:sz w:val="28"/>
                <w:szCs w:val="28"/>
              </w:rPr>
              <w:t>орм</w:t>
            </w:r>
            <w:r>
              <w:rPr>
                <w:sz w:val="28"/>
                <w:szCs w:val="28"/>
              </w:rPr>
              <w:t>ы</w:t>
            </w:r>
            <w:r w:rsidRPr="000502AB">
              <w:rPr>
                <w:sz w:val="28"/>
                <w:szCs w:val="28"/>
              </w:rPr>
              <w:t xml:space="preserve"> и метод</w:t>
            </w:r>
            <w:r>
              <w:rPr>
                <w:sz w:val="28"/>
                <w:szCs w:val="28"/>
              </w:rPr>
              <w:t>ы</w:t>
            </w:r>
            <w:r w:rsidRPr="000502AB">
              <w:rPr>
                <w:sz w:val="28"/>
                <w:szCs w:val="28"/>
              </w:rPr>
              <w:t xml:space="preserve"> контроля и оценки</w:t>
            </w:r>
            <w:r>
              <w:rPr>
                <w:sz w:val="28"/>
                <w:szCs w:val="28"/>
              </w:rPr>
              <w:t>:</w:t>
            </w:r>
          </w:p>
          <w:p w:rsidR="00A4335E" w:rsidRPr="000502AB" w:rsidRDefault="00A4335E" w:rsidP="00A4335E">
            <w:pPr>
              <w:numPr>
                <w:ilvl w:val="0"/>
                <w:numId w:val="3"/>
              </w:numPr>
              <w:ind w:left="34" w:firstLine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502AB">
              <w:rPr>
                <w:sz w:val="28"/>
                <w:szCs w:val="28"/>
              </w:rPr>
              <w:t>аблюдение за выполнением практи</w:t>
            </w:r>
            <w:r>
              <w:rPr>
                <w:sz w:val="28"/>
                <w:szCs w:val="28"/>
              </w:rPr>
              <w:t>ческих заданий на практических занятиях;</w:t>
            </w:r>
          </w:p>
          <w:p w:rsidR="00A4335E" w:rsidRPr="000502AB" w:rsidRDefault="00A4335E" w:rsidP="00A4335E">
            <w:pPr>
              <w:numPr>
                <w:ilvl w:val="0"/>
                <w:numId w:val="3"/>
              </w:numPr>
              <w:ind w:left="34" w:firstLine="284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502AB">
              <w:rPr>
                <w:sz w:val="28"/>
                <w:szCs w:val="28"/>
              </w:rPr>
              <w:t>одготовка и выступление с докладом, сообщением, презентацией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A4335E" w:rsidRPr="000502AB" w:rsidTr="007D1B7F">
        <w:trPr>
          <w:trHeight w:val="20"/>
          <w:jc w:val="center"/>
        </w:trPr>
        <w:tc>
          <w:tcPr>
            <w:tcW w:w="3684" w:type="dxa"/>
          </w:tcPr>
          <w:p w:rsidR="00A4335E" w:rsidRPr="004F1CDE" w:rsidRDefault="00A4335E" w:rsidP="007D1B7F">
            <w:pPr>
              <w:pStyle w:val="Default"/>
              <w:tabs>
                <w:tab w:val="left" w:pos="599"/>
              </w:tabs>
              <w:ind w:left="32"/>
              <w:rPr>
                <w:sz w:val="28"/>
                <w:szCs w:val="28"/>
              </w:rPr>
            </w:pPr>
            <w:r w:rsidRPr="004F1CDE">
              <w:rPr>
                <w:bCs/>
                <w:sz w:val="28"/>
                <w:szCs w:val="28"/>
              </w:rPr>
              <w:t xml:space="preserve">Перечень </w:t>
            </w:r>
            <w:r w:rsidRPr="004F1CDE">
              <w:rPr>
                <w:b/>
                <w:bCs/>
                <w:sz w:val="28"/>
                <w:szCs w:val="28"/>
              </w:rPr>
              <w:t>знаний</w:t>
            </w:r>
            <w:r w:rsidRPr="004F1CDE">
              <w:rPr>
                <w:bCs/>
                <w:sz w:val="28"/>
                <w:szCs w:val="28"/>
              </w:rPr>
              <w:t xml:space="preserve">, </w:t>
            </w:r>
            <w:r w:rsidRPr="004F1CDE">
              <w:rPr>
                <w:sz w:val="28"/>
                <w:szCs w:val="28"/>
              </w:rPr>
              <w:t>осваиваемых в рамках учебной дисциплины:</w:t>
            </w:r>
          </w:p>
          <w:p w:rsidR="00A4335E" w:rsidRPr="00D52416" w:rsidRDefault="00A4335E" w:rsidP="007D1B7F">
            <w:pPr>
              <w:suppressAutoHyphens/>
              <w:rPr>
                <w:sz w:val="28"/>
                <w:szCs w:val="28"/>
              </w:rPr>
            </w:pPr>
            <w:r>
              <w:t xml:space="preserve"> </w:t>
            </w:r>
            <w:r w:rsidRPr="00D52416">
              <w:rPr>
                <w:sz w:val="28"/>
                <w:szCs w:val="28"/>
              </w:rPr>
              <w:t>- виды и классификация природных ресурсов, условия  устойчивого состояния экосистем;</w:t>
            </w:r>
          </w:p>
          <w:p w:rsidR="00A4335E" w:rsidRPr="00D52416" w:rsidRDefault="00A4335E" w:rsidP="007D1B7F">
            <w:pPr>
              <w:pStyle w:val="Default"/>
              <w:tabs>
                <w:tab w:val="left" w:pos="599"/>
              </w:tabs>
              <w:ind w:left="32"/>
              <w:rPr>
                <w:sz w:val="28"/>
                <w:szCs w:val="28"/>
              </w:rPr>
            </w:pPr>
            <w:r w:rsidRPr="00D52416">
              <w:rPr>
                <w:sz w:val="28"/>
                <w:szCs w:val="28"/>
              </w:rPr>
              <w:t xml:space="preserve">- задачи охраны окружающей среды, природоресурсный потенциал и охраняемые природные территории Российской Федерации; </w:t>
            </w:r>
          </w:p>
          <w:p w:rsidR="00A4335E" w:rsidRPr="00D52416" w:rsidRDefault="00A4335E" w:rsidP="007D1B7F">
            <w:pPr>
              <w:pStyle w:val="Default"/>
              <w:tabs>
                <w:tab w:val="left" w:pos="599"/>
              </w:tabs>
              <w:ind w:left="32"/>
              <w:rPr>
                <w:sz w:val="28"/>
                <w:szCs w:val="28"/>
              </w:rPr>
            </w:pPr>
            <w:r w:rsidRPr="00D52416">
              <w:rPr>
                <w:sz w:val="28"/>
                <w:szCs w:val="28"/>
              </w:rPr>
              <w:t xml:space="preserve">- основные источники и </w:t>
            </w:r>
            <w:r w:rsidRPr="00D52416">
              <w:rPr>
                <w:sz w:val="28"/>
                <w:szCs w:val="28"/>
              </w:rPr>
              <w:lastRenderedPageBreak/>
              <w:t xml:space="preserve">масштабы образования отходов производства; </w:t>
            </w:r>
          </w:p>
          <w:p w:rsidR="00A4335E" w:rsidRPr="00D52416" w:rsidRDefault="00A4335E" w:rsidP="007D1B7F">
            <w:pPr>
              <w:pStyle w:val="Default"/>
              <w:tabs>
                <w:tab w:val="left" w:pos="599"/>
              </w:tabs>
              <w:ind w:left="32"/>
              <w:rPr>
                <w:sz w:val="28"/>
                <w:szCs w:val="28"/>
              </w:rPr>
            </w:pPr>
            <w:r w:rsidRPr="00D52416">
              <w:rPr>
                <w:sz w:val="28"/>
                <w:szCs w:val="28"/>
              </w:rPr>
              <w:t>- основные источники техногенного воздействия  на окружающую среду, способы предотвращения и улавливания выбросов</w:t>
            </w:r>
            <w:proofErr w:type="gramStart"/>
            <w:r w:rsidRPr="00D52416">
              <w:rPr>
                <w:sz w:val="28"/>
                <w:szCs w:val="28"/>
              </w:rPr>
              <w:t xml:space="preserve"> ,</w:t>
            </w:r>
            <w:proofErr w:type="gramEnd"/>
            <w:r w:rsidRPr="00D52416">
              <w:rPr>
                <w:sz w:val="28"/>
                <w:szCs w:val="28"/>
              </w:rPr>
              <w:t xml:space="preserve"> методы очистки промышленных сточных вод, принципы работы аппаратов обезвреживания и очистки газовых выбросов и стоков производств;</w:t>
            </w:r>
          </w:p>
          <w:p w:rsidR="00A4335E" w:rsidRPr="00D52416" w:rsidRDefault="00A4335E" w:rsidP="007D1B7F">
            <w:pPr>
              <w:pStyle w:val="Default"/>
              <w:tabs>
                <w:tab w:val="left" w:pos="599"/>
              </w:tabs>
              <w:ind w:left="32"/>
              <w:rPr>
                <w:sz w:val="28"/>
                <w:szCs w:val="28"/>
              </w:rPr>
            </w:pPr>
            <w:r w:rsidRPr="00D52416">
              <w:rPr>
                <w:sz w:val="28"/>
                <w:szCs w:val="28"/>
              </w:rPr>
              <w:t>- правовые основы, правила и нормы  природопользования и экологической безопасности;</w:t>
            </w:r>
          </w:p>
          <w:p w:rsidR="00A4335E" w:rsidRPr="00D52416" w:rsidRDefault="00A4335E" w:rsidP="007D1B7F">
            <w:pPr>
              <w:suppressAutoHyphens/>
              <w:rPr>
                <w:sz w:val="28"/>
                <w:szCs w:val="28"/>
              </w:rPr>
            </w:pPr>
            <w:r w:rsidRPr="00D52416">
              <w:rPr>
                <w:sz w:val="28"/>
                <w:szCs w:val="28"/>
              </w:rPr>
              <w:t>-  принципы и методы рационального природопользования, мониторинга окружающей среды, экологического контроля  и экологического регулирования.</w:t>
            </w:r>
          </w:p>
          <w:p w:rsidR="00A4335E" w:rsidRPr="000502AB" w:rsidRDefault="00A4335E" w:rsidP="007D1B7F">
            <w:pPr>
              <w:pStyle w:val="Default"/>
              <w:tabs>
                <w:tab w:val="left" w:pos="599"/>
              </w:tabs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A4335E" w:rsidRPr="000502AB" w:rsidRDefault="00A4335E" w:rsidP="007D1B7F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  <w:vMerge/>
          </w:tcPr>
          <w:p w:rsidR="00A4335E" w:rsidRPr="000502AB" w:rsidRDefault="00A4335E" w:rsidP="007D1B7F">
            <w:pPr>
              <w:rPr>
                <w:sz w:val="28"/>
                <w:szCs w:val="28"/>
              </w:rPr>
            </w:pPr>
          </w:p>
        </w:tc>
      </w:tr>
    </w:tbl>
    <w:p w:rsidR="00A4335E" w:rsidRPr="005C1794" w:rsidRDefault="00A4335E" w:rsidP="00A4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br w:type="page"/>
      </w:r>
    </w:p>
    <w:p w:rsidR="00C16404" w:rsidRDefault="00C16404" w:rsidP="00E42ED8">
      <w:pPr>
        <w:pStyle w:val="af0"/>
        <w:jc w:val="right"/>
        <w:rPr>
          <w:rFonts w:ascii="Times New Roman" w:hAnsi="Times New Roman"/>
          <w:b/>
          <w:bCs/>
        </w:rPr>
      </w:pPr>
    </w:p>
    <w:p w:rsidR="00E42ED8" w:rsidRDefault="00E42ED8" w:rsidP="00E42ED8">
      <w:pPr>
        <w:pStyle w:val="af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</w:t>
      </w:r>
      <w:bookmarkEnd w:id="0"/>
      <w:r w:rsidR="00A4335E">
        <w:rPr>
          <w:rFonts w:ascii="Times New Roman" w:hAnsi="Times New Roman"/>
          <w:b/>
          <w:bCs/>
        </w:rPr>
        <w:t xml:space="preserve"> 3.8</w:t>
      </w:r>
    </w:p>
    <w:p w:rsidR="00E42ED8" w:rsidRDefault="00E42ED8" w:rsidP="00E42ED8">
      <w:pPr>
        <w:jc w:val="right"/>
        <w:rPr>
          <w:b/>
          <w:i/>
          <w:u w:val="single"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 </w:t>
      </w:r>
    </w:p>
    <w:p w:rsidR="00E42ED8" w:rsidRDefault="00E42ED8" w:rsidP="00E42ED8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 оборудования (по отраслям)</w:t>
      </w:r>
    </w:p>
    <w:p w:rsidR="00E42ED8" w:rsidRDefault="00E42ED8" w:rsidP="00E42ED8">
      <w:pPr>
        <w:jc w:val="center"/>
        <w:rPr>
          <w:b/>
          <w:i/>
        </w:rPr>
      </w:pPr>
    </w:p>
    <w:p w:rsidR="00E42ED8" w:rsidRDefault="00E42ED8" w:rsidP="00E42ED8">
      <w:pPr>
        <w:jc w:val="center"/>
        <w:rPr>
          <w:b/>
          <w:i/>
        </w:rPr>
      </w:pPr>
    </w:p>
    <w:p w:rsidR="00E42ED8" w:rsidRDefault="00E42ED8" w:rsidP="00E42ED8">
      <w:pPr>
        <w:jc w:val="center"/>
        <w:rPr>
          <w:b/>
          <w:i/>
        </w:rPr>
      </w:pPr>
    </w:p>
    <w:p w:rsidR="00E42ED8" w:rsidRDefault="00E42ED8" w:rsidP="00E42ED8">
      <w:pPr>
        <w:jc w:val="center"/>
        <w:rPr>
          <w:b/>
          <w:i/>
        </w:rPr>
      </w:pPr>
    </w:p>
    <w:p w:rsidR="00E42ED8" w:rsidRDefault="00E42ED8" w:rsidP="00E42ED8">
      <w:pPr>
        <w:jc w:val="center"/>
        <w:rPr>
          <w:b/>
          <w:i/>
        </w:rPr>
      </w:pPr>
    </w:p>
    <w:p w:rsidR="00E42ED8" w:rsidRDefault="00E42ED8" w:rsidP="00E42ED8">
      <w:pPr>
        <w:jc w:val="center"/>
        <w:rPr>
          <w:b/>
          <w:i/>
        </w:rPr>
      </w:pPr>
    </w:p>
    <w:p w:rsidR="00E42ED8" w:rsidRDefault="00E42ED8" w:rsidP="00E42ED8">
      <w:pPr>
        <w:jc w:val="center"/>
        <w:rPr>
          <w:b/>
        </w:rPr>
      </w:pPr>
    </w:p>
    <w:p w:rsidR="00E42ED8" w:rsidRDefault="00E42ED8" w:rsidP="00E42ED8">
      <w:pPr>
        <w:jc w:val="center"/>
        <w:rPr>
          <w:b/>
        </w:rPr>
      </w:pPr>
    </w:p>
    <w:p w:rsidR="00E42ED8" w:rsidRDefault="00E42ED8" w:rsidP="00E42ED8">
      <w:pPr>
        <w:jc w:val="center"/>
        <w:rPr>
          <w:b/>
        </w:rPr>
      </w:pPr>
    </w:p>
    <w:p w:rsidR="00E42ED8" w:rsidRDefault="00E42ED8" w:rsidP="00E42ED8">
      <w:pPr>
        <w:jc w:val="center"/>
        <w:rPr>
          <w:b/>
        </w:rPr>
      </w:pPr>
    </w:p>
    <w:p w:rsidR="00E42ED8" w:rsidRDefault="00E42ED8" w:rsidP="00E42ED8">
      <w:pPr>
        <w:jc w:val="center"/>
        <w:rPr>
          <w:b/>
        </w:rPr>
      </w:pPr>
    </w:p>
    <w:p w:rsidR="00E42ED8" w:rsidRDefault="00E42ED8" w:rsidP="00E42ED8">
      <w:pPr>
        <w:jc w:val="center"/>
        <w:rPr>
          <w:b/>
        </w:rPr>
      </w:pPr>
    </w:p>
    <w:p w:rsidR="00E42ED8" w:rsidRDefault="00E42ED8" w:rsidP="00E42ED8">
      <w:pPr>
        <w:jc w:val="center"/>
        <w:rPr>
          <w:b/>
        </w:rPr>
      </w:pPr>
    </w:p>
    <w:p w:rsidR="00E42ED8" w:rsidRDefault="00E42ED8" w:rsidP="00E42ED8">
      <w:pPr>
        <w:jc w:val="center"/>
        <w:rPr>
          <w:b/>
        </w:rPr>
      </w:pPr>
    </w:p>
    <w:p w:rsidR="00E42ED8" w:rsidRDefault="00E42ED8" w:rsidP="00E42ED8">
      <w:pPr>
        <w:jc w:val="center"/>
        <w:rPr>
          <w:b/>
        </w:rPr>
      </w:pPr>
    </w:p>
    <w:p w:rsidR="00E42ED8" w:rsidRDefault="00540521" w:rsidP="00E42ED8">
      <w:pPr>
        <w:jc w:val="center"/>
        <w:rPr>
          <w:b/>
        </w:rPr>
      </w:pPr>
      <w:r>
        <w:rPr>
          <w:b/>
        </w:rPr>
        <w:t xml:space="preserve">ПРИМЕРНАЯ </w:t>
      </w:r>
      <w:r w:rsidR="00E42ED8">
        <w:rPr>
          <w:b/>
        </w:rPr>
        <w:t>РАБОЧАЯ ПРОГРАММА УЧЕБНОЙ ДИСЦИПЛИНЫ</w:t>
      </w:r>
    </w:p>
    <w:p w:rsidR="00E42ED8" w:rsidRPr="00597929" w:rsidRDefault="00597929" w:rsidP="00E42ED8">
      <w:pPr>
        <w:jc w:val="center"/>
        <w:rPr>
          <w:b/>
        </w:rPr>
      </w:pPr>
      <w:r w:rsidRPr="00597929">
        <w:rPr>
          <w:b/>
        </w:rPr>
        <w:t>МЕЖДИСЦИПЛИНАРНОГО МОДУЛЯ</w:t>
      </w:r>
    </w:p>
    <w:p w:rsidR="00597929" w:rsidRPr="00597929" w:rsidRDefault="00597929" w:rsidP="00E42ED8">
      <w:pPr>
        <w:jc w:val="center"/>
        <w:rPr>
          <w:b/>
        </w:rPr>
      </w:pPr>
    </w:p>
    <w:p w:rsidR="00E42ED8" w:rsidRDefault="00E42ED8" w:rsidP="00E42ED8">
      <w:pPr>
        <w:jc w:val="center"/>
        <w:rPr>
          <w:b/>
          <w:iCs/>
        </w:rPr>
      </w:pPr>
      <w:r>
        <w:rPr>
          <w:b/>
          <w:iCs/>
        </w:rPr>
        <w:t>ОП 01 «Инженерная графика»</w:t>
      </w:r>
    </w:p>
    <w:p w:rsidR="00E42ED8" w:rsidRDefault="00E42ED8" w:rsidP="00E42ED8">
      <w:pPr>
        <w:jc w:val="center"/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rPr>
          <w:b/>
          <w:i/>
        </w:rPr>
      </w:pPr>
    </w:p>
    <w:p w:rsidR="00E42ED8" w:rsidRDefault="00E42ED8" w:rsidP="00E42ED8">
      <w:pPr>
        <w:spacing w:after="120" w:line="100" w:lineRule="atLeast"/>
        <w:jc w:val="center"/>
        <w:rPr>
          <w:b/>
          <w:bCs/>
          <w:iCs/>
        </w:rPr>
      </w:pPr>
    </w:p>
    <w:p w:rsidR="00E42ED8" w:rsidRDefault="00E42ED8" w:rsidP="00E42ED8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 г.</w:t>
      </w:r>
    </w:p>
    <w:p w:rsidR="00E42ED8" w:rsidRDefault="00E42ED8" w:rsidP="00E42ED8">
      <w:pPr>
        <w:spacing w:after="120"/>
        <w:jc w:val="center"/>
        <w:rPr>
          <w:b/>
          <w:caps/>
          <w:sz w:val="28"/>
          <w:szCs w:val="28"/>
        </w:rPr>
      </w:pPr>
    </w:p>
    <w:p w:rsidR="00E42ED8" w:rsidRDefault="00E42ED8">
      <w:pPr>
        <w:spacing w:after="200" w:line="276" w:lineRule="auto"/>
        <w:rPr>
          <w:b/>
        </w:rPr>
      </w:pPr>
    </w:p>
    <w:p w:rsidR="00E42ED8" w:rsidRDefault="00E42ED8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B915BF" w:rsidRDefault="00B915BF" w:rsidP="00B915BF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B915BF" w:rsidRDefault="00B915BF" w:rsidP="00B915BF">
      <w:pPr>
        <w:rPr>
          <w:b/>
          <w:i/>
        </w:rPr>
      </w:pPr>
    </w:p>
    <w:tbl>
      <w:tblPr>
        <w:tblW w:w="0" w:type="auto"/>
        <w:tblLook w:val="01E0"/>
      </w:tblPr>
      <w:tblGrid>
        <w:gridCol w:w="8330"/>
        <w:gridCol w:w="1786"/>
      </w:tblGrid>
      <w:tr w:rsidR="00B915BF">
        <w:tc>
          <w:tcPr>
            <w:tcW w:w="8613" w:type="dxa"/>
          </w:tcPr>
          <w:p w:rsidR="00B915BF" w:rsidRDefault="00B915BF">
            <w:pPr>
              <w:spacing w:line="276" w:lineRule="auto"/>
              <w:ind w:left="284"/>
              <w:rPr>
                <w:b/>
                <w:lang w:eastAsia="en-US"/>
              </w:rPr>
            </w:pPr>
          </w:p>
        </w:tc>
        <w:tc>
          <w:tcPr>
            <w:tcW w:w="1843" w:type="dxa"/>
          </w:tcPr>
          <w:p w:rsidR="00B915BF" w:rsidRDefault="00B915B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стр.</w:t>
            </w:r>
          </w:p>
          <w:p w:rsidR="00B915BF" w:rsidRDefault="00B915B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915BF">
        <w:tc>
          <w:tcPr>
            <w:tcW w:w="8613" w:type="dxa"/>
          </w:tcPr>
          <w:p w:rsidR="00B915BF" w:rsidRDefault="008103AC" w:rsidP="008103AC">
            <w:pPr>
              <w:spacing w:line="276" w:lineRule="auto"/>
              <w:ind w:left="284"/>
              <w:rPr>
                <w:b/>
                <w:lang w:eastAsia="en-US"/>
              </w:rPr>
            </w:pPr>
            <w:r w:rsidRPr="008103AC">
              <w:rPr>
                <w:b/>
                <w:lang w:eastAsia="en-US"/>
              </w:rPr>
              <w:t xml:space="preserve">1 </w:t>
            </w:r>
            <w:r w:rsidR="00B915BF">
              <w:rPr>
                <w:b/>
                <w:lang w:eastAsia="en-US"/>
              </w:rPr>
              <w:t xml:space="preserve">ОБЩАЯ ХАРАКТЕРИСТИКА </w:t>
            </w:r>
            <w:r w:rsidR="006C6BC9">
              <w:rPr>
                <w:b/>
                <w:lang w:eastAsia="en-US"/>
              </w:rPr>
              <w:t xml:space="preserve">ПРИМЕРНОЙ </w:t>
            </w:r>
            <w:r w:rsidR="00B915BF">
              <w:rPr>
                <w:b/>
                <w:lang w:eastAsia="en-US"/>
              </w:rPr>
              <w:t>РАБОЧЕЙ ПРОГРАММЫ УЧЕБНОЙ ДИСЦИПЛИНЫ</w:t>
            </w:r>
          </w:p>
          <w:p w:rsidR="00B915BF" w:rsidRDefault="00B915BF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843" w:type="dxa"/>
          </w:tcPr>
          <w:p w:rsidR="00B915BF" w:rsidRDefault="00BC44E2" w:rsidP="00BC44E2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B915BF">
        <w:tc>
          <w:tcPr>
            <w:tcW w:w="8613" w:type="dxa"/>
          </w:tcPr>
          <w:p w:rsidR="00B915BF" w:rsidRDefault="008103AC" w:rsidP="008103AC">
            <w:pPr>
              <w:spacing w:line="276" w:lineRule="auto"/>
              <w:ind w:left="284"/>
              <w:rPr>
                <w:b/>
                <w:lang w:eastAsia="en-US"/>
              </w:rPr>
            </w:pPr>
            <w:r w:rsidRPr="008103AC">
              <w:rPr>
                <w:b/>
                <w:lang w:eastAsia="en-US"/>
              </w:rPr>
              <w:t xml:space="preserve">2 </w:t>
            </w:r>
            <w:r w:rsidR="00B915BF">
              <w:rPr>
                <w:b/>
                <w:lang w:eastAsia="en-US"/>
              </w:rPr>
              <w:t>СТРУКТУРА И СОДЕРЖАНИЕ УЧЕБНОЙ ДИСЦИПЛИНЫ</w:t>
            </w:r>
          </w:p>
          <w:p w:rsidR="00B915BF" w:rsidRDefault="00B915BF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843" w:type="dxa"/>
          </w:tcPr>
          <w:p w:rsidR="00B915BF" w:rsidRDefault="00B915BF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B915BF">
        <w:trPr>
          <w:trHeight w:val="670"/>
        </w:trPr>
        <w:tc>
          <w:tcPr>
            <w:tcW w:w="8613" w:type="dxa"/>
          </w:tcPr>
          <w:p w:rsidR="00B915BF" w:rsidRDefault="008103AC" w:rsidP="008103AC">
            <w:pPr>
              <w:spacing w:line="276" w:lineRule="auto"/>
              <w:ind w:left="284"/>
              <w:rPr>
                <w:b/>
                <w:lang w:eastAsia="en-US"/>
              </w:rPr>
            </w:pPr>
            <w:r w:rsidRPr="008103AC">
              <w:rPr>
                <w:b/>
                <w:lang w:eastAsia="en-US"/>
              </w:rPr>
              <w:t xml:space="preserve">3 </w:t>
            </w:r>
            <w:r w:rsidR="00B915BF">
              <w:rPr>
                <w:b/>
                <w:lang w:eastAsia="en-US"/>
              </w:rPr>
              <w:t xml:space="preserve">УСЛОВИЯ РЕАЛИЗАЦИИ </w:t>
            </w:r>
            <w:r w:rsidR="006C6BC9">
              <w:rPr>
                <w:b/>
                <w:lang w:eastAsia="en-US"/>
              </w:rPr>
              <w:t xml:space="preserve">ПРИМЕРНОЙ </w:t>
            </w:r>
            <w:r w:rsidR="00B915BF">
              <w:rPr>
                <w:b/>
                <w:lang w:eastAsia="en-US"/>
              </w:rPr>
              <w:t>РАБОЧЕЙ ПРОГРАММЫ УЧЕБНОЙ ДИСЦИПЛИНЫ</w:t>
            </w:r>
          </w:p>
        </w:tc>
        <w:tc>
          <w:tcPr>
            <w:tcW w:w="1843" w:type="dxa"/>
          </w:tcPr>
          <w:p w:rsidR="00B915BF" w:rsidRDefault="00B915BF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4E1D45"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B915BF">
        <w:tc>
          <w:tcPr>
            <w:tcW w:w="8613" w:type="dxa"/>
          </w:tcPr>
          <w:p w:rsidR="00B915BF" w:rsidRDefault="008103AC" w:rsidP="008103AC">
            <w:pPr>
              <w:spacing w:line="276" w:lineRule="auto"/>
              <w:ind w:left="284"/>
              <w:rPr>
                <w:b/>
                <w:lang w:eastAsia="en-US"/>
              </w:rPr>
            </w:pPr>
            <w:r w:rsidRPr="008103AC">
              <w:rPr>
                <w:b/>
                <w:lang w:eastAsia="en-US"/>
              </w:rPr>
              <w:t xml:space="preserve">4 </w:t>
            </w:r>
            <w:r w:rsidR="00B915BF">
              <w:rPr>
                <w:b/>
                <w:lang w:eastAsia="en-US"/>
              </w:rPr>
              <w:t>КОНТРОЛЬ И ОЦЕНКА РЕЗУЛЬТАТОВ ОСВОЕНИЯ УЧЕБНОЙ ДИСЦИПЛИНЫ</w:t>
            </w:r>
          </w:p>
          <w:p w:rsidR="00B915BF" w:rsidRDefault="00B915BF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843" w:type="dxa"/>
          </w:tcPr>
          <w:p w:rsidR="00B915BF" w:rsidRDefault="00B915BF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4E1D45">
              <w:rPr>
                <w:b/>
                <w:sz w:val="28"/>
                <w:szCs w:val="28"/>
                <w:lang w:eastAsia="en-US"/>
              </w:rPr>
              <w:t>2</w:t>
            </w:r>
          </w:p>
        </w:tc>
      </w:tr>
    </w:tbl>
    <w:p w:rsidR="00B915BF" w:rsidRDefault="00B915BF" w:rsidP="00B915BF">
      <w:pPr>
        <w:rPr>
          <w:b/>
          <w:i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4E1D45" w:rsidRDefault="004E1D45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A70871" w:rsidRDefault="00A70871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B915BF" w:rsidRDefault="00B915BF" w:rsidP="006C6BC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 </w:t>
      </w:r>
      <w:r>
        <w:rPr>
          <w:b/>
          <w:caps/>
          <w:sz w:val="28"/>
          <w:szCs w:val="28"/>
        </w:rPr>
        <w:t xml:space="preserve">ОБЩАЯ ХАРАКТЕРИСТИКА </w:t>
      </w:r>
      <w:r w:rsidR="006C6BC9">
        <w:rPr>
          <w:b/>
          <w:caps/>
          <w:sz w:val="28"/>
          <w:szCs w:val="28"/>
        </w:rPr>
        <w:t xml:space="preserve">ПРИМЕРНОЙ </w:t>
      </w:r>
      <w:r>
        <w:rPr>
          <w:b/>
          <w:caps/>
          <w:sz w:val="28"/>
          <w:szCs w:val="28"/>
        </w:rPr>
        <w:t>РАБОЧЕЙ ПРОГРАММЫ УЧЕБНОЙ ДИСЦИПЛИНЫ</w:t>
      </w:r>
    </w:p>
    <w:p w:rsidR="00B915BF" w:rsidRDefault="00B915BF" w:rsidP="00B91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16"/>
          <w:szCs w:val="16"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 01 Инженерная графика</w:t>
      </w: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16"/>
          <w:szCs w:val="16"/>
        </w:rPr>
      </w:pPr>
    </w:p>
    <w:p w:rsidR="002939BA" w:rsidRPr="0009545F" w:rsidRDefault="002939BA" w:rsidP="002939BA">
      <w:pPr>
        <w:ind w:firstLine="851"/>
        <w:jc w:val="both"/>
        <w:rPr>
          <w:sz w:val="28"/>
          <w:szCs w:val="28"/>
        </w:rPr>
      </w:pPr>
      <w:r w:rsidRPr="0009545F">
        <w:rPr>
          <w:b/>
          <w:sz w:val="28"/>
          <w:szCs w:val="28"/>
        </w:rPr>
        <w:t>1.1 Место дисциплины в структуре основной образовательной программы</w:t>
      </w:r>
      <w:r>
        <w:rPr>
          <w:b/>
          <w:sz w:val="28"/>
          <w:szCs w:val="28"/>
        </w:rPr>
        <w:t xml:space="preserve"> </w:t>
      </w:r>
      <w:r w:rsidRPr="00925D12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программа подготовки специалистов среднего звена</w:t>
      </w:r>
      <w:r w:rsidRPr="0009545F">
        <w:rPr>
          <w:b/>
          <w:sz w:val="28"/>
          <w:szCs w:val="28"/>
        </w:rPr>
        <w:t>:</w:t>
      </w:r>
      <w:r w:rsidRPr="0009545F">
        <w:rPr>
          <w:b/>
        </w:rPr>
        <w:t xml:space="preserve"> </w:t>
      </w:r>
      <w:r>
        <w:rPr>
          <w:sz w:val="28"/>
          <w:szCs w:val="28"/>
        </w:rPr>
        <w:t>учебная дисциплина ОП 01</w:t>
      </w:r>
      <w:r w:rsidR="00025A19">
        <w:rPr>
          <w:sz w:val="28"/>
          <w:szCs w:val="28"/>
        </w:rPr>
        <w:t xml:space="preserve"> </w:t>
      </w:r>
      <w:r>
        <w:rPr>
          <w:sz w:val="28"/>
          <w:szCs w:val="28"/>
        </w:rPr>
        <w:t>Инженерная графика пр</w:t>
      </w:r>
      <w:r w:rsidR="009E6BB7">
        <w:rPr>
          <w:sz w:val="28"/>
          <w:szCs w:val="28"/>
        </w:rPr>
        <w:t>инадлежит к обязательному профессиональному</w:t>
      </w:r>
      <w:r>
        <w:rPr>
          <w:sz w:val="28"/>
          <w:szCs w:val="28"/>
        </w:rPr>
        <w:t xml:space="preserve"> циклу.</w:t>
      </w:r>
    </w:p>
    <w:p w:rsidR="00B915BF" w:rsidRDefault="00B915BF" w:rsidP="00025A19">
      <w:pPr>
        <w:ind w:firstLine="851"/>
        <w:jc w:val="both"/>
        <w:rPr>
          <w:sz w:val="16"/>
          <w:szCs w:val="16"/>
        </w:rPr>
      </w:pPr>
      <w:r>
        <w:rPr>
          <w:sz w:val="28"/>
          <w:szCs w:val="28"/>
        </w:rPr>
        <w:t>Учебная дисциплина имеет практическую направленность и имеет межпредметные связи с общепрофессиональными д</w:t>
      </w:r>
      <w:r w:rsidR="009E6BB7">
        <w:rPr>
          <w:sz w:val="28"/>
          <w:szCs w:val="28"/>
        </w:rPr>
        <w:t>исциплинами: ОП 04 Техническая механика, ОП 05</w:t>
      </w:r>
      <w:r w:rsidR="00025A19">
        <w:rPr>
          <w:sz w:val="28"/>
          <w:szCs w:val="28"/>
        </w:rPr>
        <w:t xml:space="preserve"> Материаловеде</w:t>
      </w:r>
      <w:r w:rsidR="00C960B8">
        <w:rPr>
          <w:sz w:val="28"/>
          <w:szCs w:val="28"/>
        </w:rPr>
        <w:t>ние, ОП 03</w:t>
      </w:r>
      <w:r>
        <w:rPr>
          <w:sz w:val="28"/>
          <w:szCs w:val="28"/>
        </w:rPr>
        <w:t xml:space="preserve"> Метрология, стандартизация и</w:t>
      </w:r>
      <w:r w:rsidR="00025A19">
        <w:rPr>
          <w:sz w:val="28"/>
          <w:szCs w:val="28"/>
        </w:rPr>
        <w:t xml:space="preserve"> сертификация</w:t>
      </w:r>
      <w:r w:rsidR="00C56CF5">
        <w:rPr>
          <w:sz w:val="28"/>
          <w:szCs w:val="28"/>
        </w:rPr>
        <w:t>.</w:t>
      </w:r>
    </w:p>
    <w:p w:rsidR="00C56CF5" w:rsidRDefault="00C56CF5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both"/>
        <w:rPr>
          <w:b/>
          <w:sz w:val="28"/>
          <w:szCs w:val="28"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 Цель и планируемые результаты освоения учебной дисциплины:</w:t>
      </w:r>
    </w:p>
    <w:p w:rsidR="00B915BF" w:rsidRDefault="00B915BF" w:rsidP="00B915BF">
      <w:pPr>
        <w:jc w:val="both"/>
        <w:rPr>
          <w:lang w:eastAsia="en-US"/>
        </w:rPr>
      </w:pPr>
    </w:p>
    <w:p w:rsid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</w:t>
      </w:r>
      <w:proofErr w:type="gramStart"/>
      <w:r w:rsidRPr="00A20A8B">
        <w:rPr>
          <w:sz w:val="28"/>
          <w:szCs w:val="28"/>
        </w:rPr>
        <w:t>обучающийся</w:t>
      </w:r>
      <w:proofErr w:type="gramEnd"/>
      <w:r w:rsidRPr="00A20A8B">
        <w:rPr>
          <w:sz w:val="28"/>
          <w:szCs w:val="28"/>
        </w:rPr>
        <w:t xml:space="preserve"> должен </w:t>
      </w:r>
    </w:p>
    <w:p w:rsidR="004A1B7B" w:rsidRPr="00A20A8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4784D">
        <w:rPr>
          <w:b/>
          <w:sz w:val="28"/>
          <w:szCs w:val="28"/>
        </w:rPr>
        <w:t>уметь</w:t>
      </w:r>
      <w:r w:rsidRPr="00A20A8B">
        <w:rPr>
          <w:sz w:val="28"/>
          <w:szCs w:val="28"/>
        </w:rPr>
        <w:t>:</w:t>
      </w:r>
    </w:p>
    <w:p w:rsidR="004A1B7B" w:rsidRP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sz w:val="28"/>
          <w:szCs w:val="28"/>
        </w:rPr>
        <w:t>- выполнять графические изображения технологического оборудования и технологических схем в ручной и машинной графике;</w:t>
      </w:r>
    </w:p>
    <w:p w:rsidR="004A1B7B" w:rsidRP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sz w:val="28"/>
          <w:szCs w:val="28"/>
        </w:rPr>
        <w:t>- выполнять комплексные чертежи геометрических тел и проекции точек, лежащих на их поверхности, в ручной и машинной графике;</w:t>
      </w:r>
    </w:p>
    <w:p w:rsidR="004A1B7B" w:rsidRP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sz w:val="28"/>
          <w:szCs w:val="28"/>
        </w:rPr>
        <w:t>- выполнять чертежи технических деталей в ручной и машинной графике;</w:t>
      </w:r>
    </w:p>
    <w:p w:rsidR="004A1B7B" w:rsidRP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sz w:val="28"/>
          <w:szCs w:val="28"/>
        </w:rPr>
        <w:t>- читать чертежи и схемы;</w:t>
      </w:r>
    </w:p>
    <w:p w:rsidR="004A1B7B" w:rsidRP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sz w:val="28"/>
          <w:szCs w:val="28"/>
        </w:rPr>
        <w:t>- оформлять технологическую и конструкторскую документацию в соответствии с действующей нормативно-технической документацией.</w:t>
      </w:r>
    </w:p>
    <w:p w:rsid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</w:t>
      </w:r>
      <w:proofErr w:type="gramStart"/>
      <w:r>
        <w:rPr>
          <w:sz w:val="28"/>
          <w:szCs w:val="28"/>
        </w:rPr>
        <w:t>обучающийся</w:t>
      </w:r>
      <w:proofErr w:type="gramEnd"/>
      <w:r>
        <w:rPr>
          <w:sz w:val="28"/>
          <w:szCs w:val="28"/>
        </w:rPr>
        <w:t xml:space="preserve"> должен </w:t>
      </w:r>
    </w:p>
    <w:p w:rsid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знать</w:t>
      </w:r>
      <w:r>
        <w:rPr>
          <w:sz w:val="28"/>
          <w:szCs w:val="28"/>
        </w:rPr>
        <w:t>:</w:t>
      </w:r>
    </w:p>
    <w:p w:rsidR="004A1B7B" w:rsidRPr="004A1B7B" w:rsidRDefault="004A1B7B" w:rsidP="004A1B7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sz w:val="28"/>
          <w:szCs w:val="28"/>
        </w:rPr>
        <w:t xml:space="preserve">- законы, методы и приемы проекционного черчения; правила выполнения и чтения конструкторской и технологической документации; </w:t>
      </w:r>
    </w:p>
    <w:p w:rsidR="004A1B7B" w:rsidRPr="004A1B7B" w:rsidRDefault="004A1B7B" w:rsidP="004A1B7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sz w:val="28"/>
          <w:szCs w:val="28"/>
        </w:rPr>
        <w:t xml:space="preserve">- правила оформления чертежей, геометрические построения и правила вычерчивания технических деталей; </w:t>
      </w:r>
    </w:p>
    <w:p w:rsidR="004A1B7B" w:rsidRPr="004A1B7B" w:rsidRDefault="004A1B7B" w:rsidP="004A1B7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sz w:val="28"/>
          <w:szCs w:val="28"/>
        </w:rPr>
        <w:t xml:space="preserve">- способы графического представления технологического оборудования и выполнения технологических схем; </w:t>
      </w:r>
    </w:p>
    <w:p w:rsidR="004A1B7B" w:rsidRPr="005D14E7" w:rsidRDefault="004A1B7B" w:rsidP="004A1B7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sz w:val="28"/>
          <w:szCs w:val="28"/>
        </w:rPr>
        <w:t>- требования стандартов Единой системы конструкторской документации (далее - ЕСКД) и Единой системы технологической документации (далее - ЕСТД) к оформлению и составлению чертежей и схем.</w:t>
      </w:r>
    </w:p>
    <w:p w:rsidR="004A1B7B" w:rsidRPr="005D14E7" w:rsidRDefault="004A1B7B" w:rsidP="004A1B7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</w:p>
    <w:p w:rsidR="004A1B7B" w:rsidRDefault="004A1B7B" w:rsidP="004A1B7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Освоение содержания дисциплины направлено на формирование следующих общих компетенций, включающих в себя способность:</w:t>
      </w:r>
    </w:p>
    <w:p w:rsidR="004A1B7B" w:rsidRP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b/>
          <w:sz w:val="28"/>
          <w:szCs w:val="28"/>
        </w:rPr>
        <w:t xml:space="preserve">ОК 01. </w:t>
      </w:r>
      <w:r w:rsidRPr="004A1B7B">
        <w:rPr>
          <w:sz w:val="28"/>
          <w:szCs w:val="28"/>
        </w:rPr>
        <w:t>Выбирать способы решения задач профессиональной деятельности применительно к различным контекстам;</w:t>
      </w:r>
    </w:p>
    <w:p w:rsidR="004A1B7B" w:rsidRP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b/>
          <w:sz w:val="28"/>
          <w:szCs w:val="28"/>
        </w:rPr>
        <w:t xml:space="preserve">ОК 02. </w:t>
      </w:r>
      <w:r w:rsidRPr="004A1B7B">
        <w:rPr>
          <w:sz w:val="28"/>
          <w:szCs w:val="28"/>
        </w:rPr>
        <w:t>Осуществлять поиск, анализ и интерпретацию информации, необходимой для выполнения задач профессиональной деятельности;</w:t>
      </w:r>
    </w:p>
    <w:p w:rsidR="004A1B7B" w:rsidRP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b/>
          <w:sz w:val="28"/>
          <w:szCs w:val="28"/>
        </w:rPr>
        <w:lastRenderedPageBreak/>
        <w:t xml:space="preserve">ОК 04. </w:t>
      </w:r>
      <w:r w:rsidRPr="004A1B7B">
        <w:rPr>
          <w:sz w:val="28"/>
          <w:szCs w:val="28"/>
        </w:rPr>
        <w:t>Работать в коллективе и команде, эффективно взаимодействовать с коллегами, руководством, клиентами;</w:t>
      </w:r>
    </w:p>
    <w:p w:rsidR="004A1B7B" w:rsidRP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b/>
          <w:sz w:val="28"/>
          <w:szCs w:val="28"/>
        </w:rPr>
        <w:t xml:space="preserve">ОК 05. </w:t>
      </w:r>
      <w:r w:rsidRPr="004A1B7B">
        <w:rPr>
          <w:sz w:val="28"/>
          <w:szCs w:val="28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A1B7B" w:rsidRP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b/>
          <w:sz w:val="28"/>
          <w:szCs w:val="28"/>
        </w:rPr>
        <w:t xml:space="preserve">ОК 07. </w:t>
      </w:r>
      <w:r w:rsidRPr="004A1B7B">
        <w:rPr>
          <w:sz w:val="28"/>
          <w:szCs w:val="28"/>
        </w:rPr>
        <w:t>Содействовать сохранению окружающей среды, ресурсосбережению, эффективно действовать в чрезвычайных ситуациях;</w:t>
      </w:r>
    </w:p>
    <w:p w:rsidR="004A1B7B" w:rsidRP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 w:rsidRPr="004A1B7B">
        <w:rPr>
          <w:b/>
          <w:sz w:val="28"/>
          <w:szCs w:val="28"/>
        </w:rPr>
        <w:t xml:space="preserve">ОК 09. </w:t>
      </w:r>
      <w:r w:rsidRPr="004A1B7B">
        <w:rPr>
          <w:sz w:val="28"/>
          <w:szCs w:val="28"/>
        </w:rPr>
        <w:t xml:space="preserve">Использовать информационные технологии </w:t>
      </w:r>
      <w:r>
        <w:rPr>
          <w:sz w:val="28"/>
          <w:szCs w:val="28"/>
        </w:rPr>
        <w:t>в профессиональной деятельности</w:t>
      </w:r>
      <w:r w:rsidRPr="004A1B7B">
        <w:rPr>
          <w:sz w:val="28"/>
          <w:szCs w:val="28"/>
        </w:rPr>
        <w:t>.</w:t>
      </w:r>
    </w:p>
    <w:p w:rsidR="004A1B7B" w:rsidRDefault="004A1B7B" w:rsidP="004A1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Освоение содержания дисциплины направлено на формирование следующих профессиональных компетенций, соответствующих видов деятельности:</w:t>
      </w:r>
    </w:p>
    <w:p w:rsidR="004A1B7B" w:rsidRPr="004A1B7B" w:rsidRDefault="004A1B7B" w:rsidP="005D14E7">
      <w:pPr>
        <w:spacing w:line="276" w:lineRule="auto"/>
        <w:rPr>
          <w:b/>
          <w:sz w:val="28"/>
          <w:szCs w:val="28"/>
        </w:rPr>
      </w:pPr>
      <w:r w:rsidRPr="004A1B7B">
        <w:rPr>
          <w:b/>
          <w:sz w:val="28"/>
          <w:szCs w:val="28"/>
        </w:rPr>
        <w:t xml:space="preserve">ПК 1.1. </w:t>
      </w:r>
      <w:r w:rsidRPr="004A1B7B">
        <w:rPr>
          <w:sz w:val="28"/>
          <w:szCs w:val="28"/>
        </w:rPr>
        <w:t>Выполнять наладку, регулировку и проверку электрического и электромеханического оборудования;</w:t>
      </w:r>
    </w:p>
    <w:p w:rsidR="004A1B7B" w:rsidRPr="004A1B7B" w:rsidRDefault="004A1B7B" w:rsidP="005D14E7">
      <w:pPr>
        <w:spacing w:line="276" w:lineRule="auto"/>
        <w:rPr>
          <w:b/>
          <w:sz w:val="28"/>
          <w:szCs w:val="28"/>
        </w:rPr>
      </w:pPr>
      <w:r w:rsidRPr="004A1B7B">
        <w:rPr>
          <w:b/>
          <w:sz w:val="28"/>
          <w:szCs w:val="28"/>
        </w:rPr>
        <w:t xml:space="preserve">ПК 1.2. </w:t>
      </w:r>
      <w:r w:rsidRPr="004A1B7B">
        <w:rPr>
          <w:sz w:val="28"/>
          <w:szCs w:val="28"/>
        </w:rPr>
        <w:t>Организовывать и выполнять техническое обслуживание и ремонт электрического и электромеханического оборудования;</w:t>
      </w:r>
    </w:p>
    <w:p w:rsidR="00B915BF" w:rsidRPr="005D14E7" w:rsidRDefault="004A1B7B" w:rsidP="005D14E7">
      <w:pPr>
        <w:spacing w:line="276" w:lineRule="auto"/>
        <w:rPr>
          <w:b/>
          <w:sz w:val="28"/>
          <w:szCs w:val="28"/>
        </w:rPr>
      </w:pPr>
      <w:r w:rsidRPr="004A1B7B">
        <w:rPr>
          <w:b/>
          <w:sz w:val="28"/>
          <w:szCs w:val="28"/>
        </w:rPr>
        <w:t xml:space="preserve">ПК 1.3. </w:t>
      </w:r>
      <w:r w:rsidRPr="004A1B7B">
        <w:rPr>
          <w:sz w:val="28"/>
          <w:szCs w:val="28"/>
        </w:rPr>
        <w:t>Осуществлять диагностику и технический контроль при эксплуатации электрического и электромеханического оборудования;</w:t>
      </w:r>
    </w:p>
    <w:p w:rsidR="004A1B7B" w:rsidRPr="005D14E7" w:rsidRDefault="004A1B7B" w:rsidP="005D14E7">
      <w:pPr>
        <w:spacing w:line="276" w:lineRule="auto"/>
        <w:rPr>
          <w:b/>
          <w:sz w:val="28"/>
          <w:szCs w:val="28"/>
        </w:rPr>
      </w:pPr>
      <w:r w:rsidRPr="004A1B7B">
        <w:rPr>
          <w:b/>
          <w:sz w:val="28"/>
          <w:szCs w:val="28"/>
        </w:rPr>
        <w:t xml:space="preserve">ПК 2.1. </w:t>
      </w:r>
      <w:r w:rsidRPr="004A1B7B">
        <w:rPr>
          <w:sz w:val="28"/>
          <w:szCs w:val="28"/>
        </w:rPr>
        <w:t>Организовывать и выполнять работы по эксплуатации, обслуживанию и ремонту бытовой техники;</w:t>
      </w:r>
    </w:p>
    <w:p w:rsidR="00025A19" w:rsidRDefault="00025A19" w:rsidP="00A708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:rsidR="00A70871" w:rsidRPr="00A35443" w:rsidRDefault="00A70871" w:rsidP="00A708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 w:rsidRPr="00A35443">
        <w:rPr>
          <w:b/>
          <w:sz w:val="28"/>
          <w:szCs w:val="28"/>
        </w:rPr>
        <w:t>1.</w:t>
      </w:r>
      <w:r w:rsidRPr="00ED643C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</w:t>
      </w:r>
      <w:r w:rsidRPr="00A35443">
        <w:rPr>
          <w:b/>
          <w:sz w:val="28"/>
          <w:szCs w:val="28"/>
        </w:rPr>
        <w:t>Рекомендуемое количество часов на освоение программы дисциплины:</w:t>
      </w:r>
    </w:p>
    <w:p w:rsidR="00A70871" w:rsidRDefault="00A70871" w:rsidP="00A708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- 8</w:t>
      </w:r>
      <w:r w:rsidR="005D14E7" w:rsidRPr="005D14E7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час</w:t>
      </w:r>
      <w:r w:rsidR="005D14E7">
        <w:rPr>
          <w:sz w:val="28"/>
          <w:szCs w:val="28"/>
        </w:rPr>
        <w:t>ов</w:t>
      </w:r>
      <w:r w:rsidRPr="00A20A8B">
        <w:rPr>
          <w:sz w:val="28"/>
          <w:szCs w:val="28"/>
        </w:rPr>
        <w:t xml:space="preserve">, </w:t>
      </w:r>
      <w:r>
        <w:rPr>
          <w:sz w:val="28"/>
          <w:szCs w:val="28"/>
        </w:rPr>
        <w:t>включая</w:t>
      </w:r>
      <w:r w:rsidRPr="00A20A8B">
        <w:rPr>
          <w:sz w:val="28"/>
          <w:szCs w:val="28"/>
        </w:rPr>
        <w:t>:</w:t>
      </w:r>
    </w:p>
    <w:p w:rsidR="00A70871" w:rsidRDefault="00A70871" w:rsidP="00A708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B324CF">
        <w:rPr>
          <w:sz w:val="28"/>
          <w:szCs w:val="28"/>
        </w:rPr>
        <w:t>практическ</w:t>
      </w:r>
      <w:r w:rsidR="004A1B7B">
        <w:rPr>
          <w:sz w:val="28"/>
          <w:szCs w:val="28"/>
        </w:rPr>
        <w:t>ой</w:t>
      </w:r>
      <w:r w:rsidRPr="00B324CF">
        <w:rPr>
          <w:sz w:val="28"/>
          <w:szCs w:val="28"/>
        </w:rPr>
        <w:t xml:space="preserve"> подготовки </w:t>
      </w:r>
      <w:proofErr w:type="gramStart"/>
      <w:r w:rsidRPr="00B324CF">
        <w:rPr>
          <w:sz w:val="28"/>
          <w:szCs w:val="28"/>
        </w:rPr>
        <w:t>обучающегося</w:t>
      </w:r>
      <w:proofErr w:type="gramEnd"/>
      <w:r w:rsidRPr="00B324C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5D14E7">
        <w:rPr>
          <w:sz w:val="28"/>
          <w:szCs w:val="28"/>
        </w:rPr>
        <w:t>20</w:t>
      </w:r>
      <w:r>
        <w:rPr>
          <w:sz w:val="28"/>
          <w:szCs w:val="28"/>
        </w:rPr>
        <w:t xml:space="preserve"> час</w:t>
      </w:r>
      <w:r w:rsidR="005D14E7">
        <w:rPr>
          <w:sz w:val="28"/>
          <w:szCs w:val="28"/>
        </w:rPr>
        <w:t>ов</w:t>
      </w:r>
      <w:r>
        <w:rPr>
          <w:sz w:val="28"/>
          <w:szCs w:val="28"/>
        </w:rPr>
        <w:t>;</w:t>
      </w:r>
    </w:p>
    <w:p w:rsidR="00A70871" w:rsidRDefault="00A70871" w:rsidP="00025A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5D14E7">
        <w:rPr>
          <w:sz w:val="28"/>
          <w:szCs w:val="28"/>
        </w:rPr>
        <w:t>7</w:t>
      </w:r>
      <w:r w:rsidR="00025A19">
        <w:rPr>
          <w:sz w:val="28"/>
          <w:szCs w:val="28"/>
        </w:rPr>
        <w:t>2</w:t>
      </w:r>
      <w:r w:rsidRPr="00A20A8B">
        <w:rPr>
          <w:sz w:val="28"/>
          <w:szCs w:val="28"/>
        </w:rPr>
        <w:t xml:space="preserve"> час</w:t>
      </w:r>
      <w:r w:rsidR="005D14E7">
        <w:rPr>
          <w:sz w:val="28"/>
          <w:szCs w:val="28"/>
        </w:rPr>
        <w:t>ов</w:t>
      </w:r>
      <w:r w:rsidRPr="00A20A8B">
        <w:rPr>
          <w:sz w:val="28"/>
          <w:szCs w:val="28"/>
        </w:rPr>
        <w:t>;</w:t>
      </w:r>
    </w:p>
    <w:p w:rsidR="00A70871" w:rsidRPr="003F3CC5" w:rsidRDefault="00A70871" w:rsidP="00A708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дифференцированный зачет – 2 часа.</w:t>
      </w:r>
    </w:p>
    <w:p w:rsidR="00C56CF5" w:rsidRPr="00E4701D" w:rsidRDefault="00C56CF5" w:rsidP="00B915BF">
      <w:pPr>
        <w:ind w:firstLine="851"/>
        <w:rPr>
          <w:b/>
          <w:sz w:val="28"/>
          <w:szCs w:val="28"/>
        </w:rPr>
      </w:pPr>
    </w:p>
    <w:p w:rsidR="00025A19" w:rsidRPr="00E4701D" w:rsidRDefault="00025A19" w:rsidP="00B915BF">
      <w:pPr>
        <w:ind w:firstLine="851"/>
        <w:rPr>
          <w:b/>
          <w:sz w:val="28"/>
          <w:szCs w:val="28"/>
        </w:rPr>
      </w:pPr>
    </w:p>
    <w:p w:rsidR="00B915BF" w:rsidRDefault="00B915BF" w:rsidP="00B915BF">
      <w:pPr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>2 СТРУКТУРА И СОДЕРЖАНИЕ УЧЕБНОЙ ДИСЦИПЛИНЫ</w:t>
      </w:r>
    </w:p>
    <w:p w:rsidR="00B915BF" w:rsidRDefault="00B915BF" w:rsidP="00B915BF">
      <w:pPr>
        <w:ind w:firstLine="851"/>
        <w:rPr>
          <w:sz w:val="16"/>
          <w:szCs w:val="16"/>
        </w:rPr>
      </w:pPr>
    </w:p>
    <w:p w:rsidR="00B915BF" w:rsidRDefault="00B915BF" w:rsidP="00B915BF">
      <w:pPr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>2.1 Объем учебной дисциплины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A70871" w:rsidRPr="00ED4D45">
        <w:trPr>
          <w:trHeight w:val="460"/>
        </w:trPr>
        <w:tc>
          <w:tcPr>
            <w:tcW w:w="7904" w:type="dxa"/>
            <w:shd w:val="clear" w:color="auto" w:fill="auto"/>
          </w:tcPr>
          <w:p w:rsidR="00A70871" w:rsidRPr="00ED4D45" w:rsidRDefault="00A70871" w:rsidP="00A70871">
            <w:pPr>
              <w:jc w:val="center"/>
              <w:rPr>
                <w:sz w:val="28"/>
                <w:szCs w:val="28"/>
              </w:rPr>
            </w:pPr>
            <w:r w:rsidRPr="00ED4D45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A70871" w:rsidRPr="00ED4D45" w:rsidRDefault="00A70871" w:rsidP="00A70871">
            <w:pPr>
              <w:jc w:val="center"/>
              <w:rPr>
                <w:i/>
                <w:iCs/>
                <w:sz w:val="28"/>
                <w:szCs w:val="28"/>
              </w:rPr>
            </w:pPr>
            <w:r w:rsidRPr="00ED4D45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A70871" w:rsidRPr="00ED4D45">
        <w:trPr>
          <w:trHeight w:val="285"/>
        </w:trPr>
        <w:tc>
          <w:tcPr>
            <w:tcW w:w="7904" w:type="dxa"/>
            <w:shd w:val="clear" w:color="auto" w:fill="auto"/>
          </w:tcPr>
          <w:p w:rsidR="00A70871" w:rsidRPr="00ED4D45" w:rsidRDefault="00A70871" w:rsidP="00A70871">
            <w:pPr>
              <w:rPr>
                <w:b/>
                <w:sz w:val="28"/>
                <w:szCs w:val="28"/>
              </w:rPr>
            </w:pPr>
            <w:r w:rsidRPr="00ED4D45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A70871" w:rsidRPr="00ED643C" w:rsidRDefault="005D14E7" w:rsidP="005D14E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80</w:t>
            </w:r>
          </w:p>
        </w:tc>
      </w:tr>
      <w:tr w:rsidR="00A70871" w:rsidRPr="00ED4D45">
        <w:trPr>
          <w:trHeight w:val="285"/>
        </w:trPr>
        <w:tc>
          <w:tcPr>
            <w:tcW w:w="7904" w:type="dxa"/>
            <w:shd w:val="clear" w:color="auto" w:fill="auto"/>
          </w:tcPr>
          <w:p w:rsidR="00A70871" w:rsidRPr="00ED4D45" w:rsidRDefault="00A70871" w:rsidP="00A70871">
            <w:pPr>
              <w:rPr>
                <w:b/>
                <w:sz w:val="28"/>
                <w:szCs w:val="28"/>
              </w:rPr>
            </w:pPr>
            <w:r w:rsidRPr="007D06B7">
              <w:rPr>
                <w:sz w:val="28"/>
                <w:szCs w:val="28"/>
              </w:rPr>
              <w:t>в том числе в форме практической подготовки:</w:t>
            </w:r>
          </w:p>
        </w:tc>
        <w:tc>
          <w:tcPr>
            <w:tcW w:w="1800" w:type="dxa"/>
            <w:shd w:val="clear" w:color="auto" w:fill="auto"/>
          </w:tcPr>
          <w:p w:rsidR="00A70871" w:rsidRPr="005D14E7" w:rsidRDefault="005D14E7" w:rsidP="00A70871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20</w:t>
            </w:r>
          </w:p>
        </w:tc>
      </w:tr>
      <w:tr w:rsidR="00A70871" w:rsidRPr="00ED4D45">
        <w:tc>
          <w:tcPr>
            <w:tcW w:w="7904" w:type="dxa"/>
            <w:shd w:val="clear" w:color="auto" w:fill="auto"/>
          </w:tcPr>
          <w:p w:rsidR="00A70871" w:rsidRPr="00ED4D45" w:rsidRDefault="00A70871" w:rsidP="00A70871">
            <w:pPr>
              <w:jc w:val="both"/>
              <w:rPr>
                <w:sz w:val="28"/>
                <w:szCs w:val="28"/>
              </w:rPr>
            </w:pPr>
            <w:r w:rsidRPr="00ED4D45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A70871" w:rsidRPr="005D14E7" w:rsidRDefault="005D14E7" w:rsidP="005D14E7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7</w:t>
            </w:r>
            <w:r w:rsidR="00025A19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A70871" w:rsidRPr="00ED4D45">
        <w:tc>
          <w:tcPr>
            <w:tcW w:w="7904" w:type="dxa"/>
            <w:shd w:val="clear" w:color="auto" w:fill="auto"/>
          </w:tcPr>
          <w:p w:rsidR="00A70871" w:rsidRPr="00ED4D45" w:rsidRDefault="00A70871" w:rsidP="00A70871">
            <w:pPr>
              <w:jc w:val="both"/>
              <w:rPr>
                <w:sz w:val="28"/>
                <w:szCs w:val="28"/>
              </w:rPr>
            </w:pPr>
            <w:r w:rsidRPr="00ED4D45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A70871" w:rsidRPr="005D14E7" w:rsidRDefault="00A70871" w:rsidP="00A70871">
            <w:pPr>
              <w:jc w:val="center"/>
              <w:rPr>
                <w:i/>
                <w:iCs/>
                <w:color w:val="FF0000"/>
                <w:sz w:val="28"/>
                <w:szCs w:val="28"/>
                <w:lang w:val="en-US"/>
              </w:rPr>
            </w:pPr>
          </w:p>
        </w:tc>
      </w:tr>
      <w:tr w:rsidR="00A70871" w:rsidRPr="00ED4D45">
        <w:tc>
          <w:tcPr>
            <w:tcW w:w="7904" w:type="dxa"/>
            <w:shd w:val="clear" w:color="auto" w:fill="auto"/>
          </w:tcPr>
          <w:p w:rsidR="00A70871" w:rsidRPr="00ED4D45" w:rsidRDefault="00A70871" w:rsidP="00A70871">
            <w:pPr>
              <w:ind w:firstLine="360"/>
              <w:jc w:val="both"/>
              <w:rPr>
                <w:sz w:val="28"/>
                <w:szCs w:val="28"/>
              </w:rPr>
            </w:pPr>
            <w:r w:rsidRPr="00ED4D45">
              <w:rPr>
                <w:sz w:val="28"/>
                <w:szCs w:val="28"/>
              </w:rPr>
              <w:t xml:space="preserve">лабораторные </w:t>
            </w:r>
            <w:r w:rsidRPr="007D06B7">
              <w:rPr>
                <w:sz w:val="28"/>
                <w:szCs w:val="28"/>
              </w:rPr>
              <w:t>занятия</w:t>
            </w:r>
          </w:p>
        </w:tc>
        <w:tc>
          <w:tcPr>
            <w:tcW w:w="1800" w:type="dxa"/>
            <w:shd w:val="clear" w:color="auto" w:fill="auto"/>
          </w:tcPr>
          <w:p w:rsidR="00A70871" w:rsidRPr="00ED4D45" w:rsidRDefault="00A70871" w:rsidP="00A7087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70871" w:rsidRPr="00ED4D45">
        <w:tc>
          <w:tcPr>
            <w:tcW w:w="7904" w:type="dxa"/>
            <w:shd w:val="clear" w:color="auto" w:fill="auto"/>
          </w:tcPr>
          <w:p w:rsidR="00A70871" w:rsidRPr="00ED4D45" w:rsidRDefault="00A70871" w:rsidP="00A70871">
            <w:pPr>
              <w:ind w:firstLine="360"/>
              <w:jc w:val="both"/>
              <w:rPr>
                <w:sz w:val="28"/>
                <w:szCs w:val="28"/>
              </w:rPr>
            </w:pPr>
            <w:r w:rsidRPr="00ED4D45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A70871" w:rsidRPr="00025A19" w:rsidRDefault="00025A19" w:rsidP="005D14E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68</w:t>
            </w:r>
          </w:p>
        </w:tc>
      </w:tr>
      <w:tr w:rsidR="00A70871" w:rsidRPr="00ED4D45">
        <w:tc>
          <w:tcPr>
            <w:tcW w:w="7904" w:type="dxa"/>
            <w:shd w:val="clear" w:color="auto" w:fill="auto"/>
          </w:tcPr>
          <w:p w:rsidR="00A70871" w:rsidRPr="00ED4D45" w:rsidRDefault="00A70871" w:rsidP="00A70871">
            <w:pPr>
              <w:ind w:firstLine="360"/>
              <w:jc w:val="both"/>
              <w:rPr>
                <w:sz w:val="28"/>
                <w:szCs w:val="28"/>
              </w:rPr>
            </w:pPr>
            <w:r w:rsidRPr="00ED4D45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A70871" w:rsidRPr="00ED4D45" w:rsidRDefault="00A70871" w:rsidP="00A7087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70871" w:rsidRPr="00ED4D45">
        <w:tc>
          <w:tcPr>
            <w:tcW w:w="7904" w:type="dxa"/>
            <w:shd w:val="clear" w:color="auto" w:fill="auto"/>
          </w:tcPr>
          <w:p w:rsidR="00A70871" w:rsidRPr="00ED4D45" w:rsidRDefault="00A70871" w:rsidP="00A70871">
            <w:pPr>
              <w:ind w:firstLine="360"/>
              <w:jc w:val="both"/>
              <w:rPr>
                <w:sz w:val="28"/>
                <w:szCs w:val="28"/>
              </w:rPr>
            </w:pPr>
            <w:r w:rsidRPr="00ED4D45">
              <w:rPr>
                <w:sz w:val="28"/>
                <w:szCs w:val="28"/>
              </w:rPr>
              <w:t>курсовое проектирование</w:t>
            </w:r>
          </w:p>
        </w:tc>
        <w:tc>
          <w:tcPr>
            <w:tcW w:w="1800" w:type="dxa"/>
            <w:shd w:val="clear" w:color="auto" w:fill="auto"/>
          </w:tcPr>
          <w:p w:rsidR="00A70871" w:rsidRPr="00ED4D45" w:rsidRDefault="00A70871" w:rsidP="00A7087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70871" w:rsidRPr="00ED4D45">
        <w:tc>
          <w:tcPr>
            <w:tcW w:w="7904" w:type="dxa"/>
            <w:shd w:val="clear" w:color="auto" w:fill="auto"/>
          </w:tcPr>
          <w:p w:rsidR="00A70871" w:rsidRPr="00ED4D45" w:rsidRDefault="00A70871" w:rsidP="00A70871">
            <w:pPr>
              <w:jc w:val="both"/>
              <w:rPr>
                <w:b/>
                <w:sz w:val="28"/>
                <w:szCs w:val="28"/>
              </w:rPr>
            </w:pPr>
            <w:r w:rsidRPr="00ED4D45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A70871" w:rsidRPr="002C2D92" w:rsidRDefault="00A70871" w:rsidP="00A7087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70871" w:rsidRPr="00ED4D45">
        <w:tc>
          <w:tcPr>
            <w:tcW w:w="7904" w:type="dxa"/>
            <w:shd w:val="clear" w:color="auto" w:fill="auto"/>
          </w:tcPr>
          <w:p w:rsidR="00A70871" w:rsidRPr="00ED4D45" w:rsidRDefault="00A70871" w:rsidP="00A70871">
            <w:pPr>
              <w:jc w:val="both"/>
              <w:rPr>
                <w:sz w:val="28"/>
                <w:szCs w:val="28"/>
              </w:rPr>
            </w:pPr>
            <w:r w:rsidRPr="00ED4D45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A70871" w:rsidRPr="003F3CC5" w:rsidRDefault="00025A19" w:rsidP="00A70871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i/>
                <w:iCs/>
                <w:sz w:val="28"/>
                <w:szCs w:val="28"/>
              </w:rPr>
              <w:t>8</w:t>
            </w:r>
          </w:p>
        </w:tc>
      </w:tr>
      <w:tr w:rsidR="00E4701D" w:rsidRPr="00ED4D45">
        <w:tc>
          <w:tcPr>
            <w:tcW w:w="7904" w:type="dxa"/>
            <w:shd w:val="clear" w:color="auto" w:fill="auto"/>
          </w:tcPr>
          <w:p w:rsidR="00E4701D" w:rsidRPr="00ED4D45" w:rsidRDefault="00E4701D" w:rsidP="00A70871">
            <w:pPr>
              <w:jc w:val="both"/>
              <w:rPr>
                <w:sz w:val="28"/>
                <w:szCs w:val="28"/>
              </w:rPr>
            </w:pPr>
            <w:r w:rsidRPr="00E4701D">
              <w:rPr>
                <w:sz w:val="28"/>
                <w:szCs w:val="28"/>
              </w:rPr>
              <w:t xml:space="preserve">Правила разработки и оформления конструкторской </w:t>
            </w:r>
            <w:r w:rsidRPr="00E4701D">
              <w:rPr>
                <w:sz w:val="28"/>
                <w:szCs w:val="28"/>
              </w:rPr>
              <w:lastRenderedPageBreak/>
              <w:t>документации</w:t>
            </w:r>
          </w:p>
        </w:tc>
        <w:tc>
          <w:tcPr>
            <w:tcW w:w="1800" w:type="dxa"/>
            <w:shd w:val="clear" w:color="auto" w:fill="auto"/>
          </w:tcPr>
          <w:p w:rsidR="00E4701D" w:rsidRPr="00E4701D" w:rsidRDefault="00E4701D" w:rsidP="00A7087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70871" w:rsidRPr="00ED4D45">
        <w:tc>
          <w:tcPr>
            <w:tcW w:w="7904" w:type="dxa"/>
            <w:tcBorders>
              <w:bottom w:val="single" w:sz="6" w:space="0" w:color="000000"/>
            </w:tcBorders>
            <w:shd w:val="clear" w:color="auto" w:fill="auto"/>
          </w:tcPr>
          <w:p w:rsidR="00A70871" w:rsidRPr="007D06B7" w:rsidRDefault="00A70871" w:rsidP="00A70871">
            <w:pPr>
              <w:jc w:val="both"/>
              <w:rPr>
                <w:sz w:val="28"/>
                <w:szCs w:val="28"/>
              </w:rPr>
            </w:pPr>
            <w:r w:rsidRPr="007D06B7">
              <w:rPr>
                <w:b/>
                <w:iCs/>
                <w:sz w:val="28"/>
                <w:szCs w:val="28"/>
                <w:lang w:eastAsia="en-US"/>
              </w:rPr>
              <w:lastRenderedPageBreak/>
              <w:t>Промежуточная аттестация в форме дифференцированного зачета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  <w:shd w:val="clear" w:color="auto" w:fill="auto"/>
          </w:tcPr>
          <w:p w:rsidR="00A70871" w:rsidRPr="003F3CC5" w:rsidRDefault="00A70871" w:rsidP="00A70871">
            <w:pPr>
              <w:jc w:val="center"/>
              <w:rPr>
                <w:i/>
                <w:iCs/>
                <w:sz w:val="28"/>
                <w:szCs w:val="28"/>
                <w:lang w:val="en-US"/>
              </w:rPr>
            </w:pPr>
            <w:r>
              <w:rPr>
                <w:i/>
                <w:iCs/>
                <w:sz w:val="28"/>
                <w:szCs w:val="28"/>
                <w:lang w:val="en-US"/>
              </w:rPr>
              <w:t>2</w:t>
            </w:r>
          </w:p>
        </w:tc>
      </w:tr>
      <w:tr w:rsidR="00A70871" w:rsidRPr="00ED4D45">
        <w:trPr>
          <w:trHeight w:val="522"/>
        </w:trPr>
        <w:tc>
          <w:tcPr>
            <w:tcW w:w="970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A70871" w:rsidRPr="00ED4D45" w:rsidRDefault="00A70871" w:rsidP="00A70871">
            <w:pPr>
              <w:rPr>
                <w:i/>
                <w:iCs/>
                <w:sz w:val="28"/>
                <w:szCs w:val="28"/>
              </w:rPr>
            </w:pPr>
          </w:p>
        </w:tc>
      </w:tr>
    </w:tbl>
    <w:p w:rsidR="00A70871" w:rsidRDefault="00A70871" w:rsidP="00B915BF">
      <w:pPr>
        <w:ind w:firstLine="851"/>
        <w:rPr>
          <w:b/>
          <w:sz w:val="28"/>
          <w:szCs w:val="28"/>
        </w:rPr>
      </w:pPr>
    </w:p>
    <w:p w:rsidR="00A70871" w:rsidRDefault="00A70871" w:rsidP="00B915BF">
      <w:pPr>
        <w:ind w:firstLine="851"/>
        <w:rPr>
          <w:b/>
          <w:sz w:val="28"/>
          <w:szCs w:val="28"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915BF" w:rsidRDefault="00B915BF" w:rsidP="00B915BF">
      <w:pPr>
        <w:sectPr w:rsidR="00B915BF" w:rsidSect="00025A19">
          <w:pgSz w:w="11906" w:h="16838"/>
          <w:pgMar w:top="1134" w:right="926" w:bottom="1134" w:left="1080" w:header="709" w:footer="709" w:gutter="0"/>
          <w:cols w:space="720"/>
        </w:sectPr>
      </w:pPr>
    </w:p>
    <w:p w:rsidR="00B915BF" w:rsidRDefault="0055721D" w:rsidP="00B915B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2.2</w:t>
      </w:r>
      <w:r w:rsidR="00B915BF">
        <w:rPr>
          <w:b/>
          <w:sz w:val="28"/>
          <w:szCs w:val="28"/>
        </w:rPr>
        <w:t>Тематический план и содержание учебной дисциплины ОП 01 Инженерная графика</w:t>
      </w: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</w:p>
    <w:tbl>
      <w:tblPr>
        <w:tblW w:w="15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2493"/>
        <w:gridCol w:w="450"/>
        <w:gridCol w:w="142"/>
        <w:gridCol w:w="9120"/>
        <w:gridCol w:w="1571"/>
        <w:gridCol w:w="1901"/>
      </w:tblGrid>
      <w:tr w:rsidR="00B915BF">
        <w:trPr>
          <w:trHeight w:val="20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5BF" w:rsidRDefault="00B915BF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Наименование разделов и тем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5BF" w:rsidRDefault="00B915BF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>
              <w:rPr>
                <w:bCs/>
                <w:i/>
                <w:sz w:val="20"/>
                <w:szCs w:val="20"/>
                <w:lang w:eastAsia="en-US"/>
              </w:rPr>
              <w:t xml:space="preserve"> (если предусмотрены)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5BF" w:rsidRDefault="00B915BF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Объем часов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5BF" w:rsidRDefault="00B915BF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Коды компетенций, формированию которых способствует освоение учебной дисциплины</w:t>
            </w:r>
          </w:p>
        </w:tc>
      </w:tr>
      <w:tr w:rsidR="00B915BF">
        <w:trPr>
          <w:trHeight w:val="20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5BF" w:rsidRDefault="00B915BF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5BF" w:rsidRDefault="00B915BF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5BF" w:rsidRDefault="00B915BF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5BF" w:rsidRDefault="00B915BF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9C02FA">
        <w:trPr>
          <w:trHeight w:val="20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Раздел 1.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Оформлений чертежа. Геометрические построения.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Pr="00E72DEE" w:rsidRDefault="00E72DEE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:rsidR="00C56CF5" w:rsidRDefault="004C3A07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</w:t>
            </w:r>
          </w:p>
          <w:p w:rsidR="004C3A07" w:rsidRDefault="004C3A07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01.08</w:t>
            </w:r>
          </w:p>
          <w:p w:rsidR="004C3A07" w:rsidRDefault="004C3A07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4C3A07" w:rsidRDefault="004C3A07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01.03</w:t>
            </w:r>
          </w:p>
          <w:p w:rsidR="004C3A07" w:rsidRDefault="004C3A07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4849B6" w:rsidRDefault="004849B6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</w:t>
            </w:r>
          </w:p>
          <w:p w:rsidR="004849B6" w:rsidRDefault="004849B6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09.02</w:t>
            </w:r>
          </w:p>
          <w:p w:rsidR="004849B6" w:rsidRDefault="004849B6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 1.1.01</w:t>
            </w:r>
          </w:p>
          <w:p w:rsidR="004849B6" w:rsidRDefault="004849B6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proofErr w:type="gramStart"/>
            <w:r>
              <w:rPr>
                <w:bCs/>
                <w:i/>
                <w:sz w:val="20"/>
                <w:szCs w:val="20"/>
                <w:lang w:eastAsia="en-US"/>
              </w:rPr>
              <w:t>З</w:t>
            </w:r>
            <w:proofErr w:type="gramEnd"/>
            <w:r>
              <w:rPr>
                <w:bCs/>
                <w:i/>
                <w:sz w:val="20"/>
                <w:szCs w:val="20"/>
                <w:lang w:eastAsia="en-US"/>
              </w:rPr>
              <w:t xml:space="preserve"> 1.1.05</w:t>
            </w:r>
          </w:p>
          <w:p w:rsidR="004849B6" w:rsidRDefault="004849B6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proofErr w:type="gramStart"/>
            <w:r>
              <w:rPr>
                <w:bCs/>
                <w:i/>
                <w:sz w:val="20"/>
                <w:szCs w:val="20"/>
                <w:lang w:eastAsia="en-US"/>
              </w:rPr>
              <w:t>З</w:t>
            </w:r>
            <w:proofErr w:type="gramEnd"/>
            <w:r>
              <w:rPr>
                <w:bCs/>
                <w:i/>
                <w:sz w:val="20"/>
                <w:szCs w:val="20"/>
                <w:lang w:eastAsia="en-US"/>
              </w:rPr>
              <w:t xml:space="preserve"> 1.2.2</w:t>
            </w:r>
          </w:p>
          <w:p w:rsidR="004849B6" w:rsidRDefault="004849B6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 1.3.06</w:t>
            </w:r>
          </w:p>
          <w:p w:rsidR="004849B6" w:rsidRDefault="004849B6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 2.1.01</w:t>
            </w:r>
          </w:p>
          <w:p w:rsidR="004849B6" w:rsidRDefault="004849B6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 2.1.02</w:t>
            </w:r>
          </w:p>
          <w:p w:rsidR="004849B6" w:rsidRDefault="004849B6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 2.1.03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02.02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02.03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02.04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02.05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02.07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</w:t>
            </w:r>
          </w:p>
          <w:p w:rsidR="00AD7D27" w:rsidRDefault="00AD7D27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Зо 01.02</w:t>
            </w:r>
          </w:p>
          <w:p w:rsidR="00AD7D27" w:rsidRDefault="00AD7D27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01.03</w:t>
            </w:r>
          </w:p>
          <w:p w:rsidR="00AD7D27" w:rsidRDefault="00AD7D27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01.04</w:t>
            </w:r>
          </w:p>
          <w:p w:rsidR="00AD7D27" w:rsidRDefault="00AD7D27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01.05</w:t>
            </w:r>
          </w:p>
          <w:p w:rsidR="00AD7D27" w:rsidRDefault="00AD7D27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AD7D27" w:rsidRDefault="00AD7D27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</w:t>
            </w:r>
          </w:p>
          <w:p w:rsidR="00AD7D27" w:rsidRDefault="00AD7D27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02.02</w:t>
            </w:r>
          </w:p>
          <w:p w:rsidR="00AD7D27" w:rsidRDefault="00AD7D27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02.03</w:t>
            </w:r>
          </w:p>
          <w:p w:rsidR="00AD7D27" w:rsidRDefault="00AD7D27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AD7D27" w:rsidRDefault="009562D1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proofErr w:type="gramStart"/>
            <w:r>
              <w:rPr>
                <w:bCs/>
                <w:i/>
                <w:sz w:val="20"/>
                <w:szCs w:val="20"/>
                <w:lang w:eastAsia="en-US"/>
              </w:rPr>
              <w:t>З</w:t>
            </w:r>
            <w:proofErr w:type="gramEnd"/>
            <w:r>
              <w:rPr>
                <w:bCs/>
                <w:i/>
                <w:sz w:val="20"/>
                <w:szCs w:val="20"/>
                <w:lang w:eastAsia="en-US"/>
              </w:rPr>
              <w:t xml:space="preserve"> 1.1.05</w:t>
            </w:r>
          </w:p>
          <w:p w:rsidR="009562D1" w:rsidRDefault="009562D1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Н 1.1.01</w:t>
            </w:r>
          </w:p>
          <w:p w:rsidR="009562D1" w:rsidRDefault="009562D1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Н 1.1.02</w:t>
            </w:r>
          </w:p>
          <w:p w:rsidR="009562D1" w:rsidRDefault="009562D1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 1.2.01</w:t>
            </w:r>
          </w:p>
          <w:p w:rsidR="009562D1" w:rsidRDefault="009562D1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 1.2.02</w:t>
            </w:r>
          </w:p>
          <w:p w:rsidR="009562D1" w:rsidRDefault="009562D1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 1.2.03</w:t>
            </w:r>
          </w:p>
          <w:p w:rsidR="009562D1" w:rsidRDefault="009562D1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proofErr w:type="gramStart"/>
            <w:r>
              <w:rPr>
                <w:bCs/>
                <w:i/>
                <w:sz w:val="20"/>
                <w:szCs w:val="20"/>
                <w:lang w:eastAsia="en-US"/>
              </w:rPr>
              <w:t>З</w:t>
            </w:r>
            <w:proofErr w:type="gramEnd"/>
            <w:r>
              <w:rPr>
                <w:bCs/>
                <w:i/>
                <w:sz w:val="20"/>
                <w:szCs w:val="20"/>
                <w:lang w:eastAsia="en-US"/>
              </w:rPr>
              <w:t xml:space="preserve"> 1.2.1</w:t>
            </w:r>
          </w:p>
          <w:p w:rsidR="009562D1" w:rsidRDefault="009562D1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proofErr w:type="gramStart"/>
            <w:r>
              <w:rPr>
                <w:bCs/>
                <w:i/>
                <w:sz w:val="20"/>
                <w:szCs w:val="20"/>
                <w:lang w:eastAsia="en-US"/>
              </w:rPr>
              <w:t>З</w:t>
            </w:r>
            <w:proofErr w:type="gramEnd"/>
            <w:r>
              <w:rPr>
                <w:bCs/>
                <w:i/>
                <w:sz w:val="20"/>
                <w:szCs w:val="20"/>
                <w:lang w:eastAsia="en-US"/>
              </w:rPr>
              <w:t xml:space="preserve"> 1.2.2</w:t>
            </w:r>
          </w:p>
          <w:p w:rsidR="009562D1" w:rsidRDefault="009562D1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Н 1.2.01</w:t>
            </w:r>
          </w:p>
          <w:p w:rsidR="009562D1" w:rsidRDefault="009562D1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 1.3.01</w:t>
            </w:r>
          </w:p>
          <w:p w:rsidR="009562D1" w:rsidRDefault="009562D1" w:rsidP="00AD7D2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 1.3.02</w:t>
            </w:r>
          </w:p>
          <w:p w:rsidR="00894DEA" w:rsidRDefault="00894DEA" w:rsidP="00C960B8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25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1.1.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Основные сведения по оформлению чертежей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Введение. Место дисциплины в профессиональной и учебной деятельности. </w:t>
            </w:r>
            <w:r>
              <w:rPr>
                <w:sz w:val="20"/>
                <w:szCs w:val="20"/>
                <w:lang w:eastAsia="en-US"/>
              </w:rPr>
              <w:t>Единая система конструкторской документации. Приёмы работы с чертёжными инструментами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Оформление чертежей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 xml:space="preserve">( </w:t>
            </w:r>
            <w:proofErr w:type="gramEnd"/>
            <w:r>
              <w:rPr>
                <w:bCs/>
                <w:sz w:val="20"/>
                <w:szCs w:val="20"/>
                <w:lang w:eastAsia="en-US"/>
              </w:rPr>
              <w:t>форматы, основные надписи чертежей, масштаб)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 w:rsidRPr="00025A19"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bCs/>
                <w:sz w:val="20"/>
                <w:szCs w:val="20"/>
                <w:lang w:eastAsia="en-US"/>
              </w:rPr>
              <w:t>Лабораторная</w:t>
            </w:r>
            <w:proofErr w:type="gramEnd"/>
            <w:r>
              <w:rPr>
                <w:bCs/>
                <w:sz w:val="20"/>
                <w:szCs w:val="20"/>
                <w:lang w:eastAsia="en-US"/>
              </w:rPr>
              <w:t xml:space="preserve">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E72DEE" w:rsidP="00E72DEE">
            <w:pPr>
              <w:tabs>
                <w:tab w:val="left" w:pos="600"/>
                <w:tab w:val="center" w:pos="67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ab/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35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D14E7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9C02FA">
              <w:rPr>
                <w:b/>
                <w:bCs/>
                <w:sz w:val="20"/>
                <w:szCs w:val="20"/>
                <w:lang w:eastAsia="en-US"/>
              </w:rPr>
              <w:t>Тема 1.2.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Геометрические построения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Содержание учебного материала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Лабораторная работа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E72DEE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9C02FA">
              <w:rPr>
                <w:bCs/>
                <w:sz w:val="20"/>
                <w:szCs w:val="20"/>
                <w:lang w:eastAsia="en-US"/>
              </w:rPr>
              <w:t>№</w:t>
            </w:r>
            <w:r w:rsidR="00E72DEE">
              <w:rPr>
                <w:bCs/>
                <w:sz w:val="20"/>
                <w:szCs w:val="20"/>
                <w:lang w:eastAsia="en-US"/>
              </w:rPr>
              <w:t>1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Деление окружности на равные части. </w:t>
            </w:r>
            <w:r w:rsidR="00E72DEE">
              <w:rPr>
                <w:bCs/>
                <w:sz w:val="20"/>
                <w:szCs w:val="20"/>
                <w:lang w:eastAsia="en-US"/>
              </w:rPr>
              <w:t xml:space="preserve">Нанесение размеров </w:t>
            </w:r>
            <w:r w:rsidR="00E72DEE">
              <w:rPr>
                <w:sz w:val="20"/>
                <w:szCs w:val="20"/>
                <w:lang w:eastAsia="en-US"/>
              </w:rPr>
              <w:t xml:space="preserve"> ГОСТ 2.307-68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55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1.3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Правила вычерчивания контуров технических деталей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Pr="00B915BF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Лабораторная работа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Pr="00E4701D" w:rsidRDefault="00E470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E72DEE" w:rsidP="007C0F64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E72DEE">
              <w:rPr>
                <w:bCs/>
                <w:sz w:val="20"/>
                <w:szCs w:val="20"/>
                <w:lang w:eastAsia="en-US"/>
              </w:rPr>
              <w:t>№2</w:t>
            </w:r>
            <w:r w:rsidR="005D14E7">
              <w:rPr>
                <w:bCs/>
                <w:sz w:val="20"/>
                <w:szCs w:val="20"/>
                <w:lang w:eastAsia="en-US"/>
              </w:rPr>
              <w:t xml:space="preserve"> В</w:t>
            </w:r>
            <w:r w:rsidR="009C02FA">
              <w:rPr>
                <w:bCs/>
                <w:sz w:val="20"/>
                <w:szCs w:val="20"/>
                <w:lang w:eastAsia="en-US"/>
              </w:rPr>
              <w:t>ыполнение упражнений по построению всех видов сопряжений.</w:t>
            </w:r>
            <w:r w:rsidR="002A65FC"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5D14E7">
        <w:trPr>
          <w:trHeight w:val="2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4E7" w:rsidRDefault="005D14E7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4E7" w:rsidRDefault="00E72DEE" w:rsidP="007C0F64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14E7" w:rsidRDefault="00E72DEE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 занятие №3</w:t>
            </w:r>
            <w:r w:rsidR="005D14E7">
              <w:rPr>
                <w:bCs/>
                <w:sz w:val="20"/>
                <w:szCs w:val="20"/>
                <w:lang w:eastAsia="en-US"/>
              </w:rPr>
              <w:t xml:space="preserve"> Уклон, конусность.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4E7" w:rsidRDefault="005D14E7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14E7" w:rsidRDefault="005D14E7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E72DEE" w:rsidP="007C0F64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9C02FA">
              <w:rPr>
                <w:bCs/>
                <w:sz w:val="20"/>
                <w:szCs w:val="20"/>
                <w:lang w:eastAsia="en-US"/>
              </w:rPr>
              <w:t>№</w:t>
            </w:r>
            <w:r w:rsidR="00E72DEE">
              <w:rPr>
                <w:bCs/>
                <w:sz w:val="20"/>
                <w:szCs w:val="20"/>
                <w:lang w:eastAsia="en-US"/>
              </w:rPr>
              <w:t>4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 Вычерчивание контура технической детали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Раздел 2.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Проекционное черчение. Основы начертательной геометрии.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Pr="00F85785" w:rsidRDefault="00F85785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57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2.1.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lastRenderedPageBreak/>
              <w:t xml:space="preserve">Метод проекций. 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Pr="00E72DEE" w:rsidRDefault="00E72DEE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D14E7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 занятие</w:t>
            </w:r>
            <w:r w:rsidR="00E72DEE">
              <w:rPr>
                <w:bCs/>
                <w:sz w:val="20"/>
                <w:szCs w:val="20"/>
                <w:lang w:eastAsia="en-US"/>
              </w:rPr>
              <w:t xml:space="preserve"> №5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 Построение наглядных изображений и комплексных чертежей точки</w:t>
            </w:r>
            <w:r w:rsidR="002A65FC">
              <w:rPr>
                <w:bCs/>
                <w:sz w:val="20"/>
                <w:szCs w:val="20"/>
                <w:lang w:eastAsia="en-US"/>
              </w:rPr>
              <w:t>, отрезка прямой.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Pr="00B915BF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95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2.2.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Плоскость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Лабораторная работа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D14E7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7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E72DEE">
              <w:rPr>
                <w:bCs/>
                <w:sz w:val="20"/>
                <w:szCs w:val="20"/>
                <w:lang w:eastAsia="en-US"/>
              </w:rPr>
              <w:t>№6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2A65FC">
              <w:rPr>
                <w:bCs/>
                <w:sz w:val="20"/>
                <w:szCs w:val="20"/>
                <w:lang w:eastAsia="en-US"/>
              </w:rPr>
              <w:t>комплексный чертёж плоскости.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Контрольная работа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  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45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2.3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Поверхности и тела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Содержание учебного материала.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D14E7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E72DEE">
              <w:rPr>
                <w:bCs/>
                <w:sz w:val="20"/>
                <w:szCs w:val="20"/>
                <w:lang w:eastAsia="en-US"/>
              </w:rPr>
              <w:t>№7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Построение комплексного чертежа шестигранной призмы и пирамиды с нахождением проекций точек на поверхности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D14E7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E72DEE">
              <w:rPr>
                <w:bCs/>
                <w:sz w:val="20"/>
                <w:szCs w:val="20"/>
                <w:lang w:eastAsia="en-US"/>
              </w:rPr>
              <w:t>№8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Построение комплексного чертежа цилиндра и</w:t>
            </w:r>
            <w:r w:rsidR="00B07A51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9C02FA">
              <w:rPr>
                <w:bCs/>
                <w:sz w:val="20"/>
                <w:szCs w:val="20"/>
                <w:lang w:eastAsia="en-US"/>
              </w:rPr>
              <w:t>конуса с нахождением проекций точек на поверхности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Контрольные работы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73"/>
        </w:trPr>
        <w:tc>
          <w:tcPr>
            <w:tcW w:w="24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2.4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Аксонометрические проекции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9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6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5D14E7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D14E7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 за</w:t>
            </w:r>
            <w:r w:rsidR="00E72DEE">
              <w:rPr>
                <w:bCs/>
                <w:sz w:val="20"/>
                <w:szCs w:val="20"/>
                <w:lang w:eastAsia="en-US"/>
              </w:rPr>
              <w:t>нятие №9</w:t>
            </w:r>
            <w:r>
              <w:rPr>
                <w:bCs/>
                <w:sz w:val="20"/>
                <w:szCs w:val="20"/>
                <w:lang w:eastAsia="en-US"/>
              </w:rPr>
              <w:t xml:space="preserve"> Изображение плоских фигур в различных видах аксонометрических проекций</w:t>
            </w:r>
            <w:r>
              <w:rPr>
                <w:sz w:val="20"/>
                <w:szCs w:val="20"/>
                <w:lang w:eastAsia="en-US"/>
              </w:rPr>
              <w:t>.</w:t>
            </w:r>
            <w:r w:rsidR="00E72DEE">
              <w:rPr>
                <w:sz w:val="20"/>
                <w:szCs w:val="20"/>
                <w:lang w:eastAsia="en-US"/>
              </w:rPr>
              <w:t xml:space="preserve"> Построение изометрической проекции геометрического тела.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5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4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70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2.5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Сечение геометрических тел плоскостями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80424E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9C02FA">
              <w:rPr>
                <w:bCs/>
                <w:sz w:val="20"/>
                <w:szCs w:val="20"/>
                <w:lang w:eastAsia="en-US"/>
              </w:rPr>
              <w:t>№1</w:t>
            </w:r>
            <w:r w:rsidR="00E72DEE">
              <w:rPr>
                <w:bCs/>
                <w:sz w:val="20"/>
                <w:szCs w:val="20"/>
                <w:lang w:eastAsia="en-US"/>
              </w:rPr>
              <w:t>0</w:t>
            </w:r>
            <w:r w:rsidR="009C02FA">
              <w:rPr>
                <w:bCs/>
                <w:sz w:val="20"/>
                <w:szCs w:val="20"/>
                <w:lang w:eastAsia="en-US"/>
              </w:rPr>
              <w:t>. Построение усечённой шестигранной призмы и цилиндра, развёртки, изометрии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Pr="00755E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43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2.6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Взаимное пересечение поверхностей тел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80424E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E72DEE">
              <w:rPr>
                <w:bCs/>
                <w:sz w:val="20"/>
                <w:szCs w:val="20"/>
                <w:lang w:eastAsia="en-US"/>
              </w:rPr>
              <w:t>№11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Построение взаимного пересечения призм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80424E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9C02FA">
              <w:rPr>
                <w:bCs/>
                <w:sz w:val="20"/>
                <w:szCs w:val="20"/>
                <w:lang w:eastAsia="en-US"/>
              </w:rPr>
              <w:t>№</w:t>
            </w:r>
            <w:r w:rsidR="009C02FA">
              <w:rPr>
                <w:sz w:val="20"/>
                <w:szCs w:val="20"/>
                <w:lang w:eastAsia="en-US"/>
              </w:rPr>
              <w:t>1</w:t>
            </w:r>
            <w:r w:rsidR="00E72DEE">
              <w:rPr>
                <w:sz w:val="20"/>
                <w:szCs w:val="20"/>
                <w:lang w:eastAsia="en-US"/>
              </w:rPr>
              <w:t>2</w:t>
            </w:r>
            <w:r w:rsidR="009C02FA">
              <w:rPr>
                <w:sz w:val="20"/>
                <w:szCs w:val="20"/>
                <w:lang w:eastAsia="en-US"/>
              </w:rPr>
              <w:t xml:space="preserve"> Построение пересечения двух цилиндров в аксонометрической плоскости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59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2.7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Проекции моделей. 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Лабораторная работа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80424E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9C02FA">
              <w:rPr>
                <w:bCs/>
                <w:sz w:val="20"/>
                <w:szCs w:val="20"/>
                <w:lang w:eastAsia="en-US"/>
              </w:rPr>
              <w:t>№1</w:t>
            </w:r>
            <w:r w:rsidR="00E72DEE">
              <w:rPr>
                <w:bCs/>
                <w:sz w:val="20"/>
                <w:szCs w:val="20"/>
                <w:lang w:eastAsia="en-US"/>
              </w:rPr>
              <w:t>3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9C02FA">
              <w:rPr>
                <w:sz w:val="20"/>
                <w:szCs w:val="20"/>
                <w:lang w:eastAsia="en-US"/>
              </w:rPr>
              <w:t>Построение по 2-ум данным проекциям 3-ей проекции усечённой полой модели.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74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Раздел 3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Техническое рисование и элементы технического конструирования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54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3.1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Плоские фигуры и геометрические тела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="0080424E">
              <w:rPr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80424E">
              <w:rPr>
                <w:bCs/>
                <w:sz w:val="20"/>
                <w:szCs w:val="20"/>
                <w:lang w:eastAsia="en-US"/>
              </w:rPr>
              <w:t>№1</w:t>
            </w:r>
            <w:r w:rsidR="00E72DEE">
              <w:rPr>
                <w:bCs/>
                <w:sz w:val="20"/>
                <w:szCs w:val="20"/>
                <w:lang w:eastAsia="en-US"/>
              </w:rPr>
              <w:t>4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Выполнение рисунков плоских фигур и геометрических тел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6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Тема 3.2 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Технический рисунок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80424E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E72DEE">
              <w:rPr>
                <w:bCs/>
                <w:sz w:val="20"/>
                <w:szCs w:val="20"/>
                <w:lang w:eastAsia="en-US"/>
              </w:rPr>
              <w:t>№15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Построение технического рисунка модели с натуры. Построение комплексного чертежа модели (по двум проекциям построение третьей).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64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Раздел 4.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Машиностроительное черчение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Pr="00E4701D" w:rsidRDefault="00E470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52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4.1.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Правила разработки и оформления конструкторской документации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01D" w:rsidRPr="00E42ED8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  <w:r w:rsidR="00E4701D">
              <w:t xml:space="preserve"> </w:t>
            </w:r>
          </w:p>
          <w:p w:rsidR="009C02FA" w:rsidRDefault="00E470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 w:rsidRPr="00E4701D">
              <w:rPr>
                <w:bCs/>
                <w:sz w:val="20"/>
                <w:szCs w:val="20"/>
                <w:lang w:eastAsia="en-US"/>
              </w:rPr>
              <w:t>Правила разработки и оформления конструкторской документации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Pr="00E4701D" w:rsidRDefault="00E470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68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4.2 Изображения: виды, разрезы, сечения.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80424E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55721D"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>
              <w:rPr>
                <w:bCs/>
                <w:sz w:val="20"/>
                <w:szCs w:val="20"/>
                <w:lang w:eastAsia="en-US"/>
              </w:rPr>
              <w:t>№</w:t>
            </w:r>
            <w:r w:rsidR="00E72DEE">
              <w:rPr>
                <w:bCs/>
                <w:sz w:val="20"/>
                <w:szCs w:val="20"/>
                <w:lang w:eastAsia="en-US"/>
              </w:rPr>
              <w:t>16</w:t>
            </w:r>
            <w:r>
              <w:rPr>
                <w:bCs/>
                <w:sz w:val="20"/>
                <w:szCs w:val="20"/>
                <w:lang w:eastAsia="en-US"/>
              </w:rPr>
              <w:t xml:space="preserve"> Освоение основных видов, разрезов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 xml:space="preserve">( </w:t>
            </w:r>
            <w:proofErr w:type="gramEnd"/>
            <w:r>
              <w:rPr>
                <w:bCs/>
                <w:sz w:val="20"/>
                <w:szCs w:val="20"/>
                <w:lang w:eastAsia="en-US"/>
              </w:rPr>
              <w:t>простых и сложных). Освоение ступенчатых и сложных разрезов.</w:t>
            </w:r>
            <w:r w:rsidR="00732334">
              <w:rPr>
                <w:bCs/>
                <w:sz w:val="20"/>
                <w:szCs w:val="20"/>
                <w:lang w:eastAsia="en-US"/>
              </w:rPr>
              <w:t xml:space="preserve"> Сечение.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80424E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E72DEE">
              <w:rPr>
                <w:bCs/>
                <w:sz w:val="20"/>
                <w:szCs w:val="20"/>
                <w:lang w:eastAsia="en-US"/>
              </w:rPr>
              <w:t>№17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Построение третьего вида модели по двум заданным. Выполнение необходимых простых разрезов и аксонометрических проекций с вырезом четверти (по вариантам).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42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4.3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Винтовые поверхности и изделия с резьбой</w:t>
            </w:r>
          </w:p>
          <w:p w:rsidR="00755EFA" w:rsidRDefault="00755E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80424E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B61D43">
              <w:rPr>
                <w:bCs/>
                <w:sz w:val="20"/>
                <w:szCs w:val="20"/>
                <w:lang w:eastAsia="en-US"/>
              </w:rPr>
              <w:t>№18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Выполнение изображения и обозначения резьбы </w:t>
            </w:r>
            <w:proofErr w:type="gramStart"/>
            <w:r w:rsidR="009C02FA">
              <w:rPr>
                <w:bCs/>
                <w:sz w:val="20"/>
                <w:szCs w:val="20"/>
                <w:lang w:eastAsia="en-US"/>
              </w:rPr>
              <w:t xml:space="preserve">( </w:t>
            </w:r>
            <w:proofErr w:type="gramEnd"/>
            <w:r w:rsidR="009C02FA">
              <w:rPr>
                <w:bCs/>
                <w:sz w:val="20"/>
                <w:szCs w:val="20"/>
                <w:lang w:eastAsia="en-US"/>
              </w:rPr>
              <w:t>ГОСТ 2.311-68). Вычерчивание крепёжных деталей с резьбой (болт и гайка).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13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4.4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Эскизы деталей и рабочих чертежей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80424E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9C02FA">
              <w:rPr>
                <w:bCs/>
                <w:sz w:val="20"/>
                <w:szCs w:val="20"/>
                <w:lang w:eastAsia="en-US"/>
              </w:rPr>
              <w:t>№</w:t>
            </w:r>
            <w:r w:rsidR="00B61D43">
              <w:rPr>
                <w:bCs/>
                <w:sz w:val="20"/>
                <w:szCs w:val="20"/>
                <w:lang w:eastAsia="en-US"/>
              </w:rPr>
              <w:t>19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Выполнение на миллиметровой бумаге эскизов деталей с резьбой, эскизов деталей </w:t>
            </w:r>
            <w:r w:rsidR="009C02FA">
              <w:rPr>
                <w:bCs/>
                <w:sz w:val="20"/>
                <w:szCs w:val="20"/>
                <w:lang w:val="en-US" w:eastAsia="en-US"/>
              </w:rPr>
              <w:t>I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сложности</w:t>
            </w:r>
            <w:r w:rsidR="00732334">
              <w:rPr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  <w:r>
              <w:rPr>
                <w:b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27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4.5 Разъёмные соединения.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  <w:r w:rsidR="009C02FA">
              <w:rPr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80424E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9C02FA">
              <w:rPr>
                <w:bCs/>
                <w:sz w:val="20"/>
                <w:szCs w:val="20"/>
                <w:lang w:eastAsia="en-US"/>
              </w:rPr>
              <w:t>№</w:t>
            </w:r>
            <w:r w:rsidR="00B61D43">
              <w:rPr>
                <w:bCs/>
                <w:sz w:val="20"/>
                <w:szCs w:val="20"/>
                <w:lang w:eastAsia="en-US"/>
              </w:rPr>
              <w:t>20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Выполнение условного расчёта болтового соединения. Вычерчивание болтового соединения по условным соотношениям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41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4.6 Неразъёмные соединения.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  <w:r w:rsidR="0080424E">
              <w:rPr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9C02FA">
              <w:rPr>
                <w:bCs/>
                <w:sz w:val="20"/>
                <w:szCs w:val="20"/>
                <w:lang w:eastAsia="en-US"/>
              </w:rPr>
              <w:t>№ 2</w:t>
            </w:r>
            <w:r w:rsidR="00B61D43">
              <w:rPr>
                <w:bCs/>
                <w:sz w:val="20"/>
                <w:szCs w:val="20"/>
                <w:lang w:eastAsia="en-US"/>
              </w:rPr>
              <w:t>1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Выполнение обозначений сварных соединений на чертежах. Построение сварного соединения. Составление спецификации.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14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4.7 Чертежи общего вида и сборочный чертёж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материал</w:t>
            </w:r>
            <w:r w:rsidR="0080424E">
              <w:rPr>
                <w:bCs/>
                <w:sz w:val="20"/>
                <w:szCs w:val="20"/>
                <w:lang w:eastAsia="en-US"/>
              </w:rPr>
              <w:t>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  <w:r w:rsidR="0080424E">
              <w:rPr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9C02FA">
              <w:rPr>
                <w:bCs/>
                <w:sz w:val="20"/>
                <w:szCs w:val="20"/>
                <w:lang w:eastAsia="en-US"/>
              </w:rPr>
              <w:t>№2</w:t>
            </w:r>
            <w:r w:rsidR="00B61D43">
              <w:rPr>
                <w:bCs/>
                <w:sz w:val="20"/>
                <w:szCs w:val="20"/>
                <w:lang w:eastAsia="en-US"/>
              </w:rPr>
              <w:t>2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Выполнение эскиз</w:t>
            </w:r>
            <w:r w:rsidR="00732334">
              <w:rPr>
                <w:bCs/>
                <w:sz w:val="20"/>
                <w:szCs w:val="20"/>
                <w:lang w:eastAsia="en-US"/>
              </w:rPr>
              <w:t>а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детал</w:t>
            </w:r>
            <w:r w:rsidR="00732334">
              <w:rPr>
                <w:bCs/>
                <w:sz w:val="20"/>
                <w:szCs w:val="20"/>
                <w:lang w:eastAsia="en-US"/>
              </w:rPr>
              <w:t>и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разъёмной сборочной единицы.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755E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19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Тема 4.8 Чтение и </w:t>
            </w:r>
            <w:r>
              <w:rPr>
                <w:b/>
                <w:bCs/>
                <w:sz w:val="20"/>
                <w:szCs w:val="20"/>
                <w:lang w:eastAsia="en-US"/>
              </w:rPr>
              <w:lastRenderedPageBreak/>
              <w:t>деталирование чертежей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 xml:space="preserve">Содержание материала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6</w:t>
            </w:r>
          </w:p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  <w:r w:rsidR="0080424E">
              <w:rPr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9C02FA">
              <w:rPr>
                <w:bCs/>
                <w:sz w:val="20"/>
                <w:szCs w:val="20"/>
                <w:lang w:eastAsia="en-US"/>
              </w:rPr>
              <w:t>№2</w:t>
            </w:r>
            <w:r w:rsidR="0057355F">
              <w:rPr>
                <w:bCs/>
                <w:sz w:val="20"/>
                <w:szCs w:val="20"/>
                <w:lang w:eastAsia="en-US"/>
              </w:rPr>
              <w:t>3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Чтение сборочного чертежа изделия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</w:t>
            </w:r>
            <w:r w:rsidR="0080424E">
              <w:rPr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57355F">
              <w:rPr>
                <w:bCs/>
                <w:sz w:val="20"/>
                <w:szCs w:val="20"/>
                <w:lang w:eastAsia="en-US"/>
              </w:rPr>
              <w:t>№24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Выполнение рабочих чертежей деталей сборочной единицы.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80424E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57355F">
              <w:rPr>
                <w:bCs/>
                <w:sz w:val="20"/>
                <w:szCs w:val="20"/>
                <w:lang w:eastAsia="en-US"/>
              </w:rPr>
              <w:t>№25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Выполнение рабочих чертежей деталей сборочной единицы.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Контрольные работы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Pr="009F15EC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327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Раздел 5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Чертежи по специальности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F85785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70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5.1  Правила разработки и оформления конструкторской документации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1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4A1B7B" w:rsidP="007C0F64">
            <w:pPr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2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C02FA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C02FA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80424E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2FA" w:rsidRDefault="0055721D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</w:t>
            </w:r>
            <w:r w:rsidR="0057355F">
              <w:rPr>
                <w:bCs/>
                <w:sz w:val="20"/>
                <w:szCs w:val="20"/>
                <w:lang w:eastAsia="en-US"/>
              </w:rPr>
              <w:t>№26</w:t>
            </w:r>
            <w:r w:rsidR="009C02FA">
              <w:rPr>
                <w:bCs/>
                <w:sz w:val="20"/>
                <w:szCs w:val="20"/>
                <w:lang w:eastAsia="en-US"/>
              </w:rPr>
              <w:t xml:space="preserve"> Оформление чертежей. Выполнение обзора разновидностей современных чертежей. Использование программы КОМПАС для выполнения чертежей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2FA" w:rsidRDefault="009C02FA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AA6F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AA6F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№27-28 Оформление чертежей. Выполнение обзора разновидностей современных чертежей. Использование программы </w:t>
            </w:r>
            <w:r w:rsidRPr="0080424E">
              <w:rPr>
                <w:bCs/>
                <w:sz w:val="20"/>
                <w:szCs w:val="20"/>
                <w:lang w:eastAsia="en-US"/>
              </w:rPr>
              <w:t>AutoCAD</w:t>
            </w:r>
            <w:r>
              <w:rPr>
                <w:bCs/>
                <w:sz w:val="20"/>
                <w:szCs w:val="20"/>
                <w:lang w:eastAsia="en-US"/>
              </w:rPr>
              <w:t xml:space="preserve"> для выполнения чертежей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1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AA6F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AA6F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Практическое  занятие №29-30 Оформление чертежей. Выполнение обзора разновидностей современных чертежей. Использование программы </w:t>
            </w:r>
            <w:r>
              <w:rPr>
                <w:bCs/>
                <w:sz w:val="20"/>
                <w:szCs w:val="20"/>
                <w:lang w:val="en-US" w:eastAsia="en-US"/>
              </w:rPr>
              <w:t xml:space="preserve">VISIO </w:t>
            </w:r>
            <w:r>
              <w:rPr>
                <w:bCs/>
                <w:sz w:val="20"/>
                <w:szCs w:val="20"/>
                <w:lang w:eastAsia="en-US"/>
              </w:rPr>
              <w:t>для выполнения чертежей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1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Контрольная работа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2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218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5.2 Элементы строительного черчения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 материала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2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2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2</w:t>
            </w:r>
          </w:p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5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5A52F1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 занятие №31</w:t>
            </w:r>
            <w:r w:rsidR="0093266C">
              <w:rPr>
                <w:bCs/>
                <w:sz w:val="20"/>
                <w:szCs w:val="20"/>
                <w:lang w:eastAsia="en-US"/>
              </w:rPr>
              <w:t xml:space="preserve"> Составление экспликации. Простановка условных обозначений строительных сооружений и оборудования. Простановка условных обозначений строительных  сооружений на чертежах генеральных планов.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2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Контрольная работа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1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180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Тема 5.3 Схемы.</w:t>
            </w: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Содержание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Лабораторные занятия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Практические занятия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Pr="00E4701D" w:rsidRDefault="005A52F1" w:rsidP="005A52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6</w:t>
            </w:r>
          </w:p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9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5A52F1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 занятие №32</w:t>
            </w:r>
            <w:r w:rsidR="0093266C">
              <w:rPr>
                <w:bCs/>
                <w:sz w:val="20"/>
                <w:szCs w:val="20"/>
                <w:lang w:eastAsia="en-US"/>
              </w:rPr>
              <w:t xml:space="preserve"> Построение принципиальной схемы электрооборудования промышленного оборудования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1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9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5A52F1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 занятие №33</w:t>
            </w:r>
            <w:r w:rsidR="0093266C">
              <w:rPr>
                <w:bCs/>
                <w:sz w:val="20"/>
                <w:szCs w:val="20"/>
                <w:lang w:eastAsia="en-US"/>
              </w:rPr>
              <w:t xml:space="preserve"> Построение монтажной схемы электрооборудования промышленного оборудования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9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5A52F1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Практическое  занятие №34</w:t>
            </w:r>
            <w:r w:rsidR="0093266C">
              <w:rPr>
                <w:bCs/>
                <w:sz w:val="20"/>
                <w:szCs w:val="20"/>
                <w:lang w:eastAsia="en-US"/>
              </w:rPr>
              <w:t xml:space="preserve"> Простановка условных графических обозначений в электрических схемах.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1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Контрольная работа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Cs/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  <w:lang w:eastAsia="en-US"/>
              </w:rPr>
              <w:t xml:space="preserve">Самостоятельная работа </w:t>
            </w:r>
            <w:proofErr w:type="gramStart"/>
            <w:r>
              <w:rPr>
                <w:bCs/>
                <w:iCs/>
                <w:sz w:val="20"/>
                <w:szCs w:val="20"/>
                <w:lang w:eastAsia="en-US"/>
              </w:rPr>
              <w:t>обучающихся</w:t>
            </w:r>
            <w:proofErr w:type="gramEnd"/>
            <w:r>
              <w:rPr>
                <w:bCs/>
                <w:iCs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291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Промежуточная аттестация в форме дифференцированного зачета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93266C">
        <w:trPr>
          <w:trHeight w:val="268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66C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Всего: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3266C" w:rsidRPr="00E4701D" w:rsidRDefault="0093266C" w:rsidP="007C0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eastAsia="en-US"/>
              </w:rPr>
              <w:t>8</w:t>
            </w:r>
            <w:r>
              <w:rPr>
                <w:b/>
                <w:bCs/>
                <w:lang w:val="en-US"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66C" w:rsidRDefault="0093266C" w:rsidP="007C0F64">
            <w:pPr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</w:tbl>
    <w:p w:rsidR="00B915BF" w:rsidRDefault="00B915BF" w:rsidP="00B915BF">
      <w:pPr>
        <w:rPr>
          <w:b/>
        </w:rPr>
        <w:sectPr w:rsidR="00B915BF">
          <w:pgSz w:w="16840" w:h="11907" w:orient="landscape"/>
          <w:pgMar w:top="567" w:right="1134" w:bottom="851" w:left="992" w:header="709" w:footer="709" w:gutter="0"/>
          <w:cols w:space="720"/>
        </w:sectPr>
      </w:pPr>
    </w:p>
    <w:p w:rsidR="00B915BF" w:rsidRDefault="00616CA4" w:rsidP="006C6BC9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3</w:t>
      </w:r>
      <w:r w:rsidR="00B915BF">
        <w:rPr>
          <w:b/>
          <w:caps/>
          <w:sz w:val="28"/>
          <w:szCs w:val="28"/>
        </w:rPr>
        <w:t xml:space="preserve"> УСЛОВИЯ РЕАЛИЗАЦИИ </w:t>
      </w:r>
      <w:r w:rsidR="006C6BC9">
        <w:rPr>
          <w:b/>
          <w:caps/>
          <w:sz w:val="28"/>
          <w:szCs w:val="28"/>
        </w:rPr>
        <w:t xml:space="preserve">ПРИМЕРНОЙ </w:t>
      </w:r>
      <w:r w:rsidR="00B915BF">
        <w:rPr>
          <w:b/>
          <w:caps/>
          <w:sz w:val="28"/>
          <w:szCs w:val="28"/>
        </w:rPr>
        <w:t>РАБОЧЕЙ ПРОГРАММЫ УЧЕБНОЙ ДИСЦИПЛИНЫ</w:t>
      </w: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bCs/>
          <w:sz w:val="28"/>
          <w:szCs w:val="28"/>
        </w:rPr>
      </w:pPr>
    </w:p>
    <w:p w:rsidR="00B915BF" w:rsidRDefault="00616CA4" w:rsidP="00AA00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proofErr w:type="gramStart"/>
      <w:r w:rsidR="00B915BF">
        <w:rPr>
          <w:b/>
          <w:bCs/>
          <w:sz w:val="28"/>
          <w:szCs w:val="28"/>
        </w:rPr>
        <w:t xml:space="preserve"> Д</w:t>
      </w:r>
      <w:proofErr w:type="gramEnd"/>
      <w:r w:rsidR="00B915BF">
        <w:rPr>
          <w:b/>
          <w:bCs/>
          <w:sz w:val="28"/>
          <w:szCs w:val="28"/>
        </w:rPr>
        <w:t xml:space="preserve">ля реализации </w:t>
      </w:r>
      <w:r w:rsidR="00AA00C7">
        <w:rPr>
          <w:b/>
          <w:bCs/>
          <w:sz w:val="28"/>
          <w:szCs w:val="28"/>
        </w:rPr>
        <w:t xml:space="preserve">примерной рабочей </w:t>
      </w:r>
      <w:r w:rsidR="00B915BF">
        <w:rPr>
          <w:b/>
          <w:bCs/>
          <w:sz w:val="28"/>
          <w:szCs w:val="28"/>
        </w:rPr>
        <w:t>программы учебной дисциплины должны быть предусмотрены следующие специальные помещения:</w:t>
      </w: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программы дисциплины требует наличия</w:t>
      </w:r>
      <w:r w:rsidR="000D7EB5">
        <w:rPr>
          <w:bCs/>
          <w:sz w:val="28"/>
          <w:szCs w:val="28"/>
        </w:rPr>
        <w:t xml:space="preserve"> учебного</w:t>
      </w:r>
      <w:r>
        <w:rPr>
          <w:bCs/>
          <w:sz w:val="28"/>
          <w:szCs w:val="28"/>
        </w:rPr>
        <w:t xml:space="preserve"> кабинета инженерной графики.</w:t>
      </w:r>
    </w:p>
    <w:p w:rsidR="00B915BF" w:rsidRDefault="00B915BF" w:rsidP="00B915BF">
      <w:pPr>
        <w:tabs>
          <w:tab w:val="left" w:pos="1832"/>
        </w:tabs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B915BF" w:rsidRDefault="00B915BF" w:rsidP="00B915BF">
      <w:pPr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Оборудование учебного </w:t>
      </w:r>
      <w:r>
        <w:rPr>
          <w:sz w:val="28"/>
          <w:szCs w:val="28"/>
        </w:rPr>
        <w:t>кабинета</w:t>
      </w:r>
      <w:r>
        <w:rPr>
          <w:bCs/>
          <w:sz w:val="28"/>
          <w:szCs w:val="28"/>
        </w:rPr>
        <w:t xml:space="preserve">: </w:t>
      </w:r>
    </w:p>
    <w:p w:rsidR="00B915BF" w:rsidRDefault="00B915BF" w:rsidP="00B915BF">
      <w:pPr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посадочные места </w:t>
      </w:r>
      <w:r w:rsidR="00616CA4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 xml:space="preserve">по количеству </w:t>
      </w:r>
      <w:proofErr w:type="gramStart"/>
      <w:r>
        <w:rPr>
          <w:sz w:val="28"/>
          <w:szCs w:val="28"/>
        </w:rPr>
        <w:t>обучающихся</w:t>
      </w:r>
      <w:proofErr w:type="gramEnd"/>
      <w:r w:rsidR="00616CA4">
        <w:rPr>
          <w:sz w:val="28"/>
          <w:szCs w:val="28"/>
        </w:rPr>
        <w:t>)</w:t>
      </w:r>
      <w:r>
        <w:rPr>
          <w:sz w:val="27"/>
          <w:szCs w:val="27"/>
        </w:rPr>
        <w:t>;</w:t>
      </w: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модели геометрических тел;</w:t>
      </w: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модели геометрических тел с наклонным сечением;</w:t>
      </w: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модель детали с разрезом;</w:t>
      </w:r>
    </w:p>
    <w:p w:rsidR="00B915BF" w:rsidRDefault="00B915BF" w:rsidP="00B915BF">
      <w:pPr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>комплект моделей деталей для выполнения технического рисунка</w:t>
      </w:r>
      <w:r>
        <w:rPr>
          <w:bCs/>
          <w:sz w:val="28"/>
          <w:szCs w:val="28"/>
        </w:rPr>
        <w:t>;</w:t>
      </w:r>
    </w:p>
    <w:p w:rsidR="00B915BF" w:rsidRDefault="00B915BF" w:rsidP="00B915BF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резьбовые соединения;</w:t>
      </w:r>
    </w:p>
    <w:p w:rsidR="00B915BF" w:rsidRDefault="00B915BF" w:rsidP="00B915BF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макеты развёртки геометрических тел (призмы, пирамиды);</w:t>
      </w:r>
    </w:p>
    <w:p w:rsidR="00B915BF" w:rsidRDefault="00B915BF" w:rsidP="00B915BF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макет развёртки куба с основными видами;</w:t>
      </w:r>
    </w:p>
    <w:p w:rsidR="00B915BF" w:rsidRDefault="00B915BF" w:rsidP="00B915BF">
      <w:pPr>
        <w:ind w:firstLine="851"/>
        <w:rPr>
          <w:sz w:val="28"/>
          <w:szCs w:val="28"/>
          <w:highlight w:val="yellow"/>
        </w:rPr>
      </w:pPr>
      <w:r>
        <w:rPr>
          <w:sz w:val="28"/>
          <w:szCs w:val="28"/>
        </w:rPr>
        <w:t>- макет развёртки комплексного чертежа.</w:t>
      </w:r>
    </w:p>
    <w:p w:rsidR="00B915BF" w:rsidRDefault="00B915BF" w:rsidP="00B915BF">
      <w:pPr>
        <w:ind w:left="709" w:firstLine="851"/>
        <w:rPr>
          <w:bCs/>
          <w:sz w:val="28"/>
          <w:szCs w:val="28"/>
        </w:rPr>
      </w:pPr>
    </w:p>
    <w:p w:rsidR="00B915BF" w:rsidRDefault="00B915BF" w:rsidP="00B915BF">
      <w:pPr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Технические средства обучения:</w:t>
      </w:r>
    </w:p>
    <w:p w:rsidR="00B915BF" w:rsidRDefault="00B915BF" w:rsidP="00B915BF">
      <w:pPr>
        <w:ind w:firstLine="851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- компьютеры с программным обеспечением AutoCAD;</w:t>
      </w:r>
    </w:p>
    <w:p w:rsidR="00B915BF" w:rsidRDefault="00B915BF" w:rsidP="00B915BF">
      <w:pPr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sz w:val="28"/>
          <w:szCs w:val="28"/>
        </w:rPr>
        <w:t>- кодоскоп с комплектом фолий по черчению;</w:t>
      </w:r>
    </w:p>
    <w:p w:rsidR="00B915BF" w:rsidRDefault="00B915BF" w:rsidP="00B915BF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мультимедиа проектор;</w:t>
      </w:r>
    </w:p>
    <w:p w:rsidR="00B915BF" w:rsidRDefault="00B915BF" w:rsidP="00B915BF">
      <w:pPr>
        <w:ind w:firstLine="851"/>
        <w:rPr>
          <w:sz w:val="28"/>
          <w:szCs w:val="28"/>
        </w:rPr>
      </w:pPr>
      <w:r>
        <w:rPr>
          <w:sz w:val="28"/>
          <w:szCs w:val="28"/>
        </w:rPr>
        <w:t>- экран.</w:t>
      </w:r>
    </w:p>
    <w:p w:rsidR="00B915BF" w:rsidRDefault="00B915BF" w:rsidP="00B915BF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B915BF" w:rsidRDefault="00616CA4" w:rsidP="00B915BF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3.2 </w:t>
      </w:r>
      <w:r w:rsidR="00B915BF">
        <w:rPr>
          <w:b/>
          <w:bCs/>
          <w:sz w:val="28"/>
          <w:szCs w:val="28"/>
        </w:rPr>
        <w:t>Информационное обеспечение реализации рабочей программы учебной дисциплины</w:t>
      </w:r>
    </w:p>
    <w:p w:rsidR="00B915BF" w:rsidRDefault="00B915BF" w:rsidP="00B915B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программы библиотечный фонд должен иметь печатные и/или электронные образовательные и информационные ресурсы, рекомендуемые для использования в образовательном процессе </w:t>
      </w: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bCs/>
          <w:sz w:val="28"/>
          <w:szCs w:val="28"/>
        </w:rPr>
      </w:pPr>
    </w:p>
    <w:p w:rsidR="00B915BF" w:rsidRDefault="00B915BF" w:rsidP="00B91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3.2.1 </w:t>
      </w:r>
      <w:r w:rsidR="000D7EB5">
        <w:rPr>
          <w:b/>
          <w:bCs/>
          <w:sz w:val="28"/>
          <w:szCs w:val="28"/>
        </w:rPr>
        <w:t>Основная литература</w:t>
      </w:r>
      <w:r>
        <w:rPr>
          <w:b/>
          <w:bCs/>
          <w:sz w:val="28"/>
          <w:szCs w:val="28"/>
        </w:rPr>
        <w:t>:</w:t>
      </w:r>
    </w:p>
    <w:p w:rsidR="00FA7C1C" w:rsidRDefault="00FA7C1C" w:rsidP="003A7968">
      <w:pPr>
        <w:pStyle w:val="aff"/>
        <w:numPr>
          <w:ilvl w:val="1"/>
          <w:numId w:val="48"/>
        </w:numPr>
        <w:ind w:left="0" w:firstLine="0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Аверин, В. Н. Компьютерная графика</w:t>
      </w:r>
      <w:proofErr w:type="gramStart"/>
      <w:r w:rsidRPr="00FA7C1C">
        <w:rPr>
          <w:bCs/>
          <w:sz w:val="28"/>
          <w:szCs w:val="28"/>
        </w:rPr>
        <w:t xml:space="preserve"> :</w:t>
      </w:r>
      <w:proofErr w:type="gramEnd"/>
      <w:r w:rsidRPr="00FA7C1C">
        <w:rPr>
          <w:bCs/>
          <w:sz w:val="28"/>
          <w:szCs w:val="28"/>
        </w:rPr>
        <w:t xml:space="preserve"> учебник / В. Н. Аверин. – 2-е изд., испр. – Москва</w:t>
      </w:r>
      <w:proofErr w:type="gramStart"/>
      <w:r w:rsidRPr="00FA7C1C">
        <w:rPr>
          <w:bCs/>
          <w:sz w:val="28"/>
          <w:szCs w:val="28"/>
        </w:rPr>
        <w:t xml:space="preserve"> :</w:t>
      </w:r>
      <w:proofErr w:type="gramEnd"/>
      <w:r w:rsidRPr="00FA7C1C">
        <w:rPr>
          <w:bCs/>
          <w:sz w:val="28"/>
          <w:szCs w:val="28"/>
        </w:rPr>
        <w:t xml:space="preserve"> </w:t>
      </w:r>
      <w:proofErr w:type="gramStart"/>
      <w:r w:rsidRPr="00FA7C1C">
        <w:rPr>
          <w:bCs/>
          <w:sz w:val="28"/>
          <w:szCs w:val="28"/>
        </w:rPr>
        <w:t>Академия, 2020. – 249, [1] с. – (Профессиональное образование.</w:t>
      </w:r>
      <w:proofErr w:type="gramEnd"/>
      <w:r w:rsidRPr="00FA7C1C">
        <w:rPr>
          <w:bCs/>
          <w:sz w:val="28"/>
          <w:szCs w:val="28"/>
        </w:rPr>
        <w:t xml:space="preserve"> </w:t>
      </w:r>
      <w:proofErr w:type="gramStart"/>
      <w:r w:rsidRPr="00FA7C1C">
        <w:rPr>
          <w:bCs/>
          <w:sz w:val="28"/>
          <w:szCs w:val="28"/>
        </w:rPr>
        <w:t>Топ 50).</w:t>
      </w:r>
      <w:proofErr w:type="gramEnd"/>
      <w:r w:rsidRPr="00FA7C1C">
        <w:rPr>
          <w:bCs/>
          <w:sz w:val="28"/>
          <w:szCs w:val="28"/>
        </w:rPr>
        <w:t xml:space="preserve"> -  ISBN 978-5-4468-8712-5.</w:t>
      </w:r>
    </w:p>
    <w:p w:rsidR="00FA7C1C" w:rsidRDefault="00FA7C1C" w:rsidP="003A7968">
      <w:pPr>
        <w:pStyle w:val="aff"/>
        <w:numPr>
          <w:ilvl w:val="1"/>
          <w:numId w:val="48"/>
        </w:numPr>
        <w:ind w:left="0" w:firstLine="0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Боголюбов, С. К. Инженерная графика / С. К. Боголюбов. ‒ 3-е изд., испр. и доп., стер</w:t>
      </w:r>
      <w:proofErr w:type="gramStart"/>
      <w:r w:rsidRPr="00FA7C1C">
        <w:rPr>
          <w:bCs/>
          <w:sz w:val="28"/>
          <w:szCs w:val="28"/>
        </w:rPr>
        <w:t>.</w:t>
      </w:r>
      <w:proofErr w:type="gramEnd"/>
      <w:r w:rsidRPr="00FA7C1C">
        <w:rPr>
          <w:bCs/>
          <w:sz w:val="28"/>
          <w:szCs w:val="28"/>
        </w:rPr>
        <w:t xml:space="preserve"> </w:t>
      </w:r>
      <w:proofErr w:type="gramStart"/>
      <w:r w:rsidRPr="00FA7C1C">
        <w:rPr>
          <w:bCs/>
          <w:sz w:val="28"/>
          <w:szCs w:val="28"/>
        </w:rPr>
        <w:t>и</w:t>
      </w:r>
      <w:proofErr w:type="gramEnd"/>
      <w:r w:rsidRPr="00FA7C1C">
        <w:rPr>
          <w:bCs/>
          <w:sz w:val="28"/>
          <w:szCs w:val="28"/>
        </w:rPr>
        <w:t>зд. – Москва : Альянс, 2022. ‒ 390, [1] с. - ISBN 978-5-00106-006-2.</w:t>
      </w:r>
    </w:p>
    <w:p w:rsidR="00FA7C1C" w:rsidRPr="00FA7C1C" w:rsidRDefault="00FA7C1C" w:rsidP="003A7968">
      <w:pPr>
        <w:pStyle w:val="aff"/>
        <w:numPr>
          <w:ilvl w:val="1"/>
          <w:numId w:val="48"/>
        </w:numPr>
        <w:ind w:left="0" w:firstLine="0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Боголюбов, С. К. Индивидуальные задания по курсу черчения : учеб</w:t>
      </w:r>
      <w:proofErr w:type="gramStart"/>
      <w:r w:rsidRPr="00FA7C1C">
        <w:rPr>
          <w:bCs/>
          <w:sz w:val="28"/>
          <w:szCs w:val="28"/>
        </w:rPr>
        <w:t>.</w:t>
      </w:r>
      <w:proofErr w:type="gramEnd"/>
      <w:r w:rsidRPr="00FA7C1C">
        <w:rPr>
          <w:bCs/>
          <w:sz w:val="28"/>
          <w:szCs w:val="28"/>
        </w:rPr>
        <w:t xml:space="preserve"> </w:t>
      </w:r>
      <w:proofErr w:type="gramStart"/>
      <w:r w:rsidRPr="00FA7C1C">
        <w:rPr>
          <w:bCs/>
          <w:sz w:val="28"/>
          <w:szCs w:val="28"/>
        </w:rPr>
        <w:t>п</w:t>
      </w:r>
      <w:proofErr w:type="gramEnd"/>
      <w:r w:rsidRPr="00FA7C1C">
        <w:rPr>
          <w:bCs/>
          <w:sz w:val="28"/>
          <w:szCs w:val="28"/>
        </w:rPr>
        <w:t>особие : для ссузов / С. К. Боголюбов. - 2-е изд., испр. – Москва</w:t>
      </w:r>
      <w:proofErr w:type="gramStart"/>
      <w:r w:rsidRPr="00FA7C1C">
        <w:rPr>
          <w:bCs/>
          <w:sz w:val="28"/>
          <w:szCs w:val="28"/>
        </w:rPr>
        <w:t xml:space="preserve"> :</w:t>
      </w:r>
      <w:proofErr w:type="gramEnd"/>
      <w:r w:rsidRPr="00FA7C1C">
        <w:rPr>
          <w:bCs/>
          <w:sz w:val="28"/>
          <w:szCs w:val="28"/>
        </w:rPr>
        <w:t xml:space="preserve"> Альянс, 2021. ‒ 367, [1] с. - ISBN 978-5-91872-008-0.</w:t>
      </w:r>
    </w:p>
    <w:p w:rsidR="00CC31A2" w:rsidRPr="00FA7C1C" w:rsidRDefault="00FA7C1C" w:rsidP="003A7968">
      <w:pPr>
        <w:pStyle w:val="aff"/>
        <w:numPr>
          <w:ilvl w:val="1"/>
          <w:numId w:val="48"/>
        </w:numPr>
        <w:ind w:left="0" w:firstLine="0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lastRenderedPageBreak/>
        <w:t>Волошинов, Д. В. Инженерная компьютерная графи-ка</w:t>
      </w:r>
      <w:proofErr w:type="gramStart"/>
      <w:r w:rsidRPr="00FA7C1C">
        <w:rPr>
          <w:bCs/>
          <w:sz w:val="28"/>
          <w:szCs w:val="28"/>
        </w:rPr>
        <w:t xml:space="preserve"> :</w:t>
      </w:r>
      <w:proofErr w:type="gramEnd"/>
      <w:r w:rsidRPr="00FA7C1C">
        <w:rPr>
          <w:bCs/>
          <w:sz w:val="28"/>
          <w:szCs w:val="28"/>
        </w:rPr>
        <w:t xml:space="preserve"> учебник / Д. В. Волошинов, В. В. Громов. Москва</w:t>
      </w:r>
      <w:proofErr w:type="gramStart"/>
      <w:r w:rsidRPr="00FA7C1C">
        <w:rPr>
          <w:bCs/>
          <w:sz w:val="28"/>
          <w:szCs w:val="28"/>
        </w:rPr>
        <w:t xml:space="preserve"> :</w:t>
      </w:r>
      <w:proofErr w:type="gramEnd"/>
      <w:r w:rsidRPr="00FA7C1C">
        <w:rPr>
          <w:bCs/>
          <w:sz w:val="28"/>
          <w:szCs w:val="28"/>
        </w:rPr>
        <w:t xml:space="preserve"> </w:t>
      </w:r>
      <w:proofErr w:type="gramStart"/>
      <w:r w:rsidRPr="00FA7C1C">
        <w:rPr>
          <w:bCs/>
          <w:sz w:val="28"/>
          <w:szCs w:val="28"/>
        </w:rPr>
        <w:t>Академия, 2020. – 206, [1] с. – (Профессио¬нальное образование.</w:t>
      </w:r>
      <w:proofErr w:type="gramEnd"/>
      <w:r w:rsidRPr="00FA7C1C">
        <w:rPr>
          <w:bCs/>
          <w:sz w:val="28"/>
          <w:szCs w:val="28"/>
        </w:rPr>
        <w:t xml:space="preserve"> </w:t>
      </w:r>
      <w:proofErr w:type="gramStart"/>
      <w:r w:rsidRPr="00FA7C1C">
        <w:rPr>
          <w:bCs/>
          <w:sz w:val="28"/>
          <w:szCs w:val="28"/>
        </w:rPr>
        <w:t>Топ 50).</w:t>
      </w:r>
      <w:proofErr w:type="gramEnd"/>
      <w:r w:rsidRPr="00FA7C1C">
        <w:rPr>
          <w:bCs/>
          <w:sz w:val="28"/>
          <w:szCs w:val="28"/>
        </w:rPr>
        <w:t xml:space="preserve"> -  ISBN 978-5-4468-8583-1.</w:t>
      </w:r>
    </w:p>
    <w:p w:rsidR="00CC31A2" w:rsidRPr="00FA7C1C" w:rsidRDefault="00CC31A2" w:rsidP="00FA7C1C">
      <w:pPr>
        <w:pStyle w:val="aff"/>
        <w:ind w:left="0"/>
        <w:jc w:val="both"/>
        <w:rPr>
          <w:bCs/>
          <w:sz w:val="28"/>
          <w:szCs w:val="28"/>
        </w:rPr>
      </w:pPr>
    </w:p>
    <w:p w:rsidR="00FA7C1C" w:rsidRPr="00FA7C1C" w:rsidRDefault="00FA7C1C" w:rsidP="00FA7C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Дополнительная литература:</w:t>
      </w:r>
    </w:p>
    <w:p w:rsidR="00FA7C1C" w:rsidRDefault="00FA7C1C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Колесниченко, Н. М. Инженерная и компьютерная графика</w:t>
      </w:r>
      <w:proofErr w:type="gramStart"/>
      <w:r w:rsidRPr="00FA7C1C">
        <w:rPr>
          <w:bCs/>
          <w:sz w:val="28"/>
          <w:szCs w:val="28"/>
        </w:rPr>
        <w:t xml:space="preserve"> :</w:t>
      </w:r>
      <w:proofErr w:type="gramEnd"/>
      <w:r w:rsidRPr="00FA7C1C">
        <w:rPr>
          <w:bCs/>
          <w:sz w:val="28"/>
          <w:szCs w:val="28"/>
        </w:rPr>
        <w:t xml:space="preserve"> учебное пособие / Н. М. Колесниченко, Н. Н. Черняева. - 2-е изд. - Москва ; Вологда : Инфра-Инженерия, 2021. - 236 с. - ISBN 978-5-9729-0670-3. - Текст</w:t>
      </w:r>
      <w:proofErr w:type="gramStart"/>
      <w:r w:rsidRPr="00FA7C1C">
        <w:rPr>
          <w:bCs/>
          <w:sz w:val="28"/>
          <w:szCs w:val="28"/>
        </w:rPr>
        <w:t xml:space="preserve"> :</w:t>
      </w:r>
      <w:proofErr w:type="gramEnd"/>
      <w:r w:rsidRPr="00FA7C1C">
        <w:rPr>
          <w:bCs/>
          <w:sz w:val="28"/>
          <w:szCs w:val="28"/>
        </w:rPr>
        <w:t xml:space="preserve"> электронный. - URL: </w:t>
      </w:r>
      <w:hyperlink r:id="rId59" w:history="1">
        <w:r w:rsidRPr="00FA7C1C">
          <w:rPr>
            <w:rStyle w:val="a5"/>
            <w:bCs/>
            <w:color w:val="auto"/>
            <w:sz w:val="28"/>
            <w:szCs w:val="28"/>
            <w:u w:val="none"/>
          </w:rPr>
          <w:t>https://znanium.com/catalog/product/1833114</w:t>
        </w:r>
      </w:hyperlink>
      <w:r w:rsidRPr="00FA7C1C">
        <w:rPr>
          <w:bCs/>
          <w:sz w:val="28"/>
          <w:szCs w:val="28"/>
        </w:rPr>
        <w:t>.</w:t>
      </w:r>
    </w:p>
    <w:p w:rsidR="00FA7C1C" w:rsidRDefault="00FA7C1C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Инженерная графика</w:t>
      </w:r>
      <w:proofErr w:type="gramStart"/>
      <w:r w:rsidRPr="00FA7C1C">
        <w:rPr>
          <w:bCs/>
          <w:sz w:val="28"/>
          <w:szCs w:val="28"/>
        </w:rPr>
        <w:t xml:space="preserve"> :</w:t>
      </w:r>
      <w:proofErr w:type="gramEnd"/>
      <w:r w:rsidRPr="00FA7C1C">
        <w:rPr>
          <w:bCs/>
          <w:sz w:val="28"/>
          <w:szCs w:val="28"/>
        </w:rPr>
        <w:t xml:space="preserve"> учебник / Г.В. Буланже, В.А. Гончарова, И.А. Гущин, Т.С. Молокова. — Москва</w:t>
      </w:r>
      <w:proofErr w:type="gramStart"/>
      <w:r w:rsidRPr="00FA7C1C">
        <w:rPr>
          <w:bCs/>
          <w:sz w:val="28"/>
          <w:szCs w:val="28"/>
        </w:rPr>
        <w:t xml:space="preserve"> :</w:t>
      </w:r>
      <w:proofErr w:type="gramEnd"/>
      <w:r w:rsidRPr="00FA7C1C">
        <w:rPr>
          <w:bCs/>
          <w:sz w:val="28"/>
          <w:szCs w:val="28"/>
        </w:rPr>
        <w:t xml:space="preserve"> ИНФРА-М, 2022. — 381 </w:t>
      </w:r>
      <w:proofErr w:type="gramStart"/>
      <w:r w:rsidRPr="00FA7C1C">
        <w:rPr>
          <w:bCs/>
          <w:sz w:val="28"/>
          <w:szCs w:val="28"/>
        </w:rPr>
        <w:t>с</w:t>
      </w:r>
      <w:proofErr w:type="gramEnd"/>
      <w:r w:rsidRPr="00FA7C1C">
        <w:rPr>
          <w:bCs/>
          <w:sz w:val="28"/>
          <w:szCs w:val="28"/>
        </w:rPr>
        <w:t>. — (Среднее профессиональное образование). - ISBN 978-5-16-014817-5. - Текст</w:t>
      </w:r>
      <w:proofErr w:type="gramStart"/>
      <w:r w:rsidRPr="00FA7C1C">
        <w:rPr>
          <w:bCs/>
          <w:sz w:val="28"/>
          <w:szCs w:val="28"/>
        </w:rPr>
        <w:t xml:space="preserve"> :</w:t>
      </w:r>
      <w:proofErr w:type="gramEnd"/>
      <w:r w:rsidRPr="00FA7C1C">
        <w:rPr>
          <w:bCs/>
          <w:sz w:val="28"/>
          <w:szCs w:val="28"/>
        </w:rPr>
        <w:t xml:space="preserve"> электронный. - URL: https://znanium.com/catalog/product/1794454.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ГОСТ 2.102-68. ЕСКД. Виды и комплектность конструкторских документов. — Введ. 1971-01-01. — М</w:t>
      </w:r>
      <w:r w:rsidR="00FA7C1C" w:rsidRPr="00FA7C1C">
        <w:rPr>
          <w:bCs/>
          <w:sz w:val="28"/>
          <w:szCs w:val="28"/>
        </w:rPr>
        <w:t>осква</w:t>
      </w:r>
      <w:proofErr w:type="gramStart"/>
      <w:r w:rsidR="00FA7C1C" w:rsidRPr="00FA7C1C">
        <w:rPr>
          <w:bCs/>
          <w:sz w:val="28"/>
          <w:szCs w:val="28"/>
        </w:rPr>
        <w:t xml:space="preserve"> </w:t>
      </w:r>
      <w:r w:rsidRPr="00FA7C1C">
        <w:rPr>
          <w:bCs/>
          <w:sz w:val="28"/>
          <w:szCs w:val="28"/>
        </w:rPr>
        <w:t>:</w:t>
      </w:r>
      <w:proofErr w:type="gramEnd"/>
      <w:r w:rsidRPr="00FA7C1C">
        <w:rPr>
          <w:bCs/>
          <w:sz w:val="28"/>
          <w:szCs w:val="28"/>
        </w:rPr>
        <w:t xml:space="preserve"> Стандартинформ, 2007.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ГОСТ 2.104-2006. Основные надписи. — Введ. 2006-09-01. — М</w:t>
      </w:r>
      <w:r w:rsidR="00FA7C1C" w:rsidRPr="00FA7C1C">
        <w:rPr>
          <w:bCs/>
          <w:sz w:val="28"/>
          <w:szCs w:val="28"/>
        </w:rPr>
        <w:t>осква</w:t>
      </w:r>
      <w:proofErr w:type="gramStart"/>
      <w:r w:rsidR="00FA7C1C" w:rsidRPr="00FA7C1C">
        <w:rPr>
          <w:bCs/>
          <w:sz w:val="28"/>
          <w:szCs w:val="28"/>
        </w:rPr>
        <w:t xml:space="preserve"> :</w:t>
      </w:r>
      <w:proofErr w:type="gramEnd"/>
      <w:r w:rsidRPr="00FA7C1C">
        <w:rPr>
          <w:bCs/>
          <w:sz w:val="28"/>
          <w:szCs w:val="28"/>
        </w:rPr>
        <w:t xml:space="preserve"> Стандартинформ, 2007.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ГОСТ 2.301-68. Форматы. — Введ. 1971-01-01. — М</w:t>
      </w:r>
      <w:r w:rsidR="00FA7C1C" w:rsidRPr="00FA7C1C">
        <w:rPr>
          <w:bCs/>
          <w:sz w:val="28"/>
          <w:szCs w:val="28"/>
        </w:rPr>
        <w:t>осква</w:t>
      </w:r>
      <w:proofErr w:type="gramStart"/>
      <w:r w:rsidR="00FA7C1C" w:rsidRPr="00FA7C1C">
        <w:rPr>
          <w:bCs/>
          <w:sz w:val="28"/>
          <w:szCs w:val="28"/>
        </w:rPr>
        <w:t xml:space="preserve"> </w:t>
      </w:r>
      <w:r w:rsidRPr="00FA7C1C">
        <w:rPr>
          <w:bCs/>
          <w:sz w:val="28"/>
          <w:szCs w:val="28"/>
        </w:rPr>
        <w:t>:</w:t>
      </w:r>
      <w:proofErr w:type="gramEnd"/>
      <w:r w:rsidRPr="00FA7C1C">
        <w:rPr>
          <w:bCs/>
          <w:sz w:val="28"/>
          <w:szCs w:val="28"/>
        </w:rPr>
        <w:t xml:space="preserve"> Стандартинформ, 2007.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ГОСТ 2.302-68. Масштабы. — Введ. 1971-01-01. — М</w:t>
      </w:r>
      <w:r w:rsidR="00FA7C1C" w:rsidRPr="00FA7C1C">
        <w:rPr>
          <w:bCs/>
          <w:sz w:val="28"/>
          <w:szCs w:val="28"/>
        </w:rPr>
        <w:t>осква</w:t>
      </w:r>
      <w:proofErr w:type="gramStart"/>
      <w:r w:rsidR="00FA7C1C" w:rsidRPr="00FA7C1C">
        <w:rPr>
          <w:bCs/>
          <w:sz w:val="28"/>
          <w:szCs w:val="28"/>
        </w:rPr>
        <w:t xml:space="preserve"> </w:t>
      </w:r>
      <w:r w:rsidRPr="00FA7C1C">
        <w:rPr>
          <w:bCs/>
          <w:sz w:val="28"/>
          <w:szCs w:val="28"/>
        </w:rPr>
        <w:t>:</w:t>
      </w:r>
      <w:proofErr w:type="gramEnd"/>
      <w:r w:rsidRPr="00FA7C1C">
        <w:rPr>
          <w:bCs/>
          <w:sz w:val="28"/>
          <w:szCs w:val="28"/>
        </w:rPr>
        <w:t xml:space="preserve"> Стандартинформ, 2007.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ГОСТ 2.303-68. Линии. — Введ. 1971-01-01. — М</w:t>
      </w:r>
      <w:r w:rsidR="00FA7C1C" w:rsidRPr="00FA7C1C">
        <w:rPr>
          <w:bCs/>
          <w:sz w:val="28"/>
          <w:szCs w:val="28"/>
        </w:rPr>
        <w:t>осква</w:t>
      </w:r>
      <w:proofErr w:type="gramStart"/>
      <w:r w:rsidR="00FA7C1C" w:rsidRPr="00FA7C1C">
        <w:rPr>
          <w:bCs/>
          <w:sz w:val="28"/>
          <w:szCs w:val="28"/>
        </w:rPr>
        <w:t xml:space="preserve"> </w:t>
      </w:r>
      <w:r w:rsidRPr="00FA7C1C">
        <w:rPr>
          <w:bCs/>
          <w:sz w:val="28"/>
          <w:szCs w:val="28"/>
        </w:rPr>
        <w:t>:</w:t>
      </w:r>
      <w:proofErr w:type="gramEnd"/>
      <w:r w:rsidRPr="00FA7C1C">
        <w:rPr>
          <w:bCs/>
          <w:sz w:val="28"/>
          <w:szCs w:val="28"/>
        </w:rPr>
        <w:t xml:space="preserve"> Стандартинформ, 2007.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ГОСТ 2.304-81. Шрифты чертёжные. — Введ. 1982-01-01. — М</w:t>
      </w:r>
      <w:r w:rsidR="00FA7C1C" w:rsidRPr="00FA7C1C">
        <w:rPr>
          <w:bCs/>
          <w:sz w:val="28"/>
          <w:szCs w:val="28"/>
        </w:rPr>
        <w:t>осква</w:t>
      </w:r>
      <w:proofErr w:type="gramStart"/>
      <w:r w:rsidR="00FA7C1C" w:rsidRPr="00FA7C1C">
        <w:rPr>
          <w:bCs/>
          <w:sz w:val="28"/>
          <w:szCs w:val="28"/>
        </w:rPr>
        <w:t xml:space="preserve"> </w:t>
      </w:r>
      <w:r w:rsidRPr="00FA7C1C">
        <w:rPr>
          <w:bCs/>
          <w:sz w:val="28"/>
          <w:szCs w:val="28"/>
        </w:rPr>
        <w:t>:</w:t>
      </w:r>
      <w:proofErr w:type="gramEnd"/>
      <w:r w:rsidRPr="00FA7C1C">
        <w:rPr>
          <w:bCs/>
          <w:sz w:val="28"/>
          <w:szCs w:val="28"/>
        </w:rPr>
        <w:t xml:space="preserve"> Стандартинформ, 2007.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ГОСТ 2.305-2008. Изображения — виды, разрезы, сечения. — Введ. 2009-07-01. — М</w:t>
      </w:r>
      <w:r w:rsidR="00FA7C1C" w:rsidRPr="00FA7C1C">
        <w:rPr>
          <w:bCs/>
          <w:sz w:val="28"/>
          <w:szCs w:val="28"/>
        </w:rPr>
        <w:t>осква</w:t>
      </w:r>
      <w:proofErr w:type="gramStart"/>
      <w:r w:rsidR="00FA7C1C" w:rsidRPr="00FA7C1C">
        <w:rPr>
          <w:bCs/>
          <w:sz w:val="28"/>
          <w:szCs w:val="28"/>
        </w:rPr>
        <w:t xml:space="preserve"> </w:t>
      </w:r>
      <w:r w:rsidRPr="00FA7C1C">
        <w:rPr>
          <w:bCs/>
          <w:sz w:val="28"/>
          <w:szCs w:val="28"/>
        </w:rPr>
        <w:t>:</w:t>
      </w:r>
      <w:proofErr w:type="gramEnd"/>
      <w:r w:rsidRPr="00FA7C1C">
        <w:rPr>
          <w:bCs/>
          <w:sz w:val="28"/>
          <w:szCs w:val="28"/>
        </w:rPr>
        <w:t xml:space="preserve"> Стандартинформ, 2009.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ГОСТ 2.307-2011. Нанесение размеров и предельных отклонений. — Введ. 2012-01-01. — М</w:t>
      </w:r>
      <w:r w:rsidR="00FA7C1C" w:rsidRPr="00FA7C1C">
        <w:rPr>
          <w:bCs/>
          <w:sz w:val="28"/>
          <w:szCs w:val="28"/>
        </w:rPr>
        <w:t>осква</w:t>
      </w:r>
      <w:proofErr w:type="gramStart"/>
      <w:r w:rsidR="00FA7C1C" w:rsidRPr="00FA7C1C">
        <w:rPr>
          <w:bCs/>
          <w:sz w:val="28"/>
          <w:szCs w:val="28"/>
        </w:rPr>
        <w:t xml:space="preserve"> </w:t>
      </w:r>
      <w:r w:rsidRPr="00FA7C1C">
        <w:rPr>
          <w:bCs/>
          <w:sz w:val="28"/>
          <w:szCs w:val="28"/>
        </w:rPr>
        <w:t>:</w:t>
      </w:r>
      <w:proofErr w:type="gramEnd"/>
      <w:r w:rsidRPr="00FA7C1C">
        <w:rPr>
          <w:bCs/>
          <w:sz w:val="28"/>
          <w:szCs w:val="28"/>
        </w:rPr>
        <w:t xml:space="preserve"> Стандартинформ, 2012.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ГОСТ 2.311-68. ЕСКД. Изображения резьбы. — Введ. 1971-01-01. — М</w:t>
      </w:r>
      <w:r w:rsidR="00FA7C1C" w:rsidRPr="00FA7C1C">
        <w:rPr>
          <w:bCs/>
          <w:sz w:val="28"/>
          <w:szCs w:val="28"/>
        </w:rPr>
        <w:t>осква</w:t>
      </w:r>
      <w:proofErr w:type="gramStart"/>
      <w:r w:rsidR="00FA7C1C" w:rsidRPr="00FA7C1C">
        <w:rPr>
          <w:bCs/>
          <w:sz w:val="28"/>
          <w:szCs w:val="28"/>
        </w:rPr>
        <w:t xml:space="preserve"> </w:t>
      </w:r>
      <w:r w:rsidRPr="00FA7C1C">
        <w:rPr>
          <w:bCs/>
          <w:sz w:val="28"/>
          <w:szCs w:val="28"/>
        </w:rPr>
        <w:t>:</w:t>
      </w:r>
      <w:proofErr w:type="gramEnd"/>
      <w:r w:rsidRPr="00FA7C1C">
        <w:rPr>
          <w:bCs/>
          <w:sz w:val="28"/>
          <w:szCs w:val="28"/>
        </w:rPr>
        <w:t xml:space="preserve"> Стандартинформ, 2007.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ГОСТ 2.317-2011. Аксонометрические пр</w:t>
      </w:r>
      <w:r w:rsidR="00FA7C1C" w:rsidRPr="00FA7C1C">
        <w:rPr>
          <w:bCs/>
          <w:sz w:val="28"/>
          <w:szCs w:val="28"/>
        </w:rPr>
        <w:t>оекции. — Введ. 2012-01-01. — Москва</w:t>
      </w:r>
      <w:proofErr w:type="gramStart"/>
      <w:r w:rsidR="00FA7C1C" w:rsidRPr="00FA7C1C">
        <w:rPr>
          <w:bCs/>
          <w:sz w:val="28"/>
          <w:szCs w:val="28"/>
        </w:rPr>
        <w:t xml:space="preserve"> </w:t>
      </w:r>
      <w:r w:rsidRPr="00FA7C1C">
        <w:rPr>
          <w:bCs/>
          <w:sz w:val="28"/>
          <w:szCs w:val="28"/>
        </w:rPr>
        <w:t>:</w:t>
      </w:r>
      <w:proofErr w:type="gramEnd"/>
      <w:r w:rsidRPr="00FA7C1C">
        <w:rPr>
          <w:bCs/>
          <w:sz w:val="28"/>
          <w:szCs w:val="28"/>
        </w:rPr>
        <w:t xml:space="preserve"> Стандартинформ, 2011.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ГОСТ 2.701-2008. ЕСКД. Схемы. Виды и типы. Общие требования к выпо</w:t>
      </w:r>
      <w:r w:rsidR="00FA7C1C" w:rsidRPr="00FA7C1C">
        <w:rPr>
          <w:bCs/>
          <w:sz w:val="28"/>
          <w:szCs w:val="28"/>
        </w:rPr>
        <w:t>лнению. — Введ. 2009-07-01. — Москва</w:t>
      </w:r>
      <w:proofErr w:type="gramStart"/>
      <w:r w:rsidR="00FA7C1C" w:rsidRPr="00FA7C1C">
        <w:rPr>
          <w:bCs/>
          <w:sz w:val="28"/>
          <w:szCs w:val="28"/>
        </w:rPr>
        <w:t xml:space="preserve"> </w:t>
      </w:r>
      <w:r w:rsidRPr="00FA7C1C">
        <w:rPr>
          <w:bCs/>
          <w:sz w:val="28"/>
          <w:szCs w:val="28"/>
        </w:rPr>
        <w:t>:</w:t>
      </w:r>
      <w:proofErr w:type="gramEnd"/>
      <w:r w:rsidRPr="00FA7C1C">
        <w:rPr>
          <w:bCs/>
          <w:sz w:val="28"/>
          <w:szCs w:val="28"/>
        </w:rPr>
        <w:t xml:space="preserve"> Стандартинформ, 2009.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ind w:left="0" w:firstLine="0"/>
        <w:jc w:val="both"/>
        <w:rPr>
          <w:bCs/>
          <w:sz w:val="28"/>
          <w:szCs w:val="28"/>
        </w:rPr>
      </w:pPr>
      <w:r w:rsidRPr="00FA7C1C">
        <w:rPr>
          <w:bCs/>
          <w:sz w:val="28"/>
          <w:szCs w:val="28"/>
        </w:rPr>
        <w:t>ГОСТ 21.501-2011. Система проектной документации для строительства. Правила выполнения рабочей документации архитектурных и конструктивных решений. — Введ. 2013-05-01. — М</w:t>
      </w:r>
      <w:r w:rsidR="00FA7C1C" w:rsidRPr="00FA7C1C">
        <w:rPr>
          <w:bCs/>
          <w:sz w:val="28"/>
          <w:szCs w:val="28"/>
        </w:rPr>
        <w:t>осква</w:t>
      </w:r>
      <w:proofErr w:type="gramStart"/>
      <w:r w:rsidR="00FA7C1C" w:rsidRPr="00FA7C1C">
        <w:rPr>
          <w:bCs/>
          <w:sz w:val="28"/>
          <w:szCs w:val="28"/>
        </w:rPr>
        <w:t xml:space="preserve"> </w:t>
      </w:r>
      <w:r w:rsidRPr="00FA7C1C">
        <w:rPr>
          <w:bCs/>
          <w:sz w:val="28"/>
          <w:szCs w:val="28"/>
        </w:rPr>
        <w:t>:</w:t>
      </w:r>
      <w:proofErr w:type="gramEnd"/>
      <w:r w:rsidRPr="00FA7C1C">
        <w:rPr>
          <w:bCs/>
          <w:sz w:val="28"/>
          <w:szCs w:val="28"/>
        </w:rPr>
        <w:t xml:space="preserve"> Стандартинформ, 2013.</w:t>
      </w:r>
    </w:p>
    <w:p w:rsidR="00CC31A2" w:rsidRPr="00FA7C1C" w:rsidRDefault="00CC31A2" w:rsidP="003A7968">
      <w:pPr>
        <w:pStyle w:val="aff"/>
        <w:numPr>
          <w:ilvl w:val="0"/>
          <w:numId w:val="63"/>
        </w:numPr>
        <w:suppressAutoHyphens/>
        <w:ind w:left="0" w:firstLine="0"/>
        <w:jc w:val="both"/>
        <w:rPr>
          <w:rStyle w:val="25"/>
          <w:sz w:val="28"/>
        </w:rPr>
      </w:pPr>
      <w:r w:rsidRPr="00FA7C1C">
        <w:rPr>
          <w:bCs/>
          <w:sz w:val="28"/>
          <w:szCs w:val="28"/>
        </w:rPr>
        <w:lastRenderedPageBreak/>
        <w:t>ГОСТ 2.306-68. Обозначения графические материалов и правила их нанесения на чертежах. — Введ. 1971-01-01. — М</w:t>
      </w:r>
      <w:r w:rsidR="00FA7C1C" w:rsidRPr="00FA7C1C">
        <w:rPr>
          <w:bCs/>
          <w:sz w:val="28"/>
          <w:szCs w:val="28"/>
        </w:rPr>
        <w:t>осква</w:t>
      </w:r>
      <w:proofErr w:type="gramStart"/>
      <w:r w:rsidR="00FA7C1C" w:rsidRPr="00FA7C1C">
        <w:rPr>
          <w:bCs/>
          <w:sz w:val="28"/>
          <w:szCs w:val="28"/>
        </w:rPr>
        <w:t xml:space="preserve"> </w:t>
      </w:r>
      <w:r w:rsidRPr="00FA7C1C">
        <w:rPr>
          <w:bCs/>
          <w:sz w:val="28"/>
          <w:szCs w:val="28"/>
        </w:rPr>
        <w:t>:</w:t>
      </w:r>
      <w:proofErr w:type="gramEnd"/>
      <w:r w:rsidRPr="00FA7C1C">
        <w:rPr>
          <w:bCs/>
          <w:sz w:val="28"/>
          <w:szCs w:val="28"/>
        </w:rPr>
        <w:t xml:space="preserve"> Стандартинформ, 2007.</w:t>
      </w:r>
    </w:p>
    <w:p w:rsidR="00CC31A2" w:rsidRDefault="00CC31A2" w:rsidP="00CC31A2">
      <w:pPr>
        <w:tabs>
          <w:tab w:val="left" w:pos="3114"/>
        </w:tabs>
        <w:ind w:firstLine="851"/>
        <w:jc w:val="both"/>
        <w:rPr>
          <w:b/>
        </w:rPr>
      </w:pPr>
      <w:r>
        <w:rPr>
          <w:b/>
          <w:sz w:val="28"/>
          <w:szCs w:val="28"/>
        </w:rPr>
        <w:tab/>
      </w:r>
    </w:p>
    <w:p w:rsidR="00CC31A2" w:rsidRDefault="00CC31A2" w:rsidP="00CC31A2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3.2.2 Электронные издания (электронные ресурсы)</w:t>
      </w:r>
    </w:p>
    <w:p w:rsidR="00CC31A2" w:rsidRDefault="00CC31A2" w:rsidP="00CC31A2">
      <w:pPr>
        <w:ind w:firstLine="851"/>
        <w:jc w:val="both"/>
        <w:rPr>
          <w:bCs/>
          <w:sz w:val="28"/>
          <w:szCs w:val="28"/>
        </w:rPr>
      </w:pPr>
      <w:r w:rsidRPr="008029C5">
        <w:rPr>
          <w:sz w:val="28"/>
          <w:szCs w:val="28"/>
        </w:rPr>
        <w:t>1.</w:t>
      </w:r>
      <w:r>
        <w:rPr>
          <w:bCs/>
          <w:sz w:val="28"/>
          <w:szCs w:val="28"/>
        </w:rPr>
        <w:t xml:space="preserve"> Черчение - Техническое черчение [Электронный ресурс]: сайт // Режим доступа: </w:t>
      </w:r>
      <w:hyperlink r:id="rId60" w:history="1">
        <w:r>
          <w:rPr>
            <w:rStyle w:val="a5"/>
            <w:sz w:val="28"/>
            <w:szCs w:val="28"/>
          </w:rPr>
          <w:t>http://nacherchy.ru/</w:t>
        </w:r>
      </w:hyperlink>
      <w:r>
        <w:rPr>
          <w:bCs/>
          <w:sz w:val="28"/>
          <w:szCs w:val="28"/>
        </w:rPr>
        <w:t xml:space="preserve">. </w:t>
      </w:r>
    </w:p>
    <w:p w:rsidR="00CC31A2" w:rsidRDefault="00CC31A2" w:rsidP="00CC31A2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Разработка чертежей: правила их выполнения и госты [Электронный ресурс]: сайт // Режим доступа: </w:t>
      </w:r>
      <w:hyperlink r:id="rId61" w:history="1">
        <w:r>
          <w:rPr>
            <w:rStyle w:val="a5"/>
            <w:sz w:val="28"/>
            <w:szCs w:val="28"/>
          </w:rPr>
          <w:t>http://www.greb.ru/3/inggrafikacherchenie/</w:t>
        </w:r>
      </w:hyperlink>
      <w:r>
        <w:rPr>
          <w:bCs/>
          <w:sz w:val="28"/>
          <w:szCs w:val="28"/>
        </w:rPr>
        <w:t>.</w:t>
      </w:r>
    </w:p>
    <w:p w:rsidR="00CC31A2" w:rsidRDefault="00CC31A2" w:rsidP="00CC31A2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Карта сайта - Выполнение чертежей Техническое черчение [Электронный ресурс]: сайт // Режим доступа: </w:t>
      </w:r>
      <w:hyperlink r:id="rId62" w:history="1">
        <w:r>
          <w:rPr>
            <w:rStyle w:val="a5"/>
            <w:sz w:val="28"/>
            <w:szCs w:val="28"/>
          </w:rPr>
          <w:t>http://www.ukrembrk.com/map/</w:t>
        </w:r>
      </w:hyperlink>
      <w:r>
        <w:rPr>
          <w:bCs/>
          <w:sz w:val="28"/>
          <w:szCs w:val="28"/>
        </w:rPr>
        <w:t xml:space="preserve">. </w:t>
      </w:r>
    </w:p>
    <w:p w:rsidR="00CC31A2" w:rsidRDefault="00CC31A2" w:rsidP="00CC31A2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Черчение, учитесь правильно и красиво чертить [Электронный ресурс]: сайт// Режим доступа: </w:t>
      </w:r>
      <w:hyperlink r:id="rId63" w:history="1">
        <w:r>
          <w:rPr>
            <w:rStyle w:val="a5"/>
            <w:sz w:val="28"/>
            <w:szCs w:val="28"/>
          </w:rPr>
          <w:t>http://stroicherchenie.ru/</w:t>
        </w:r>
      </w:hyperlink>
      <w:r>
        <w:rPr>
          <w:bCs/>
          <w:sz w:val="28"/>
          <w:szCs w:val="28"/>
        </w:rPr>
        <w:t>.</w:t>
      </w:r>
    </w:p>
    <w:p w:rsidR="00CC31A2" w:rsidRDefault="00CC31A2" w:rsidP="00CC31A2">
      <w:pPr>
        <w:ind w:firstLine="851"/>
        <w:jc w:val="both"/>
        <w:rPr>
          <w:bCs/>
          <w:sz w:val="28"/>
          <w:szCs w:val="28"/>
        </w:rPr>
      </w:pPr>
    </w:p>
    <w:p w:rsidR="004A1B7B" w:rsidRDefault="004A1B7B" w:rsidP="00CC31A2">
      <w:pPr>
        <w:ind w:firstLine="851"/>
        <w:jc w:val="both"/>
        <w:rPr>
          <w:b/>
          <w:bCs/>
          <w:sz w:val="28"/>
          <w:szCs w:val="28"/>
        </w:rPr>
      </w:pPr>
    </w:p>
    <w:p w:rsidR="00B915BF" w:rsidRDefault="00616CA4" w:rsidP="00B915BF">
      <w:pPr>
        <w:ind w:firstLine="851"/>
        <w:rPr>
          <w:b/>
        </w:rPr>
      </w:pPr>
      <w:r>
        <w:rPr>
          <w:b/>
          <w:sz w:val="28"/>
          <w:szCs w:val="28"/>
        </w:rPr>
        <w:t xml:space="preserve">4 </w:t>
      </w:r>
      <w:r w:rsidR="00B915BF">
        <w:rPr>
          <w:b/>
          <w:sz w:val="28"/>
          <w:szCs w:val="28"/>
        </w:rPr>
        <w:t xml:space="preserve">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453"/>
        <w:gridCol w:w="2544"/>
      </w:tblGrid>
      <w:tr w:rsidR="00C56CF5" w:rsidRPr="006B3BDD">
        <w:tc>
          <w:tcPr>
            <w:tcW w:w="1377" w:type="pct"/>
          </w:tcPr>
          <w:p w:rsidR="00C56CF5" w:rsidRPr="006B3BDD" w:rsidRDefault="00C56CF5" w:rsidP="00755EFA">
            <w:pPr>
              <w:rPr>
                <w:b/>
                <w:bCs/>
              </w:rPr>
            </w:pPr>
            <w:r w:rsidRPr="006B3BDD">
              <w:rPr>
                <w:b/>
                <w:bCs/>
              </w:rPr>
              <w:t>Результаты обучения</w:t>
            </w:r>
          </w:p>
        </w:tc>
        <w:tc>
          <w:tcPr>
            <w:tcW w:w="2358" w:type="pct"/>
          </w:tcPr>
          <w:p w:rsidR="00C56CF5" w:rsidRPr="006B3BDD" w:rsidRDefault="00C56CF5" w:rsidP="00755EFA">
            <w:pPr>
              <w:rPr>
                <w:b/>
                <w:bCs/>
              </w:rPr>
            </w:pPr>
            <w:r w:rsidRPr="006B3BDD">
              <w:rPr>
                <w:b/>
                <w:bCs/>
              </w:rPr>
              <w:t>Критерии оценки</w:t>
            </w:r>
          </w:p>
        </w:tc>
        <w:tc>
          <w:tcPr>
            <w:tcW w:w="1265" w:type="pct"/>
          </w:tcPr>
          <w:p w:rsidR="00C56CF5" w:rsidRPr="006B3BDD" w:rsidRDefault="00C56CF5" w:rsidP="00755EFA">
            <w:pPr>
              <w:rPr>
                <w:b/>
                <w:bCs/>
              </w:rPr>
            </w:pPr>
            <w:r w:rsidRPr="006B3BDD">
              <w:rPr>
                <w:b/>
                <w:bCs/>
              </w:rPr>
              <w:t>Методы оценки</w:t>
            </w:r>
          </w:p>
        </w:tc>
      </w:tr>
      <w:tr w:rsidR="006D3F0A" w:rsidRPr="006B3BDD">
        <w:tc>
          <w:tcPr>
            <w:tcW w:w="1377" w:type="pct"/>
          </w:tcPr>
          <w:p w:rsidR="006D3F0A" w:rsidRPr="006B3BDD" w:rsidRDefault="006D3F0A" w:rsidP="00755EFA">
            <w:pPr>
              <w:rPr>
                <w:b/>
                <w:bCs/>
              </w:rPr>
            </w:pPr>
            <w:r w:rsidRPr="006B3BDD">
              <w:rPr>
                <w:b/>
                <w:bCs/>
              </w:rPr>
              <w:t>Знания</w:t>
            </w:r>
          </w:p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 xml:space="preserve">Законы, методы и приемы проекционного черчения; </w:t>
            </w:r>
          </w:p>
        </w:tc>
        <w:tc>
          <w:tcPr>
            <w:tcW w:w="2358" w:type="pct"/>
          </w:tcPr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>Перечисляет способы проецирования геометрических тел, способы преобразования проекций, назначение аксонометрических проекций;</w:t>
            </w:r>
          </w:p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>Выбирает аксонометрические проекции для конкретного геометрического тела;</w:t>
            </w:r>
          </w:p>
          <w:p w:rsidR="006D3F0A" w:rsidRPr="006B3BDD" w:rsidRDefault="006D3F0A" w:rsidP="00755EFA">
            <w:pPr>
              <w:rPr>
                <w:b/>
                <w:bCs/>
              </w:rPr>
            </w:pPr>
            <w:r w:rsidRPr="006B3BDD">
              <w:rPr>
                <w:bCs/>
              </w:rPr>
              <w:t>Находит натуральную величину фигуры сечения</w:t>
            </w:r>
          </w:p>
        </w:tc>
        <w:tc>
          <w:tcPr>
            <w:tcW w:w="1265" w:type="pct"/>
            <w:vMerge w:val="restart"/>
          </w:tcPr>
          <w:p w:rsidR="006D3F0A" w:rsidRPr="006B3BDD" w:rsidRDefault="006D3F0A" w:rsidP="00755EFA">
            <w:pPr>
              <w:rPr>
                <w:bCs/>
              </w:rPr>
            </w:pPr>
            <w:r>
              <w:rPr>
                <w:bCs/>
              </w:rPr>
              <w:t>О</w:t>
            </w:r>
            <w:r w:rsidRPr="006B3BDD">
              <w:rPr>
                <w:bCs/>
              </w:rPr>
              <w:t xml:space="preserve">ценка результатов деятельности </w:t>
            </w:r>
            <w:proofErr w:type="gramStart"/>
            <w:r w:rsidRPr="006B3BDD">
              <w:rPr>
                <w:bCs/>
              </w:rPr>
              <w:t>обучающегося</w:t>
            </w:r>
            <w:proofErr w:type="gramEnd"/>
            <w:r w:rsidRPr="006B3BDD">
              <w:rPr>
                <w:bCs/>
              </w:rPr>
              <w:t xml:space="preserve"> при выполнении и защите результатов</w:t>
            </w:r>
          </w:p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 xml:space="preserve">практических занятий, </w:t>
            </w:r>
          </w:p>
          <w:p w:rsidR="006D3F0A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>Тестирование</w:t>
            </w:r>
          </w:p>
          <w:p w:rsidR="006D3F0A" w:rsidRPr="006B3BDD" w:rsidRDefault="006D3F0A" w:rsidP="00755EFA">
            <w:pPr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  <w:p w:rsidR="006D3F0A" w:rsidRPr="006B3BDD" w:rsidRDefault="006D3F0A" w:rsidP="006D3F0A">
            <w:pPr>
              <w:rPr>
                <w:bCs/>
              </w:rPr>
            </w:pPr>
          </w:p>
        </w:tc>
      </w:tr>
      <w:tr w:rsidR="006D3F0A" w:rsidRPr="006B3BDD">
        <w:tc>
          <w:tcPr>
            <w:tcW w:w="1377" w:type="pct"/>
          </w:tcPr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 xml:space="preserve">Правила выполнения и чтения конструкторской и технологической документации; </w:t>
            </w:r>
          </w:p>
        </w:tc>
        <w:tc>
          <w:tcPr>
            <w:tcW w:w="2358" w:type="pct"/>
          </w:tcPr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>По конструкторской и технологической документации изделия определяет необходимые данные для его изготовления, контроля, приемки, эксплуатации и ремонта</w:t>
            </w:r>
          </w:p>
        </w:tc>
        <w:tc>
          <w:tcPr>
            <w:tcW w:w="1265" w:type="pct"/>
            <w:vMerge/>
          </w:tcPr>
          <w:p w:rsidR="006D3F0A" w:rsidRPr="006B3BDD" w:rsidRDefault="006D3F0A" w:rsidP="00755EFA">
            <w:pPr>
              <w:rPr>
                <w:b/>
                <w:bCs/>
              </w:rPr>
            </w:pPr>
          </w:p>
        </w:tc>
      </w:tr>
      <w:tr w:rsidR="006D3F0A" w:rsidRPr="006B3BDD">
        <w:tc>
          <w:tcPr>
            <w:tcW w:w="1377" w:type="pct"/>
          </w:tcPr>
          <w:p w:rsidR="006D3F0A" w:rsidRPr="006B3BDD" w:rsidRDefault="006D3F0A" w:rsidP="00755EFA">
            <w:pPr>
              <w:rPr>
                <w:b/>
                <w:bCs/>
              </w:rPr>
            </w:pPr>
            <w:r w:rsidRPr="006B3BDD">
              <w:rPr>
                <w:bCs/>
              </w:rPr>
              <w:t>Правила оформления чертежей, геометрические построения и правила вычерчивания технических деталей;</w:t>
            </w:r>
          </w:p>
        </w:tc>
        <w:tc>
          <w:tcPr>
            <w:tcW w:w="2358" w:type="pct"/>
          </w:tcPr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>Перечисляет правила выполнения чертежей, технических рисунков, эскизов и схем;</w:t>
            </w:r>
          </w:p>
          <w:p w:rsidR="006D3F0A" w:rsidRPr="006B3BDD" w:rsidRDefault="006D3F0A" w:rsidP="00755EFA">
            <w:pPr>
              <w:rPr>
                <w:b/>
                <w:bCs/>
              </w:rPr>
            </w:pPr>
            <w:r w:rsidRPr="006B3BDD">
              <w:rPr>
                <w:bCs/>
              </w:rPr>
              <w:t>Выбирает соответствующее правило для выполнения чертежа определенной детали</w:t>
            </w:r>
          </w:p>
        </w:tc>
        <w:tc>
          <w:tcPr>
            <w:tcW w:w="1265" w:type="pct"/>
            <w:vMerge/>
          </w:tcPr>
          <w:p w:rsidR="006D3F0A" w:rsidRPr="006B3BDD" w:rsidRDefault="006D3F0A" w:rsidP="00755EFA">
            <w:pPr>
              <w:rPr>
                <w:b/>
                <w:bCs/>
              </w:rPr>
            </w:pPr>
          </w:p>
        </w:tc>
      </w:tr>
      <w:tr w:rsidR="006D3F0A" w:rsidRPr="006B3BDD">
        <w:tc>
          <w:tcPr>
            <w:tcW w:w="1377" w:type="pct"/>
          </w:tcPr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 xml:space="preserve">Способы графического представления технологического оборудования и выполнения технологических схем; </w:t>
            </w:r>
          </w:p>
        </w:tc>
        <w:tc>
          <w:tcPr>
            <w:tcW w:w="2358" w:type="pct"/>
          </w:tcPr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>Перечисляет способы графического представления объектов;</w:t>
            </w:r>
          </w:p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>Перечисляет условные обозначения;</w:t>
            </w:r>
          </w:p>
          <w:p w:rsidR="006D3F0A" w:rsidRPr="006B3BDD" w:rsidRDefault="006D3F0A" w:rsidP="00755EFA">
            <w:pPr>
              <w:rPr>
                <w:b/>
                <w:bCs/>
              </w:rPr>
            </w:pPr>
            <w:r w:rsidRPr="006B3BDD">
              <w:rPr>
                <w:bCs/>
              </w:rPr>
              <w:t>Выполняет технологические схемы, подбирая условные обозначения элементов схем</w:t>
            </w:r>
          </w:p>
        </w:tc>
        <w:tc>
          <w:tcPr>
            <w:tcW w:w="1265" w:type="pct"/>
            <w:vMerge/>
          </w:tcPr>
          <w:p w:rsidR="006D3F0A" w:rsidRPr="006B3BDD" w:rsidRDefault="006D3F0A" w:rsidP="00755EFA">
            <w:pPr>
              <w:rPr>
                <w:b/>
                <w:bCs/>
              </w:rPr>
            </w:pPr>
          </w:p>
        </w:tc>
      </w:tr>
      <w:tr w:rsidR="006D3F0A" w:rsidRPr="006B3BDD">
        <w:tc>
          <w:tcPr>
            <w:tcW w:w="1377" w:type="pct"/>
          </w:tcPr>
          <w:p w:rsidR="006D3F0A" w:rsidRPr="006B3BDD" w:rsidRDefault="006D3F0A" w:rsidP="00755EFA">
            <w:pPr>
              <w:rPr>
                <w:b/>
                <w:bCs/>
              </w:rPr>
            </w:pPr>
            <w:r w:rsidRPr="006B3BDD">
              <w:rPr>
                <w:bCs/>
              </w:rPr>
              <w:t xml:space="preserve">Требования стандартов Единой системы конструкторской </w:t>
            </w:r>
            <w:r w:rsidRPr="006B3BDD">
              <w:rPr>
                <w:bCs/>
              </w:rPr>
              <w:lastRenderedPageBreak/>
              <w:t>документации (далее - ЕСКД) и Единой системы технологической документации (далее - ЕСТД) к оформлению и составлению чертежей и схем.</w:t>
            </w:r>
          </w:p>
        </w:tc>
        <w:tc>
          <w:tcPr>
            <w:tcW w:w="2358" w:type="pct"/>
          </w:tcPr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lastRenderedPageBreak/>
              <w:t>Перечисляет требования государственных стандартов ЕСКД и ЕСТД;</w:t>
            </w:r>
          </w:p>
          <w:p w:rsidR="006D3F0A" w:rsidRPr="006B3BDD" w:rsidRDefault="006D3F0A" w:rsidP="00755EFA">
            <w:pPr>
              <w:rPr>
                <w:b/>
                <w:bCs/>
              </w:rPr>
            </w:pPr>
            <w:r w:rsidRPr="006B3BDD">
              <w:rPr>
                <w:bCs/>
              </w:rPr>
              <w:t xml:space="preserve">По заданным параметрам выполняет </w:t>
            </w:r>
            <w:r w:rsidRPr="006B3BDD">
              <w:rPr>
                <w:bCs/>
              </w:rPr>
              <w:lastRenderedPageBreak/>
              <w:t>чертежи в соответствии с требованиями с ЕСКД, ЕСТД</w:t>
            </w:r>
          </w:p>
        </w:tc>
        <w:tc>
          <w:tcPr>
            <w:tcW w:w="1265" w:type="pct"/>
            <w:vMerge/>
          </w:tcPr>
          <w:p w:rsidR="006D3F0A" w:rsidRPr="006B3BDD" w:rsidRDefault="006D3F0A" w:rsidP="00755EFA">
            <w:pPr>
              <w:rPr>
                <w:b/>
                <w:bCs/>
              </w:rPr>
            </w:pPr>
          </w:p>
        </w:tc>
      </w:tr>
      <w:tr w:rsidR="006D3F0A" w:rsidRPr="006B3BDD">
        <w:tc>
          <w:tcPr>
            <w:tcW w:w="1377" w:type="pct"/>
          </w:tcPr>
          <w:p w:rsidR="006D3F0A" w:rsidRPr="006B3BDD" w:rsidRDefault="006D3F0A" w:rsidP="00755EFA">
            <w:pPr>
              <w:rPr>
                <w:b/>
                <w:bCs/>
              </w:rPr>
            </w:pPr>
            <w:r w:rsidRPr="006B3BDD">
              <w:rPr>
                <w:b/>
                <w:bCs/>
              </w:rPr>
              <w:lastRenderedPageBreak/>
              <w:t>Умения</w:t>
            </w:r>
          </w:p>
          <w:p w:rsidR="006D3F0A" w:rsidRPr="006B3BDD" w:rsidRDefault="006D3F0A" w:rsidP="00755EFA">
            <w:pPr>
              <w:ind w:firstLine="30"/>
              <w:jc w:val="both"/>
            </w:pPr>
            <w:r w:rsidRPr="006B3BDD">
              <w:t>Выполнять графические изображения</w:t>
            </w:r>
            <w:r w:rsidR="00CA6366">
              <w:t xml:space="preserve"> </w:t>
            </w:r>
            <w:r w:rsidRPr="006B3BDD">
              <w:t>технологического оборудования и</w:t>
            </w:r>
            <w:r w:rsidR="00CA6366">
              <w:t xml:space="preserve"> </w:t>
            </w:r>
            <w:r w:rsidRPr="006B3BDD">
              <w:t>технологических схем в ручной и машинной графике;</w:t>
            </w:r>
          </w:p>
        </w:tc>
        <w:tc>
          <w:tcPr>
            <w:tcW w:w="2358" w:type="pct"/>
          </w:tcPr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>По заданным параметрам</w:t>
            </w:r>
            <w:r w:rsidR="00CA6366">
              <w:rPr>
                <w:bCs/>
              </w:rPr>
              <w:t xml:space="preserve"> </w:t>
            </w:r>
            <w:r w:rsidRPr="006B3BDD">
              <w:rPr>
                <w:bCs/>
              </w:rPr>
              <w:t>составляет технологические схемы по специальности и выполняет их в ручной и машинной графике;</w:t>
            </w:r>
          </w:p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>Расшифровывает условные обозначения на технологических схемах;</w:t>
            </w:r>
          </w:p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>При выполнении чертежей оборудования выбирает масштаб; компоновку чертежа; минимальное количество видов, разрезов;</w:t>
            </w:r>
          </w:p>
          <w:p w:rsidR="006D3F0A" w:rsidRPr="006B3BDD" w:rsidRDefault="006D3F0A" w:rsidP="00755EFA">
            <w:pPr>
              <w:rPr>
                <w:b/>
                <w:bCs/>
              </w:rPr>
            </w:pPr>
            <w:r w:rsidRPr="006B3BDD">
              <w:rPr>
                <w:bCs/>
              </w:rPr>
              <w:t>Демонстрирует составные части изделия и заносит их в таблицу перечня элементов</w:t>
            </w:r>
          </w:p>
        </w:tc>
        <w:tc>
          <w:tcPr>
            <w:tcW w:w="1265" w:type="pct"/>
            <w:vMerge/>
          </w:tcPr>
          <w:p w:rsidR="006D3F0A" w:rsidRPr="006B3BDD" w:rsidRDefault="006D3F0A" w:rsidP="00755EFA">
            <w:pPr>
              <w:rPr>
                <w:b/>
                <w:bCs/>
              </w:rPr>
            </w:pPr>
          </w:p>
        </w:tc>
      </w:tr>
      <w:tr w:rsidR="006D3F0A" w:rsidRPr="006B3BDD">
        <w:tc>
          <w:tcPr>
            <w:tcW w:w="1377" w:type="pct"/>
          </w:tcPr>
          <w:p w:rsidR="006D3F0A" w:rsidRPr="006B3BDD" w:rsidRDefault="006D3F0A" w:rsidP="00755EFA">
            <w:pPr>
              <w:ind w:firstLine="30"/>
              <w:jc w:val="both"/>
            </w:pPr>
            <w:r w:rsidRPr="006B3BDD">
              <w:t>Выполнять комплексные чертежи геометрических тел и проекции точек,</w:t>
            </w:r>
            <w:r w:rsidR="00CA6366">
              <w:t xml:space="preserve"> </w:t>
            </w:r>
            <w:r w:rsidRPr="006B3BDD">
              <w:t>лежащих на их поверхности, в ручной и</w:t>
            </w:r>
            <w:r w:rsidR="00CA6366">
              <w:t xml:space="preserve"> </w:t>
            </w:r>
            <w:r w:rsidRPr="006B3BDD">
              <w:t>машинной графике;</w:t>
            </w:r>
          </w:p>
        </w:tc>
        <w:tc>
          <w:tcPr>
            <w:tcW w:w="2358" w:type="pct"/>
          </w:tcPr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 xml:space="preserve">Выполняет по алгоритму комплексный чертеж геометрического тела в ручной и машинной графике; </w:t>
            </w:r>
          </w:p>
          <w:p w:rsidR="006D3F0A" w:rsidRPr="006B3BDD" w:rsidRDefault="006D3F0A" w:rsidP="00755EFA">
            <w:pPr>
              <w:rPr>
                <w:b/>
                <w:bCs/>
              </w:rPr>
            </w:pPr>
            <w:r w:rsidRPr="006B3BDD">
              <w:rPr>
                <w:bCs/>
              </w:rPr>
              <w:t>Строит проекции точек, используя дополнительные построения</w:t>
            </w:r>
          </w:p>
        </w:tc>
        <w:tc>
          <w:tcPr>
            <w:tcW w:w="1265" w:type="pct"/>
            <w:vMerge/>
          </w:tcPr>
          <w:p w:rsidR="006D3F0A" w:rsidRPr="006B3BDD" w:rsidRDefault="006D3F0A" w:rsidP="00755EFA">
            <w:pPr>
              <w:rPr>
                <w:bCs/>
              </w:rPr>
            </w:pPr>
          </w:p>
        </w:tc>
      </w:tr>
      <w:tr w:rsidR="006D3F0A" w:rsidRPr="006B3BDD">
        <w:tc>
          <w:tcPr>
            <w:tcW w:w="1377" w:type="pct"/>
          </w:tcPr>
          <w:p w:rsidR="006D3F0A" w:rsidRPr="006B3BDD" w:rsidRDefault="006D3F0A" w:rsidP="00755EFA">
            <w:pPr>
              <w:jc w:val="both"/>
            </w:pPr>
            <w:r w:rsidRPr="006B3BDD">
              <w:t>Выполнять чертежи технических</w:t>
            </w:r>
            <w:r w:rsidR="00CA6366">
              <w:t xml:space="preserve"> </w:t>
            </w:r>
            <w:r w:rsidRPr="006B3BDD">
              <w:t>деталей в ручной и машинной графике;</w:t>
            </w:r>
          </w:p>
        </w:tc>
        <w:tc>
          <w:tcPr>
            <w:tcW w:w="2358" w:type="pct"/>
          </w:tcPr>
          <w:p w:rsidR="00CA6366" w:rsidRDefault="006D3F0A" w:rsidP="00CA6366">
            <w:pPr>
              <w:rPr>
                <w:bCs/>
              </w:rPr>
            </w:pPr>
            <w:r w:rsidRPr="006B3BDD">
              <w:rPr>
                <w:bCs/>
              </w:rPr>
              <w:t>Выбирает масштаб;</w:t>
            </w:r>
          </w:p>
          <w:p w:rsidR="006D3F0A" w:rsidRPr="006B3BDD" w:rsidRDefault="006D3F0A" w:rsidP="00CA6366">
            <w:pPr>
              <w:rPr>
                <w:bCs/>
              </w:rPr>
            </w:pPr>
            <w:r w:rsidRPr="006B3BDD">
              <w:rPr>
                <w:bCs/>
              </w:rPr>
              <w:t>Определяет минимальное количество видов и разрезов; определяет главный вид;</w:t>
            </w:r>
          </w:p>
          <w:p w:rsidR="006D3F0A" w:rsidRPr="006B3BDD" w:rsidRDefault="006D3F0A" w:rsidP="00755EFA">
            <w:pPr>
              <w:rPr>
                <w:b/>
                <w:bCs/>
              </w:rPr>
            </w:pPr>
            <w:r w:rsidRPr="006B3BDD">
              <w:rPr>
                <w:bCs/>
              </w:rPr>
              <w:t>Оформляет чертеж в соответствии с требованиями ЕСКД в ручной и машинной графике</w:t>
            </w:r>
          </w:p>
        </w:tc>
        <w:tc>
          <w:tcPr>
            <w:tcW w:w="1265" w:type="pct"/>
            <w:vMerge/>
          </w:tcPr>
          <w:p w:rsidR="006D3F0A" w:rsidRPr="006B3BDD" w:rsidRDefault="006D3F0A" w:rsidP="00755EFA">
            <w:pPr>
              <w:rPr>
                <w:bCs/>
              </w:rPr>
            </w:pPr>
          </w:p>
        </w:tc>
      </w:tr>
      <w:tr w:rsidR="006D3F0A" w:rsidRPr="006B3BDD">
        <w:tc>
          <w:tcPr>
            <w:tcW w:w="1377" w:type="pct"/>
          </w:tcPr>
          <w:p w:rsidR="006D3F0A" w:rsidRPr="006B3BDD" w:rsidRDefault="006D3F0A" w:rsidP="00755EFA">
            <w:pPr>
              <w:jc w:val="both"/>
            </w:pPr>
            <w:r w:rsidRPr="006B3BDD">
              <w:t>Читать чертежи и схемы;</w:t>
            </w:r>
          </w:p>
        </w:tc>
        <w:tc>
          <w:tcPr>
            <w:tcW w:w="2358" w:type="pct"/>
          </w:tcPr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>По изображению представляет и называет пространственную форму, Устанавливает ее размеры и выявляет все данные необходимые для изготовления и контроля изображенного предмета и заносит их в таблицу</w:t>
            </w:r>
          </w:p>
        </w:tc>
        <w:tc>
          <w:tcPr>
            <w:tcW w:w="1265" w:type="pct"/>
            <w:vMerge/>
          </w:tcPr>
          <w:p w:rsidR="006D3F0A" w:rsidRPr="006B3BDD" w:rsidRDefault="006D3F0A" w:rsidP="00755EFA">
            <w:pPr>
              <w:rPr>
                <w:bCs/>
              </w:rPr>
            </w:pPr>
          </w:p>
        </w:tc>
      </w:tr>
      <w:tr w:rsidR="006D3F0A" w:rsidRPr="006B3BDD">
        <w:tc>
          <w:tcPr>
            <w:tcW w:w="1377" w:type="pct"/>
          </w:tcPr>
          <w:p w:rsidR="006D3F0A" w:rsidRPr="006B3BDD" w:rsidRDefault="006D3F0A" w:rsidP="00755EFA">
            <w:pPr>
              <w:jc w:val="both"/>
            </w:pPr>
            <w:r w:rsidRPr="006B3BDD">
              <w:t>Оформлять технологическую и</w:t>
            </w:r>
            <w:r w:rsidR="00CA6366">
              <w:t xml:space="preserve"> </w:t>
            </w:r>
            <w:r w:rsidRPr="006B3BDD">
              <w:t>конструкторскую документацию в</w:t>
            </w:r>
            <w:r w:rsidR="00CA6366">
              <w:t xml:space="preserve"> </w:t>
            </w:r>
            <w:r w:rsidRPr="006B3BDD">
              <w:t>соответствии с действующей</w:t>
            </w:r>
            <w:r w:rsidR="00CA6366">
              <w:t xml:space="preserve"> </w:t>
            </w:r>
            <w:r w:rsidRPr="006B3BDD">
              <w:t>нормативно-технической</w:t>
            </w:r>
            <w:r w:rsidR="00CA6366">
              <w:t xml:space="preserve"> </w:t>
            </w:r>
            <w:r w:rsidRPr="006B3BDD">
              <w:t>документацией.</w:t>
            </w:r>
          </w:p>
        </w:tc>
        <w:tc>
          <w:tcPr>
            <w:tcW w:w="2358" w:type="pct"/>
          </w:tcPr>
          <w:p w:rsidR="006D3F0A" w:rsidRPr="006B3BDD" w:rsidRDefault="006D3F0A" w:rsidP="00755EFA">
            <w:pPr>
              <w:rPr>
                <w:bCs/>
              </w:rPr>
            </w:pPr>
            <w:r w:rsidRPr="006B3BDD">
              <w:rPr>
                <w:bCs/>
              </w:rPr>
              <w:t>По заданному алгоритму оформляет проектно-конструкторскую, технологическую и другую техническую документацию в соответствии с действующей нормативной базой</w:t>
            </w:r>
          </w:p>
        </w:tc>
        <w:tc>
          <w:tcPr>
            <w:tcW w:w="1265" w:type="pct"/>
            <w:vMerge/>
          </w:tcPr>
          <w:p w:rsidR="006D3F0A" w:rsidRPr="006B3BDD" w:rsidRDefault="006D3F0A" w:rsidP="00755EFA">
            <w:pPr>
              <w:rPr>
                <w:bCs/>
              </w:rPr>
            </w:pPr>
          </w:p>
        </w:tc>
      </w:tr>
    </w:tbl>
    <w:p w:rsidR="00C56CF5" w:rsidRPr="006B3BDD" w:rsidRDefault="00C56CF5" w:rsidP="00C56CF5"/>
    <w:p w:rsidR="00085FA7" w:rsidRDefault="00085FA7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AA00C7" w:rsidRDefault="00AA00C7" w:rsidP="00085FA7">
      <w:pPr>
        <w:pStyle w:val="af0"/>
        <w:jc w:val="right"/>
        <w:rPr>
          <w:rFonts w:ascii="Times New Roman" w:hAnsi="Times New Roman"/>
          <w:b/>
          <w:bCs/>
        </w:rPr>
      </w:pPr>
    </w:p>
    <w:p w:rsidR="00085FA7" w:rsidRDefault="00A4335E" w:rsidP="00085FA7">
      <w:pPr>
        <w:pStyle w:val="af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3.9</w:t>
      </w:r>
    </w:p>
    <w:p w:rsidR="00085FA7" w:rsidRDefault="00085FA7" w:rsidP="00085FA7">
      <w:pPr>
        <w:jc w:val="right"/>
        <w:rPr>
          <w:b/>
          <w:i/>
          <w:u w:val="single"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 </w:t>
      </w:r>
    </w:p>
    <w:p w:rsidR="00085FA7" w:rsidRDefault="00085FA7" w:rsidP="00085FA7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 оборудования (по отраслям)</w:t>
      </w:r>
    </w:p>
    <w:p w:rsidR="00085FA7" w:rsidRDefault="00085FA7" w:rsidP="00085FA7">
      <w:pPr>
        <w:jc w:val="center"/>
        <w:rPr>
          <w:b/>
          <w:i/>
        </w:rPr>
      </w:pPr>
    </w:p>
    <w:p w:rsidR="00085FA7" w:rsidRDefault="00085FA7" w:rsidP="00085FA7">
      <w:pPr>
        <w:jc w:val="center"/>
        <w:rPr>
          <w:b/>
          <w:i/>
        </w:rPr>
      </w:pPr>
    </w:p>
    <w:p w:rsidR="00085FA7" w:rsidRDefault="00085FA7" w:rsidP="00085FA7">
      <w:pPr>
        <w:jc w:val="center"/>
        <w:rPr>
          <w:b/>
          <w:i/>
        </w:rPr>
      </w:pPr>
    </w:p>
    <w:p w:rsidR="00085FA7" w:rsidRDefault="00085FA7" w:rsidP="00085FA7">
      <w:pPr>
        <w:jc w:val="center"/>
        <w:rPr>
          <w:b/>
          <w:i/>
        </w:rPr>
      </w:pPr>
    </w:p>
    <w:p w:rsidR="00085FA7" w:rsidRDefault="00085FA7" w:rsidP="00085FA7">
      <w:pPr>
        <w:jc w:val="center"/>
        <w:rPr>
          <w:b/>
          <w:i/>
        </w:rPr>
      </w:pPr>
    </w:p>
    <w:p w:rsidR="00085FA7" w:rsidRDefault="00085FA7" w:rsidP="00085FA7">
      <w:pPr>
        <w:jc w:val="center"/>
        <w:rPr>
          <w:b/>
          <w:i/>
        </w:rPr>
      </w:pPr>
    </w:p>
    <w:p w:rsidR="00085FA7" w:rsidRDefault="00085FA7" w:rsidP="00085FA7">
      <w:pPr>
        <w:jc w:val="center"/>
        <w:rPr>
          <w:b/>
        </w:rPr>
      </w:pPr>
    </w:p>
    <w:p w:rsidR="00085FA7" w:rsidRDefault="00085FA7" w:rsidP="00085FA7">
      <w:pPr>
        <w:jc w:val="center"/>
        <w:rPr>
          <w:b/>
        </w:rPr>
      </w:pPr>
    </w:p>
    <w:p w:rsidR="00085FA7" w:rsidRDefault="00085FA7" w:rsidP="00085FA7">
      <w:pPr>
        <w:jc w:val="center"/>
        <w:rPr>
          <w:b/>
        </w:rPr>
      </w:pPr>
    </w:p>
    <w:p w:rsidR="00085FA7" w:rsidRDefault="00085FA7" w:rsidP="00085FA7">
      <w:pPr>
        <w:jc w:val="center"/>
        <w:rPr>
          <w:b/>
        </w:rPr>
      </w:pPr>
    </w:p>
    <w:p w:rsidR="00085FA7" w:rsidRDefault="00085FA7" w:rsidP="00085FA7">
      <w:pPr>
        <w:jc w:val="center"/>
        <w:rPr>
          <w:b/>
        </w:rPr>
      </w:pPr>
    </w:p>
    <w:p w:rsidR="00085FA7" w:rsidRDefault="00085FA7" w:rsidP="00085FA7">
      <w:pPr>
        <w:jc w:val="center"/>
        <w:rPr>
          <w:b/>
        </w:rPr>
      </w:pPr>
    </w:p>
    <w:p w:rsidR="00085FA7" w:rsidRDefault="00085FA7" w:rsidP="00085FA7">
      <w:pPr>
        <w:jc w:val="center"/>
        <w:rPr>
          <w:b/>
        </w:rPr>
      </w:pPr>
    </w:p>
    <w:p w:rsidR="00085FA7" w:rsidRDefault="00085FA7" w:rsidP="00085FA7">
      <w:pPr>
        <w:jc w:val="center"/>
        <w:rPr>
          <w:b/>
        </w:rPr>
      </w:pPr>
    </w:p>
    <w:p w:rsidR="00085FA7" w:rsidRDefault="00085FA7" w:rsidP="00085FA7">
      <w:pPr>
        <w:jc w:val="center"/>
        <w:rPr>
          <w:b/>
        </w:rPr>
      </w:pPr>
    </w:p>
    <w:p w:rsidR="00085FA7" w:rsidRDefault="00085FA7" w:rsidP="00085FA7">
      <w:pPr>
        <w:jc w:val="center"/>
        <w:rPr>
          <w:b/>
        </w:rPr>
      </w:pPr>
    </w:p>
    <w:p w:rsidR="00085FA7" w:rsidRDefault="00540521" w:rsidP="00085FA7">
      <w:pPr>
        <w:jc w:val="center"/>
        <w:rPr>
          <w:b/>
        </w:rPr>
      </w:pPr>
      <w:r>
        <w:rPr>
          <w:b/>
        </w:rPr>
        <w:t xml:space="preserve">ПРИМЕРНАЯ </w:t>
      </w:r>
      <w:r w:rsidR="00085FA7">
        <w:rPr>
          <w:b/>
        </w:rPr>
        <w:t>РАБОЧАЯ ПРОГРАММА УЧЕБНОЙ ДИСЦИПЛИНЫ</w:t>
      </w:r>
    </w:p>
    <w:p w:rsidR="00085FA7" w:rsidRPr="00085FA7" w:rsidRDefault="00085FA7" w:rsidP="00085FA7">
      <w:pPr>
        <w:jc w:val="center"/>
        <w:rPr>
          <w:b/>
        </w:rPr>
      </w:pPr>
      <w:r w:rsidRPr="00085FA7">
        <w:rPr>
          <w:b/>
        </w:rPr>
        <w:t xml:space="preserve">МЕЖДИСЦИПЛИНАРНОГО МОДУЛЯ </w:t>
      </w:r>
    </w:p>
    <w:p w:rsidR="00085FA7" w:rsidRDefault="00085FA7" w:rsidP="00085FA7">
      <w:pPr>
        <w:jc w:val="center"/>
        <w:rPr>
          <w:b/>
          <w:i/>
          <w:u w:val="single"/>
        </w:rPr>
      </w:pPr>
    </w:p>
    <w:p w:rsidR="00085FA7" w:rsidRDefault="00085FA7" w:rsidP="00ED712E">
      <w:pPr>
        <w:jc w:val="center"/>
        <w:rPr>
          <w:b/>
          <w:iCs/>
        </w:rPr>
      </w:pPr>
      <w:r>
        <w:rPr>
          <w:b/>
          <w:iCs/>
        </w:rPr>
        <w:t>ОП 0</w:t>
      </w:r>
      <w:r w:rsidR="00BB3EB4">
        <w:rPr>
          <w:b/>
          <w:iCs/>
        </w:rPr>
        <w:t>2</w:t>
      </w:r>
      <w:r>
        <w:rPr>
          <w:b/>
          <w:iCs/>
        </w:rPr>
        <w:t xml:space="preserve"> «Электротехника»</w:t>
      </w:r>
    </w:p>
    <w:p w:rsidR="00085FA7" w:rsidRDefault="00085FA7" w:rsidP="00085FA7">
      <w:pPr>
        <w:jc w:val="center"/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rPr>
          <w:b/>
          <w:i/>
        </w:rPr>
      </w:pPr>
    </w:p>
    <w:p w:rsidR="00085FA7" w:rsidRDefault="00085FA7" w:rsidP="00085FA7">
      <w:pPr>
        <w:spacing w:after="120" w:line="100" w:lineRule="atLeast"/>
        <w:jc w:val="center"/>
        <w:rPr>
          <w:b/>
          <w:bCs/>
          <w:iCs/>
        </w:rPr>
      </w:pPr>
    </w:p>
    <w:p w:rsidR="00085FA7" w:rsidRDefault="00085FA7" w:rsidP="00085FA7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 г.</w:t>
      </w:r>
    </w:p>
    <w:p w:rsidR="00085FA7" w:rsidRDefault="00085FA7" w:rsidP="00085FA7">
      <w:pPr>
        <w:spacing w:after="120"/>
        <w:jc w:val="center"/>
        <w:rPr>
          <w:b/>
          <w:caps/>
          <w:sz w:val="28"/>
          <w:szCs w:val="28"/>
        </w:rPr>
      </w:pPr>
    </w:p>
    <w:p w:rsidR="00085FA7" w:rsidRDefault="00085FA7" w:rsidP="00085FA7">
      <w:pPr>
        <w:spacing w:after="120"/>
        <w:jc w:val="center"/>
        <w:rPr>
          <w:b/>
          <w:caps/>
          <w:sz w:val="28"/>
          <w:szCs w:val="28"/>
        </w:rPr>
      </w:pPr>
    </w:p>
    <w:p w:rsidR="00085FA7" w:rsidRDefault="00085FA7" w:rsidP="00085FA7">
      <w:pPr>
        <w:spacing w:after="120"/>
        <w:jc w:val="center"/>
        <w:rPr>
          <w:b/>
          <w:caps/>
          <w:sz w:val="28"/>
          <w:szCs w:val="28"/>
        </w:rPr>
      </w:pPr>
    </w:p>
    <w:p w:rsidR="00085FA7" w:rsidRPr="007A3C02" w:rsidRDefault="00085FA7" w:rsidP="00085FA7">
      <w:pPr>
        <w:spacing w:after="120"/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 w:rsidRPr="007A3C02">
        <w:rPr>
          <w:b/>
          <w:sz w:val="28"/>
          <w:szCs w:val="28"/>
        </w:rPr>
        <w:lastRenderedPageBreak/>
        <w:t>СОДЕРЖАНИЕ</w:t>
      </w:r>
    </w:p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085FA7" w:rsidRPr="007A3C02">
        <w:tc>
          <w:tcPr>
            <w:tcW w:w="7668" w:type="dxa"/>
            <w:shd w:val="clear" w:color="auto" w:fill="auto"/>
          </w:tcPr>
          <w:p w:rsidR="00085FA7" w:rsidRPr="007A3C02" w:rsidRDefault="00085FA7" w:rsidP="00597929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85FA7" w:rsidRPr="007A3C02" w:rsidRDefault="00085FA7" w:rsidP="00597929">
            <w:pPr>
              <w:jc w:val="center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стр.</w:t>
            </w:r>
          </w:p>
        </w:tc>
      </w:tr>
      <w:tr w:rsidR="00085FA7" w:rsidRPr="007A3C02">
        <w:trPr>
          <w:trHeight w:val="645"/>
        </w:trPr>
        <w:tc>
          <w:tcPr>
            <w:tcW w:w="7668" w:type="dxa"/>
            <w:shd w:val="clear" w:color="auto" w:fill="auto"/>
          </w:tcPr>
          <w:p w:rsidR="00085FA7" w:rsidRPr="007A3C02" w:rsidRDefault="00BC44E2" w:rsidP="00BC44E2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1 </w:t>
            </w:r>
            <w:r w:rsidR="00085FA7" w:rsidRPr="007A3C02">
              <w:rPr>
                <w:b/>
              </w:rPr>
              <w:t xml:space="preserve">ОБЩАЯ ХАРАКТЕРИСТИКА </w:t>
            </w:r>
            <w:r w:rsidR="006C6BC9">
              <w:rPr>
                <w:b/>
              </w:rPr>
              <w:t xml:space="preserve">ПРИМЕРНОЙ </w:t>
            </w:r>
            <w:r w:rsidR="00085FA7" w:rsidRPr="007A3C02">
              <w:rPr>
                <w:b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085FA7" w:rsidRPr="007A3C02" w:rsidRDefault="00BC44E2" w:rsidP="00597929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85FA7" w:rsidRPr="007A3C02">
        <w:tc>
          <w:tcPr>
            <w:tcW w:w="7668" w:type="dxa"/>
            <w:shd w:val="clear" w:color="auto" w:fill="auto"/>
          </w:tcPr>
          <w:p w:rsidR="00085FA7" w:rsidRPr="007A3C02" w:rsidRDefault="00BC44E2" w:rsidP="00BC44E2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2 </w:t>
            </w:r>
            <w:r w:rsidR="00085FA7" w:rsidRPr="007A3C02">
              <w:rPr>
                <w:b/>
              </w:rPr>
              <w:t>СТРУКТУРА И СОДЕРЖАНИЕ УЧЕБНОЙ ДИСЦИПЛИНЫ</w:t>
            </w:r>
            <w:r w:rsidR="00085FA7" w:rsidRPr="007A3C02">
              <w:rPr>
                <w:b/>
                <w:caps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:rsidR="00085FA7" w:rsidRPr="007A3C02" w:rsidRDefault="004E1D45" w:rsidP="00597929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85FA7" w:rsidRPr="007A3C02">
        <w:trPr>
          <w:trHeight w:val="670"/>
        </w:trPr>
        <w:tc>
          <w:tcPr>
            <w:tcW w:w="7668" w:type="dxa"/>
            <w:shd w:val="clear" w:color="auto" w:fill="auto"/>
          </w:tcPr>
          <w:p w:rsidR="00085FA7" w:rsidRPr="007A3C02" w:rsidRDefault="00BC44E2" w:rsidP="00BC44E2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3 </w:t>
            </w:r>
            <w:r w:rsidR="00085FA7" w:rsidRPr="007A3C02">
              <w:rPr>
                <w:b/>
                <w:caps/>
              </w:rPr>
              <w:t xml:space="preserve">условия реализации </w:t>
            </w:r>
            <w:r w:rsidR="006C6BC9">
              <w:rPr>
                <w:b/>
                <w:caps/>
              </w:rPr>
              <w:t xml:space="preserve">ПРИМЕРНОЙ </w:t>
            </w:r>
            <w:r w:rsidR="00085FA7" w:rsidRPr="007A3C02">
              <w:rPr>
                <w:b/>
                <w:caps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085FA7" w:rsidRPr="007A3C02" w:rsidRDefault="00085FA7" w:rsidP="004E1D45">
            <w:pPr>
              <w:spacing w:before="120"/>
              <w:jc w:val="center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1</w:t>
            </w:r>
            <w:r w:rsidR="004E1D45">
              <w:rPr>
                <w:sz w:val="28"/>
                <w:szCs w:val="28"/>
              </w:rPr>
              <w:t>0</w:t>
            </w:r>
          </w:p>
        </w:tc>
      </w:tr>
      <w:tr w:rsidR="00085FA7" w:rsidRPr="007A3C02">
        <w:tc>
          <w:tcPr>
            <w:tcW w:w="7668" w:type="dxa"/>
            <w:shd w:val="clear" w:color="auto" w:fill="auto"/>
          </w:tcPr>
          <w:p w:rsidR="00085FA7" w:rsidRPr="007A3C02" w:rsidRDefault="00BC44E2" w:rsidP="00BC44E2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4 </w:t>
            </w:r>
            <w:r w:rsidR="00085FA7" w:rsidRPr="007A3C02">
              <w:rPr>
                <w:b/>
                <w:caps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085FA7" w:rsidRPr="007A3C02" w:rsidRDefault="00085FA7" w:rsidP="00597929">
            <w:pPr>
              <w:spacing w:before="120"/>
              <w:jc w:val="center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1</w:t>
            </w:r>
            <w:r w:rsidR="004E1D45">
              <w:rPr>
                <w:sz w:val="28"/>
                <w:szCs w:val="28"/>
              </w:rPr>
              <w:t>1</w:t>
            </w:r>
          </w:p>
        </w:tc>
      </w:tr>
    </w:tbl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</w:pPr>
    </w:p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085FA7" w:rsidRPr="007A3C02" w:rsidRDefault="00085FA7" w:rsidP="00085F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b/>
          <w:sz w:val="28"/>
          <w:szCs w:val="28"/>
        </w:rPr>
      </w:pPr>
      <w:r w:rsidRPr="007A3C02">
        <w:rPr>
          <w:b/>
          <w:caps/>
          <w:sz w:val="28"/>
          <w:szCs w:val="28"/>
          <w:u w:val="single"/>
        </w:rPr>
        <w:br w:type="page"/>
      </w:r>
      <w:r w:rsidRPr="007A3C02">
        <w:rPr>
          <w:b/>
          <w:sz w:val="28"/>
          <w:szCs w:val="28"/>
        </w:rPr>
        <w:lastRenderedPageBreak/>
        <w:t>1</w:t>
      </w:r>
      <w:r w:rsidRPr="007A3C02">
        <w:rPr>
          <w:b/>
          <w:i/>
          <w:sz w:val="28"/>
          <w:szCs w:val="28"/>
        </w:rPr>
        <w:t xml:space="preserve"> </w:t>
      </w:r>
      <w:r w:rsidRPr="007A3C02">
        <w:rPr>
          <w:b/>
          <w:sz w:val="28"/>
          <w:szCs w:val="28"/>
        </w:rPr>
        <w:t xml:space="preserve">ОБЩАЯ ХАРАКТЕРИСТИКА </w:t>
      </w:r>
      <w:r w:rsidR="006C6BC9">
        <w:rPr>
          <w:b/>
          <w:sz w:val="28"/>
          <w:szCs w:val="28"/>
        </w:rPr>
        <w:t xml:space="preserve">ПРИМЕРНОЙ </w:t>
      </w:r>
      <w:r w:rsidRPr="007A3C02">
        <w:rPr>
          <w:b/>
          <w:sz w:val="28"/>
          <w:szCs w:val="28"/>
        </w:rPr>
        <w:t>РАБОЧЕЙ ПР</w:t>
      </w:r>
      <w:r w:rsidR="00BB3EB4">
        <w:rPr>
          <w:b/>
          <w:sz w:val="28"/>
          <w:szCs w:val="28"/>
        </w:rPr>
        <w:t>ОГРАММЫ УЧЕБНОЙ ДИСЦИПЛИНЫ ОП 02</w:t>
      </w:r>
      <w:r w:rsidRPr="007A3C02">
        <w:rPr>
          <w:b/>
          <w:sz w:val="28"/>
          <w:szCs w:val="28"/>
        </w:rPr>
        <w:t xml:space="preserve"> ЭЛЕКТРОТЕХНИКА</w:t>
      </w:r>
    </w:p>
    <w:p w:rsidR="00085FA7" w:rsidRPr="007A3C02" w:rsidRDefault="00085FA7" w:rsidP="00085FA7">
      <w:pPr>
        <w:widowControl w:val="0"/>
        <w:suppressAutoHyphens/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  <w:r w:rsidRPr="007A3C02">
        <w:rPr>
          <w:b/>
          <w:sz w:val="28"/>
          <w:szCs w:val="28"/>
        </w:rPr>
        <w:t xml:space="preserve">1.1 Место дисциплины в структуре основной образовательной программы – программы подготовки специалистов среднего звена: </w:t>
      </w:r>
      <w:r w:rsidR="00BB3EB4">
        <w:rPr>
          <w:sz w:val="28"/>
          <w:szCs w:val="28"/>
        </w:rPr>
        <w:t>учебная дисциплина ОП 02</w:t>
      </w:r>
      <w:r w:rsidRPr="007A3C02">
        <w:rPr>
          <w:sz w:val="28"/>
          <w:szCs w:val="28"/>
        </w:rPr>
        <w:t xml:space="preserve"> Элек</w:t>
      </w:r>
      <w:r w:rsidR="003216F5">
        <w:rPr>
          <w:sz w:val="28"/>
          <w:szCs w:val="28"/>
        </w:rPr>
        <w:t xml:space="preserve">тротехника принадлежит к обязательному </w:t>
      </w:r>
      <w:r w:rsidRPr="007A3C02">
        <w:rPr>
          <w:sz w:val="28"/>
          <w:szCs w:val="28"/>
        </w:rPr>
        <w:t>профессиональному циклу.</w:t>
      </w:r>
    </w:p>
    <w:p w:rsidR="00085FA7" w:rsidRPr="007A3C02" w:rsidRDefault="00085FA7" w:rsidP="00085FA7">
      <w:pPr>
        <w:rPr>
          <w:b/>
          <w:sz w:val="28"/>
          <w:szCs w:val="28"/>
        </w:rPr>
      </w:pPr>
      <w:r w:rsidRPr="007A3C02">
        <w:rPr>
          <w:b/>
          <w:sz w:val="28"/>
          <w:szCs w:val="28"/>
        </w:rPr>
        <w:t>1.2 Цель и планируемые результаты освоения учебной дисциплины:</w:t>
      </w:r>
    </w:p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3657"/>
        <w:gridCol w:w="4559"/>
      </w:tblGrid>
      <w:tr w:rsidR="00085FA7" w:rsidRPr="007A3C02">
        <w:tc>
          <w:tcPr>
            <w:tcW w:w="1129" w:type="dxa"/>
            <w:vAlign w:val="center"/>
          </w:tcPr>
          <w:p w:rsidR="00085FA7" w:rsidRPr="007A3C02" w:rsidRDefault="00085FA7" w:rsidP="00597929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 w:rsidRPr="007A3C02">
              <w:rPr>
                <w:rStyle w:val="aff1"/>
                <w:b/>
                <w:i w:val="0"/>
                <w:iCs/>
                <w:sz w:val="28"/>
                <w:szCs w:val="28"/>
              </w:rPr>
              <w:t>Коды</w:t>
            </w:r>
          </w:p>
          <w:p w:rsidR="00085FA7" w:rsidRPr="007A3C02" w:rsidRDefault="00085FA7" w:rsidP="00597929">
            <w:pPr>
              <w:jc w:val="center"/>
              <w:rPr>
                <w:rStyle w:val="aff1"/>
                <w:b/>
                <w:i w:val="0"/>
                <w:sz w:val="28"/>
                <w:szCs w:val="28"/>
              </w:rPr>
            </w:pPr>
            <w:r w:rsidRPr="007A3C02">
              <w:rPr>
                <w:rStyle w:val="aff1"/>
                <w:b/>
                <w:i w:val="0"/>
                <w:iCs/>
                <w:sz w:val="28"/>
                <w:szCs w:val="28"/>
              </w:rPr>
              <w:t>ОК и ПК</w:t>
            </w:r>
          </w:p>
        </w:tc>
        <w:tc>
          <w:tcPr>
            <w:tcW w:w="3657" w:type="dxa"/>
            <w:vAlign w:val="center"/>
          </w:tcPr>
          <w:p w:rsidR="00085FA7" w:rsidRPr="002A289A" w:rsidRDefault="00085FA7" w:rsidP="00597929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color w:val="auto"/>
              </w:rPr>
            </w:pPr>
            <w:r w:rsidRPr="002A289A">
              <w:rPr>
                <w:rStyle w:val="aff1"/>
                <w:rFonts w:ascii="Times New Roman" w:hAnsi="Times New Roman"/>
                <w:i w:val="0"/>
                <w:color w:val="auto"/>
              </w:rPr>
              <w:t>Умения</w:t>
            </w:r>
          </w:p>
        </w:tc>
        <w:tc>
          <w:tcPr>
            <w:tcW w:w="4559" w:type="dxa"/>
            <w:vAlign w:val="center"/>
          </w:tcPr>
          <w:p w:rsidR="00085FA7" w:rsidRPr="002A289A" w:rsidRDefault="00085FA7" w:rsidP="00597929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color w:val="auto"/>
              </w:rPr>
            </w:pPr>
            <w:r w:rsidRPr="002A289A">
              <w:rPr>
                <w:rStyle w:val="aff1"/>
                <w:rFonts w:ascii="Times New Roman" w:hAnsi="Times New Roman"/>
                <w:i w:val="0"/>
                <w:color w:val="auto"/>
              </w:rPr>
              <w:t>Знания</w:t>
            </w:r>
          </w:p>
        </w:tc>
      </w:tr>
      <w:tr w:rsidR="00085FA7" w:rsidRPr="007A3C02">
        <w:tc>
          <w:tcPr>
            <w:tcW w:w="1129" w:type="dxa"/>
          </w:tcPr>
          <w:p w:rsidR="00085FA7" w:rsidRPr="007A3C02" w:rsidRDefault="00085FA7" w:rsidP="00597929">
            <w:pPr>
              <w:suppressAutoHyphens/>
              <w:jc w:val="both"/>
              <w:rPr>
                <w:iCs/>
              </w:rPr>
            </w:pPr>
            <w:r w:rsidRPr="007A3C02">
              <w:rPr>
                <w:iCs/>
              </w:rPr>
              <w:t>ОК1-ОК5,</w:t>
            </w:r>
          </w:p>
          <w:p w:rsidR="00085FA7" w:rsidRPr="007A3C02" w:rsidRDefault="00085FA7" w:rsidP="00597929">
            <w:pPr>
              <w:suppressAutoHyphens/>
              <w:jc w:val="both"/>
              <w:rPr>
                <w:iCs/>
              </w:rPr>
            </w:pPr>
            <w:r w:rsidRPr="007A3C02">
              <w:rPr>
                <w:iCs/>
              </w:rPr>
              <w:t>ПК</w:t>
            </w:r>
            <w:proofErr w:type="gramStart"/>
            <w:r w:rsidRPr="007A3C02">
              <w:rPr>
                <w:iCs/>
              </w:rPr>
              <w:t>1</w:t>
            </w:r>
            <w:proofErr w:type="gramEnd"/>
            <w:r w:rsidRPr="007A3C02">
              <w:rPr>
                <w:iCs/>
              </w:rPr>
              <w:t>.1-ПК1.3, ПК2.1-ПК2.3</w:t>
            </w:r>
          </w:p>
          <w:p w:rsidR="00085FA7" w:rsidRPr="007A3C02" w:rsidRDefault="00085FA7" w:rsidP="00597929">
            <w:pPr>
              <w:suppressAutoHyphens/>
              <w:jc w:val="both"/>
              <w:rPr>
                <w:sz w:val="28"/>
                <w:szCs w:val="28"/>
              </w:rPr>
            </w:pPr>
            <w:r w:rsidRPr="007A3C02">
              <w:rPr>
                <w:color w:val="000000"/>
              </w:rPr>
              <w:t>ЛР 22, 23, 24, 26, 28</w:t>
            </w:r>
          </w:p>
        </w:tc>
        <w:tc>
          <w:tcPr>
            <w:tcW w:w="3657" w:type="dxa"/>
          </w:tcPr>
          <w:p w:rsidR="00085FA7" w:rsidRPr="008356AF" w:rsidRDefault="00085FA7" w:rsidP="00085FA7">
            <w:pPr>
              <w:pStyle w:val="19"/>
              <w:numPr>
                <w:ilvl w:val="0"/>
                <w:numId w:val="4"/>
              </w:numPr>
              <w:tabs>
                <w:tab w:val="left" w:pos="491"/>
              </w:tabs>
              <w:spacing w:after="0" w:line="240" w:lineRule="auto"/>
              <w:ind w:left="0" w:firstLine="131"/>
              <w:jc w:val="both"/>
              <w:rPr>
                <w:sz w:val="24"/>
                <w:lang w:eastAsia="en-US"/>
              </w:rPr>
            </w:pPr>
            <w:r w:rsidRPr="008356AF">
              <w:rPr>
                <w:sz w:val="24"/>
                <w:lang w:eastAsia="en-US"/>
              </w:rPr>
              <w:t>подбирать электрические приборы и оборудование с определенными параметрами и характеристиками;</w:t>
            </w:r>
          </w:p>
          <w:p w:rsidR="00085FA7" w:rsidRPr="007A3C02" w:rsidRDefault="00085FA7" w:rsidP="00085FA7">
            <w:pPr>
              <w:numPr>
                <w:ilvl w:val="0"/>
                <w:numId w:val="4"/>
              </w:numPr>
              <w:tabs>
                <w:tab w:val="left" w:pos="491"/>
              </w:tabs>
              <w:ind w:left="0" w:firstLine="131"/>
              <w:jc w:val="both"/>
            </w:pPr>
            <w:r w:rsidRPr="007A3C02"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:rsidR="00085FA7" w:rsidRPr="007A3C02" w:rsidRDefault="00085FA7" w:rsidP="00085FA7">
            <w:pPr>
              <w:numPr>
                <w:ilvl w:val="0"/>
                <w:numId w:val="4"/>
              </w:numPr>
              <w:tabs>
                <w:tab w:val="left" w:pos="491"/>
              </w:tabs>
              <w:ind w:left="0" w:firstLine="131"/>
              <w:jc w:val="both"/>
            </w:pPr>
            <w:r w:rsidRPr="007A3C02">
              <w:t>рассчитывать параметры электрических, магнитных цепей;</w:t>
            </w:r>
          </w:p>
          <w:p w:rsidR="00085FA7" w:rsidRPr="007A3C02" w:rsidRDefault="00085FA7" w:rsidP="00085FA7">
            <w:pPr>
              <w:numPr>
                <w:ilvl w:val="0"/>
                <w:numId w:val="4"/>
              </w:numPr>
              <w:tabs>
                <w:tab w:val="left" w:pos="491"/>
              </w:tabs>
              <w:ind w:left="0" w:firstLine="131"/>
              <w:jc w:val="both"/>
            </w:pPr>
            <w:r w:rsidRPr="007A3C02">
              <w:t>снимать показания и пользоваться электроизмерительными приборами и приспособлениями;</w:t>
            </w:r>
          </w:p>
          <w:p w:rsidR="00085FA7" w:rsidRPr="007A3C02" w:rsidRDefault="00085FA7" w:rsidP="00085FA7">
            <w:pPr>
              <w:numPr>
                <w:ilvl w:val="0"/>
                <w:numId w:val="4"/>
              </w:numPr>
              <w:tabs>
                <w:tab w:val="left" w:pos="491"/>
              </w:tabs>
              <w:ind w:left="0" w:firstLine="131"/>
              <w:jc w:val="both"/>
            </w:pPr>
            <w:r w:rsidRPr="007A3C02">
              <w:t>собирать электрические схемы;</w:t>
            </w:r>
          </w:p>
          <w:p w:rsidR="00085FA7" w:rsidRPr="007A3C02" w:rsidRDefault="00085FA7" w:rsidP="00085FA7">
            <w:pPr>
              <w:pStyle w:val="Default"/>
              <w:numPr>
                <w:ilvl w:val="0"/>
                <w:numId w:val="4"/>
              </w:numPr>
              <w:tabs>
                <w:tab w:val="left" w:pos="404"/>
              </w:tabs>
              <w:ind w:left="5" w:firstLine="142"/>
              <w:jc w:val="both"/>
              <w:rPr>
                <w:b/>
                <w:bCs/>
                <w:sz w:val="28"/>
                <w:szCs w:val="28"/>
              </w:rPr>
            </w:pPr>
            <w:r w:rsidRPr="007A3C02">
              <w:t>читать принципиальные, электрические и монтажные схемы;</w:t>
            </w:r>
          </w:p>
        </w:tc>
        <w:tc>
          <w:tcPr>
            <w:tcW w:w="4559" w:type="dxa"/>
          </w:tcPr>
          <w:p w:rsidR="00085FA7" w:rsidRPr="007A3C02" w:rsidRDefault="00085FA7" w:rsidP="00085FA7">
            <w:pPr>
              <w:numPr>
                <w:ilvl w:val="0"/>
                <w:numId w:val="5"/>
              </w:numPr>
              <w:tabs>
                <w:tab w:val="left" w:pos="266"/>
              </w:tabs>
              <w:ind w:left="0"/>
              <w:jc w:val="both"/>
            </w:pPr>
            <w:r w:rsidRPr="007A3C02">
              <w:t>методы расчета и измерения основных параметров электрических, магнитных цепей;</w:t>
            </w:r>
          </w:p>
          <w:p w:rsidR="00085FA7" w:rsidRPr="007A3C02" w:rsidRDefault="00085FA7" w:rsidP="00085FA7">
            <w:pPr>
              <w:numPr>
                <w:ilvl w:val="0"/>
                <w:numId w:val="5"/>
              </w:numPr>
              <w:tabs>
                <w:tab w:val="left" w:pos="266"/>
              </w:tabs>
              <w:ind w:left="0"/>
              <w:jc w:val="both"/>
            </w:pPr>
            <w:r w:rsidRPr="007A3C02">
              <w:t>основные законы электротехники;</w:t>
            </w:r>
          </w:p>
          <w:p w:rsidR="00085FA7" w:rsidRPr="007A3C02" w:rsidRDefault="00085FA7" w:rsidP="00085FA7">
            <w:pPr>
              <w:numPr>
                <w:ilvl w:val="0"/>
                <w:numId w:val="5"/>
              </w:numPr>
              <w:tabs>
                <w:tab w:val="left" w:pos="266"/>
              </w:tabs>
              <w:ind w:left="0"/>
              <w:jc w:val="both"/>
            </w:pPr>
            <w:r w:rsidRPr="007A3C02">
              <w:t>основные правила эксплуатации электрооборудования и методы измерения электрических величин;</w:t>
            </w:r>
          </w:p>
          <w:p w:rsidR="00085FA7" w:rsidRPr="007A3C02" w:rsidRDefault="00085FA7" w:rsidP="00085FA7">
            <w:pPr>
              <w:numPr>
                <w:ilvl w:val="0"/>
                <w:numId w:val="5"/>
              </w:numPr>
              <w:tabs>
                <w:tab w:val="left" w:pos="266"/>
              </w:tabs>
              <w:ind w:left="0"/>
              <w:jc w:val="both"/>
            </w:pPr>
            <w:r w:rsidRPr="007A3C02">
              <w:t>основы теории электрических машин, принцип работы типовых электрических устройств;</w:t>
            </w:r>
          </w:p>
          <w:p w:rsidR="00085FA7" w:rsidRPr="007A3C02" w:rsidRDefault="00085FA7" w:rsidP="00085FA7">
            <w:pPr>
              <w:numPr>
                <w:ilvl w:val="0"/>
                <w:numId w:val="5"/>
              </w:numPr>
              <w:tabs>
                <w:tab w:val="left" w:pos="266"/>
              </w:tabs>
              <w:ind w:left="0"/>
              <w:jc w:val="both"/>
            </w:pPr>
            <w:r w:rsidRPr="007A3C02">
              <w:t>параметры электрических схем и единицы их измерения;</w:t>
            </w:r>
          </w:p>
          <w:p w:rsidR="00085FA7" w:rsidRPr="007A3C02" w:rsidRDefault="00085FA7" w:rsidP="00085FA7">
            <w:pPr>
              <w:numPr>
                <w:ilvl w:val="0"/>
                <w:numId w:val="5"/>
              </w:numPr>
              <w:tabs>
                <w:tab w:val="left" w:pos="266"/>
              </w:tabs>
              <w:ind w:left="0"/>
              <w:jc w:val="both"/>
            </w:pPr>
            <w:r w:rsidRPr="007A3C02">
              <w:t>принципы выбора электрических и электронных устройств и приборов;</w:t>
            </w:r>
          </w:p>
          <w:p w:rsidR="00085FA7" w:rsidRPr="007A3C02" w:rsidRDefault="00085FA7" w:rsidP="00085FA7">
            <w:pPr>
              <w:numPr>
                <w:ilvl w:val="0"/>
                <w:numId w:val="5"/>
              </w:numPr>
              <w:tabs>
                <w:tab w:val="left" w:pos="266"/>
              </w:tabs>
              <w:ind w:left="0"/>
              <w:jc w:val="both"/>
            </w:pPr>
            <w:r w:rsidRPr="007A3C02">
              <w:t>принципы действия, устройство, основные характеристики электротехнических устройств и приборов;</w:t>
            </w:r>
          </w:p>
          <w:p w:rsidR="00085FA7" w:rsidRPr="007A3C02" w:rsidRDefault="00085FA7" w:rsidP="00085FA7">
            <w:pPr>
              <w:numPr>
                <w:ilvl w:val="0"/>
                <w:numId w:val="5"/>
              </w:numPr>
              <w:tabs>
                <w:tab w:val="left" w:pos="266"/>
              </w:tabs>
              <w:ind w:left="0"/>
              <w:jc w:val="both"/>
            </w:pPr>
            <w:r w:rsidRPr="007A3C02">
              <w:t>свойства проводников, электроизоляционных, магнитных материалов;</w:t>
            </w:r>
          </w:p>
          <w:p w:rsidR="00085FA7" w:rsidRPr="007A3C02" w:rsidRDefault="00085FA7" w:rsidP="00085FA7">
            <w:pPr>
              <w:numPr>
                <w:ilvl w:val="0"/>
                <w:numId w:val="5"/>
              </w:numPr>
              <w:tabs>
                <w:tab w:val="left" w:pos="266"/>
              </w:tabs>
              <w:ind w:left="0"/>
              <w:jc w:val="both"/>
            </w:pPr>
            <w:r w:rsidRPr="007A3C02">
              <w:t>способы получения, передачи и использования электрической энергии;</w:t>
            </w:r>
          </w:p>
          <w:p w:rsidR="00085FA7" w:rsidRPr="007A3C02" w:rsidRDefault="00085FA7" w:rsidP="00085FA7">
            <w:pPr>
              <w:numPr>
                <w:ilvl w:val="0"/>
                <w:numId w:val="5"/>
              </w:numPr>
              <w:tabs>
                <w:tab w:val="left" w:pos="266"/>
              </w:tabs>
              <w:ind w:left="0"/>
              <w:jc w:val="both"/>
            </w:pPr>
            <w:r w:rsidRPr="007A3C02">
              <w:t>устройство, принцип действия и основные характеристики электротехнических приборов;</w:t>
            </w:r>
          </w:p>
          <w:p w:rsidR="00085FA7" w:rsidRPr="007A3C02" w:rsidRDefault="00085FA7" w:rsidP="00085FA7">
            <w:pPr>
              <w:numPr>
                <w:ilvl w:val="0"/>
                <w:numId w:val="4"/>
              </w:numPr>
              <w:tabs>
                <w:tab w:val="left" w:pos="266"/>
                <w:tab w:val="left" w:pos="404"/>
              </w:tabs>
              <w:ind w:left="5" w:firstLine="142"/>
              <w:jc w:val="both"/>
              <w:rPr>
                <w:sz w:val="28"/>
                <w:szCs w:val="28"/>
              </w:rPr>
            </w:pPr>
            <w:r w:rsidRPr="007A3C02">
              <w:t>характеристики и параметры электрических и магнитных полей</w:t>
            </w:r>
          </w:p>
        </w:tc>
      </w:tr>
    </w:tbl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85FA7" w:rsidRPr="007A3C02" w:rsidRDefault="00085FA7" w:rsidP="00085FA7">
      <w:pPr>
        <w:pStyle w:val="ae"/>
        <w:spacing w:after="0"/>
        <w:ind w:left="377"/>
        <w:jc w:val="both"/>
        <w:rPr>
          <w:sz w:val="28"/>
          <w:szCs w:val="28"/>
        </w:rPr>
      </w:pPr>
    </w:p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85FA7" w:rsidRPr="007A3C02" w:rsidRDefault="00085FA7" w:rsidP="00085FA7">
      <w:pPr>
        <w:spacing w:line="360" w:lineRule="auto"/>
        <w:rPr>
          <w:sz w:val="28"/>
          <w:szCs w:val="28"/>
        </w:rPr>
      </w:pPr>
      <w:r w:rsidRPr="007A3C02">
        <w:rPr>
          <w:sz w:val="28"/>
          <w:szCs w:val="28"/>
        </w:rPr>
        <w:br w:type="page"/>
      </w:r>
      <w:r w:rsidRPr="007A3C02">
        <w:rPr>
          <w:b/>
          <w:sz w:val="28"/>
          <w:szCs w:val="28"/>
        </w:rPr>
        <w:lastRenderedPageBreak/>
        <w:t>2 СТРУКТУРА И СОДЕРЖАНИЕ УЧЕБНОЙ ДИСЦИПЛИНЫ</w:t>
      </w:r>
    </w:p>
    <w:p w:rsidR="00085FA7" w:rsidRPr="007A3C02" w:rsidRDefault="00085FA7" w:rsidP="00085FA7">
      <w:pPr>
        <w:spacing w:line="360" w:lineRule="auto"/>
        <w:rPr>
          <w:b/>
          <w:sz w:val="28"/>
          <w:szCs w:val="28"/>
        </w:rPr>
      </w:pPr>
      <w:r w:rsidRPr="007A3C02">
        <w:rPr>
          <w:b/>
          <w:sz w:val="28"/>
          <w:szCs w:val="28"/>
        </w:rPr>
        <w:t>2.1 Объем учебной дисциплины и виды учебной работы</w:t>
      </w:r>
    </w:p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525"/>
      </w:tblGrid>
      <w:tr w:rsidR="00085FA7" w:rsidRPr="007A3C02">
        <w:trPr>
          <w:trHeight w:val="490"/>
          <w:jc w:val="center"/>
        </w:trPr>
        <w:tc>
          <w:tcPr>
            <w:tcW w:w="4182" w:type="pct"/>
            <w:vAlign w:val="center"/>
          </w:tcPr>
          <w:p w:rsidR="00085FA7" w:rsidRPr="007A3C02" w:rsidRDefault="00085FA7" w:rsidP="00597929">
            <w:pPr>
              <w:rPr>
                <w:b/>
                <w:sz w:val="28"/>
                <w:szCs w:val="28"/>
              </w:rPr>
            </w:pPr>
            <w:r w:rsidRPr="007A3C02">
              <w:rPr>
                <w:b/>
                <w:sz w:val="28"/>
                <w:szCs w:val="28"/>
              </w:rPr>
              <w:t>Виды учебной работы</w:t>
            </w:r>
          </w:p>
        </w:tc>
        <w:tc>
          <w:tcPr>
            <w:tcW w:w="818" w:type="pct"/>
            <w:vAlign w:val="center"/>
          </w:tcPr>
          <w:p w:rsidR="00085FA7" w:rsidRPr="007A3C02" w:rsidRDefault="00085FA7" w:rsidP="00597929">
            <w:pPr>
              <w:rPr>
                <w:b/>
                <w:iCs/>
                <w:sz w:val="28"/>
                <w:szCs w:val="28"/>
              </w:rPr>
            </w:pPr>
            <w:r w:rsidRPr="007A3C02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085FA7" w:rsidRPr="007A3C02">
        <w:trPr>
          <w:trHeight w:val="490"/>
          <w:jc w:val="center"/>
        </w:trPr>
        <w:tc>
          <w:tcPr>
            <w:tcW w:w="4182" w:type="pct"/>
            <w:vAlign w:val="center"/>
          </w:tcPr>
          <w:p w:rsidR="00085FA7" w:rsidRPr="007A3C02" w:rsidRDefault="00085FA7" w:rsidP="00597929">
            <w:pPr>
              <w:rPr>
                <w:b/>
                <w:sz w:val="28"/>
                <w:szCs w:val="28"/>
              </w:rPr>
            </w:pPr>
            <w:r w:rsidRPr="007A3C02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</w:p>
        </w:tc>
        <w:tc>
          <w:tcPr>
            <w:tcW w:w="818" w:type="pct"/>
            <w:vAlign w:val="center"/>
          </w:tcPr>
          <w:p w:rsidR="00085FA7" w:rsidRPr="007A3C02" w:rsidRDefault="00085FA7" w:rsidP="00597929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</w:t>
            </w:r>
            <w:r w:rsidR="000023B0">
              <w:rPr>
                <w:b/>
                <w:iCs/>
                <w:sz w:val="28"/>
                <w:szCs w:val="28"/>
              </w:rPr>
              <w:t>50</w:t>
            </w:r>
          </w:p>
        </w:tc>
      </w:tr>
      <w:tr w:rsidR="00085FA7" w:rsidRPr="007A3C02">
        <w:trPr>
          <w:trHeight w:val="490"/>
          <w:jc w:val="center"/>
        </w:trPr>
        <w:tc>
          <w:tcPr>
            <w:tcW w:w="4182" w:type="pct"/>
            <w:vAlign w:val="center"/>
          </w:tcPr>
          <w:p w:rsidR="00085FA7" w:rsidRPr="007A3C02" w:rsidRDefault="00085FA7" w:rsidP="00597929">
            <w:pPr>
              <w:rPr>
                <w:b/>
                <w:sz w:val="28"/>
                <w:szCs w:val="28"/>
              </w:rPr>
            </w:pPr>
            <w:r w:rsidRPr="007A3C02">
              <w:rPr>
                <w:b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085FA7" w:rsidRPr="007A3C02" w:rsidRDefault="00085FA7" w:rsidP="00597929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82</w:t>
            </w:r>
          </w:p>
        </w:tc>
      </w:tr>
      <w:tr w:rsidR="00085FA7" w:rsidRPr="007A3C02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:rsidR="00085FA7" w:rsidRPr="007A3C02" w:rsidRDefault="00085FA7" w:rsidP="00597929">
            <w:pPr>
              <w:rPr>
                <w:iCs/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в том числе:</w:t>
            </w:r>
          </w:p>
        </w:tc>
      </w:tr>
      <w:tr w:rsidR="00085FA7" w:rsidRPr="007A3C02">
        <w:trPr>
          <w:trHeight w:val="490"/>
          <w:jc w:val="center"/>
        </w:trPr>
        <w:tc>
          <w:tcPr>
            <w:tcW w:w="4182" w:type="pct"/>
            <w:vAlign w:val="center"/>
          </w:tcPr>
          <w:p w:rsidR="00085FA7" w:rsidRPr="007A3C02" w:rsidRDefault="00085FA7" w:rsidP="00597929">
            <w:pPr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- теоретическое обучение</w:t>
            </w:r>
          </w:p>
        </w:tc>
        <w:tc>
          <w:tcPr>
            <w:tcW w:w="818" w:type="pct"/>
            <w:vAlign w:val="center"/>
          </w:tcPr>
          <w:p w:rsidR="00085FA7" w:rsidRPr="007A3C02" w:rsidRDefault="000023B0" w:rsidP="00597929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50</w:t>
            </w:r>
          </w:p>
        </w:tc>
      </w:tr>
      <w:tr w:rsidR="00085FA7" w:rsidRPr="007A3C02">
        <w:trPr>
          <w:trHeight w:val="490"/>
          <w:jc w:val="center"/>
        </w:trPr>
        <w:tc>
          <w:tcPr>
            <w:tcW w:w="4182" w:type="pct"/>
            <w:vAlign w:val="center"/>
          </w:tcPr>
          <w:p w:rsidR="00085FA7" w:rsidRPr="007A3C02" w:rsidRDefault="00085FA7" w:rsidP="00597929">
            <w:pPr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vAlign w:val="center"/>
          </w:tcPr>
          <w:p w:rsidR="00085FA7" w:rsidRPr="007A3C02" w:rsidRDefault="00085FA7" w:rsidP="00597929">
            <w:pPr>
              <w:rPr>
                <w:iCs/>
                <w:sz w:val="28"/>
                <w:szCs w:val="28"/>
              </w:rPr>
            </w:pPr>
            <w:r w:rsidRPr="007A3C02">
              <w:rPr>
                <w:iCs/>
                <w:sz w:val="28"/>
                <w:szCs w:val="28"/>
              </w:rPr>
              <w:t>42</w:t>
            </w:r>
          </w:p>
        </w:tc>
      </w:tr>
      <w:tr w:rsidR="00085FA7" w:rsidRPr="007A3C02">
        <w:trPr>
          <w:trHeight w:val="490"/>
          <w:jc w:val="center"/>
        </w:trPr>
        <w:tc>
          <w:tcPr>
            <w:tcW w:w="4182" w:type="pct"/>
            <w:vAlign w:val="center"/>
          </w:tcPr>
          <w:p w:rsidR="00085FA7" w:rsidRPr="007A3C02" w:rsidRDefault="00085FA7" w:rsidP="00597929">
            <w:pPr>
              <w:rPr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085FA7" w:rsidRPr="007A3C02" w:rsidRDefault="00085FA7" w:rsidP="00597929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42</w:t>
            </w:r>
          </w:p>
        </w:tc>
      </w:tr>
      <w:tr w:rsidR="00085FA7" w:rsidRPr="007A3C02">
        <w:trPr>
          <w:trHeight w:val="490"/>
          <w:jc w:val="center"/>
        </w:trPr>
        <w:tc>
          <w:tcPr>
            <w:tcW w:w="4182" w:type="pct"/>
            <w:vAlign w:val="center"/>
          </w:tcPr>
          <w:p w:rsidR="00085FA7" w:rsidRPr="007A3C02" w:rsidRDefault="00085FA7" w:rsidP="00597929">
            <w:pPr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 xml:space="preserve">- практические занятия </w:t>
            </w:r>
          </w:p>
        </w:tc>
        <w:tc>
          <w:tcPr>
            <w:tcW w:w="818" w:type="pct"/>
            <w:vAlign w:val="center"/>
          </w:tcPr>
          <w:p w:rsidR="00085FA7" w:rsidRPr="007A3C02" w:rsidRDefault="00085FA7" w:rsidP="00597929">
            <w:pPr>
              <w:rPr>
                <w:iCs/>
                <w:sz w:val="28"/>
                <w:szCs w:val="28"/>
              </w:rPr>
            </w:pPr>
            <w:r w:rsidRPr="007A3C02">
              <w:rPr>
                <w:iCs/>
                <w:sz w:val="28"/>
                <w:szCs w:val="28"/>
              </w:rPr>
              <w:t>40</w:t>
            </w:r>
          </w:p>
        </w:tc>
      </w:tr>
      <w:tr w:rsidR="00085FA7" w:rsidRPr="007A3C02">
        <w:trPr>
          <w:trHeight w:val="490"/>
          <w:jc w:val="center"/>
        </w:trPr>
        <w:tc>
          <w:tcPr>
            <w:tcW w:w="4182" w:type="pct"/>
            <w:vAlign w:val="center"/>
          </w:tcPr>
          <w:p w:rsidR="00085FA7" w:rsidRPr="007A3C02" w:rsidRDefault="00085FA7" w:rsidP="00597929">
            <w:pPr>
              <w:rPr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085FA7" w:rsidRPr="007A3C02" w:rsidRDefault="00085FA7" w:rsidP="00597929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40</w:t>
            </w:r>
          </w:p>
        </w:tc>
      </w:tr>
      <w:tr w:rsidR="00085FA7" w:rsidRPr="007A3C02">
        <w:trPr>
          <w:trHeight w:val="490"/>
          <w:jc w:val="center"/>
        </w:trPr>
        <w:tc>
          <w:tcPr>
            <w:tcW w:w="4182" w:type="pct"/>
            <w:vAlign w:val="center"/>
          </w:tcPr>
          <w:p w:rsidR="00085FA7" w:rsidRPr="007A3C02" w:rsidRDefault="00085FA7" w:rsidP="00597929">
            <w:pPr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085FA7" w:rsidRPr="007A3C02" w:rsidRDefault="00085FA7" w:rsidP="00597929">
            <w:pPr>
              <w:rPr>
                <w:iCs/>
                <w:sz w:val="28"/>
                <w:szCs w:val="28"/>
              </w:rPr>
            </w:pPr>
            <w:r w:rsidRPr="007A3C02">
              <w:rPr>
                <w:iCs/>
                <w:sz w:val="28"/>
                <w:szCs w:val="28"/>
              </w:rPr>
              <w:t>-</w:t>
            </w:r>
          </w:p>
        </w:tc>
      </w:tr>
      <w:tr w:rsidR="00085FA7" w:rsidRPr="007A3C02">
        <w:trPr>
          <w:trHeight w:val="490"/>
          <w:jc w:val="center"/>
        </w:trPr>
        <w:tc>
          <w:tcPr>
            <w:tcW w:w="4182" w:type="pct"/>
            <w:vAlign w:val="center"/>
          </w:tcPr>
          <w:p w:rsidR="00085FA7" w:rsidRPr="007A3C02" w:rsidRDefault="00085FA7" w:rsidP="00597929">
            <w:pPr>
              <w:rPr>
                <w:i/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- самостоятельная работа</w:t>
            </w:r>
          </w:p>
        </w:tc>
        <w:tc>
          <w:tcPr>
            <w:tcW w:w="818" w:type="pct"/>
            <w:vAlign w:val="center"/>
          </w:tcPr>
          <w:p w:rsidR="00085FA7" w:rsidRPr="007A3C02" w:rsidRDefault="00085FA7" w:rsidP="00597929">
            <w:pPr>
              <w:rPr>
                <w:iCs/>
                <w:sz w:val="28"/>
                <w:szCs w:val="28"/>
              </w:rPr>
            </w:pPr>
            <w:r w:rsidRPr="007A3C02">
              <w:rPr>
                <w:iCs/>
                <w:sz w:val="28"/>
                <w:szCs w:val="28"/>
              </w:rPr>
              <w:t>1</w:t>
            </w:r>
            <w:r>
              <w:rPr>
                <w:iCs/>
                <w:sz w:val="28"/>
                <w:szCs w:val="28"/>
              </w:rPr>
              <w:t>0</w:t>
            </w:r>
          </w:p>
        </w:tc>
      </w:tr>
      <w:tr w:rsidR="00085FA7" w:rsidRPr="007A3C02">
        <w:trPr>
          <w:trHeight w:val="490"/>
          <w:jc w:val="center"/>
        </w:trPr>
        <w:tc>
          <w:tcPr>
            <w:tcW w:w="4182" w:type="pct"/>
            <w:vAlign w:val="center"/>
          </w:tcPr>
          <w:p w:rsidR="00085FA7" w:rsidRPr="007A3C02" w:rsidRDefault="00085FA7" w:rsidP="00597929">
            <w:pPr>
              <w:rPr>
                <w:i/>
                <w:sz w:val="28"/>
                <w:szCs w:val="28"/>
              </w:rPr>
            </w:pPr>
            <w:r w:rsidRPr="007A3C02">
              <w:rPr>
                <w:i/>
                <w:sz w:val="28"/>
                <w:szCs w:val="28"/>
              </w:rPr>
              <w:t xml:space="preserve">- </w:t>
            </w:r>
            <w:r w:rsidRPr="007A3C02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085FA7" w:rsidRPr="007A3C02" w:rsidRDefault="00085FA7" w:rsidP="00597929">
            <w:pPr>
              <w:rPr>
                <w:iCs/>
                <w:sz w:val="28"/>
                <w:szCs w:val="28"/>
              </w:rPr>
            </w:pPr>
            <w:r w:rsidRPr="007A3C02">
              <w:rPr>
                <w:iCs/>
                <w:sz w:val="28"/>
                <w:szCs w:val="28"/>
              </w:rPr>
              <w:t>2</w:t>
            </w:r>
          </w:p>
        </w:tc>
      </w:tr>
      <w:tr w:rsidR="00085FA7" w:rsidRPr="007A3C02">
        <w:trPr>
          <w:trHeight w:val="490"/>
          <w:jc w:val="center"/>
        </w:trPr>
        <w:tc>
          <w:tcPr>
            <w:tcW w:w="4182" w:type="pct"/>
            <w:vAlign w:val="center"/>
          </w:tcPr>
          <w:p w:rsidR="00085FA7" w:rsidRPr="007A3C02" w:rsidRDefault="00085FA7" w:rsidP="00597929">
            <w:pPr>
              <w:rPr>
                <w:i/>
                <w:sz w:val="28"/>
                <w:szCs w:val="28"/>
              </w:rPr>
            </w:pPr>
            <w:r w:rsidRPr="007A3C02">
              <w:rPr>
                <w:b/>
                <w:iCs/>
                <w:sz w:val="28"/>
                <w:szCs w:val="28"/>
              </w:rPr>
              <w:t>Промежуточная аттестация в форме экзамена</w:t>
            </w:r>
          </w:p>
        </w:tc>
        <w:tc>
          <w:tcPr>
            <w:tcW w:w="818" w:type="pct"/>
            <w:vAlign w:val="center"/>
          </w:tcPr>
          <w:p w:rsidR="00085FA7" w:rsidRPr="007A3C02" w:rsidRDefault="00085FA7" w:rsidP="00597929">
            <w:pPr>
              <w:rPr>
                <w:iCs/>
                <w:sz w:val="28"/>
                <w:szCs w:val="28"/>
              </w:rPr>
            </w:pPr>
            <w:r w:rsidRPr="007A3C02">
              <w:rPr>
                <w:iCs/>
                <w:sz w:val="28"/>
                <w:szCs w:val="28"/>
              </w:rPr>
              <w:t>6</w:t>
            </w:r>
          </w:p>
        </w:tc>
      </w:tr>
    </w:tbl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085FA7" w:rsidRPr="007A3C02" w:rsidSect="00597929">
          <w:footerReference w:type="even" r:id="rId64"/>
          <w:footerReference w:type="default" r:id="rId65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:rsidR="00085FA7" w:rsidRPr="007A3C02" w:rsidRDefault="00085FA7" w:rsidP="002A289A">
      <w:pPr>
        <w:spacing w:line="360" w:lineRule="auto"/>
        <w:rPr>
          <w:bCs/>
          <w:sz w:val="28"/>
          <w:szCs w:val="28"/>
        </w:rPr>
      </w:pPr>
      <w:r w:rsidRPr="007A3C02">
        <w:rPr>
          <w:b/>
          <w:sz w:val="28"/>
          <w:szCs w:val="28"/>
        </w:rPr>
        <w:lastRenderedPageBreak/>
        <w:t>2.2. Тематический план и содержание учебной дисциплины ОП 0</w:t>
      </w:r>
      <w:r w:rsidR="00BB3EB4">
        <w:rPr>
          <w:b/>
          <w:sz w:val="28"/>
          <w:szCs w:val="28"/>
        </w:rPr>
        <w:t>2</w:t>
      </w:r>
      <w:r w:rsidRPr="007A3C02">
        <w:rPr>
          <w:b/>
          <w:sz w:val="28"/>
          <w:szCs w:val="28"/>
        </w:rPr>
        <w:t xml:space="preserve"> ЭЛЕКТРОТЕХНИКА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540"/>
        <w:gridCol w:w="19"/>
        <w:gridCol w:w="9161"/>
        <w:gridCol w:w="1080"/>
        <w:gridCol w:w="1800"/>
      </w:tblGrid>
      <w:tr w:rsidR="00085FA7" w:rsidRPr="007A3C02">
        <w:trPr>
          <w:trHeight w:val="1742"/>
        </w:trPr>
        <w:tc>
          <w:tcPr>
            <w:tcW w:w="2448" w:type="dxa"/>
            <w:vAlign w:val="center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720" w:type="dxa"/>
            <w:gridSpan w:val="3"/>
            <w:vAlign w:val="center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Содержание учебного материала и формы организации деятельности студентов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Объем в часах</w:t>
            </w:r>
          </w:p>
        </w:tc>
        <w:tc>
          <w:tcPr>
            <w:tcW w:w="1800" w:type="dxa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18"/>
                <w:szCs w:val="18"/>
              </w:rPr>
            </w:pPr>
            <w:r w:rsidRPr="007A3C02">
              <w:rPr>
                <w:b/>
                <w:bCs/>
                <w:sz w:val="18"/>
                <w:szCs w:val="18"/>
              </w:rPr>
              <w:t>Коды компетенций и личностных результатов, формированию которых способствует освоение учебной дисциплины</w:t>
            </w:r>
          </w:p>
        </w:tc>
      </w:tr>
      <w:tr w:rsidR="00085FA7" w:rsidRPr="007A3C02">
        <w:trPr>
          <w:trHeight w:val="263"/>
        </w:trPr>
        <w:tc>
          <w:tcPr>
            <w:tcW w:w="2448" w:type="dxa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Раздел 1</w:t>
            </w:r>
          </w:p>
        </w:tc>
        <w:tc>
          <w:tcPr>
            <w:tcW w:w="10800" w:type="dxa"/>
            <w:gridSpan w:val="4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Теория электрических цепей</w:t>
            </w:r>
          </w:p>
        </w:tc>
        <w:tc>
          <w:tcPr>
            <w:tcW w:w="1800" w:type="dxa"/>
            <w:shd w:val="clear" w:color="auto" w:fill="auto"/>
          </w:tcPr>
          <w:p w:rsidR="00085FA7" w:rsidRPr="007A3C02" w:rsidRDefault="00085FA7" w:rsidP="00597929">
            <w:pPr>
              <w:suppressAutoHyphens/>
              <w:jc w:val="both"/>
              <w:rPr>
                <w:b/>
                <w:bCs/>
              </w:rPr>
            </w:pPr>
          </w:p>
        </w:tc>
      </w:tr>
      <w:tr w:rsidR="00014700" w:rsidRPr="007A3C02">
        <w:trPr>
          <w:trHeight w:val="20"/>
        </w:trPr>
        <w:tc>
          <w:tcPr>
            <w:tcW w:w="2448" w:type="dxa"/>
            <w:vMerge w:val="restart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Тема 1.1</w:t>
            </w:r>
          </w:p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Электрическое поле</w:t>
            </w:r>
          </w:p>
        </w:tc>
        <w:tc>
          <w:tcPr>
            <w:tcW w:w="9720" w:type="dxa"/>
            <w:gridSpan w:val="3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014700" w:rsidRDefault="00014700" w:rsidP="00014700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</w:p>
          <w:p w:rsidR="00014700" w:rsidRPr="007A3C02" w:rsidRDefault="00014700" w:rsidP="000147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</w:pPr>
          </w:p>
        </w:tc>
      </w:tr>
      <w:tr w:rsidR="00014700" w:rsidRPr="007A3C02">
        <w:trPr>
          <w:trHeight w:val="345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1</w:t>
            </w:r>
          </w:p>
        </w:tc>
        <w:tc>
          <w:tcPr>
            <w:tcW w:w="9161" w:type="dxa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t xml:space="preserve">Элементарные частицы и их электромагнитное поле. Основные свойства и характеристики электрического поля. </w:t>
            </w:r>
          </w:p>
        </w:tc>
        <w:tc>
          <w:tcPr>
            <w:tcW w:w="108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209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720" w:type="dxa"/>
            <w:gridSpan w:val="3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Лабораторные занятия</w:t>
            </w:r>
          </w:p>
        </w:tc>
        <w:tc>
          <w:tcPr>
            <w:tcW w:w="1080" w:type="dxa"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225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720" w:type="dxa"/>
            <w:gridSpan w:val="3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2</w:t>
            </w: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247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59" w:type="dxa"/>
            <w:gridSpan w:val="2"/>
          </w:tcPr>
          <w:p w:rsidR="00014700" w:rsidRPr="007A3C02" w:rsidRDefault="00014700" w:rsidP="00597929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 w:rsidRPr="007A3C02">
              <w:rPr>
                <w:bCs/>
              </w:rPr>
              <w:t>1</w:t>
            </w:r>
          </w:p>
        </w:tc>
        <w:tc>
          <w:tcPr>
            <w:tcW w:w="9161" w:type="dxa"/>
          </w:tcPr>
          <w:p w:rsidR="00014700" w:rsidRPr="007A3C02" w:rsidRDefault="00014700" w:rsidP="00597929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 w:rsidRPr="007A3C02">
              <w:rPr>
                <w:bCs/>
              </w:rPr>
              <w:t>Практическое занятие № 1. Применение закона Кулона</w:t>
            </w:r>
          </w:p>
        </w:tc>
        <w:tc>
          <w:tcPr>
            <w:tcW w:w="108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014700" w:rsidRPr="007A3C02">
        <w:trPr>
          <w:trHeight w:val="20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720" w:type="dxa"/>
            <w:gridSpan w:val="3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20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720" w:type="dxa"/>
            <w:gridSpan w:val="3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Самостоятельная работа студентов</w:t>
            </w:r>
          </w:p>
        </w:tc>
        <w:tc>
          <w:tcPr>
            <w:tcW w:w="1080" w:type="dxa"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70"/>
        </w:trPr>
        <w:tc>
          <w:tcPr>
            <w:tcW w:w="2448" w:type="dxa"/>
            <w:vMerge w:val="restart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Тема 1.2</w:t>
            </w:r>
          </w:p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Электрические цепи постоянного тока</w:t>
            </w:r>
          </w:p>
        </w:tc>
        <w:tc>
          <w:tcPr>
            <w:tcW w:w="9720" w:type="dxa"/>
            <w:gridSpan w:val="3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014700" w:rsidRPr="007A3C02">
        <w:trPr>
          <w:trHeight w:val="434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1</w:t>
            </w:r>
          </w:p>
        </w:tc>
        <w:tc>
          <w:tcPr>
            <w:tcW w:w="9161" w:type="dxa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t>Простые и сложные цепи постоянного тока. Элементы электрической цепи. Электрические схемы. Режимы работы электрической цепи</w:t>
            </w:r>
          </w:p>
        </w:tc>
        <w:tc>
          <w:tcPr>
            <w:tcW w:w="108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274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2</w:t>
            </w:r>
          </w:p>
        </w:tc>
        <w:tc>
          <w:tcPr>
            <w:tcW w:w="9161" w:type="dxa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Основные определения электрических цепей</w:t>
            </w:r>
            <w:r>
              <w:rPr>
                <w:bCs/>
              </w:rPr>
              <w:t>.</w:t>
            </w:r>
            <w:r w:rsidRPr="007A3C02">
              <w:t xml:space="preserve"> Основные законы электрических цепей.</w:t>
            </w:r>
          </w:p>
        </w:tc>
        <w:tc>
          <w:tcPr>
            <w:tcW w:w="108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211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3</w:t>
            </w:r>
          </w:p>
        </w:tc>
        <w:tc>
          <w:tcPr>
            <w:tcW w:w="9161" w:type="dxa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Неразветвленные простые цепи, потенциальные диаграммы. Параллельное и смешанное соединение элементов.</w:t>
            </w:r>
          </w:p>
        </w:tc>
        <w:tc>
          <w:tcPr>
            <w:tcW w:w="108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170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4</w:t>
            </w:r>
          </w:p>
        </w:tc>
        <w:tc>
          <w:tcPr>
            <w:tcW w:w="9161" w:type="dxa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t>Методы расчета простых электрических цепей.</w:t>
            </w:r>
          </w:p>
        </w:tc>
        <w:tc>
          <w:tcPr>
            <w:tcW w:w="108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434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5</w:t>
            </w:r>
          </w:p>
        </w:tc>
        <w:tc>
          <w:tcPr>
            <w:tcW w:w="9161" w:type="dxa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t>Методы расчета сложных электрических цепей. Методы узловых и контурных уравнений.</w:t>
            </w:r>
            <w:r w:rsidRPr="007A3C02">
              <w:rPr>
                <w:bCs/>
              </w:rPr>
              <w:t xml:space="preserve"> Расчет сложных цепей методом наложения.</w:t>
            </w:r>
          </w:p>
        </w:tc>
        <w:tc>
          <w:tcPr>
            <w:tcW w:w="108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217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6</w:t>
            </w:r>
          </w:p>
        </w:tc>
        <w:tc>
          <w:tcPr>
            <w:tcW w:w="9161" w:type="dxa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Расчет сложных цепей методом контурных токов. Расчет сложных цепей методом узловых потенциалов.</w:t>
            </w:r>
          </w:p>
        </w:tc>
        <w:tc>
          <w:tcPr>
            <w:tcW w:w="108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296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7</w:t>
            </w:r>
          </w:p>
        </w:tc>
        <w:tc>
          <w:tcPr>
            <w:tcW w:w="9161" w:type="dxa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t>Электростатические цепи. Конденсаторы. Соединения конденсаторов.</w:t>
            </w:r>
          </w:p>
        </w:tc>
        <w:tc>
          <w:tcPr>
            <w:tcW w:w="108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20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3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Лабораторные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14</w:t>
            </w: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20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40" w:type="dxa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1</w:t>
            </w:r>
          </w:p>
        </w:tc>
        <w:tc>
          <w:tcPr>
            <w:tcW w:w="9180" w:type="dxa"/>
            <w:gridSpan w:val="2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Лабораторное занятие № 1. Исследование последовательного соединения резисторов. Проверка закона Ома.</w:t>
            </w:r>
          </w:p>
        </w:tc>
        <w:tc>
          <w:tcPr>
            <w:tcW w:w="108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20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2</w:t>
            </w:r>
          </w:p>
        </w:tc>
        <w:tc>
          <w:tcPr>
            <w:tcW w:w="9161" w:type="dxa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Лабораторное занятие № 2. Исследование параллельного соединения резисторов. Проверка закона Кирхгофа.</w:t>
            </w:r>
          </w:p>
        </w:tc>
        <w:tc>
          <w:tcPr>
            <w:tcW w:w="108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14700" w:rsidRPr="007A3C02">
        <w:trPr>
          <w:trHeight w:val="20"/>
        </w:trPr>
        <w:tc>
          <w:tcPr>
            <w:tcW w:w="2448" w:type="dxa"/>
            <w:vMerge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3</w:t>
            </w:r>
          </w:p>
        </w:tc>
        <w:tc>
          <w:tcPr>
            <w:tcW w:w="9161" w:type="dxa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Лабораторное занятие № 3. Исследование последовательного соединения источников питания.</w:t>
            </w:r>
          </w:p>
        </w:tc>
        <w:tc>
          <w:tcPr>
            <w:tcW w:w="108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14700" w:rsidRPr="007A3C02" w:rsidRDefault="000147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</w:tbl>
    <w:p w:rsidR="00692E32" w:rsidRDefault="00692E32"/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559"/>
        <w:gridCol w:w="9161"/>
        <w:gridCol w:w="1080"/>
        <w:gridCol w:w="1800"/>
      </w:tblGrid>
      <w:tr w:rsidR="003B717C" w:rsidRPr="007A3C02">
        <w:trPr>
          <w:trHeight w:val="20"/>
        </w:trPr>
        <w:tc>
          <w:tcPr>
            <w:tcW w:w="2448" w:type="dxa"/>
            <w:vMerge w:val="restart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4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Лабораторное занятие № 4. Исследование параллельного соединения источников питания.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 w:val="restart"/>
            <w:shd w:val="clear" w:color="auto" w:fill="auto"/>
          </w:tcPr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5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Лабораторное занятие № 5. Исследование делителя напряжения.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6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Лабораторное занятие № 6. Исследование последовательного соединения конденсаторов.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7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Лабораторное занятие № 7. Исследование параллельного соединения конденсаторов.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1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 w:rsidRPr="00085FA7">
              <w:rPr>
                <w:bCs/>
              </w:rPr>
              <w:t xml:space="preserve"> 2</w:t>
            </w:r>
            <w:r w:rsidRPr="007A3C02">
              <w:rPr>
                <w:bCs/>
              </w:rPr>
              <w:t>. Применение основных законов для расчета электрических цепей.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2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 w:rsidRPr="00085FA7">
              <w:rPr>
                <w:bCs/>
              </w:rPr>
              <w:t xml:space="preserve"> 3</w:t>
            </w:r>
            <w:r w:rsidRPr="007A3C02">
              <w:rPr>
                <w:bCs/>
              </w:rPr>
              <w:t>. Построение потенциальной диаграммы.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3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 w:rsidRPr="00085FA7">
              <w:rPr>
                <w:bCs/>
              </w:rPr>
              <w:t xml:space="preserve"> 4</w:t>
            </w:r>
            <w:r>
              <w:rPr>
                <w:bCs/>
              </w:rPr>
              <w:t>-5</w:t>
            </w:r>
            <w:r w:rsidRPr="007A3C02">
              <w:rPr>
                <w:bCs/>
              </w:rPr>
              <w:t>. Расчёт простых цепей со смешанным соединением резисторов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4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>
              <w:rPr>
                <w:bCs/>
              </w:rPr>
              <w:t xml:space="preserve"> 6-7</w:t>
            </w:r>
            <w:r w:rsidRPr="007A3C02">
              <w:rPr>
                <w:bCs/>
              </w:rPr>
              <w:t>. Расчёт сложных цепей методом наложения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5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>
              <w:rPr>
                <w:bCs/>
              </w:rPr>
              <w:t xml:space="preserve"> 8</w:t>
            </w:r>
            <w:r w:rsidRPr="007A3C02">
              <w:rPr>
                <w:bCs/>
              </w:rPr>
              <w:t xml:space="preserve"> Расчёт сложных цепей методом контурных токов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6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>
              <w:rPr>
                <w:bCs/>
              </w:rPr>
              <w:t xml:space="preserve"> 9</w:t>
            </w:r>
            <w:r w:rsidRPr="007A3C02">
              <w:rPr>
                <w:bCs/>
              </w:rPr>
              <w:t>. Расчёт сложных цепей методом узловых потенциалов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7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>
              <w:rPr>
                <w:bCs/>
              </w:rPr>
              <w:t xml:space="preserve"> 10</w:t>
            </w:r>
            <w:r w:rsidRPr="007A3C02">
              <w:rPr>
                <w:bCs/>
              </w:rPr>
              <w:t>. Расчет электростатических цепей.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Самостоятельная работа студентов</w:t>
            </w:r>
          </w:p>
        </w:tc>
        <w:tc>
          <w:tcPr>
            <w:tcW w:w="1080" w:type="dxa"/>
            <w:shd w:val="clear" w:color="auto" w:fill="auto"/>
          </w:tcPr>
          <w:p w:rsidR="003B717C" w:rsidRPr="00D4545D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D4545D">
              <w:rPr>
                <w:b/>
              </w:rPr>
              <w:t>4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192"/>
        </w:trPr>
        <w:tc>
          <w:tcPr>
            <w:tcW w:w="2448" w:type="dxa"/>
            <w:vMerge w:val="restart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 xml:space="preserve">Тема 1.3 Магнитное поле </w:t>
            </w:r>
          </w:p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3B717C" w:rsidRPr="007A3C02">
        <w:trPr>
          <w:trHeight w:val="254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1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Понятия, основные параметры магнитного поля.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54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2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Намагничивание веществ. Гистерезис.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54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3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Взаимодействие проводников с током. Электромагнитная индукция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54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4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Индуктивность. Трансформирование электроэнергии.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54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5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Взаимное преобразование электрической и механической энергий.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Лабораторные занятия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1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Лабораторное занятие № 8. Исследование индуктивности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Лабораторное заня</w:t>
            </w:r>
            <w:r>
              <w:rPr>
                <w:bCs/>
              </w:rPr>
              <w:t>тие № 9</w:t>
            </w:r>
            <w:r w:rsidRPr="007A3C02">
              <w:rPr>
                <w:bCs/>
              </w:rPr>
              <w:t xml:space="preserve">. Исследование </w:t>
            </w:r>
            <w:r>
              <w:rPr>
                <w:bCs/>
              </w:rPr>
              <w:t>однофазного трансформатора</w:t>
            </w:r>
          </w:p>
        </w:tc>
        <w:tc>
          <w:tcPr>
            <w:tcW w:w="1080" w:type="dxa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B717C" w:rsidRPr="00C6109E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C6109E">
              <w:rPr>
                <w:b/>
              </w:rPr>
              <w:t>2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1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>
              <w:rPr>
                <w:bCs/>
              </w:rPr>
              <w:t xml:space="preserve"> 11</w:t>
            </w:r>
            <w:r w:rsidRPr="007A3C02">
              <w:rPr>
                <w:bCs/>
              </w:rPr>
              <w:t>. Расчёт параметров магнитного поля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Самостоятельная работа студентов</w:t>
            </w:r>
          </w:p>
        </w:tc>
        <w:tc>
          <w:tcPr>
            <w:tcW w:w="1080" w:type="dxa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85FA7" w:rsidRPr="007A3C02">
        <w:trPr>
          <w:trHeight w:val="20"/>
        </w:trPr>
        <w:tc>
          <w:tcPr>
            <w:tcW w:w="2448" w:type="dxa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/>
                <w:bCs/>
              </w:rPr>
              <w:t>Раздел 2</w:t>
            </w:r>
          </w:p>
        </w:tc>
        <w:tc>
          <w:tcPr>
            <w:tcW w:w="10800" w:type="dxa"/>
            <w:gridSpan w:val="3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Цепи переменного тока</w:t>
            </w:r>
          </w:p>
        </w:tc>
        <w:tc>
          <w:tcPr>
            <w:tcW w:w="1800" w:type="dxa"/>
            <w:shd w:val="clear" w:color="auto" w:fill="auto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85FA7" w:rsidRPr="007A3C02">
        <w:trPr>
          <w:trHeight w:val="170"/>
        </w:trPr>
        <w:tc>
          <w:tcPr>
            <w:tcW w:w="2448" w:type="dxa"/>
            <w:vMerge w:val="restart"/>
          </w:tcPr>
          <w:p w:rsidR="00085FA7" w:rsidRPr="007A3C02" w:rsidRDefault="00085FA7" w:rsidP="00597929">
            <w:pPr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 xml:space="preserve">Тема 2.1 Однофазные электрические цепи </w:t>
            </w:r>
          </w:p>
        </w:tc>
        <w:tc>
          <w:tcPr>
            <w:tcW w:w="9720" w:type="dxa"/>
            <w:gridSpan w:val="2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85FA7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  <w:r w:rsidRPr="007A3C02">
              <w:rPr>
                <w:iCs/>
              </w:rPr>
              <w:t xml:space="preserve"> </w:t>
            </w:r>
          </w:p>
        </w:tc>
      </w:tr>
      <w:tr w:rsidR="00085FA7" w:rsidRPr="007A3C02">
        <w:trPr>
          <w:trHeight w:val="187"/>
        </w:trPr>
        <w:tc>
          <w:tcPr>
            <w:tcW w:w="2448" w:type="dxa"/>
            <w:vMerge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1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 xml:space="preserve">Понятие переменного тока и его параметры. </w:t>
            </w:r>
            <w:r w:rsidR="001D4500" w:rsidRPr="007A3C02">
              <w:rPr>
                <w:bCs/>
              </w:rPr>
              <w:t>Получение переменной ЭДС. Векторные диаграммы</w:t>
            </w:r>
          </w:p>
        </w:tc>
        <w:tc>
          <w:tcPr>
            <w:tcW w:w="1080" w:type="dxa"/>
            <w:vMerge/>
            <w:shd w:val="clear" w:color="auto" w:fill="auto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</w:tbl>
    <w:p w:rsidR="002D65E2" w:rsidRDefault="002D65E2"/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559"/>
        <w:gridCol w:w="9161"/>
        <w:gridCol w:w="1080"/>
        <w:gridCol w:w="1800"/>
      </w:tblGrid>
      <w:tr w:rsidR="000B0685" w:rsidRPr="007A3C02">
        <w:trPr>
          <w:trHeight w:val="197"/>
        </w:trPr>
        <w:tc>
          <w:tcPr>
            <w:tcW w:w="2448" w:type="dxa"/>
            <w:vMerge w:val="restart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7A3C02">
              <w:rPr>
                <w:b/>
                <w:bCs/>
              </w:rPr>
              <w:t>переменного тока</w:t>
            </w: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2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 xml:space="preserve">Цепи переменного тока с резистором, катушкой индуктивности, конденсатором. 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 w:val="restart"/>
            <w:shd w:val="clear" w:color="auto" w:fill="auto"/>
          </w:tcPr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B0685" w:rsidRPr="007A3C02">
        <w:trPr>
          <w:trHeight w:val="332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3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0B0685" w:rsidRPr="007A3C02" w:rsidRDefault="000B0685" w:rsidP="00AA6F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Цепи переменного тока последовательным соединением</w:t>
            </w:r>
            <w:r>
              <w:rPr>
                <w:bCs/>
              </w:rPr>
              <w:t xml:space="preserve"> элементов</w:t>
            </w:r>
            <w:r w:rsidRPr="007A3C02">
              <w:rPr>
                <w:bCs/>
              </w:rPr>
              <w:t>. Векторные диаграммы</w:t>
            </w:r>
            <w:r>
              <w:rPr>
                <w:bCs/>
              </w:rPr>
              <w:t>.</w:t>
            </w:r>
            <w:r w:rsidRPr="007A3C02">
              <w:rPr>
                <w:bCs/>
              </w:rPr>
              <w:t xml:space="preserve"> Резонанс напряжений.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B0685" w:rsidRPr="007A3C02">
        <w:trPr>
          <w:trHeight w:val="332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4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0B0685" w:rsidRPr="007A3C02" w:rsidRDefault="000B0685" w:rsidP="00AA6F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Цепи переменного тока с параллельным соединением</w:t>
            </w:r>
            <w:r>
              <w:rPr>
                <w:bCs/>
              </w:rPr>
              <w:t xml:space="preserve"> элементов</w:t>
            </w:r>
            <w:r w:rsidRPr="007A3C02">
              <w:rPr>
                <w:bCs/>
              </w:rPr>
              <w:t>. Векторные диаграммы</w:t>
            </w:r>
            <w:r>
              <w:rPr>
                <w:bCs/>
              </w:rPr>
              <w:t>.</w:t>
            </w:r>
            <w:r w:rsidRPr="007A3C02">
              <w:rPr>
                <w:bCs/>
              </w:rPr>
              <w:t xml:space="preserve"> Резонанс токов.</w:t>
            </w:r>
            <w:r>
              <w:rPr>
                <w:bCs/>
              </w:rPr>
              <w:t xml:space="preserve"> 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B0685" w:rsidRPr="007A3C02">
        <w:trPr>
          <w:trHeight w:val="215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Лабораторные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215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1</w:t>
            </w:r>
          </w:p>
        </w:tc>
        <w:tc>
          <w:tcPr>
            <w:tcW w:w="9161" w:type="dxa"/>
          </w:tcPr>
          <w:p w:rsidR="000B0685" w:rsidRPr="007A3C02" w:rsidRDefault="0041750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Лабораторное занятие № 10</w:t>
            </w:r>
            <w:r w:rsidR="000B0685" w:rsidRPr="007A3C02">
              <w:rPr>
                <w:bCs/>
              </w:rPr>
              <w:t>. Получение переменного напряжения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215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2</w:t>
            </w:r>
          </w:p>
        </w:tc>
        <w:tc>
          <w:tcPr>
            <w:tcW w:w="9161" w:type="dxa"/>
          </w:tcPr>
          <w:p w:rsidR="000B0685" w:rsidRPr="007A3C02" w:rsidRDefault="0041750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Лабораторное занятие № 11</w:t>
            </w:r>
            <w:r w:rsidR="000B0685" w:rsidRPr="007A3C02">
              <w:rPr>
                <w:bCs/>
              </w:rPr>
              <w:t xml:space="preserve">. Исследование цепи переменного тока с </w:t>
            </w:r>
            <w:r w:rsidR="000B0685">
              <w:rPr>
                <w:bCs/>
              </w:rPr>
              <w:t>резистором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215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3</w:t>
            </w:r>
          </w:p>
        </w:tc>
        <w:tc>
          <w:tcPr>
            <w:tcW w:w="9161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Лабораторное занятие № 1</w:t>
            </w:r>
            <w:r w:rsidR="00417508">
              <w:rPr>
                <w:bCs/>
              </w:rPr>
              <w:t>2</w:t>
            </w:r>
            <w:r w:rsidRPr="007A3C02">
              <w:rPr>
                <w:bCs/>
              </w:rPr>
              <w:t>. Исследование цепи переменного тока с катушкой индуктивности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215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4</w:t>
            </w:r>
          </w:p>
        </w:tc>
        <w:tc>
          <w:tcPr>
            <w:tcW w:w="9161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Лабораторное занятие № 1</w:t>
            </w:r>
            <w:r w:rsidR="00417508">
              <w:rPr>
                <w:bCs/>
              </w:rPr>
              <w:t>3</w:t>
            </w:r>
            <w:r w:rsidRPr="007A3C02">
              <w:rPr>
                <w:bCs/>
              </w:rPr>
              <w:t>. Исследование цепи переменного тока с конденсатором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215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5</w:t>
            </w:r>
          </w:p>
        </w:tc>
        <w:tc>
          <w:tcPr>
            <w:tcW w:w="9161" w:type="dxa"/>
          </w:tcPr>
          <w:p w:rsidR="000B0685" w:rsidRPr="007A3C02" w:rsidRDefault="0041750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Лабораторное занятие № 14</w:t>
            </w:r>
            <w:r w:rsidR="000B0685" w:rsidRPr="007A3C02">
              <w:rPr>
                <w:bCs/>
              </w:rPr>
              <w:t>. Исследование цепи с последовательным соединением активного и индуктивного сопротивлений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215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6</w:t>
            </w:r>
          </w:p>
        </w:tc>
        <w:tc>
          <w:tcPr>
            <w:tcW w:w="9161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Лабораторное занятие № 1</w:t>
            </w:r>
            <w:r w:rsidR="00417508">
              <w:rPr>
                <w:bCs/>
              </w:rPr>
              <w:t>5</w:t>
            </w:r>
            <w:r w:rsidRPr="007A3C02">
              <w:rPr>
                <w:bCs/>
              </w:rPr>
              <w:t>. Исследование цепи с последовательным соединением активного</w:t>
            </w:r>
            <w:r>
              <w:rPr>
                <w:bCs/>
              </w:rPr>
              <w:t>,</w:t>
            </w:r>
            <w:r w:rsidRPr="007A3C02">
              <w:rPr>
                <w:bCs/>
              </w:rPr>
              <w:t xml:space="preserve"> и ёмкостного сопротивлений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215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7</w:t>
            </w:r>
          </w:p>
        </w:tc>
        <w:tc>
          <w:tcPr>
            <w:tcW w:w="9161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Лабораторное занятие № 1</w:t>
            </w:r>
            <w:r w:rsidR="00417508">
              <w:rPr>
                <w:bCs/>
              </w:rPr>
              <w:t>6</w:t>
            </w:r>
            <w:r w:rsidRPr="007A3C02">
              <w:rPr>
                <w:bCs/>
              </w:rPr>
              <w:t>. Исследование цепи с последовательным соединением активного</w:t>
            </w:r>
            <w:r>
              <w:rPr>
                <w:bCs/>
              </w:rPr>
              <w:t>,</w:t>
            </w:r>
            <w:r w:rsidRPr="007A3C02">
              <w:rPr>
                <w:bCs/>
              </w:rPr>
              <w:t xml:space="preserve"> индуктивного и ёмкостного сопротивлений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215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8</w:t>
            </w:r>
          </w:p>
        </w:tc>
        <w:tc>
          <w:tcPr>
            <w:tcW w:w="9161" w:type="dxa"/>
          </w:tcPr>
          <w:p w:rsidR="000B0685" w:rsidRPr="007A3C02" w:rsidRDefault="0041750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Лабораторное занятие № 17</w:t>
            </w:r>
            <w:r w:rsidR="000B0685" w:rsidRPr="007A3C02">
              <w:rPr>
                <w:bCs/>
              </w:rPr>
              <w:t>. Исследование резонанса напряжений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215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9</w:t>
            </w:r>
          </w:p>
        </w:tc>
        <w:tc>
          <w:tcPr>
            <w:tcW w:w="9161" w:type="dxa"/>
          </w:tcPr>
          <w:p w:rsidR="000B0685" w:rsidRPr="007A3C02" w:rsidRDefault="0041750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Лабораторное занятие № 18</w:t>
            </w:r>
            <w:r w:rsidR="000B0685" w:rsidRPr="007A3C02">
              <w:rPr>
                <w:bCs/>
              </w:rPr>
              <w:t xml:space="preserve">. Исследование цепи с параллельным соединением активного и индуктивного сопротивлений 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215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E47780" w:rsidRDefault="000B0685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9161" w:type="dxa"/>
          </w:tcPr>
          <w:p w:rsidR="000B0685" w:rsidRPr="007A3C02" w:rsidRDefault="0041750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Лабораторное занятие № 19</w:t>
            </w:r>
            <w:r w:rsidR="000B0685" w:rsidRPr="007A3C02">
              <w:rPr>
                <w:bCs/>
              </w:rPr>
              <w:t xml:space="preserve">. Исследование цепи с параллельным соединением активного и ёмкостного сопротивлений 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215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E47780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9161" w:type="dxa"/>
          </w:tcPr>
          <w:p w:rsidR="000B0685" w:rsidRPr="007A3C02" w:rsidRDefault="0041750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Лабораторное занятие № 20</w:t>
            </w:r>
            <w:r w:rsidR="000B0685" w:rsidRPr="007A3C02">
              <w:rPr>
                <w:bCs/>
              </w:rPr>
              <w:t>. Исследование резонанса токов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163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12</w:t>
            </w:r>
          </w:p>
        </w:tc>
        <w:tc>
          <w:tcPr>
            <w:tcW w:w="1800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163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1</w:t>
            </w:r>
          </w:p>
        </w:tc>
        <w:tc>
          <w:tcPr>
            <w:tcW w:w="9161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 w:rsidRPr="00085FA7">
              <w:rPr>
                <w:bCs/>
              </w:rPr>
              <w:t xml:space="preserve"> </w:t>
            </w:r>
            <w:r w:rsidRPr="007A3C02">
              <w:rPr>
                <w:bCs/>
              </w:rPr>
              <w:t>1</w:t>
            </w:r>
            <w:r w:rsidR="00A80528">
              <w:rPr>
                <w:bCs/>
              </w:rPr>
              <w:t>2</w:t>
            </w:r>
            <w:r w:rsidRPr="007A3C02">
              <w:rPr>
                <w:bCs/>
              </w:rPr>
              <w:t>. Расчет параметров переменного тока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163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2</w:t>
            </w:r>
          </w:p>
        </w:tc>
        <w:tc>
          <w:tcPr>
            <w:tcW w:w="9161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 w:rsidRPr="00085FA7">
              <w:rPr>
                <w:bCs/>
              </w:rPr>
              <w:t xml:space="preserve"> 1</w:t>
            </w:r>
            <w:r w:rsidR="00A80528">
              <w:rPr>
                <w:bCs/>
              </w:rPr>
              <w:t>3</w:t>
            </w:r>
            <w:r w:rsidRPr="007A3C02">
              <w:rPr>
                <w:bCs/>
              </w:rPr>
              <w:t>. Расчёт простых цепей переменного тока с последовательным соединением элементов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163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3</w:t>
            </w:r>
          </w:p>
        </w:tc>
        <w:tc>
          <w:tcPr>
            <w:tcW w:w="9161" w:type="dxa"/>
          </w:tcPr>
          <w:p w:rsidR="000B0685" w:rsidRPr="007A3C02" w:rsidRDefault="00A8052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14</w:t>
            </w:r>
            <w:r w:rsidR="000B0685" w:rsidRPr="007A3C02">
              <w:rPr>
                <w:bCs/>
              </w:rPr>
              <w:t xml:space="preserve">. Расчёт простых цепей переменного тока с параллельным </w:t>
            </w:r>
            <w:r w:rsidR="000B0685" w:rsidRPr="007A3C02">
              <w:rPr>
                <w:bCs/>
              </w:rPr>
              <w:lastRenderedPageBreak/>
              <w:t>соединением элементов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163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4</w:t>
            </w:r>
          </w:p>
        </w:tc>
        <w:tc>
          <w:tcPr>
            <w:tcW w:w="9161" w:type="dxa"/>
          </w:tcPr>
          <w:p w:rsidR="000B0685" w:rsidRPr="007A3C02" w:rsidRDefault="00A8052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15</w:t>
            </w:r>
            <w:r w:rsidR="000B0685" w:rsidRPr="007A3C02">
              <w:rPr>
                <w:bCs/>
              </w:rPr>
              <w:t>. Расчёт неразветвлённой цепи переменного тока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163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5</w:t>
            </w:r>
          </w:p>
        </w:tc>
        <w:tc>
          <w:tcPr>
            <w:tcW w:w="9161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 w:rsidRPr="00085FA7">
              <w:rPr>
                <w:bCs/>
              </w:rPr>
              <w:t xml:space="preserve"> </w:t>
            </w:r>
            <w:r w:rsidRPr="007A3C02">
              <w:rPr>
                <w:bCs/>
              </w:rPr>
              <w:t>1</w:t>
            </w:r>
            <w:r w:rsidR="00A80528">
              <w:rPr>
                <w:bCs/>
              </w:rPr>
              <w:t>6</w:t>
            </w:r>
            <w:r w:rsidRPr="007A3C02">
              <w:rPr>
                <w:bCs/>
              </w:rPr>
              <w:t>. Расчёт разветвлённой цепи переменного тока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163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6</w:t>
            </w:r>
          </w:p>
        </w:tc>
        <w:tc>
          <w:tcPr>
            <w:tcW w:w="9161" w:type="dxa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 w:rsidRPr="00085FA7">
              <w:rPr>
                <w:bCs/>
              </w:rPr>
              <w:t xml:space="preserve"> </w:t>
            </w:r>
            <w:r w:rsidRPr="007A3C02">
              <w:rPr>
                <w:bCs/>
              </w:rPr>
              <w:t>1</w:t>
            </w:r>
            <w:r w:rsidRPr="00085FA7">
              <w:rPr>
                <w:bCs/>
              </w:rPr>
              <w:t>5</w:t>
            </w:r>
            <w:r w:rsidRPr="007A3C02">
              <w:rPr>
                <w:bCs/>
              </w:rPr>
              <w:t xml:space="preserve">. </w:t>
            </w:r>
            <w:r w:rsidR="00C6109E">
              <w:rPr>
                <w:bCs/>
              </w:rPr>
              <w:t>Расчет цепей переменного тока при резонансе</w:t>
            </w:r>
          </w:p>
        </w:tc>
        <w:tc>
          <w:tcPr>
            <w:tcW w:w="1080" w:type="dxa"/>
            <w:vMerge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210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7A3C02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00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B0685" w:rsidRPr="007A3C02">
        <w:trPr>
          <w:trHeight w:val="174"/>
        </w:trPr>
        <w:tc>
          <w:tcPr>
            <w:tcW w:w="2448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Самостоятельная работа студентов</w:t>
            </w:r>
          </w:p>
        </w:tc>
        <w:tc>
          <w:tcPr>
            <w:tcW w:w="1080" w:type="dxa"/>
            <w:shd w:val="clear" w:color="auto" w:fill="auto"/>
          </w:tcPr>
          <w:p w:rsidR="000B0685" w:rsidRPr="007A3C02" w:rsidRDefault="00D4545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800" w:type="dxa"/>
            <w:vMerge/>
          </w:tcPr>
          <w:p w:rsidR="000B0685" w:rsidRPr="007A3C02" w:rsidRDefault="000B0685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</w:tbl>
    <w:p w:rsidR="000B0685" w:rsidRDefault="000B0685"/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540"/>
        <w:gridCol w:w="19"/>
        <w:gridCol w:w="9161"/>
        <w:gridCol w:w="1080"/>
        <w:gridCol w:w="1800"/>
      </w:tblGrid>
      <w:tr w:rsidR="003B717C" w:rsidRPr="007A3C02">
        <w:trPr>
          <w:trHeight w:val="229"/>
        </w:trPr>
        <w:tc>
          <w:tcPr>
            <w:tcW w:w="2448" w:type="dxa"/>
            <w:vMerge w:val="restart"/>
          </w:tcPr>
          <w:p w:rsidR="003B717C" w:rsidRPr="007A3C02" w:rsidRDefault="003B717C" w:rsidP="00597929">
            <w:pPr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Тема 2.2</w:t>
            </w:r>
          </w:p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Трехфазные электрические цепи переменного тока</w:t>
            </w: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3B717C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  <w:p w:rsidR="003B717C" w:rsidRDefault="003B717C" w:rsidP="003B717C"/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3B717C" w:rsidRPr="003B717C" w:rsidRDefault="003B717C" w:rsidP="003B717C">
            <w:pPr>
              <w:jc w:val="center"/>
            </w:pPr>
          </w:p>
        </w:tc>
      </w:tr>
      <w:tr w:rsidR="003B717C" w:rsidRPr="007A3C02">
        <w:trPr>
          <w:trHeight w:val="176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1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 xml:space="preserve">Многофазные системы. Получение </w:t>
            </w:r>
            <w:proofErr w:type="gramStart"/>
            <w:r w:rsidRPr="007A3C02">
              <w:rPr>
                <w:bCs/>
              </w:rPr>
              <w:t>трехфазной</w:t>
            </w:r>
            <w:proofErr w:type="gramEnd"/>
            <w:r w:rsidRPr="007A3C02">
              <w:rPr>
                <w:bCs/>
              </w:rPr>
              <w:t xml:space="preserve"> ЭДС. Соединения генератора и нагрузки звездой</w:t>
            </w:r>
            <w:r>
              <w:rPr>
                <w:bCs/>
              </w:rPr>
              <w:t xml:space="preserve"> и</w:t>
            </w:r>
            <w:r w:rsidRPr="007A3C02">
              <w:rPr>
                <w:bCs/>
              </w:rPr>
              <w:t xml:space="preserve"> треугольником. Трехфазная мощность. Расчет трехфазных цепей.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176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2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Вращающееся магнитное поле.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29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Лабораторные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B717C" w:rsidRPr="00C6109E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C6109E">
              <w:rPr>
                <w:b/>
              </w:rPr>
              <w:t>2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29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1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 21</w:t>
            </w:r>
            <w:r w:rsidRPr="007A3C02">
              <w:rPr>
                <w:bCs/>
              </w:rPr>
              <w:t>. Исследование работы трехфазной цепи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C6109E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7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B717C" w:rsidRPr="00C6109E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C6109E">
              <w:rPr>
                <w:b/>
              </w:rPr>
              <w:t>4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7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1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 w:rsidRPr="00085FA7">
              <w:rPr>
                <w:bCs/>
              </w:rPr>
              <w:t xml:space="preserve"> </w:t>
            </w:r>
            <w:r w:rsidRPr="007A3C02">
              <w:rPr>
                <w:bCs/>
              </w:rPr>
              <w:t>1</w:t>
            </w:r>
            <w:r>
              <w:rPr>
                <w:bCs/>
              </w:rPr>
              <w:t>7</w:t>
            </w:r>
            <w:r w:rsidRPr="007A3C02">
              <w:rPr>
                <w:bCs/>
              </w:rPr>
              <w:t>. Расчёт трехфазной цепи переменного тока соединенной звездой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7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2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Практическое занятие №</w:t>
            </w:r>
            <w:r w:rsidRPr="00085FA7">
              <w:rPr>
                <w:bCs/>
              </w:rPr>
              <w:t xml:space="preserve"> </w:t>
            </w:r>
            <w:r w:rsidRPr="007A3C02">
              <w:rPr>
                <w:bCs/>
              </w:rPr>
              <w:t>1</w:t>
            </w:r>
            <w:r>
              <w:rPr>
                <w:bCs/>
              </w:rPr>
              <w:t>8</w:t>
            </w:r>
            <w:r w:rsidRPr="007A3C02">
              <w:rPr>
                <w:bCs/>
              </w:rPr>
              <w:t>. Расчёт трехфазной цепи переменного тока соединенной треугольником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33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Самостоятельная работа студентов</w:t>
            </w:r>
          </w:p>
        </w:tc>
        <w:tc>
          <w:tcPr>
            <w:tcW w:w="1080" w:type="dxa"/>
            <w:shd w:val="clear" w:color="auto" w:fill="auto"/>
          </w:tcPr>
          <w:p w:rsidR="003B717C" w:rsidRPr="00D4545D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D4545D">
              <w:rPr>
                <w:b/>
              </w:rPr>
              <w:t>2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300"/>
        </w:trPr>
        <w:tc>
          <w:tcPr>
            <w:tcW w:w="2448" w:type="dxa"/>
            <w:vMerge w:val="restart"/>
          </w:tcPr>
          <w:p w:rsidR="003B717C" w:rsidRPr="007A3C02" w:rsidRDefault="003B717C" w:rsidP="00597929">
            <w:pPr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Тема 2.3</w:t>
            </w:r>
          </w:p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Несинусоидальный ток</w:t>
            </w: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3B717C" w:rsidRPr="007A3C02">
        <w:trPr>
          <w:trHeight w:val="143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1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Основные понятия несинусоидального тока. Несинусоидальный ток в линейных цепях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143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2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Высшие гармоники в трехфазных цепях. Фильтры.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315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Лабораторные занятия</w:t>
            </w:r>
          </w:p>
        </w:tc>
        <w:tc>
          <w:tcPr>
            <w:tcW w:w="1080" w:type="dxa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74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B717C" w:rsidRPr="00D4545D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D4545D">
              <w:rPr>
                <w:b/>
              </w:rPr>
              <w:t>2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74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1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Практическое занятие № 1</w:t>
            </w:r>
            <w:r>
              <w:rPr>
                <w:bCs/>
              </w:rPr>
              <w:t>9</w:t>
            </w:r>
            <w:r w:rsidRPr="007A3C02">
              <w:rPr>
                <w:bCs/>
              </w:rPr>
              <w:t>. Расчет линейных цепей несинусоидального тока.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187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73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Самостоятельная работа студентов</w:t>
            </w:r>
          </w:p>
        </w:tc>
        <w:tc>
          <w:tcPr>
            <w:tcW w:w="1080" w:type="dxa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B717C" w:rsidRPr="007A3C02">
        <w:trPr>
          <w:trHeight w:val="219"/>
        </w:trPr>
        <w:tc>
          <w:tcPr>
            <w:tcW w:w="2448" w:type="dxa"/>
            <w:vMerge w:val="restart"/>
          </w:tcPr>
          <w:p w:rsidR="003B717C" w:rsidRPr="007A3C02" w:rsidRDefault="003B717C" w:rsidP="00597929">
            <w:pPr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Тема 2.4</w:t>
            </w:r>
          </w:p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Нелинейные элементы электрических цепей</w:t>
            </w: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</w:p>
        </w:tc>
      </w:tr>
      <w:tr w:rsidR="003B717C" w:rsidRPr="007A3C02">
        <w:trPr>
          <w:trHeight w:val="179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1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 xml:space="preserve">Нелинейные элементы постоянного </w:t>
            </w:r>
            <w:r>
              <w:rPr>
                <w:bCs/>
              </w:rPr>
              <w:t xml:space="preserve">и </w:t>
            </w:r>
            <w:r w:rsidRPr="007A3C02">
              <w:rPr>
                <w:bCs/>
              </w:rPr>
              <w:t>переменного тока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3B717C" w:rsidRPr="007A3C02">
        <w:trPr>
          <w:trHeight w:val="179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2</w:t>
            </w:r>
          </w:p>
        </w:tc>
        <w:tc>
          <w:tcPr>
            <w:tcW w:w="9161" w:type="dxa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Феррорезонанс</w:t>
            </w:r>
            <w:r>
              <w:rPr>
                <w:bCs/>
              </w:rPr>
              <w:t>.</w:t>
            </w:r>
            <w:r w:rsidRPr="007A3C02">
              <w:rPr>
                <w:bCs/>
              </w:rPr>
              <w:t xml:space="preserve"> Дроссели. Магнитные усилители.</w:t>
            </w:r>
          </w:p>
        </w:tc>
        <w:tc>
          <w:tcPr>
            <w:tcW w:w="108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3B717C" w:rsidRPr="007A3C02">
        <w:trPr>
          <w:trHeight w:val="216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Лабораторные занятия</w:t>
            </w:r>
          </w:p>
        </w:tc>
        <w:tc>
          <w:tcPr>
            <w:tcW w:w="1080" w:type="dxa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3B717C" w:rsidRPr="007A3C02">
        <w:trPr>
          <w:trHeight w:val="210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3B717C" w:rsidRPr="007A3C02">
        <w:trPr>
          <w:trHeight w:val="216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-</w:t>
            </w:r>
          </w:p>
        </w:tc>
        <w:tc>
          <w:tcPr>
            <w:tcW w:w="1800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3B717C" w:rsidRPr="007A3C02">
        <w:trPr>
          <w:trHeight w:val="229"/>
        </w:trPr>
        <w:tc>
          <w:tcPr>
            <w:tcW w:w="2448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Самостоятельная работа студентов</w:t>
            </w:r>
          </w:p>
        </w:tc>
        <w:tc>
          <w:tcPr>
            <w:tcW w:w="1080" w:type="dxa"/>
            <w:shd w:val="clear" w:color="auto" w:fill="auto"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3B717C" w:rsidRPr="007A3C02" w:rsidRDefault="003B717C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lang w:val="en-US"/>
              </w:rPr>
            </w:pPr>
          </w:p>
        </w:tc>
      </w:tr>
      <w:tr w:rsidR="001D4500" w:rsidRPr="007A3C02">
        <w:trPr>
          <w:trHeight w:val="150"/>
        </w:trPr>
        <w:tc>
          <w:tcPr>
            <w:tcW w:w="2448" w:type="dxa"/>
            <w:vMerge w:val="restart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Тема 2.5 Переходные процессы в электрических цепях</w:t>
            </w:r>
          </w:p>
        </w:tc>
        <w:tc>
          <w:tcPr>
            <w:tcW w:w="9720" w:type="dxa"/>
            <w:gridSpan w:val="3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1D4500" w:rsidRPr="007A3C02" w:rsidRDefault="006A383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800" w:type="dxa"/>
            <w:vMerge w:val="restart"/>
          </w:tcPr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3B717C" w:rsidRDefault="003B717C" w:rsidP="003B717C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1D4500" w:rsidRPr="007A3C02" w:rsidRDefault="003B717C" w:rsidP="003B717C">
            <w:pPr>
              <w:jc w:val="center"/>
              <w:rPr>
                <w:bCs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</w:tc>
      </w:tr>
      <w:tr w:rsidR="001D4500" w:rsidRPr="007A3C02">
        <w:trPr>
          <w:trHeight w:val="150"/>
        </w:trPr>
        <w:tc>
          <w:tcPr>
            <w:tcW w:w="2448" w:type="dxa"/>
            <w:vMerge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1</w:t>
            </w:r>
          </w:p>
        </w:tc>
        <w:tc>
          <w:tcPr>
            <w:tcW w:w="9161" w:type="dxa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Основные понятия. Законы коммутации.</w:t>
            </w:r>
            <w:r w:rsidR="006A3839" w:rsidRPr="007A3C02">
              <w:rPr>
                <w:bCs/>
              </w:rPr>
              <w:t xml:space="preserve"> Переходные процессы в цепях с индуктивностью</w:t>
            </w:r>
          </w:p>
        </w:tc>
        <w:tc>
          <w:tcPr>
            <w:tcW w:w="1080" w:type="dxa"/>
            <w:vMerge/>
            <w:shd w:val="clear" w:color="auto" w:fill="auto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D4500" w:rsidRPr="007A3C02">
        <w:trPr>
          <w:trHeight w:val="150"/>
        </w:trPr>
        <w:tc>
          <w:tcPr>
            <w:tcW w:w="2448" w:type="dxa"/>
            <w:vMerge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7A3C02">
              <w:rPr>
                <w:bCs/>
                <w:lang w:val="en-US"/>
              </w:rPr>
              <w:t>2</w:t>
            </w:r>
          </w:p>
        </w:tc>
        <w:tc>
          <w:tcPr>
            <w:tcW w:w="9161" w:type="dxa"/>
          </w:tcPr>
          <w:p w:rsidR="001D4500" w:rsidRPr="007A3C02" w:rsidRDefault="006A383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A3C02">
              <w:rPr>
                <w:bCs/>
              </w:rPr>
              <w:t>Переходные процессы в цепях с конденсатором</w:t>
            </w:r>
          </w:p>
        </w:tc>
        <w:tc>
          <w:tcPr>
            <w:tcW w:w="1080" w:type="dxa"/>
            <w:vMerge/>
            <w:shd w:val="clear" w:color="auto" w:fill="auto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D4500" w:rsidRPr="007A3C02">
        <w:trPr>
          <w:trHeight w:val="150"/>
        </w:trPr>
        <w:tc>
          <w:tcPr>
            <w:tcW w:w="2448" w:type="dxa"/>
            <w:vMerge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Лабораторные занятия</w:t>
            </w:r>
          </w:p>
        </w:tc>
        <w:tc>
          <w:tcPr>
            <w:tcW w:w="1080" w:type="dxa"/>
            <w:shd w:val="clear" w:color="auto" w:fill="auto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D4500" w:rsidRPr="007A3C02">
        <w:trPr>
          <w:trHeight w:val="150"/>
        </w:trPr>
        <w:tc>
          <w:tcPr>
            <w:tcW w:w="2448" w:type="dxa"/>
            <w:vMerge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shd w:val="clear" w:color="auto" w:fill="auto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80528" w:rsidRPr="007A3C02">
        <w:trPr>
          <w:trHeight w:val="150"/>
        </w:trPr>
        <w:tc>
          <w:tcPr>
            <w:tcW w:w="2448" w:type="dxa"/>
            <w:vMerge/>
          </w:tcPr>
          <w:p w:rsidR="00A80528" w:rsidRPr="007A3C02" w:rsidRDefault="00A8052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A80528" w:rsidRPr="007A3C02" w:rsidRDefault="00A8052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80" w:type="dxa"/>
            <w:gridSpan w:val="2"/>
          </w:tcPr>
          <w:p w:rsidR="00A80528" w:rsidRPr="007A3C02" w:rsidRDefault="00A8052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20</w:t>
            </w:r>
            <w:r w:rsidRPr="007A3C02">
              <w:rPr>
                <w:bCs/>
              </w:rPr>
              <w:t xml:space="preserve">. Расчет </w:t>
            </w:r>
            <w:r>
              <w:rPr>
                <w:bCs/>
              </w:rPr>
              <w:t xml:space="preserve">переходных процессов в </w:t>
            </w:r>
            <w:r w:rsidRPr="007A3C02">
              <w:rPr>
                <w:bCs/>
              </w:rPr>
              <w:t>цеп</w:t>
            </w:r>
            <w:r>
              <w:rPr>
                <w:bCs/>
              </w:rPr>
              <w:t>ях с индуктивностью и конденсатором</w:t>
            </w:r>
          </w:p>
        </w:tc>
        <w:tc>
          <w:tcPr>
            <w:tcW w:w="1080" w:type="dxa"/>
            <w:shd w:val="clear" w:color="auto" w:fill="auto"/>
          </w:tcPr>
          <w:p w:rsidR="00A80528" w:rsidRPr="007A3C02" w:rsidRDefault="00A8052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A80528" w:rsidRPr="007A3C02" w:rsidRDefault="00A8052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D4500" w:rsidRPr="007A3C02">
        <w:trPr>
          <w:trHeight w:val="150"/>
        </w:trPr>
        <w:tc>
          <w:tcPr>
            <w:tcW w:w="2448" w:type="dxa"/>
            <w:vMerge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D4500" w:rsidRPr="007A3C02">
        <w:trPr>
          <w:trHeight w:val="150"/>
        </w:trPr>
        <w:tc>
          <w:tcPr>
            <w:tcW w:w="2448" w:type="dxa"/>
            <w:vMerge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A3C02">
              <w:rPr>
                <w:bCs/>
              </w:rPr>
              <w:t>Самостоятельная работа студентов</w:t>
            </w:r>
          </w:p>
        </w:tc>
        <w:tc>
          <w:tcPr>
            <w:tcW w:w="1080" w:type="dxa"/>
            <w:shd w:val="clear" w:color="auto" w:fill="auto"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A3C02"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1D4500" w:rsidRPr="007A3C02" w:rsidRDefault="001D4500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85FA7" w:rsidRPr="007A3C02">
        <w:trPr>
          <w:trHeight w:val="142"/>
        </w:trPr>
        <w:tc>
          <w:tcPr>
            <w:tcW w:w="12168" w:type="dxa"/>
            <w:gridSpan w:val="4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7A3C02">
              <w:rPr>
                <w:b/>
                <w:bCs/>
              </w:rPr>
              <w:t>Консультация</w:t>
            </w:r>
          </w:p>
        </w:tc>
        <w:tc>
          <w:tcPr>
            <w:tcW w:w="1080" w:type="dxa"/>
            <w:shd w:val="clear" w:color="auto" w:fill="auto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2</w:t>
            </w:r>
          </w:p>
        </w:tc>
        <w:tc>
          <w:tcPr>
            <w:tcW w:w="1800" w:type="dxa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  <w:tr w:rsidR="00085FA7" w:rsidRPr="007A3C02">
        <w:trPr>
          <w:trHeight w:val="142"/>
        </w:trPr>
        <w:tc>
          <w:tcPr>
            <w:tcW w:w="12168" w:type="dxa"/>
            <w:gridSpan w:val="4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7A3C02">
              <w:rPr>
                <w:b/>
                <w:bCs/>
              </w:rPr>
              <w:t>Промежуточная аттестация в форме экзамена</w:t>
            </w:r>
          </w:p>
        </w:tc>
        <w:tc>
          <w:tcPr>
            <w:tcW w:w="1080" w:type="dxa"/>
            <w:shd w:val="clear" w:color="auto" w:fill="auto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A3C02">
              <w:rPr>
                <w:b/>
                <w:bCs/>
              </w:rPr>
              <w:t>6</w:t>
            </w:r>
          </w:p>
        </w:tc>
        <w:tc>
          <w:tcPr>
            <w:tcW w:w="1800" w:type="dxa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  <w:tr w:rsidR="00085FA7" w:rsidRPr="007A3C02">
        <w:trPr>
          <w:trHeight w:val="142"/>
        </w:trPr>
        <w:tc>
          <w:tcPr>
            <w:tcW w:w="12168" w:type="dxa"/>
            <w:gridSpan w:val="4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Cs/>
              </w:rPr>
            </w:pPr>
          </w:p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7A3C02">
              <w:rPr>
                <w:b/>
                <w:bCs/>
              </w:rPr>
              <w:t>Всего:</w:t>
            </w:r>
          </w:p>
        </w:tc>
        <w:tc>
          <w:tcPr>
            <w:tcW w:w="1080" w:type="dxa"/>
            <w:shd w:val="clear" w:color="auto" w:fill="auto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</w:t>
            </w:r>
            <w:r w:rsidR="00D4545D">
              <w:rPr>
                <w:b/>
                <w:bCs/>
              </w:rPr>
              <w:t>50</w:t>
            </w:r>
          </w:p>
        </w:tc>
        <w:tc>
          <w:tcPr>
            <w:tcW w:w="1800" w:type="dxa"/>
          </w:tcPr>
          <w:p w:rsidR="00085FA7" w:rsidRPr="007A3C02" w:rsidRDefault="00085FA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</w:tbl>
    <w:p w:rsidR="00085FA7" w:rsidRPr="007A3C02" w:rsidRDefault="00085FA7" w:rsidP="00085F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085FA7" w:rsidRPr="007A3C02" w:rsidSect="00597929">
          <w:pgSz w:w="16840" w:h="11907" w:orient="landscape"/>
          <w:pgMar w:top="540" w:right="1134" w:bottom="851" w:left="992" w:header="709" w:footer="709" w:gutter="0"/>
          <w:cols w:space="720"/>
        </w:sectPr>
      </w:pPr>
    </w:p>
    <w:p w:rsidR="00085FA7" w:rsidRPr="007A3C02" w:rsidRDefault="00085FA7" w:rsidP="007037BC">
      <w:pPr>
        <w:suppressAutoHyphens/>
        <w:spacing w:after="120"/>
        <w:jc w:val="both"/>
        <w:rPr>
          <w:b/>
          <w:bCs/>
          <w:sz w:val="28"/>
          <w:szCs w:val="28"/>
        </w:rPr>
      </w:pPr>
      <w:r w:rsidRPr="007A3C02">
        <w:rPr>
          <w:b/>
          <w:bCs/>
          <w:sz w:val="28"/>
          <w:szCs w:val="28"/>
        </w:rPr>
        <w:lastRenderedPageBreak/>
        <w:t xml:space="preserve">3 УСЛОВИЯ РЕАЛИЗАЦИИ </w:t>
      </w:r>
      <w:r w:rsidR="006C6BC9">
        <w:rPr>
          <w:b/>
          <w:bCs/>
          <w:sz w:val="28"/>
          <w:szCs w:val="28"/>
        </w:rPr>
        <w:t xml:space="preserve">ПРИМЕРНОЙ </w:t>
      </w:r>
      <w:r w:rsidRPr="007A3C02">
        <w:rPr>
          <w:b/>
          <w:bCs/>
          <w:sz w:val="28"/>
          <w:szCs w:val="28"/>
        </w:rPr>
        <w:t xml:space="preserve">РАБОЧЕЙ ПРОГРАММЫ УЧЕБНОЙ ДИСЦИПЛИНЫ </w:t>
      </w:r>
      <w:r w:rsidRPr="007A3C02">
        <w:rPr>
          <w:b/>
          <w:sz w:val="28"/>
          <w:szCs w:val="28"/>
        </w:rPr>
        <w:t>ОП 0</w:t>
      </w:r>
      <w:r w:rsidR="00BB3EB4">
        <w:rPr>
          <w:b/>
          <w:sz w:val="28"/>
          <w:szCs w:val="28"/>
        </w:rPr>
        <w:t>2</w:t>
      </w:r>
      <w:r w:rsidRPr="007A3C02">
        <w:rPr>
          <w:b/>
          <w:sz w:val="28"/>
          <w:szCs w:val="28"/>
        </w:rPr>
        <w:t xml:space="preserve"> ЭЛЕКТРОТЕХНИКА</w:t>
      </w:r>
    </w:p>
    <w:p w:rsidR="00085FA7" w:rsidRPr="007A3C02" w:rsidRDefault="00085FA7" w:rsidP="00085FA7">
      <w:pPr>
        <w:suppressAutoHyphens/>
        <w:jc w:val="both"/>
        <w:rPr>
          <w:b/>
          <w:bCs/>
          <w:sz w:val="28"/>
          <w:szCs w:val="28"/>
        </w:rPr>
      </w:pPr>
      <w:r w:rsidRPr="007A3C02">
        <w:rPr>
          <w:b/>
          <w:bCs/>
          <w:sz w:val="28"/>
          <w:szCs w:val="28"/>
        </w:rPr>
        <w:t>3.1</w:t>
      </w:r>
      <w:proofErr w:type="gramStart"/>
      <w:r w:rsidRPr="007A3C02">
        <w:rPr>
          <w:b/>
          <w:bCs/>
          <w:sz w:val="28"/>
          <w:szCs w:val="28"/>
        </w:rPr>
        <w:t xml:space="preserve"> Д</w:t>
      </w:r>
      <w:proofErr w:type="gramEnd"/>
      <w:r w:rsidRPr="007A3C02">
        <w:rPr>
          <w:b/>
          <w:bCs/>
          <w:sz w:val="28"/>
          <w:szCs w:val="28"/>
        </w:rPr>
        <w:t xml:space="preserve">ля реализации </w:t>
      </w:r>
      <w:r w:rsidR="003216F5">
        <w:rPr>
          <w:b/>
          <w:bCs/>
          <w:sz w:val="28"/>
          <w:szCs w:val="28"/>
        </w:rPr>
        <w:t xml:space="preserve">примерной </w:t>
      </w:r>
      <w:r w:rsidRPr="007A3C02">
        <w:rPr>
          <w:b/>
          <w:bCs/>
          <w:sz w:val="28"/>
          <w:szCs w:val="28"/>
        </w:rPr>
        <w:t>рабочей программы учебной дисциплины предусмотрены следующие специальные помещения:</w:t>
      </w:r>
    </w:p>
    <w:p w:rsidR="00085FA7" w:rsidRPr="007A3C02" w:rsidRDefault="00085FA7" w:rsidP="007037BC">
      <w:pPr>
        <w:suppressAutoHyphens/>
        <w:ind w:firstLine="709"/>
        <w:jc w:val="both"/>
        <w:rPr>
          <w:bCs/>
          <w:sz w:val="28"/>
          <w:szCs w:val="28"/>
        </w:rPr>
      </w:pPr>
      <w:r w:rsidRPr="007A3C02">
        <w:rPr>
          <w:bCs/>
          <w:sz w:val="28"/>
          <w:szCs w:val="28"/>
        </w:rPr>
        <w:t>Лаборатория «</w:t>
      </w:r>
      <w:r w:rsidRPr="007A3C02">
        <w:rPr>
          <w:sz w:val="28"/>
          <w:szCs w:val="28"/>
        </w:rPr>
        <w:t xml:space="preserve">Электротехники», </w:t>
      </w:r>
      <w:r w:rsidRPr="007A3C02">
        <w:rPr>
          <w:bCs/>
          <w:sz w:val="28"/>
          <w:szCs w:val="28"/>
        </w:rPr>
        <w:t>оснащенная необходимым для реализации рабочей программы учебной дисциплины оборудованием:</w:t>
      </w:r>
    </w:p>
    <w:p w:rsidR="00085FA7" w:rsidRPr="007A3C02" w:rsidRDefault="00085FA7" w:rsidP="00085FA7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A3C02">
        <w:rPr>
          <w:sz w:val="28"/>
          <w:szCs w:val="28"/>
        </w:rPr>
        <w:t xml:space="preserve">посадочные места по количеству </w:t>
      </w:r>
      <w:proofErr w:type="gramStart"/>
      <w:r w:rsidRPr="007A3C02">
        <w:rPr>
          <w:sz w:val="28"/>
          <w:szCs w:val="28"/>
        </w:rPr>
        <w:t>обучающихся</w:t>
      </w:r>
      <w:proofErr w:type="gramEnd"/>
      <w:r w:rsidRPr="007A3C02">
        <w:rPr>
          <w:sz w:val="28"/>
          <w:szCs w:val="28"/>
        </w:rPr>
        <w:t>;</w:t>
      </w:r>
    </w:p>
    <w:p w:rsidR="00085FA7" w:rsidRPr="007A3C02" w:rsidRDefault="00085FA7" w:rsidP="00085FA7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A3C02">
        <w:rPr>
          <w:sz w:val="28"/>
          <w:szCs w:val="28"/>
        </w:rPr>
        <w:t>рабочее место преподавателя;</w:t>
      </w:r>
    </w:p>
    <w:p w:rsidR="00085FA7" w:rsidRPr="007A3C02" w:rsidRDefault="00085FA7" w:rsidP="00085FA7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A3C02">
        <w:rPr>
          <w:sz w:val="28"/>
          <w:szCs w:val="28"/>
        </w:rPr>
        <w:t>комплект учебно-наглядных пособий и плакатов;</w:t>
      </w:r>
    </w:p>
    <w:p w:rsidR="00085FA7" w:rsidRPr="007A3C02" w:rsidRDefault="00085FA7" w:rsidP="00085FA7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A3C02">
        <w:rPr>
          <w:sz w:val="28"/>
          <w:szCs w:val="28"/>
        </w:rPr>
        <w:t>техническая документация, методическое обеспечение;</w:t>
      </w:r>
    </w:p>
    <w:p w:rsidR="00085FA7" w:rsidRPr="007A3C02" w:rsidRDefault="00085FA7" w:rsidP="00085FA7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A3C02">
        <w:rPr>
          <w:sz w:val="28"/>
          <w:szCs w:val="28"/>
        </w:rPr>
        <w:t>стенды и оборудование для выполнения лабораторных занятий;</w:t>
      </w:r>
      <w:r w:rsidRPr="007A3C02">
        <w:rPr>
          <w:b/>
          <w:color w:val="000000"/>
          <w:sz w:val="28"/>
          <w:szCs w:val="28"/>
        </w:rPr>
        <w:t xml:space="preserve"> </w:t>
      </w:r>
    </w:p>
    <w:p w:rsidR="00085FA7" w:rsidRPr="007A3C02" w:rsidRDefault="00085FA7" w:rsidP="00085FA7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A3C02">
        <w:rPr>
          <w:color w:val="000000"/>
          <w:sz w:val="28"/>
          <w:szCs w:val="28"/>
        </w:rPr>
        <w:t>тренажерный комплекс лабораторного оборудования, исполнение стендовое компьютерное;</w:t>
      </w:r>
    </w:p>
    <w:p w:rsidR="00085FA7" w:rsidRPr="007A3C02" w:rsidRDefault="00085FA7" w:rsidP="00085FA7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A3C02">
        <w:rPr>
          <w:sz w:val="28"/>
          <w:szCs w:val="28"/>
        </w:rPr>
        <w:t>электроизмерительные приборы для выполнения лабораторных работ;</w:t>
      </w:r>
    </w:p>
    <w:p w:rsidR="00085FA7" w:rsidRPr="007A3C02" w:rsidRDefault="00085FA7" w:rsidP="00085FA7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A3C02">
        <w:rPr>
          <w:sz w:val="28"/>
          <w:szCs w:val="28"/>
        </w:rPr>
        <w:t>компьютер с лицензионным программным обеспечением общего и профессионального назначения;</w:t>
      </w:r>
    </w:p>
    <w:p w:rsidR="00085FA7" w:rsidRPr="007A3C02" w:rsidRDefault="00085FA7" w:rsidP="00085FA7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A3C02">
        <w:rPr>
          <w:sz w:val="28"/>
          <w:szCs w:val="28"/>
        </w:rPr>
        <w:t>мультимедиапроектор;</w:t>
      </w:r>
    </w:p>
    <w:p w:rsidR="00085FA7" w:rsidRPr="007A3C02" w:rsidRDefault="00085FA7" w:rsidP="00085FA7">
      <w:pPr>
        <w:pStyle w:val="aff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color w:val="auto"/>
          <w:sz w:val="28"/>
          <w:szCs w:val="28"/>
        </w:rPr>
      </w:pPr>
      <w:r w:rsidRPr="007A3C02">
        <w:rPr>
          <w:bCs/>
          <w:color w:val="auto"/>
          <w:sz w:val="28"/>
          <w:szCs w:val="28"/>
        </w:rPr>
        <w:t>маркерная доска.</w:t>
      </w:r>
    </w:p>
    <w:p w:rsidR="00085FA7" w:rsidRPr="007A3C02" w:rsidRDefault="00085FA7" w:rsidP="00085FA7">
      <w:pPr>
        <w:suppressAutoHyphens/>
        <w:spacing w:after="120"/>
        <w:ind w:firstLine="709"/>
        <w:jc w:val="both"/>
        <w:rPr>
          <w:bCs/>
          <w:sz w:val="28"/>
          <w:szCs w:val="28"/>
        </w:rPr>
      </w:pPr>
    </w:p>
    <w:p w:rsidR="00085FA7" w:rsidRPr="007A3C02" w:rsidRDefault="00085FA7" w:rsidP="00085FA7">
      <w:pPr>
        <w:suppressAutoHyphens/>
        <w:jc w:val="both"/>
        <w:rPr>
          <w:b/>
          <w:bCs/>
          <w:sz w:val="28"/>
          <w:szCs w:val="28"/>
        </w:rPr>
      </w:pPr>
      <w:r w:rsidRPr="007A3C02">
        <w:rPr>
          <w:b/>
          <w:bCs/>
          <w:sz w:val="28"/>
          <w:szCs w:val="28"/>
        </w:rPr>
        <w:t>3.2 Информационное обеспечение реализации рабочей программы учебной дисциплины</w:t>
      </w:r>
    </w:p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7A3C02">
        <w:rPr>
          <w:bCs/>
          <w:sz w:val="28"/>
          <w:szCs w:val="28"/>
        </w:rPr>
        <w:t>Основная литература:</w:t>
      </w:r>
    </w:p>
    <w:p w:rsidR="00085FA7" w:rsidRPr="00F1491A" w:rsidRDefault="00F1491A" w:rsidP="003A7968">
      <w:pPr>
        <w:pStyle w:val="aff"/>
        <w:numPr>
          <w:ilvl w:val="0"/>
          <w:numId w:val="6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Cs/>
          <w:sz w:val="28"/>
          <w:szCs w:val="28"/>
        </w:rPr>
      </w:pPr>
      <w:r w:rsidRPr="00F1491A">
        <w:rPr>
          <w:bCs/>
          <w:sz w:val="28"/>
          <w:szCs w:val="28"/>
        </w:rPr>
        <w:t>Миленина, С. А. Электротехника, электроника и схемотехника</w:t>
      </w:r>
      <w:proofErr w:type="gramStart"/>
      <w:r w:rsidRPr="00F1491A">
        <w:rPr>
          <w:bCs/>
          <w:sz w:val="28"/>
          <w:szCs w:val="28"/>
        </w:rPr>
        <w:t xml:space="preserve"> :</w:t>
      </w:r>
      <w:proofErr w:type="gramEnd"/>
      <w:r w:rsidRPr="00F1491A">
        <w:rPr>
          <w:bCs/>
          <w:sz w:val="28"/>
          <w:szCs w:val="28"/>
        </w:rPr>
        <w:t xml:space="preserve"> учебник и практикум для спо / С. А. Миленина ; под ред. Н. К. Миленина. – Москва</w:t>
      </w:r>
      <w:proofErr w:type="gramStart"/>
      <w:r w:rsidRPr="00F1491A">
        <w:rPr>
          <w:bCs/>
          <w:sz w:val="28"/>
          <w:szCs w:val="28"/>
        </w:rPr>
        <w:t xml:space="preserve"> :</w:t>
      </w:r>
      <w:proofErr w:type="gramEnd"/>
      <w:r w:rsidRPr="00F1491A">
        <w:rPr>
          <w:bCs/>
          <w:sz w:val="28"/>
          <w:szCs w:val="28"/>
        </w:rPr>
        <w:t xml:space="preserve"> Юрайт, 2016. </w:t>
      </w:r>
      <w:r w:rsidRPr="00F1491A">
        <w:rPr>
          <w:rFonts w:ascii="Arial" w:hAnsi="Arial" w:cs="Arial"/>
          <w:bCs/>
          <w:sz w:val="28"/>
          <w:szCs w:val="28"/>
        </w:rPr>
        <w:t>‒</w:t>
      </w:r>
      <w:r w:rsidRPr="00F1491A">
        <w:rPr>
          <w:bCs/>
          <w:sz w:val="28"/>
          <w:szCs w:val="28"/>
        </w:rPr>
        <w:t xml:space="preserve"> 398, [1] c. </w:t>
      </w:r>
      <w:r w:rsidRPr="00F1491A">
        <w:rPr>
          <w:rFonts w:ascii="Arial" w:hAnsi="Arial" w:cs="Arial"/>
          <w:bCs/>
          <w:sz w:val="28"/>
          <w:szCs w:val="28"/>
        </w:rPr>
        <w:t>‒</w:t>
      </w:r>
      <w:r w:rsidRPr="00F1491A">
        <w:rPr>
          <w:bCs/>
          <w:sz w:val="28"/>
          <w:szCs w:val="28"/>
        </w:rPr>
        <w:t xml:space="preserve"> (Профессиональное образование). </w:t>
      </w:r>
      <w:r w:rsidRPr="00F1491A">
        <w:rPr>
          <w:rFonts w:ascii="Arial" w:hAnsi="Arial" w:cs="Arial"/>
          <w:bCs/>
          <w:sz w:val="28"/>
          <w:szCs w:val="28"/>
        </w:rPr>
        <w:t>‒</w:t>
      </w:r>
      <w:r w:rsidRPr="00F1491A">
        <w:rPr>
          <w:bCs/>
          <w:sz w:val="28"/>
          <w:szCs w:val="28"/>
        </w:rPr>
        <w:t xml:space="preserve">  ISBN 978-5-9916-5244-5.</w:t>
      </w:r>
    </w:p>
    <w:p w:rsidR="00085FA7" w:rsidRPr="00F1491A" w:rsidRDefault="00F1491A" w:rsidP="003A7968">
      <w:pPr>
        <w:pStyle w:val="aff"/>
        <w:numPr>
          <w:ilvl w:val="0"/>
          <w:numId w:val="64"/>
        </w:numPr>
        <w:ind w:left="0" w:firstLine="0"/>
        <w:jc w:val="both"/>
        <w:rPr>
          <w:sz w:val="28"/>
          <w:szCs w:val="28"/>
        </w:rPr>
      </w:pPr>
      <w:r w:rsidRPr="00F1491A">
        <w:rPr>
          <w:sz w:val="28"/>
          <w:szCs w:val="28"/>
        </w:rPr>
        <w:t>Фуфаева, Л. И. Электротехника</w:t>
      </w:r>
      <w:proofErr w:type="gramStart"/>
      <w:r w:rsidRPr="00F1491A">
        <w:rPr>
          <w:sz w:val="28"/>
          <w:szCs w:val="28"/>
        </w:rPr>
        <w:t xml:space="preserve"> :</w:t>
      </w:r>
      <w:proofErr w:type="gramEnd"/>
      <w:r w:rsidRPr="00F1491A">
        <w:rPr>
          <w:sz w:val="28"/>
          <w:szCs w:val="28"/>
        </w:rPr>
        <w:t xml:space="preserve"> учебник : для СПО / Л. И. Фуфаева. – 2-е изд., стер. – Москва</w:t>
      </w:r>
      <w:proofErr w:type="gramStart"/>
      <w:r w:rsidRPr="00F1491A">
        <w:rPr>
          <w:sz w:val="28"/>
          <w:szCs w:val="28"/>
        </w:rPr>
        <w:t xml:space="preserve"> :</w:t>
      </w:r>
      <w:proofErr w:type="gramEnd"/>
      <w:r w:rsidRPr="00F1491A">
        <w:rPr>
          <w:sz w:val="28"/>
          <w:szCs w:val="28"/>
        </w:rPr>
        <w:t xml:space="preserve"> </w:t>
      </w:r>
      <w:proofErr w:type="gramStart"/>
      <w:r w:rsidRPr="00F1491A">
        <w:rPr>
          <w:sz w:val="28"/>
          <w:szCs w:val="28"/>
        </w:rPr>
        <w:t>Академия, 2018. – 383, [1] с. – (Профессиональное образование.</w:t>
      </w:r>
      <w:proofErr w:type="gramEnd"/>
      <w:r w:rsidRPr="00F1491A">
        <w:rPr>
          <w:sz w:val="28"/>
          <w:szCs w:val="28"/>
        </w:rPr>
        <w:t xml:space="preserve"> </w:t>
      </w:r>
      <w:proofErr w:type="gramStart"/>
      <w:r w:rsidRPr="00F1491A">
        <w:rPr>
          <w:sz w:val="28"/>
          <w:szCs w:val="28"/>
        </w:rPr>
        <w:t>Топ 50).</w:t>
      </w:r>
      <w:proofErr w:type="gramEnd"/>
      <w:r w:rsidRPr="00F1491A">
        <w:rPr>
          <w:sz w:val="28"/>
          <w:szCs w:val="28"/>
        </w:rPr>
        <w:t xml:space="preserve"> - ISBN 978-5-4468-7418-7.</w:t>
      </w:r>
    </w:p>
    <w:p w:rsidR="00F1491A" w:rsidRPr="00F1491A" w:rsidRDefault="00F1491A" w:rsidP="003A7968">
      <w:pPr>
        <w:pStyle w:val="aff"/>
        <w:numPr>
          <w:ilvl w:val="0"/>
          <w:numId w:val="64"/>
        </w:numPr>
        <w:ind w:left="0" w:firstLine="0"/>
        <w:jc w:val="both"/>
        <w:rPr>
          <w:sz w:val="28"/>
          <w:szCs w:val="28"/>
        </w:rPr>
      </w:pPr>
      <w:r w:rsidRPr="00F1491A">
        <w:rPr>
          <w:sz w:val="28"/>
          <w:szCs w:val="28"/>
        </w:rPr>
        <w:t>Лоторейчук, Е. А. Теоретические основы электротехники</w:t>
      </w:r>
      <w:proofErr w:type="gramStart"/>
      <w:r w:rsidRPr="00F1491A">
        <w:rPr>
          <w:sz w:val="28"/>
          <w:szCs w:val="28"/>
        </w:rPr>
        <w:t xml:space="preserve"> :</w:t>
      </w:r>
      <w:proofErr w:type="gramEnd"/>
      <w:r w:rsidRPr="00F1491A">
        <w:rPr>
          <w:sz w:val="28"/>
          <w:szCs w:val="28"/>
        </w:rPr>
        <w:t xml:space="preserve"> учебник / Е.А. Лоторейчук. — Москва</w:t>
      </w:r>
      <w:proofErr w:type="gramStart"/>
      <w:r w:rsidRPr="00F1491A">
        <w:rPr>
          <w:sz w:val="28"/>
          <w:szCs w:val="28"/>
        </w:rPr>
        <w:t xml:space="preserve"> :</w:t>
      </w:r>
      <w:proofErr w:type="gramEnd"/>
      <w:r w:rsidRPr="00F1491A">
        <w:rPr>
          <w:sz w:val="28"/>
          <w:szCs w:val="28"/>
        </w:rPr>
        <w:t xml:space="preserve"> ФОРУМ</w:t>
      </w:r>
      <w:proofErr w:type="gramStart"/>
      <w:r w:rsidRPr="00F1491A">
        <w:rPr>
          <w:sz w:val="28"/>
          <w:szCs w:val="28"/>
        </w:rPr>
        <w:t xml:space="preserve"> :</w:t>
      </w:r>
      <w:proofErr w:type="gramEnd"/>
      <w:r w:rsidRPr="00F1491A">
        <w:rPr>
          <w:sz w:val="28"/>
          <w:szCs w:val="28"/>
        </w:rPr>
        <w:t xml:space="preserve"> ИНФРА-М, 2022. — 317 </w:t>
      </w:r>
      <w:proofErr w:type="gramStart"/>
      <w:r w:rsidRPr="00F1491A">
        <w:rPr>
          <w:sz w:val="28"/>
          <w:szCs w:val="28"/>
        </w:rPr>
        <w:t>с</w:t>
      </w:r>
      <w:proofErr w:type="gramEnd"/>
      <w:r w:rsidRPr="00F1491A">
        <w:rPr>
          <w:sz w:val="28"/>
          <w:szCs w:val="28"/>
        </w:rPr>
        <w:t>. — (Среднее профессиональное образование). - ISBN 978-5-8199-0764-1. - Текст</w:t>
      </w:r>
      <w:proofErr w:type="gramStart"/>
      <w:r w:rsidRPr="00F1491A">
        <w:rPr>
          <w:sz w:val="28"/>
          <w:szCs w:val="28"/>
        </w:rPr>
        <w:t xml:space="preserve"> :</w:t>
      </w:r>
      <w:proofErr w:type="gramEnd"/>
      <w:r w:rsidRPr="00F1491A">
        <w:rPr>
          <w:sz w:val="28"/>
          <w:szCs w:val="28"/>
        </w:rPr>
        <w:t xml:space="preserve"> электронный. - URL: </w:t>
      </w:r>
      <w:hyperlink r:id="rId66" w:history="1">
        <w:r w:rsidRPr="00F1491A">
          <w:rPr>
            <w:rStyle w:val="a5"/>
            <w:color w:val="auto"/>
            <w:sz w:val="28"/>
            <w:szCs w:val="28"/>
            <w:u w:val="none"/>
          </w:rPr>
          <w:t>https://znanium.com/catalog/product/1780133</w:t>
        </w:r>
      </w:hyperlink>
      <w:r w:rsidRPr="00F1491A">
        <w:rPr>
          <w:sz w:val="28"/>
          <w:szCs w:val="28"/>
        </w:rPr>
        <w:t>.</w:t>
      </w:r>
    </w:p>
    <w:p w:rsidR="00F1491A" w:rsidRDefault="00F1491A" w:rsidP="00085FA7">
      <w:pPr>
        <w:jc w:val="both"/>
        <w:rPr>
          <w:b/>
          <w:sz w:val="28"/>
          <w:szCs w:val="28"/>
        </w:rPr>
      </w:pPr>
    </w:p>
    <w:p w:rsidR="00085FA7" w:rsidRPr="00F1491A" w:rsidRDefault="00085FA7" w:rsidP="00085FA7">
      <w:pPr>
        <w:jc w:val="both"/>
        <w:rPr>
          <w:b/>
          <w:sz w:val="28"/>
          <w:szCs w:val="28"/>
        </w:rPr>
      </w:pPr>
      <w:r w:rsidRPr="00F1491A">
        <w:rPr>
          <w:b/>
          <w:sz w:val="28"/>
          <w:szCs w:val="28"/>
        </w:rPr>
        <w:t>Дополнительная литература:</w:t>
      </w:r>
    </w:p>
    <w:p w:rsidR="00085FA7" w:rsidRPr="00F1491A" w:rsidRDefault="00085FA7" w:rsidP="00085FA7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F1491A">
        <w:rPr>
          <w:sz w:val="28"/>
          <w:szCs w:val="28"/>
        </w:rPr>
        <w:t xml:space="preserve">Электронный ресурс книг по теоретическим основам электротехники Форма доступа: </w:t>
      </w:r>
      <w:hyperlink r:id="rId67" w:history="1">
        <w:r w:rsidRPr="00F1491A">
          <w:rPr>
            <w:rStyle w:val="a5"/>
            <w:color w:val="auto"/>
            <w:sz w:val="28"/>
            <w:szCs w:val="28"/>
            <w:u w:val="none"/>
          </w:rPr>
          <w:t>http://www.toroid.ru/toe.html</w:t>
        </w:r>
      </w:hyperlink>
    </w:p>
    <w:p w:rsidR="00085FA7" w:rsidRPr="00F1491A" w:rsidRDefault="00085FA7" w:rsidP="00085FA7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F1491A">
        <w:rPr>
          <w:sz w:val="28"/>
          <w:szCs w:val="28"/>
        </w:rPr>
        <w:t xml:space="preserve">Электронный ресурс «Электронная электротехническая библиотека». Форма доступа:  </w:t>
      </w:r>
      <w:hyperlink r:id="rId68" w:history="1">
        <w:r w:rsidRPr="00F1491A">
          <w:rPr>
            <w:rStyle w:val="a5"/>
            <w:color w:val="auto"/>
            <w:sz w:val="28"/>
            <w:szCs w:val="28"/>
            <w:u w:val="none"/>
          </w:rPr>
          <w:t>http://www.electrolibrary.info/</w:t>
        </w:r>
      </w:hyperlink>
    </w:p>
    <w:p w:rsidR="00085FA7" w:rsidRPr="00F1491A" w:rsidRDefault="00085FA7" w:rsidP="00085FA7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F1491A">
        <w:rPr>
          <w:sz w:val="28"/>
          <w:szCs w:val="28"/>
        </w:rPr>
        <w:t xml:space="preserve">Электронный ресурс «Электрик. Электричество и энергетика». Форма доступа:   </w:t>
      </w:r>
      <w:hyperlink r:id="rId69" w:history="1">
        <w:r w:rsidRPr="00F1491A">
          <w:rPr>
            <w:rStyle w:val="a5"/>
            <w:color w:val="auto"/>
            <w:sz w:val="28"/>
            <w:szCs w:val="28"/>
            <w:u w:val="none"/>
          </w:rPr>
          <w:t>http://www.electrik.org/</w:t>
        </w:r>
      </w:hyperlink>
    </w:p>
    <w:p w:rsidR="00085FA7" w:rsidRPr="00F1491A" w:rsidRDefault="00085FA7" w:rsidP="00085FA7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F1491A">
        <w:rPr>
          <w:sz w:val="28"/>
          <w:szCs w:val="28"/>
        </w:rPr>
        <w:lastRenderedPageBreak/>
        <w:t xml:space="preserve">Электронный ресурс «Новости электротехники». Форма доступа:  </w:t>
      </w:r>
      <w:hyperlink r:id="rId70" w:history="1">
        <w:r w:rsidRPr="00F1491A">
          <w:rPr>
            <w:rStyle w:val="a5"/>
            <w:color w:val="auto"/>
            <w:sz w:val="28"/>
            <w:szCs w:val="28"/>
            <w:u w:val="none"/>
          </w:rPr>
          <w:t>http://news.elteh.ru/</w:t>
        </w:r>
      </w:hyperlink>
    </w:p>
    <w:p w:rsidR="00085FA7" w:rsidRPr="00F1491A" w:rsidRDefault="00085FA7" w:rsidP="00085FA7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F1491A">
        <w:rPr>
          <w:sz w:val="28"/>
          <w:szCs w:val="28"/>
        </w:rPr>
        <w:t xml:space="preserve">Электронный ресурс «Новости электротехники». Форма доступа:  </w:t>
      </w:r>
      <w:hyperlink r:id="rId71" w:history="1">
        <w:r w:rsidRPr="00F1491A">
          <w:rPr>
            <w:rStyle w:val="a5"/>
            <w:color w:val="auto"/>
            <w:sz w:val="28"/>
            <w:szCs w:val="28"/>
            <w:u w:val="none"/>
          </w:rPr>
          <w:t>http://netelectro.ru/</w:t>
        </w:r>
      </w:hyperlink>
    </w:p>
    <w:p w:rsidR="00085FA7" w:rsidRPr="00F1491A" w:rsidRDefault="00085FA7" w:rsidP="00085FA7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F1491A">
        <w:rPr>
          <w:sz w:val="28"/>
          <w:szCs w:val="28"/>
        </w:rPr>
        <w:t xml:space="preserve">Электронный ресурс «Научно-технический каталог». Форма доступа: </w:t>
      </w:r>
      <w:hyperlink r:id="rId72" w:history="1">
        <w:r w:rsidRPr="00F1491A">
          <w:rPr>
            <w:rStyle w:val="a5"/>
            <w:color w:val="auto"/>
            <w:sz w:val="28"/>
            <w:szCs w:val="28"/>
            <w:u w:val="none"/>
          </w:rPr>
          <w:t>http://www.lfpti.ru/lp_electronic.htm</w:t>
        </w:r>
      </w:hyperlink>
    </w:p>
    <w:p w:rsidR="00F1491A" w:rsidRPr="00F1491A" w:rsidRDefault="00F1491A" w:rsidP="00085FA7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bCs/>
          <w:sz w:val="28"/>
          <w:szCs w:val="28"/>
        </w:rPr>
      </w:pPr>
      <w:r w:rsidRPr="00F1491A">
        <w:rPr>
          <w:sz w:val="28"/>
          <w:szCs w:val="28"/>
        </w:rPr>
        <w:t>Немцов, М. В. Электротехника и электроника</w:t>
      </w:r>
      <w:proofErr w:type="gramStart"/>
      <w:r w:rsidRPr="00F1491A">
        <w:rPr>
          <w:sz w:val="28"/>
          <w:szCs w:val="28"/>
        </w:rPr>
        <w:t xml:space="preserve"> :</w:t>
      </w:r>
      <w:proofErr w:type="gramEnd"/>
      <w:r w:rsidRPr="00F1491A">
        <w:rPr>
          <w:sz w:val="28"/>
          <w:szCs w:val="28"/>
        </w:rPr>
        <w:t xml:space="preserve"> учебник / М. В. Немцов, М. Л. Немцова. – 4-е изд., испр. – Москва</w:t>
      </w:r>
      <w:proofErr w:type="gramStart"/>
      <w:r w:rsidRPr="00F1491A">
        <w:rPr>
          <w:sz w:val="28"/>
          <w:szCs w:val="28"/>
        </w:rPr>
        <w:t xml:space="preserve"> :</w:t>
      </w:r>
      <w:proofErr w:type="gramEnd"/>
      <w:r w:rsidRPr="00F1491A">
        <w:rPr>
          <w:sz w:val="28"/>
          <w:szCs w:val="28"/>
        </w:rPr>
        <w:t xml:space="preserve"> Академия, 2020. – 478, [1] c. – </w:t>
      </w:r>
      <w:proofErr w:type="gramStart"/>
      <w:r w:rsidRPr="00F1491A">
        <w:rPr>
          <w:sz w:val="28"/>
          <w:szCs w:val="28"/>
        </w:rPr>
        <w:t>(Профессиональное образование.</w:t>
      </w:r>
      <w:proofErr w:type="gramEnd"/>
      <w:r w:rsidRPr="00F1491A">
        <w:rPr>
          <w:sz w:val="28"/>
          <w:szCs w:val="28"/>
        </w:rPr>
        <w:t xml:space="preserve"> </w:t>
      </w:r>
      <w:proofErr w:type="gramStart"/>
      <w:r w:rsidRPr="00F1491A">
        <w:rPr>
          <w:sz w:val="28"/>
          <w:szCs w:val="28"/>
        </w:rPr>
        <w:t>Топ 50).</w:t>
      </w:r>
      <w:proofErr w:type="gramEnd"/>
      <w:r w:rsidRPr="00F1491A">
        <w:rPr>
          <w:sz w:val="28"/>
          <w:szCs w:val="28"/>
        </w:rPr>
        <w:t xml:space="preserve"> - ISBN 978-5-4468-8452-0.</w:t>
      </w:r>
    </w:p>
    <w:p w:rsidR="00085FA7" w:rsidRDefault="00F1491A" w:rsidP="00085FA7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bCs/>
          <w:sz w:val="28"/>
          <w:szCs w:val="28"/>
        </w:rPr>
      </w:pPr>
      <w:r w:rsidRPr="00F1491A">
        <w:rPr>
          <w:bCs/>
          <w:sz w:val="28"/>
          <w:szCs w:val="28"/>
        </w:rPr>
        <w:t>Поляков, А. Е. Электротехника в примерах и задачах</w:t>
      </w:r>
      <w:proofErr w:type="gramStart"/>
      <w:r w:rsidRPr="00F1491A">
        <w:rPr>
          <w:bCs/>
          <w:sz w:val="28"/>
          <w:szCs w:val="28"/>
        </w:rPr>
        <w:t xml:space="preserve"> :</w:t>
      </w:r>
      <w:proofErr w:type="gramEnd"/>
      <w:r w:rsidRPr="00F1491A">
        <w:rPr>
          <w:bCs/>
          <w:sz w:val="28"/>
          <w:szCs w:val="28"/>
        </w:rPr>
        <w:t xml:space="preserve"> учебник / А.Е. Поляков, А.В. Чесноков. — Москва</w:t>
      </w:r>
      <w:proofErr w:type="gramStart"/>
      <w:r w:rsidRPr="00F1491A">
        <w:rPr>
          <w:bCs/>
          <w:sz w:val="28"/>
          <w:szCs w:val="28"/>
        </w:rPr>
        <w:t xml:space="preserve"> :</w:t>
      </w:r>
      <w:proofErr w:type="gramEnd"/>
      <w:r w:rsidRPr="00F1491A">
        <w:rPr>
          <w:bCs/>
          <w:sz w:val="28"/>
          <w:szCs w:val="28"/>
        </w:rPr>
        <w:t xml:space="preserve"> ФОРУМ</w:t>
      </w:r>
      <w:proofErr w:type="gramStart"/>
      <w:r w:rsidRPr="00F1491A">
        <w:rPr>
          <w:bCs/>
          <w:sz w:val="28"/>
          <w:szCs w:val="28"/>
        </w:rPr>
        <w:t xml:space="preserve"> :</w:t>
      </w:r>
      <w:proofErr w:type="gramEnd"/>
      <w:r w:rsidRPr="00F1491A">
        <w:rPr>
          <w:bCs/>
          <w:sz w:val="28"/>
          <w:szCs w:val="28"/>
        </w:rPr>
        <w:t xml:space="preserve"> ИНФРА-М, 2021. — 357 </w:t>
      </w:r>
      <w:proofErr w:type="gramStart"/>
      <w:r w:rsidRPr="00F1491A">
        <w:rPr>
          <w:bCs/>
          <w:sz w:val="28"/>
          <w:szCs w:val="28"/>
        </w:rPr>
        <w:t>с</w:t>
      </w:r>
      <w:proofErr w:type="gramEnd"/>
      <w:r w:rsidRPr="00F1491A">
        <w:rPr>
          <w:bCs/>
          <w:sz w:val="28"/>
          <w:szCs w:val="28"/>
        </w:rPr>
        <w:t>. — (Среднее профессиональное образование). - ISBN 978-5-00091-701-5. - Текст</w:t>
      </w:r>
      <w:proofErr w:type="gramStart"/>
      <w:r w:rsidRPr="00F1491A">
        <w:rPr>
          <w:bCs/>
          <w:sz w:val="28"/>
          <w:szCs w:val="28"/>
        </w:rPr>
        <w:t xml:space="preserve"> :</w:t>
      </w:r>
      <w:proofErr w:type="gramEnd"/>
      <w:r w:rsidRPr="00F1491A">
        <w:rPr>
          <w:bCs/>
          <w:sz w:val="28"/>
          <w:szCs w:val="28"/>
        </w:rPr>
        <w:t xml:space="preserve"> электронный. - URL: </w:t>
      </w:r>
      <w:hyperlink r:id="rId73" w:history="1">
        <w:r w:rsidRPr="00F1491A">
          <w:rPr>
            <w:rStyle w:val="a5"/>
            <w:bCs/>
            <w:color w:val="auto"/>
            <w:sz w:val="28"/>
            <w:szCs w:val="28"/>
            <w:u w:val="none"/>
          </w:rPr>
          <w:t>https://znanium.com/catalog/product/1657587</w:t>
        </w:r>
      </w:hyperlink>
      <w:r w:rsidRPr="00F1491A">
        <w:rPr>
          <w:bCs/>
          <w:sz w:val="28"/>
          <w:szCs w:val="28"/>
        </w:rPr>
        <w:t>.</w:t>
      </w:r>
    </w:p>
    <w:p w:rsidR="00F1491A" w:rsidRPr="00F1491A" w:rsidRDefault="00F1491A" w:rsidP="00085FA7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  <w:jc w:val="both"/>
        <w:rPr>
          <w:bCs/>
          <w:sz w:val="28"/>
          <w:szCs w:val="28"/>
        </w:rPr>
      </w:pPr>
      <w:r w:rsidRPr="00F1491A">
        <w:rPr>
          <w:bCs/>
          <w:sz w:val="28"/>
          <w:szCs w:val="28"/>
        </w:rPr>
        <w:t>Маркелов, С. Н. Электротехника и электроника</w:t>
      </w:r>
      <w:proofErr w:type="gramStart"/>
      <w:r w:rsidRPr="00F1491A">
        <w:rPr>
          <w:bCs/>
          <w:sz w:val="28"/>
          <w:szCs w:val="28"/>
        </w:rPr>
        <w:t xml:space="preserve"> :</w:t>
      </w:r>
      <w:proofErr w:type="gramEnd"/>
      <w:r w:rsidRPr="00F1491A">
        <w:rPr>
          <w:bCs/>
          <w:sz w:val="28"/>
          <w:szCs w:val="28"/>
        </w:rPr>
        <w:t xml:space="preserve"> учебное пособие / С.Н. Маркелов, Б.Я. Сазанов. — Москва</w:t>
      </w:r>
      <w:proofErr w:type="gramStart"/>
      <w:r w:rsidRPr="00F1491A">
        <w:rPr>
          <w:bCs/>
          <w:sz w:val="28"/>
          <w:szCs w:val="28"/>
        </w:rPr>
        <w:t xml:space="preserve"> :</w:t>
      </w:r>
      <w:proofErr w:type="gramEnd"/>
      <w:r w:rsidRPr="00F1491A">
        <w:rPr>
          <w:bCs/>
          <w:sz w:val="28"/>
          <w:szCs w:val="28"/>
        </w:rPr>
        <w:t xml:space="preserve"> ИНФРА-М, 2021. — 267 </w:t>
      </w:r>
      <w:proofErr w:type="gramStart"/>
      <w:r w:rsidRPr="00F1491A">
        <w:rPr>
          <w:bCs/>
          <w:sz w:val="28"/>
          <w:szCs w:val="28"/>
        </w:rPr>
        <w:t>с</w:t>
      </w:r>
      <w:proofErr w:type="gramEnd"/>
      <w:r w:rsidRPr="00F1491A">
        <w:rPr>
          <w:bCs/>
          <w:sz w:val="28"/>
          <w:szCs w:val="28"/>
        </w:rPr>
        <w:t>. — (Среднее профессиональное образование). - ISBN 978-5-16-014453-5. - Текст</w:t>
      </w:r>
      <w:proofErr w:type="gramStart"/>
      <w:r w:rsidRPr="00F1491A">
        <w:rPr>
          <w:bCs/>
          <w:sz w:val="28"/>
          <w:szCs w:val="28"/>
        </w:rPr>
        <w:t xml:space="preserve"> :</w:t>
      </w:r>
      <w:proofErr w:type="gramEnd"/>
      <w:r w:rsidRPr="00F1491A">
        <w:rPr>
          <w:bCs/>
          <w:sz w:val="28"/>
          <w:szCs w:val="28"/>
        </w:rPr>
        <w:t xml:space="preserve"> электронный. - URL: https://znanium.com/catalog/product/1190677.</w:t>
      </w:r>
    </w:p>
    <w:p w:rsidR="003216F5" w:rsidRDefault="003216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085FA7" w:rsidRPr="007A3C02" w:rsidRDefault="00085FA7" w:rsidP="002A289A">
      <w:pPr>
        <w:tabs>
          <w:tab w:val="left" w:pos="993"/>
        </w:tabs>
        <w:contextualSpacing/>
        <w:rPr>
          <w:b/>
          <w:bCs/>
          <w:sz w:val="28"/>
          <w:szCs w:val="28"/>
        </w:rPr>
      </w:pPr>
      <w:r w:rsidRPr="007A3C02">
        <w:rPr>
          <w:b/>
          <w:bCs/>
          <w:sz w:val="28"/>
          <w:szCs w:val="28"/>
        </w:rPr>
        <w:lastRenderedPageBreak/>
        <w:t>4 КОНТРОЛЬ И ОЦЕНКА РЕЗУЛЬТАТОВ ОСВОЕНИЯ УЧЕБНОЙ ДИСЦИПЛИНЫ ОП 0</w:t>
      </w:r>
      <w:r w:rsidR="00BB3EB4">
        <w:rPr>
          <w:b/>
          <w:bCs/>
          <w:sz w:val="28"/>
          <w:szCs w:val="28"/>
        </w:rPr>
        <w:t>2</w:t>
      </w:r>
      <w:r w:rsidRPr="007A3C02">
        <w:rPr>
          <w:b/>
          <w:bCs/>
          <w:sz w:val="28"/>
          <w:szCs w:val="28"/>
        </w:rPr>
        <w:t xml:space="preserve"> ЭЛЕКТРОТЕХНИКА</w:t>
      </w:r>
    </w:p>
    <w:p w:rsidR="00085FA7" w:rsidRPr="007A3C02" w:rsidRDefault="00085FA7" w:rsidP="00085F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38"/>
        <w:gridCol w:w="3170"/>
        <w:gridCol w:w="2772"/>
      </w:tblGrid>
      <w:tr w:rsidR="00085FA7" w:rsidRPr="007A3C02">
        <w:trPr>
          <w:tblHeader/>
        </w:trPr>
        <w:tc>
          <w:tcPr>
            <w:tcW w:w="4138" w:type="dxa"/>
            <w:vAlign w:val="center"/>
          </w:tcPr>
          <w:p w:rsidR="00085FA7" w:rsidRPr="007A3C02" w:rsidRDefault="00085FA7" w:rsidP="00597929">
            <w:pPr>
              <w:jc w:val="center"/>
              <w:rPr>
                <w:b/>
                <w:bCs/>
                <w:sz w:val="28"/>
                <w:szCs w:val="28"/>
              </w:rPr>
            </w:pPr>
            <w:r w:rsidRPr="007A3C02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085FA7" w:rsidRPr="007A3C02" w:rsidRDefault="00085FA7" w:rsidP="00597929">
            <w:pPr>
              <w:jc w:val="center"/>
              <w:rPr>
                <w:b/>
                <w:bCs/>
                <w:sz w:val="28"/>
                <w:szCs w:val="28"/>
              </w:rPr>
            </w:pPr>
            <w:r w:rsidRPr="007A3C02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3170" w:type="dxa"/>
          </w:tcPr>
          <w:p w:rsidR="00085FA7" w:rsidRPr="007A3C02" w:rsidRDefault="00085FA7" w:rsidP="00597929">
            <w:pPr>
              <w:jc w:val="center"/>
              <w:rPr>
                <w:b/>
                <w:sz w:val="28"/>
                <w:szCs w:val="28"/>
              </w:rPr>
            </w:pPr>
          </w:p>
          <w:p w:rsidR="00085FA7" w:rsidRPr="007A3C02" w:rsidRDefault="00085FA7" w:rsidP="00597929">
            <w:pPr>
              <w:jc w:val="center"/>
              <w:rPr>
                <w:b/>
                <w:sz w:val="28"/>
                <w:szCs w:val="28"/>
              </w:rPr>
            </w:pPr>
            <w:r w:rsidRPr="007A3C02">
              <w:rPr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2772" w:type="dxa"/>
            <w:vAlign w:val="center"/>
          </w:tcPr>
          <w:p w:rsidR="00085FA7" w:rsidRPr="007A3C02" w:rsidRDefault="00085FA7" w:rsidP="00597929">
            <w:pPr>
              <w:jc w:val="center"/>
              <w:rPr>
                <w:b/>
                <w:bCs/>
                <w:sz w:val="28"/>
                <w:szCs w:val="28"/>
              </w:rPr>
            </w:pPr>
            <w:r w:rsidRPr="007A3C02">
              <w:rPr>
                <w:b/>
                <w:sz w:val="28"/>
                <w:szCs w:val="28"/>
              </w:rPr>
              <w:t xml:space="preserve">Методы контроля </w:t>
            </w:r>
          </w:p>
        </w:tc>
      </w:tr>
      <w:tr w:rsidR="00085FA7" w:rsidRPr="007A3C02">
        <w:trPr>
          <w:trHeight w:val="8864"/>
          <w:tblHeader/>
        </w:trPr>
        <w:tc>
          <w:tcPr>
            <w:tcW w:w="4138" w:type="dxa"/>
          </w:tcPr>
          <w:p w:rsidR="00085FA7" w:rsidRPr="007A3C02" w:rsidRDefault="00085FA7" w:rsidP="00597929">
            <w:pPr>
              <w:rPr>
                <w:bCs/>
                <w:sz w:val="28"/>
                <w:szCs w:val="28"/>
              </w:rPr>
            </w:pPr>
            <w:r w:rsidRPr="007A3C02">
              <w:rPr>
                <w:bCs/>
                <w:sz w:val="28"/>
                <w:szCs w:val="28"/>
              </w:rPr>
              <w:t xml:space="preserve">Перечень </w:t>
            </w:r>
            <w:r w:rsidRPr="007A3C02">
              <w:rPr>
                <w:b/>
                <w:bCs/>
                <w:sz w:val="28"/>
                <w:szCs w:val="28"/>
              </w:rPr>
              <w:t>умений</w:t>
            </w:r>
            <w:r w:rsidRPr="007A3C02">
              <w:rPr>
                <w:bCs/>
                <w:sz w:val="28"/>
                <w:szCs w:val="28"/>
              </w:rPr>
              <w:t>, осваиваемых в рамках учебной дисциплины:</w:t>
            </w:r>
          </w:p>
          <w:p w:rsidR="00085FA7" w:rsidRPr="008356AF" w:rsidRDefault="00085FA7" w:rsidP="00085FA7">
            <w:pPr>
              <w:pStyle w:val="19"/>
              <w:numPr>
                <w:ilvl w:val="0"/>
                <w:numId w:val="7"/>
              </w:numPr>
              <w:tabs>
                <w:tab w:val="clear" w:pos="731"/>
                <w:tab w:val="num" w:pos="252"/>
              </w:tabs>
              <w:spacing w:after="0"/>
              <w:ind w:left="72" w:firstLine="0"/>
              <w:rPr>
                <w:sz w:val="28"/>
                <w:szCs w:val="28"/>
                <w:lang w:eastAsia="en-US"/>
              </w:rPr>
            </w:pPr>
            <w:r w:rsidRPr="008356AF">
              <w:rPr>
                <w:sz w:val="28"/>
                <w:szCs w:val="28"/>
                <w:lang w:eastAsia="en-US"/>
              </w:rPr>
              <w:t>подбирать электрические приборы и оборудование с определенными параметрами и характеристиками;</w:t>
            </w:r>
          </w:p>
          <w:p w:rsidR="00085FA7" w:rsidRPr="007A3C02" w:rsidRDefault="00085FA7" w:rsidP="00085FA7">
            <w:pPr>
              <w:numPr>
                <w:ilvl w:val="0"/>
                <w:numId w:val="7"/>
              </w:numPr>
              <w:tabs>
                <w:tab w:val="clear" w:pos="731"/>
                <w:tab w:val="num" w:pos="252"/>
              </w:tabs>
              <w:ind w:left="72" w:firstLine="0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:rsidR="00085FA7" w:rsidRPr="007A3C02" w:rsidRDefault="00085FA7" w:rsidP="00085FA7">
            <w:pPr>
              <w:numPr>
                <w:ilvl w:val="0"/>
                <w:numId w:val="7"/>
              </w:numPr>
              <w:tabs>
                <w:tab w:val="clear" w:pos="731"/>
                <w:tab w:val="num" w:pos="252"/>
              </w:tabs>
              <w:ind w:left="72" w:firstLine="0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рассчитывать параметры электрических, магнитных цепей;</w:t>
            </w:r>
          </w:p>
          <w:p w:rsidR="00085FA7" w:rsidRPr="007A3C02" w:rsidRDefault="00085FA7" w:rsidP="00085FA7">
            <w:pPr>
              <w:numPr>
                <w:ilvl w:val="0"/>
                <w:numId w:val="7"/>
              </w:numPr>
              <w:tabs>
                <w:tab w:val="clear" w:pos="731"/>
                <w:tab w:val="num" w:pos="252"/>
              </w:tabs>
              <w:ind w:left="72" w:firstLine="0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снимать показания и пользоваться электроизмерительными приборами и приспособлениями;</w:t>
            </w:r>
          </w:p>
          <w:p w:rsidR="00085FA7" w:rsidRPr="007A3C02" w:rsidRDefault="00085FA7" w:rsidP="00085FA7">
            <w:pPr>
              <w:numPr>
                <w:ilvl w:val="0"/>
                <w:numId w:val="7"/>
              </w:numPr>
              <w:tabs>
                <w:tab w:val="clear" w:pos="731"/>
                <w:tab w:val="num" w:pos="252"/>
              </w:tabs>
              <w:ind w:left="72" w:firstLine="0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собирать электрические схемы;</w:t>
            </w:r>
          </w:p>
          <w:p w:rsidR="00085FA7" w:rsidRPr="007A3C02" w:rsidRDefault="00085FA7" w:rsidP="00085FA7">
            <w:pPr>
              <w:numPr>
                <w:ilvl w:val="0"/>
                <w:numId w:val="7"/>
              </w:numPr>
              <w:tabs>
                <w:tab w:val="clear" w:pos="731"/>
                <w:tab w:val="num" w:pos="252"/>
              </w:tabs>
              <w:ind w:left="72" w:firstLine="0"/>
              <w:rPr>
                <w:b/>
                <w:bCs/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читать принципиальные, электрические и монтажные схемы;</w:t>
            </w:r>
          </w:p>
        </w:tc>
        <w:tc>
          <w:tcPr>
            <w:tcW w:w="3170" w:type="dxa"/>
          </w:tcPr>
          <w:p w:rsidR="00085FA7" w:rsidRPr="0038612C" w:rsidRDefault="00085FA7" w:rsidP="00597929">
            <w:pPr>
              <w:rPr>
                <w:color w:val="000000"/>
                <w:sz w:val="28"/>
                <w:szCs w:val="28"/>
              </w:rPr>
            </w:pPr>
            <w:r w:rsidRPr="0038612C">
              <w:rPr>
                <w:color w:val="000000"/>
                <w:sz w:val="28"/>
                <w:szCs w:val="28"/>
              </w:rPr>
              <w:t>«Отлично» - теоретическое содержание учебной дисциплины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085FA7" w:rsidRPr="007A3C02" w:rsidRDefault="00085FA7" w:rsidP="00597929">
            <w:pPr>
              <w:rPr>
                <w:b/>
                <w:sz w:val="28"/>
                <w:szCs w:val="28"/>
              </w:rPr>
            </w:pPr>
            <w:r w:rsidRPr="0038612C">
              <w:rPr>
                <w:color w:val="000000"/>
                <w:sz w:val="28"/>
                <w:szCs w:val="28"/>
              </w:rPr>
              <w:t>«Хорошо» - теоретическое содержание учебной дисциплины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  <w:r w:rsidR="007037BC" w:rsidRPr="0038612C">
              <w:rPr>
                <w:color w:val="000000"/>
                <w:sz w:val="28"/>
                <w:szCs w:val="28"/>
              </w:rPr>
              <w:t xml:space="preserve"> «Удовлетворительно» - теоретическое содержание учебной дисциплины освоено частично, но пробелы не носят существенного характера, необходимые умения работы с освоенным материалом в основном сформированы</w:t>
            </w:r>
          </w:p>
        </w:tc>
        <w:tc>
          <w:tcPr>
            <w:tcW w:w="2772" w:type="dxa"/>
          </w:tcPr>
          <w:p w:rsidR="00085FA7" w:rsidRPr="007A3C02" w:rsidRDefault="00085FA7" w:rsidP="00597929">
            <w:pPr>
              <w:rPr>
                <w:b/>
                <w:sz w:val="28"/>
                <w:szCs w:val="28"/>
              </w:rPr>
            </w:pPr>
            <w:r w:rsidRPr="007A3C02">
              <w:rPr>
                <w:bCs/>
                <w:sz w:val="28"/>
                <w:szCs w:val="28"/>
              </w:rPr>
              <w:t>Оценка результатов выполнения практических заданий на практических занятиях и лабораторных работ.</w:t>
            </w:r>
          </w:p>
        </w:tc>
      </w:tr>
      <w:tr w:rsidR="00085FA7" w:rsidRPr="00E224F6">
        <w:trPr>
          <w:tblHeader/>
        </w:trPr>
        <w:tc>
          <w:tcPr>
            <w:tcW w:w="4138" w:type="dxa"/>
            <w:vAlign w:val="center"/>
          </w:tcPr>
          <w:p w:rsidR="00085FA7" w:rsidRPr="007A3C02" w:rsidRDefault="00085FA7" w:rsidP="00597929">
            <w:pPr>
              <w:pStyle w:val="Default"/>
              <w:tabs>
                <w:tab w:val="left" w:pos="599"/>
              </w:tabs>
              <w:ind w:left="32"/>
              <w:rPr>
                <w:sz w:val="28"/>
                <w:szCs w:val="28"/>
              </w:rPr>
            </w:pPr>
            <w:r w:rsidRPr="007A3C02">
              <w:rPr>
                <w:bCs/>
                <w:sz w:val="28"/>
                <w:szCs w:val="28"/>
              </w:rPr>
              <w:lastRenderedPageBreak/>
              <w:t xml:space="preserve">Перечень </w:t>
            </w:r>
            <w:r w:rsidRPr="007A3C02">
              <w:rPr>
                <w:b/>
                <w:bCs/>
                <w:sz w:val="28"/>
                <w:szCs w:val="28"/>
              </w:rPr>
              <w:t>знаний</w:t>
            </w:r>
            <w:r w:rsidRPr="007A3C02">
              <w:rPr>
                <w:bCs/>
                <w:sz w:val="28"/>
                <w:szCs w:val="28"/>
              </w:rPr>
              <w:t xml:space="preserve">, </w:t>
            </w:r>
            <w:r w:rsidRPr="007A3C02">
              <w:rPr>
                <w:sz w:val="28"/>
                <w:szCs w:val="28"/>
              </w:rPr>
              <w:t>осваиваемых в рамках учебной дисциплины:</w:t>
            </w:r>
          </w:p>
          <w:p w:rsidR="00085FA7" w:rsidRPr="007A3C02" w:rsidRDefault="00085FA7" w:rsidP="00085FA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540"/>
                <w:tab w:val="left" w:pos="612"/>
                <w:tab w:val="num" w:pos="972"/>
              </w:tabs>
              <w:ind w:left="72" w:firstLine="61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методы расчета и измерения основных параметров электрических, магнитных цепей;</w:t>
            </w:r>
          </w:p>
          <w:p w:rsidR="00085FA7" w:rsidRPr="007A3C02" w:rsidRDefault="00085FA7" w:rsidP="00085FA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540"/>
                <w:tab w:val="left" w:pos="612"/>
                <w:tab w:val="num" w:pos="972"/>
              </w:tabs>
              <w:ind w:left="72" w:firstLine="61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основные законы электротехники;</w:t>
            </w:r>
          </w:p>
          <w:p w:rsidR="00085FA7" w:rsidRPr="007A3C02" w:rsidRDefault="00085FA7" w:rsidP="00085FA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612"/>
                <w:tab w:val="num" w:pos="972"/>
              </w:tabs>
              <w:ind w:left="72" w:firstLine="61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основные правила эксплуатации электрооборудования и методы измерения электрических величин;</w:t>
            </w:r>
          </w:p>
          <w:p w:rsidR="00085FA7" w:rsidRPr="007A3C02" w:rsidRDefault="00085FA7" w:rsidP="00085FA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612"/>
                <w:tab w:val="num" w:pos="972"/>
              </w:tabs>
              <w:ind w:left="72" w:firstLine="61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основы теории электрических машин, принцип работы типовых электрических устройств;</w:t>
            </w:r>
          </w:p>
          <w:p w:rsidR="00085FA7" w:rsidRPr="007A3C02" w:rsidRDefault="00085FA7" w:rsidP="00085FA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612"/>
                <w:tab w:val="num" w:pos="972"/>
              </w:tabs>
              <w:ind w:left="72" w:firstLine="61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основы физических процессов в проводниках и диэлектриках;</w:t>
            </w:r>
          </w:p>
          <w:p w:rsidR="00085FA7" w:rsidRPr="007A3C02" w:rsidRDefault="00085FA7" w:rsidP="00085FA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612"/>
                <w:tab w:val="num" w:pos="972"/>
              </w:tabs>
              <w:ind w:left="72" w:firstLine="61"/>
              <w:rPr>
                <w:b/>
                <w:bCs/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параметры электрических схем и единицы их измерения;</w:t>
            </w:r>
          </w:p>
          <w:p w:rsidR="00085FA7" w:rsidRPr="007A3C02" w:rsidRDefault="00085FA7" w:rsidP="00085FA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612"/>
                <w:tab w:val="num" w:pos="972"/>
              </w:tabs>
              <w:ind w:left="72" w:firstLine="61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принципы выбора устройств и приборов;</w:t>
            </w:r>
          </w:p>
          <w:p w:rsidR="00085FA7" w:rsidRPr="007A3C02" w:rsidRDefault="00085FA7" w:rsidP="00085FA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612"/>
                <w:tab w:val="num" w:pos="972"/>
              </w:tabs>
              <w:ind w:left="72" w:firstLine="61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принципы действия, устройство, основные характеристики электротехнических устройств и приборов;</w:t>
            </w:r>
          </w:p>
          <w:p w:rsidR="00085FA7" w:rsidRPr="007A3C02" w:rsidRDefault="00085FA7" w:rsidP="00085FA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612"/>
                <w:tab w:val="num" w:pos="972"/>
              </w:tabs>
              <w:ind w:left="72" w:firstLine="61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свойства проводников, электроизоляционных, магнитных материалов;</w:t>
            </w:r>
          </w:p>
          <w:p w:rsidR="00085FA7" w:rsidRPr="007A3C02" w:rsidRDefault="00085FA7" w:rsidP="00085FA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612"/>
                <w:tab w:val="num" w:pos="972"/>
              </w:tabs>
              <w:ind w:left="72" w:firstLine="61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способы получения, передачи и использования электрической энергии;</w:t>
            </w:r>
          </w:p>
          <w:p w:rsidR="00085FA7" w:rsidRPr="007A3C02" w:rsidRDefault="00085FA7" w:rsidP="00085FA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612"/>
                <w:tab w:val="num" w:pos="972"/>
              </w:tabs>
              <w:ind w:left="72" w:firstLine="61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устройство, принцип действия и основные характеристики электротехнических приборов;</w:t>
            </w:r>
          </w:p>
          <w:p w:rsidR="00085FA7" w:rsidRPr="007A3C02" w:rsidRDefault="00085FA7" w:rsidP="00085FA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612"/>
                <w:tab w:val="num" w:pos="972"/>
              </w:tabs>
              <w:ind w:left="72" w:firstLine="61"/>
              <w:rPr>
                <w:b/>
                <w:bCs/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характеристики и параметры электрических и магнитных полей</w:t>
            </w:r>
          </w:p>
        </w:tc>
        <w:tc>
          <w:tcPr>
            <w:tcW w:w="3170" w:type="dxa"/>
          </w:tcPr>
          <w:p w:rsidR="0038612C" w:rsidRPr="0038612C" w:rsidRDefault="0038612C" w:rsidP="0038612C">
            <w:pPr>
              <w:rPr>
                <w:color w:val="000000"/>
                <w:sz w:val="28"/>
                <w:szCs w:val="28"/>
              </w:rPr>
            </w:pPr>
            <w:r w:rsidRPr="0038612C">
              <w:rPr>
                <w:color w:val="000000"/>
                <w:sz w:val="28"/>
                <w:szCs w:val="28"/>
              </w:rPr>
              <w:t>«Отлично» - теоретическое содержание учебной дисциплины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085FA7" w:rsidRPr="007A3C02" w:rsidRDefault="0038612C" w:rsidP="003861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 w:rsidRPr="0038612C">
              <w:rPr>
                <w:color w:val="000000"/>
                <w:sz w:val="28"/>
                <w:szCs w:val="28"/>
              </w:rPr>
              <w:t>«Хорошо» - теоретическое содержание учебной дисциплины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 «Удовлетворительно» - теоретическое содержание учебной дисциплины освоено частично, но пробелы не носят существенного характера, необходимые умения работы с освоенным материалом в основном сформированы</w:t>
            </w:r>
          </w:p>
        </w:tc>
        <w:tc>
          <w:tcPr>
            <w:tcW w:w="2772" w:type="dxa"/>
          </w:tcPr>
          <w:p w:rsidR="00085FA7" w:rsidRPr="007A3C02" w:rsidRDefault="00085FA7" w:rsidP="00085FA7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 w:rsidRPr="007A3C02">
              <w:rPr>
                <w:bCs/>
                <w:sz w:val="28"/>
                <w:szCs w:val="28"/>
              </w:rPr>
              <w:t>тестирование;</w:t>
            </w:r>
          </w:p>
          <w:p w:rsidR="00085FA7" w:rsidRPr="007A3C02" w:rsidRDefault="00085FA7" w:rsidP="00085FA7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 w:rsidRPr="007A3C02">
              <w:rPr>
                <w:bCs/>
                <w:sz w:val="28"/>
                <w:szCs w:val="28"/>
              </w:rPr>
              <w:t>фронтальный опрос;</w:t>
            </w:r>
          </w:p>
          <w:p w:rsidR="00085FA7" w:rsidRPr="007A3C02" w:rsidRDefault="00085FA7" w:rsidP="00085FA7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 w:rsidRPr="007A3C02">
              <w:rPr>
                <w:bCs/>
                <w:sz w:val="28"/>
                <w:szCs w:val="28"/>
              </w:rPr>
              <w:t>решение ситуационных задач;</w:t>
            </w:r>
          </w:p>
          <w:p w:rsidR="00085FA7" w:rsidRPr="007A3C02" w:rsidRDefault="00085FA7" w:rsidP="00085FA7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контрольные работы;</w:t>
            </w:r>
          </w:p>
          <w:p w:rsidR="00085FA7" w:rsidRPr="007A3C02" w:rsidRDefault="00085FA7" w:rsidP="00085FA7">
            <w:pPr>
              <w:numPr>
                <w:ilvl w:val="0"/>
                <w:numId w:val="3"/>
              </w:numPr>
              <w:tabs>
                <w:tab w:val="left" w:pos="324"/>
              </w:tabs>
              <w:ind w:left="34" w:hanging="34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наблюдение за выполнением практических заданий на практических занятиях;</w:t>
            </w:r>
          </w:p>
          <w:p w:rsidR="00085FA7" w:rsidRPr="007A3C02" w:rsidRDefault="00085FA7" w:rsidP="00085FA7">
            <w:pPr>
              <w:numPr>
                <w:ilvl w:val="0"/>
                <w:numId w:val="3"/>
              </w:numPr>
              <w:tabs>
                <w:tab w:val="left" w:pos="324"/>
              </w:tabs>
              <w:ind w:left="34" w:hanging="34"/>
              <w:rPr>
                <w:sz w:val="28"/>
                <w:szCs w:val="28"/>
              </w:rPr>
            </w:pPr>
            <w:r w:rsidRPr="007A3C02">
              <w:rPr>
                <w:sz w:val="28"/>
                <w:szCs w:val="28"/>
              </w:rPr>
              <w:t>оценка выполнения учебных заданий при выполнении лабораторных работ.</w:t>
            </w:r>
          </w:p>
          <w:p w:rsidR="00085FA7" w:rsidRPr="00E224F6" w:rsidRDefault="00085FA7" w:rsidP="00597929">
            <w:pPr>
              <w:rPr>
                <w:b/>
                <w:sz w:val="28"/>
                <w:szCs w:val="28"/>
              </w:rPr>
            </w:pPr>
          </w:p>
        </w:tc>
      </w:tr>
    </w:tbl>
    <w:p w:rsidR="00085FA7" w:rsidRPr="005C1794" w:rsidRDefault="00085FA7" w:rsidP="00085FA7"/>
    <w:p w:rsidR="00085FA7" w:rsidRDefault="00085FA7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1F0816" w:rsidRDefault="001F0816" w:rsidP="001F0816">
      <w:pPr>
        <w:pStyle w:val="af0"/>
        <w:jc w:val="right"/>
        <w:rPr>
          <w:rFonts w:ascii="Times New Roman" w:hAnsi="Times New Roman"/>
          <w:b/>
          <w:bCs/>
        </w:rPr>
      </w:pPr>
    </w:p>
    <w:p w:rsidR="001F0816" w:rsidRPr="00315F34" w:rsidRDefault="001F0816" w:rsidP="001F0816">
      <w:pPr>
        <w:pStyle w:val="af0"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t>Приложение</w:t>
      </w:r>
      <w:r w:rsidR="00A4335E">
        <w:rPr>
          <w:rFonts w:ascii="Times New Roman" w:hAnsi="Times New Roman"/>
          <w:b/>
          <w:bCs/>
        </w:rPr>
        <w:t xml:space="preserve"> 3.10</w:t>
      </w:r>
    </w:p>
    <w:p w:rsidR="001F0816" w:rsidRPr="00D331FC" w:rsidRDefault="001F0816" w:rsidP="001F0816">
      <w:pPr>
        <w:jc w:val="right"/>
        <w:rPr>
          <w:b/>
          <w:i/>
          <w:u w:val="single"/>
        </w:rPr>
      </w:pPr>
      <w:r w:rsidRPr="00C974DF">
        <w:rPr>
          <w:bCs/>
        </w:rPr>
        <w:t xml:space="preserve">к </w:t>
      </w:r>
      <w:r>
        <w:rPr>
          <w:bCs/>
        </w:rPr>
        <w:t>ПООП-П</w:t>
      </w:r>
      <w:r w:rsidRPr="00C974DF">
        <w:rPr>
          <w:bCs/>
        </w:rPr>
        <w:t xml:space="preserve"> по специальности</w:t>
      </w:r>
      <w:r w:rsidRPr="00C974DF">
        <w:rPr>
          <w:bCs/>
          <w:i/>
        </w:rPr>
        <w:t xml:space="preserve"> </w:t>
      </w:r>
      <w:r w:rsidRPr="00C974DF"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</w:t>
      </w:r>
      <w:r w:rsidRPr="00D331FC">
        <w:rPr>
          <w:b/>
          <w:i/>
          <w:u w:val="single"/>
        </w:rPr>
        <w:t xml:space="preserve"> </w:t>
      </w:r>
    </w:p>
    <w:p w:rsidR="001F0816" w:rsidRPr="00D331FC" w:rsidRDefault="001F0816" w:rsidP="001F0816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</w:t>
      </w:r>
      <w:r w:rsidRPr="00D331FC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оборудования </w:t>
      </w:r>
      <w:r w:rsidRPr="00D331FC">
        <w:rPr>
          <w:b/>
          <w:i/>
          <w:u w:val="single"/>
        </w:rPr>
        <w:t>(по отраслям)</w:t>
      </w:r>
    </w:p>
    <w:p w:rsidR="001F0816" w:rsidRPr="00315F34" w:rsidRDefault="001F0816" w:rsidP="001F0816">
      <w:pPr>
        <w:jc w:val="center"/>
        <w:rPr>
          <w:b/>
          <w:i/>
        </w:rPr>
      </w:pPr>
    </w:p>
    <w:p w:rsidR="001F0816" w:rsidRPr="00315F34" w:rsidRDefault="001F0816" w:rsidP="001F0816">
      <w:pPr>
        <w:jc w:val="center"/>
        <w:rPr>
          <w:b/>
          <w:i/>
        </w:rPr>
      </w:pPr>
    </w:p>
    <w:p w:rsidR="001F0816" w:rsidRDefault="001F0816" w:rsidP="001F0816">
      <w:pPr>
        <w:jc w:val="center"/>
        <w:rPr>
          <w:b/>
          <w:i/>
        </w:rPr>
      </w:pPr>
    </w:p>
    <w:p w:rsidR="001F0816" w:rsidRDefault="001F0816" w:rsidP="001F0816">
      <w:pPr>
        <w:jc w:val="center"/>
        <w:rPr>
          <w:b/>
          <w:i/>
        </w:rPr>
      </w:pPr>
    </w:p>
    <w:p w:rsidR="001F0816" w:rsidRPr="00315F34" w:rsidRDefault="001F0816" w:rsidP="001F0816">
      <w:pPr>
        <w:jc w:val="center"/>
        <w:rPr>
          <w:b/>
          <w:i/>
        </w:rPr>
      </w:pPr>
    </w:p>
    <w:p w:rsidR="001F0816" w:rsidRPr="00315F34" w:rsidRDefault="001F0816" w:rsidP="001F0816">
      <w:pPr>
        <w:jc w:val="center"/>
        <w:rPr>
          <w:b/>
          <w:i/>
        </w:rPr>
      </w:pPr>
    </w:p>
    <w:p w:rsidR="001F0816" w:rsidRDefault="001F0816" w:rsidP="001F0816">
      <w:pPr>
        <w:jc w:val="center"/>
        <w:rPr>
          <w:b/>
        </w:rPr>
      </w:pPr>
    </w:p>
    <w:p w:rsidR="001F0816" w:rsidRDefault="001F0816" w:rsidP="001F0816">
      <w:pPr>
        <w:jc w:val="center"/>
        <w:rPr>
          <w:b/>
        </w:rPr>
      </w:pPr>
    </w:p>
    <w:p w:rsidR="001F0816" w:rsidRDefault="001F0816" w:rsidP="001F0816">
      <w:pPr>
        <w:jc w:val="center"/>
        <w:rPr>
          <w:b/>
        </w:rPr>
      </w:pPr>
    </w:p>
    <w:p w:rsidR="001F0816" w:rsidRDefault="001F0816" w:rsidP="001F0816">
      <w:pPr>
        <w:jc w:val="center"/>
        <w:rPr>
          <w:b/>
        </w:rPr>
      </w:pPr>
    </w:p>
    <w:p w:rsidR="001F0816" w:rsidRDefault="001F0816" w:rsidP="001F0816">
      <w:pPr>
        <w:jc w:val="center"/>
        <w:rPr>
          <w:b/>
        </w:rPr>
      </w:pPr>
    </w:p>
    <w:p w:rsidR="001F0816" w:rsidRDefault="001F0816" w:rsidP="001F0816">
      <w:pPr>
        <w:jc w:val="center"/>
        <w:rPr>
          <w:b/>
        </w:rPr>
      </w:pPr>
    </w:p>
    <w:p w:rsidR="001F0816" w:rsidRDefault="001F0816" w:rsidP="001F0816">
      <w:pPr>
        <w:jc w:val="center"/>
        <w:rPr>
          <w:b/>
        </w:rPr>
      </w:pPr>
    </w:p>
    <w:p w:rsidR="001F0816" w:rsidRDefault="001F0816" w:rsidP="001F0816">
      <w:pPr>
        <w:jc w:val="center"/>
        <w:rPr>
          <w:b/>
        </w:rPr>
      </w:pPr>
    </w:p>
    <w:p w:rsidR="001F0816" w:rsidRDefault="001F0816" w:rsidP="001F0816">
      <w:pPr>
        <w:jc w:val="center"/>
        <w:rPr>
          <w:b/>
        </w:rPr>
      </w:pPr>
    </w:p>
    <w:p w:rsidR="001F0816" w:rsidRDefault="001F0816" w:rsidP="001F0816">
      <w:pPr>
        <w:jc w:val="center"/>
        <w:rPr>
          <w:b/>
        </w:rPr>
      </w:pPr>
    </w:p>
    <w:p w:rsidR="001F0816" w:rsidRPr="00315F34" w:rsidRDefault="00540521" w:rsidP="001F0816">
      <w:pPr>
        <w:jc w:val="center"/>
        <w:rPr>
          <w:b/>
        </w:rPr>
      </w:pPr>
      <w:r>
        <w:rPr>
          <w:b/>
        </w:rPr>
        <w:t xml:space="preserve">ПРИМЕРНАЯ </w:t>
      </w:r>
      <w:r w:rsidR="001F0816" w:rsidRPr="00315F34">
        <w:rPr>
          <w:b/>
        </w:rPr>
        <w:t>РАБОЧАЯ ПРОГРАММА УЧЕБНОЙ ДИСЦИПЛИНЫ</w:t>
      </w:r>
    </w:p>
    <w:p w:rsidR="001F0816" w:rsidRPr="007371EC" w:rsidRDefault="001F0816" w:rsidP="001F0816">
      <w:pPr>
        <w:jc w:val="center"/>
        <w:rPr>
          <w:b/>
        </w:rPr>
      </w:pPr>
      <w:r w:rsidRPr="007371EC">
        <w:rPr>
          <w:b/>
        </w:rPr>
        <w:t>МЕЖДИСЦИПЛИНАРНОГО МОДУЛЯ</w:t>
      </w:r>
    </w:p>
    <w:p w:rsidR="001F0816" w:rsidRPr="00315F34" w:rsidRDefault="001F0816" w:rsidP="001F0816">
      <w:pPr>
        <w:jc w:val="center"/>
        <w:rPr>
          <w:b/>
          <w:i/>
          <w:u w:val="single"/>
        </w:rPr>
      </w:pPr>
    </w:p>
    <w:p w:rsidR="001F0816" w:rsidRPr="00C974DF" w:rsidRDefault="001F0816" w:rsidP="00016BBD">
      <w:pPr>
        <w:jc w:val="center"/>
        <w:rPr>
          <w:b/>
          <w:iCs/>
        </w:rPr>
      </w:pPr>
      <w:r>
        <w:rPr>
          <w:b/>
          <w:iCs/>
        </w:rPr>
        <w:t>ОП 0</w:t>
      </w:r>
      <w:r w:rsidR="00BB3EB4">
        <w:rPr>
          <w:b/>
          <w:iCs/>
        </w:rPr>
        <w:t>3</w:t>
      </w:r>
      <w:r>
        <w:rPr>
          <w:b/>
          <w:iCs/>
        </w:rPr>
        <w:t xml:space="preserve"> «Метрология, стандартизация и сертификация</w:t>
      </w:r>
      <w:r w:rsidRPr="00C974DF">
        <w:rPr>
          <w:b/>
          <w:iCs/>
        </w:rPr>
        <w:t>»</w:t>
      </w:r>
    </w:p>
    <w:p w:rsidR="001F0816" w:rsidRPr="00315F34" w:rsidRDefault="001F0816" w:rsidP="001F0816">
      <w:pPr>
        <w:jc w:val="center"/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Pr="00315F34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Default="001F0816" w:rsidP="001F0816">
      <w:pPr>
        <w:rPr>
          <w:b/>
          <w:i/>
        </w:rPr>
      </w:pPr>
    </w:p>
    <w:p w:rsidR="001F0816" w:rsidRPr="00315F34" w:rsidRDefault="001F0816" w:rsidP="001F0816">
      <w:pPr>
        <w:rPr>
          <w:b/>
          <w:i/>
        </w:rPr>
      </w:pPr>
    </w:p>
    <w:p w:rsidR="001F0816" w:rsidRDefault="001F0816" w:rsidP="001F0816">
      <w:pPr>
        <w:spacing w:after="120" w:line="100" w:lineRule="atLeast"/>
        <w:jc w:val="center"/>
        <w:rPr>
          <w:b/>
          <w:bCs/>
          <w:iCs/>
        </w:rPr>
      </w:pPr>
    </w:p>
    <w:p w:rsidR="001F0816" w:rsidRDefault="001F0816" w:rsidP="001F0816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</w:t>
      </w:r>
      <w:r w:rsidRPr="00C974DF">
        <w:rPr>
          <w:b/>
          <w:bCs/>
          <w:iCs/>
        </w:rPr>
        <w:t xml:space="preserve"> г.</w:t>
      </w:r>
    </w:p>
    <w:p w:rsidR="001F0816" w:rsidRDefault="001F0816" w:rsidP="001F0816">
      <w:pPr>
        <w:spacing w:after="120"/>
        <w:jc w:val="center"/>
        <w:rPr>
          <w:b/>
          <w:caps/>
          <w:sz w:val="28"/>
          <w:szCs w:val="28"/>
        </w:rPr>
      </w:pPr>
    </w:p>
    <w:p w:rsidR="001F0816" w:rsidRPr="00A20A8B" w:rsidRDefault="001F0816" w:rsidP="001F0816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1F0816" w:rsidRPr="00A20A8B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1F0816" w:rsidRPr="00A20A8B">
        <w:tc>
          <w:tcPr>
            <w:tcW w:w="7668" w:type="dxa"/>
            <w:shd w:val="clear" w:color="auto" w:fill="auto"/>
          </w:tcPr>
          <w:p w:rsidR="001F0816" w:rsidRPr="00A20A8B" w:rsidRDefault="001F0816" w:rsidP="00597929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1F0816" w:rsidRPr="00A20A8B" w:rsidRDefault="001F0816" w:rsidP="00597929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1F0816" w:rsidRPr="00A20A8B">
        <w:trPr>
          <w:trHeight w:val="645"/>
        </w:trPr>
        <w:tc>
          <w:tcPr>
            <w:tcW w:w="7668" w:type="dxa"/>
            <w:shd w:val="clear" w:color="auto" w:fill="auto"/>
          </w:tcPr>
          <w:p w:rsidR="001F0816" w:rsidRPr="00002991" w:rsidRDefault="00BC44E2" w:rsidP="00BC44E2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1 </w:t>
            </w:r>
            <w:r w:rsidR="001F0816" w:rsidRPr="001B0C02">
              <w:rPr>
                <w:b/>
              </w:rPr>
              <w:t xml:space="preserve">ОБЩАЯ ХАРАКТЕРИСТИКА </w:t>
            </w:r>
            <w:r w:rsidR="006C6BC9">
              <w:rPr>
                <w:b/>
              </w:rPr>
              <w:t xml:space="preserve">ПРИМЕРНОЙ </w:t>
            </w:r>
            <w:r w:rsidR="001F0816" w:rsidRPr="001B0C02">
              <w:rPr>
                <w:b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1F0816" w:rsidRPr="00A20A8B" w:rsidRDefault="00650690" w:rsidP="00650690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F0816" w:rsidRPr="00A20A8B">
        <w:tc>
          <w:tcPr>
            <w:tcW w:w="7668" w:type="dxa"/>
            <w:shd w:val="clear" w:color="auto" w:fill="auto"/>
          </w:tcPr>
          <w:p w:rsidR="001F0816" w:rsidRPr="00A20A8B" w:rsidRDefault="00BC44E2" w:rsidP="00BC44E2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2 </w:t>
            </w:r>
            <w:r w:rsidR="001F0816" w:rsidRPr="001B0C02">
              <w:rPr>
                <w:b/>
              </w:rPr>
              <w:t>СТРУКТУРА И СОДЕРЖАНИЕ УЧЕБНОЙ ДИСЦИПЛИНЫ</w:t>
            </w:r>
            <w:r w:rsidR="001F0816" w:rsidRPr="00A20A8B">
              <w:rPr>
                <w:b/>
                <w:caps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:rsidR="001F0816" w:rsidRPr="00A20A8B" w:rsidRDefault="004E1D45" w:rsidP="00597929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F0816" w:rsidRPr="00A20A8B">
        <w:trPr>
          <w:trHeight w:val="670"/>
        </w:trPr>
        <w:tc>
          <w:tcPr>
            <w:tcW w:w="7668" w:type="dxa"/>
            <w:shd w:val="clear" w:color="auto" w:fill="auto"/>
          </w:tcPr>
          <w:p w:rsidR="001F0816" w:rsidRPr="001B0C02" w:rsidRDefault="00BC44E2" w:rsidP="00BC44E2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3 </w:t>
            </w:r>
            <w:r w:rsidR="001F0816" w:rsidRPr="00A20A8B">
              <w:rPr>
                <w:b/>
                <w:caps/>
              </w:rPr>
              <w:t xml:space="preserve">условия реализации </w:t>
            </w:r>
            <w:r w:rsidR="006C6BC9">
              <w:rPr>
                <w:b/>
                <w:caps/>
              </w:rPr>
              <w:t xml:space="preserve">ПРИМЕРНОЙ </w:t>
            </w:r>
            <w:r w:rsidR="001F0816">
              <w:rPr>
                <w:b/>
                <w:caps/>
              </w:rPr>
              <w:t>РАБОЧЕЙ</w:t>
            </w:r>
            <w:r w:rsidR="001F0816" w:rsidRPr="00A20A8B">
              <w:rPr>
                <w:b/>
                <w:caps/>
              </w:rPr>
              <w:t xml:space="preserve">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1F0816" w:rsidRPr="00A20A8B" w:rsidRDefault="004E1D45" w:rsidP="00597929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F0816" w:rsidRPr="00A20A8B">
        <w:tc>
          <w:tcPr>
            <w:tcW w:w="7668" w:type="dxa"/>
            <w:shd w:val="clear" w:color="auto" w:fill="auto"/>
          </w:tcPr>
          <w:p w:rsidR="001F0816" w:rsidRPr="00002991" w:rsidRDefault="00BC44E2" w:rsidP="00BC44E2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4 </w:t>
            </w:r>
            <w:r w:rsidR="001F0816"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1F0816" w:rsidRPr="00A20A8B" w:rsidRDefault="004E1D45" w:rsidP="004E1D45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1F0816" w:rsidRPr="00A20A8B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</w:pPr>
    </w:p>
    <w:p w:rsidR="001F0816" w:rsidRPr="00A20A8B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1F0816" w:rsidRDefault="001F0816" w:rsidP="00016B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b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2C396C">
        <w:rPr>
          <w:b/>
          <w:sz w:val="28"/>
          <w:szCs w:val="28"/>
        </w:rPr>
        <w:lastRenderedPageBreak/>
        <w:t>1</w:t>
      </w:r>
      <w:r>
        <w:rPr>
          <w:b/>
          <w:i/>
          <w:sz w:val="28"/>
          <w:szCs w:val="28"/>
        </w:rPr>
        <w:t xml:space="preserve"> </w:t>
      </w:r>
      <w:r w:rsidRPr="002C396C">
        <w:rPr>
          <w:b/>
          <w:sz w:val="28"/>
          <w:szCs w:val="28"/>
        </w:rPr>
        <w:t xml:space="preserve">ОБЩАЯ ХАРАКТЕРИСТИКА </w:t>
      </w:r>
      <w:r w:rsidR="006C6BC9">
        <w:rPr>
          <w:b/>
          <w:sz w:val="28"/>
          <w:szCs w:val="28"/>
        </w:rPr>
        <w:t xml:space="preserve">ПРИМЕРНОЙ </w:t>
      </w:r>
      <w:r w:rsidRPr="002C396C">
        <w:rPr>
          <w:b/>
          <w:sz w:val="28"/>
          <w:szCs w:val="28"/>
        </w:rPr>
        <w:t>РАБОЧЕЙ ПРОГРАММЫ УЧЕБНОЙ ДИСЦИПЛИНЫ ОП</w:t>
      </w:r>
      <w:r>
        <w:rPr>
          <w:b/>
          <w:sz w:val="28"/>
          <w:szCs w:val="28"/>
        </w:rPr>
        <w:t xml:space="preserve"> 0</w:t>
      </w:r>
      <w:r w:rsidR="00BB3EB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МЕТРОЛОГИЯ, СТАНДАРТИЗАЦИЯ И СЕРТИФИКАЦИЯ</w:t>
      </w:r>
    </w:p>
    <w:p w:rsidR="001F0816" w:rsidRPr="002C396C" w:rsidRDefault="001F0816" w:rsidP="00016B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 </w:t>
      </w:r>
      <w:r w:rsidRPr="002C396C">
        <w:rPr>
          <w:b/>
          <w:sz w:val="28"/>
          <w:szCs w:val="28"/>
        </w:rPr>
        <w:t>Место дисциплины в структуре основной образовательной программы</w:t>
      </w:r>
      <w:r>
        <w:rPr>
          <w:b/>
          <w:sz w:val="28"/>
          <w:szCs w:val="28"/>
        </w:rPr>
        <w:t xml:space="preserve"> – программы подготовки специалистов среднего звена</w:t>
      </w:r>
      <w:r w:rsidRPr="002C396C"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2C396C">
        <w:rPr>
          <w:sz w:val="28"/>
          <w:szCs w:val="28"/>
        </w:rPr>
        <w:t xml:space="preserve">чебная дисциплина </w:t>
      </w:r>
      <w:r>
        <w:rPr>
          <w:sz w:val="28"/>
          <w:szCs w:val="28"/>
        </w:rPr>
        <w:t>ОП 0</w:t>
      </w:r>
      <w:r w:rsidR="00BB3EB4">
        <w:rPr>
          <w:sz w:val="28"/>
          <w:szCs w:val="28"/>
        </w:rPr>
        <w:t>3</w:t>
      </w:r>
      <w:r>
        <w:rPr>
          <w:sz w:val="28"/>
          <w:szCs w:val="28"/>
        </w:rPr>
        <w:t xml:space="preserve"> Метрология, стандартизация и сертификация</w:t>
      </w:r>
      <w:r w:rsidR="003216F5">
        <w:rPr>
          <w:sz w:val="28"/>
          <w:szCs w:val="28"/>
        </w:rPr>
        <w:t xml:space="preserve"> принадлежит к обязательному </w:t>
      </w:r>
      <w:r w:rsidRPr="002C396C">
        <w:rPr>
          <w:sz w:val="28"/>
          <w:szCs w:val="28"/>
        </w:rPr>
        <w:t>профессиональному циклу.</w:t>
      </w:r>
    </w:p>
    <w:p w:rsidR="001F0816" w:rsidRPr="002C396C" w:rsidRDefault="001F0816" w:rsidP="001F0816">
      <w:pPr>
        <w:rPr>
          <w:b/>
          <w:sz w:val="28"/>
          <w:szCs w:val="28"/>
        </w:rPr>
      </w:pPr>
      <w:r w:rsidRPr="002C396C">
        <w:rPr>
          <w:b/>
          <w:sz w:val="28"/>
          <w:szCs w:val="28"/>
        </w:rPr>
        <w:t xml:space="preserve">1.2 </w:t>
      </w:r>
      <w:r w:rsidRPr="00FB36A9">
        <w:rPr>
          <w:b/>
          <w:sz w:val="28"/>
          <w:szCs w:val="28"/>
        </w:rPr>
        <w:t>Цель и планируемые</w:t>
      </w:r>
      <w:r w:rsidRPr="002C396C">
        <w:rPr>
          <w:b/>
          <w:sz w:val="28"/>
          <w:szCs w:val="28"/>
        </w:rPr>
        <w:t xml:space="preserve"> результаты освоения</w:t>
      </w:r>
      <w:r>
        <w:rPr>
          <w:b/>
          <w:sz w:val="28"/>
          <w:szCs w:val="28"/>
        </w:rPr>
        <w:t xml:space="preserve"> учебной </w:t>
      </w:r>
      <w:r w:rsidRPr="002C396C">
        <w:rPr>
          <w:b/>
          <w:sz w:val="28"/>
          <w:szCs w:val="28"/>
        </w:rPr>
        <w:t>дисциплины:</w:t>
      </w:r>
    </w:p>
    <w:p w:rsidR="001F0816" w:rsidRPr="002C396C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tbl>
      <w:tblPr>
        <w:tblW w:w="995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4271"/>
        <w:gridCol w:w="4559"/>
      </w:tblGrid>
      <w:tr w:rsidR="001F0816" w:rsidRPr="002C396C">
        <w:tc>
          <w:tcPr>
            <w:tcW w:w="1129" w:type="dxa"/>
            <w:vAlign w:val="center"/>
          </w:tcPr>
          <w:p w:rsidR="001F0816" w:rsidRPr="00EA53E8" w:rsidRDefault="001F0816" w:rsidP="00597929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 w:rsidRPr="00EA53E8">
              <w:rPr>
                <w:rStyle w:val="aff1"/>
                <w:b/>
                <w:i w:val="0"/>
                <w:iCs/>
                <w:sz w:val="28"/>
                <w:szCs w:val="28"/>
              </w:rPr>
              <w:t>Коды</w:t>
            </w:r>
          </w:p>
          <w:p w:rsidR="001F0816" w:rsidRPr="002C396C" w:rsidRDefault="001F0816" w:rsidP="00597929">
            <w:pPr>
              <w:jc w:val="center"/>
              <w:rPr>
                <w:rStyle w:val="aff1"/>
                <w:b/>
                <w:i w:val="0"/>
                <w:sz w:val="28"/>
                <w:szCs w:val="28"/>
              </w:rPr>
            </w:pPr>
            <w:r w:rsidRPr="00EA53E8">
              <w:rPr>
                <w:rStyle w:val="aff1"/>
                <w:b/>
                <w:i w:val="0"/>
                <w:iCs/>
                <w:sz w:val="28"/>
                <w:szCs w:val="28"/>
              </w:rPr>
              <w:t>ОК, ПК, ЛР</w:t>
            </w:r>
          </w:p>
        </w:tc>
        <w:tc>
          <w:tcPr>
            <w:tcW w:w="4271" w:type="dxa"/>
            <w:vAlign w:val="center"/>
          </w:tcPr>
          <w:p w:rsidR="001F0816" w:rsidRPr="008356AF" w:rsidRDefault="001F0816" w:rsidP="00597929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color w:val="auto"/>
              </w:rPr>
            </w:pPr>
            <w:r w:rsidRPr="008356AF">
              <w:rPr>
                <w:rStyle w:val="aff1"/>
                <w:rFonts w:ascii="Times New Roman" w:hAnsi="Times New Roman"/>
                <w:i w:val="0"/>
                <w:iCs/>
                <w:color w:val="auto"/>
              </w:rPr>
              <w:t>Умения</w:t>
            </w:r>
          </w:p>
        </w:tc>
        <w:tc>
          <w:tcPr>
            <w:tcW w:w="4559" w:type="dxa"/>
            <w:vAlign w:val="center"/>
          </w:tcPr>
          <w:p w:rsidR="001F0816" w:rsidRPr="008356AF" w:rsidRDefault="001F0816" w:rsidP="00597929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iCs/>
                <w:color w:val="auto"/>
              </w:rPr>
            </w:pPr>
            <w:r w:rsidRPr="008356AF">
              <w:rPr>
                <w:rStyle w:val="aff1"/>
                <w:rFonts w:ascii="Times New Roman" w:hAnsi="Times New Roman"/>
                <w:i w:val="0"/>
                <w:iCs/>
                <w:color w:val="auto"/>
              </w:rPr>
              <w:t>Знания</w:t>
            </w:r>
          </w:p>
        </w:tc>
      </w:tr>
      <w:tr w:rsidR="001F0816" w:rsidRPr="002C396C">
        <w:tc>
          <w:tcPr>
            <w:tcW w:w="1129" w:type="dxa"/>
          </w:tcPr>
          <w:p w:rsidR="001F0816" w:rsidRPr="00EA53E8" w:rsidRDefault="001F0816" w:rsidP="00B92B87">
            <w:pPr>
              <w:tabs>
                <w:tab w:val="left" w:pos="5175"/>
              </w:tabs>
              <w:rPr>
                <w:sz w:val="28"/>
                <w:szCs w:val="28"/>
              </w:rPr>
            </w:pPr>
            <w:r w:rsidRPr="00054A55">
              <w:rPr>
                <w:sz w:val="28"/>
                <w:szCs w:val="28"/>
              </w:rPr>
              <w:t>ОК1-ОК</w:t>
            </w:r>
            <w:r w:rsidR="00C038FF" w:rsidRPr="00C038FF">
              <w:rPr>
                <w:sz w:val="28"/>
                <w:szCs w:val="28"/>
              </w:rPr>
              <w:t>5</w:t>
            </w:r>
            <w:r w:rsidRPr="00054A55">
              <w:rPr>
                <w:sz w:val="28"/>
                <w:szCs w:val="28"/>
              </w:rPr>
              <w:t>, ПК</w:t>
            </w:r>
            <w:proofErr w:type="gramStart"/>
            <w:r w:rsidRPr="00054A55">
              <w:rPr>
                <w:sz w:val="28"/>
                <w:szCs w:val="28"/>
              </w:rPr>
              <w:t>1</w:t>
            </w:r>
            <w:proofErr w:type="gramEnd"/>
            <w:r w:rsidRPr="00054A55">
              <w:rPr>
                <w:sz w:val="28"/>
                <w:szCs w:val="28"/>
              </w:rPr>
              <w:t xml:space="preserve">.1-ПК1.4, </w:t>
            </w:r>
            <w:r w:rsidR="00B92B87">
              <w:rPr>
                <w:sz w:val="28"/>
                <w:szCs w:val="28"/>
              </w:rPr>
              <w:t>ПК2.1-ПК2.3</w:t>
            </w:r>
          </w:p>
          <w:p w:rsidR="001F0816" w:rsidRPr="00EA53E8" w:rsidRDefault="001F0816" w:rsidP="00597929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EA53E8">
              <w:rPr>
                <w:sz w:val="28"/>
                <w:szCs w:val="28"/>
              </w:rPr>
              <w:t>ЛР</w:t>
            </w:r>
            <w:r w:rsidRPr="00EA53E8">
              <w:rPr>
                <w:color w:val="000000"/>
                <w:sz w:val="28"/>
                <w:szCs w:val="28"/>
              </w:rPr>
              <w:t xml:space="preserve"> 14</w:t>
            </w:r>
          </w:p>
          <w:p w:rsidR="001F0816" w:rsidRPr="00EA53E8" w:rsidRDefault="001F0816" w:rsidP="00597929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EA53E8">
              <w:rPr>
                <w:color w:val="000000"/>
                <w:sz w:val="28"/>
                <w:szCs w:val="28"/>
              </w:rPr>
              <w:t>ЛР16</w:t>
            </w:r>
          </w:p>
          <w:p w:rsidR="001F0816" w:rsidRPr="00EA53E8" w:rsidRDefault="001F0816" w:rsidP="00597929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EA53E8">
              <w:rPr>
                <w:color w:val="000000"/>
                <w:sz w:val="28"/>
                <w:szCs w:val="28"/>
              </w:rPr>
              <w:t>ЛР22</w:t>
            </w:r>
          </w:p>
          <w:p w:rsidR="001F0816" w:rsidRPr="00EA53E8" w:rsidRDefault="001F0816" w:rsidP="00597929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EA53E8">
              <w:rPr>
                <w:color w:val="000000"/>
                <w:sz w:val="28"/>
                <w:szCs w:val="28"/>
              </w:rPr>
              <w:t>ЛР24</w:t>
            </w:r>
          </w:p>
          <w:p w:rsidR="001F0816" w:rsidRPr="003C32B5" w:rsidRDefault="001F0816" w:rsidP="0059792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EA53E8">
              <w:rPr>
                <w:color w:val="000000"/>
                <w:sz w:val="28"/>
                <w:szCs w:val="28"/>
              </w:rPr>
              <w:t>ЛР26</w:t>
            </w:r>
          </w:p>
        </w:tc>
        <w:tc>
          <w:tcPr>
            <w:tcW w:w="4271" w:type="dxa"/>
          </w:tcPr>
          <w:p w:rsidR="001F0816" w:rsidRPr="00054A55" w:rsidRDefault="001F0816" w:rsidP="00597929">
            <w:pPr>
              <w:numPr>
                <w:ilvl w:val="0"/>
                <w:numId w:val="4"/>
              </w:numPr>
              <w:tabs>
                <w:tab w:val="left" w:pos="31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hanging="49"/>
              <w:rPr>
                <w:sz w:val="28"/>
                <w:szCs w:val="28"/>
              </w:rPr>
            </w:pPr>
            <w:r w:rsidRPr="00054A55">
              <w:rPr>
                <w:sz w:val="28"/>
                <w:szCs w:val="28"/>
              </w:rPr>
              <w:t>использовать в профессиональной деятельности документацию систем качества;</w:t>
            </w:r>
          </w:p>
          <w:p w:rsidR="001F0816" w:rsidRPr="00054A55" w:rsidRDefault="001F0816" w:rsidP="00597929">
            <w:pPr>
              <w:numPr>
                <w:ilvl w:val="0"/>
                <w:numId w:val="4"/>
              </w:numPr>
              <w:tabs>
                <w:tab w:val="left" w:pos="31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hanging="49"/>
              <w:rPr>
                <w:sz w:val="28"/>
                <w:szCs w:val="28"/>
              </w:rPr>
            </w:pPr>
            <w:r w:rsidRPr="00054A55">
              <w:rPr>
                <w:sz w:val="28"/>
                <w:szCs w:val="28"/>
              </w:rP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1F0816" w:rsidRPr="00054A55" w:rsidRDefault="001F0816" w:rsidP="00597929">
            <w:pPr>
              <w:numPr>
                <w:ilvl w:val="0"/>
                <w:numId w:val="4"/>
              </w:numPr>
              <w:tabs>
                <w:tab w:val="left" w:pos="31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hanging="49"/>
              <w:rPr>
                <w:sz w:val="28"/>
                <w:szCs w:val="28"/>
              </w:rPr>
            </w:pPr>
            <w:r w:rsidRPr="00054A55">
              <w:rPr>
                <w:sz w:val="28"/>
                <w:szCs w:val="28"/>
              </w:rP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1F0816" w:rsidRPr="002C396C" w:rsidRDefault="001F0816" w:rsidP="00597929">
            <w:pPr>
              <w:pStyle w:val="Default"/>
              <w:numPr>
                <w:ilvl w:val="0"/>
                <w:numId w:val="4"/>
              </w:numPr>
              <w:tabs>
                <w:tab w:val="left" w:pos="311"/>
              </w:tabs>
              <w:ind w:left="5" w:hanging="54"/>
              <w:jc w:val="both"/>
              <w:rPr>
                <w:b/>
                <w:bCs/>
                <w:sz w:val="28"/>
                <w:szCs w:val="28"/>
              </w:rPr>
            </w:pPr>
            <w:r w:rsidRPr="00054A55">
              <w:rPr>
                <w:sz w:val="28"/>
                <w:szCs w:val="28"/>
              </w:rPr>
              <w:t>применять требования нормативных документов к основным видам продукции (услуг) и процессов.</w:t>
            </w:r>
          </w:p>
        </w:tc>
        <w:tc>
          <w:tcPr>
            <w:tcW w:w="4559" w:type="dxa"/>
          </w:tcPr>
          <w:p w:rsidR="001F0816" w:rsidRPr="00054A55" w:rsidRDefault="001F0816" w:rsidP="001F0816">
            <w:pPr>
              <w:numPr>
                <w:ilvl w:val="0"/>
                <w:numId w:val="11"/>
              </w:numPr>
              <w:tabs>
                <w:tab w:val="left" w:pos="4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4" w:hanging="74"/>
              <w:rPr>
                <w:sz w:val="28"/>
                <w:szCs w:val="28"/>
              </w:rPr>
            </w:pPr>
            <w:r w:rsidRPr="00054A55">
              <w:rPr>
                <w:sz w:val="28"/>
                <w:szCs w:val="28"/>
              </w:rPr>
              <w:t>задачи стандартизации, ее экономическую эффективность;</w:t>
            </w:r>
          </w:p>
          <w:p w:rsidR="001F0816" w:rsidRPr="00054A55" w:rsidRDefault="001F0816" w:rsidP="001F0816">
            <w:pPr>
              <w:numPr>
                <w:ilvl w:val="0"/>
                <w:numId w:val="11"/>
              </w:numPr>
              <w:tabs>
                <w:tab w:val="left" w:pos="4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4" w:hanging="74"/>
              <w:rPr>
                <w:sz w:val="28"/>
                <w:szCs w:val="28"/>
              </w:rPr>
            </w:pPr>
            <w:r w:rsidRPr="00054A55">
              <w:rPr>
                <w:sz w:val="28"/>
                <w:szCs w:val="28"/>
              </w:rPr>
              <w:t>основные положения систем (комплексов) общетехнических и организационно-методических стандартов;</w:t>
            </w:r>
          </w:p>
          <w:p w:rsidR="001F0816" w:rsidRPr="00054A55" w:rsidRDefault="001F0816" w:rsidP="001F0816">
            <w:pPr>
              <w:numPr>
                <w:ilvl w:val="0"/>
                <w:numId w:val="11"/>
              </w:numPr>
              <w:tabs>
                <w:tab w:val="left" w:pos="4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4" w:hanging="74"/>
              <w:rPr>
                <w:sz w:val="28"/>
                <w:szCs w:val="28"/>
              </w:rPr>
            </w:pPr>
            <w:r w:rsidRPr="00054A55">
              <w:rPr>
                <w:sz w:val="28"/>
                <w:szCs w:val="28"/>
              </w:rPr>
              <w:t>основные понятия и определения метрологии, стандартизации, сертификации и документации систем качества;</w:t>
            </w:r>
          </w:p>
          <w:p w:rsidR="001F0816" w:rsidRPr="00054A55" w:rsidRDefault="001F0816" w:rsidP="001F0816">
            <w:pPr>
              <w:numPr>
                <w:ilvl w:val="0"/>
                <w:numId w:val="11"/>
              </w:numPr>
              <w:tabs>
                <w:tab w:val="left" w:pos="4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4" w:hanging="74"/>
              <w:rPr>
                <w:sz w:val="28"/>
                <w:szCs w:val="28"/>
              </w:rPr>
            </w:pPr>
            <w:r w:rsidRPr="00054A55">
              <w:rPr>
                <w:sz w:val="28"/>
                <w:szCs w:val="28"/>
              </w:rP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1F0816" w:rsidRPr="00684BB3" w:rsidRDefault="001F0816" w:rsidP="001F0816">
            <w:pPr>
              <w:numPr>
                <w:ilvl w:val="0"/>
                <w:numId w:val="11"/>
              </w:numPr>
              <w:tabs>
                <w:tab w:val="left" w:pos="4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4" w:hanging="74"/>
              <w:rPr>
                <w:i/>
              </w:rPr>
            </w:pPr>
            <w:r w:rsidRPr="00054A55">
              <w:rPr>
                <w:sz w:val="28"/>
                <w:szCs w:val="28"/>
              </w:rPr>
              <w:t>формы подтверждения качества.</w:t>
            </w:r>
          </w:p>
        </w:tc>
      </w:tr>
    </w:tbl>
    <w:p w:rsidR="001F0816" w:rsidRPr="002C396C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1F0816" w:rsidRDefault="001F0816" w:rsidP="001F0816">
      <w:pPr>
        <w:pStyle w:val="ae"/>
        <w:spacing w:after="0"/>
        <w:ind w:left="377"/>
        <w:jc w:val="both"/>
        <w:rPr>
          <w:sz w:val="28"/>
          <w:szCs w:val="28"/>
        </w:rPr>
      </w:pPr>
    </w:p>
    <w:p w:rsidR="001F0816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1F0816" w:rsidRPr="00695A5A" w:rsidRDefault="001F0816" w:rsidP="001F081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2</w:t>
      </w:r>
      <w:r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:rsidR="001F0816" w:rsidRPr="00695A5A" w:rsidRDefault="001F0816" w:rsidP="001F0816">
      <w:pPr>
        <w:spacing w:line="360" w:lineRule="auto"/>
        <w:rPr>
          <w:b/>
          <w:sz w:val="28"/>
          <w:szCs w:val="28"/>
        </w:rPr>
      </w:pPr>
      <w:r w:rsidRPr="002A289A">
        <w:rPr>
          <w:b/>
          <w:sz w:val="28"/>
          <w:szCs w:val="28"/>
        </w:rPr>
        <w:t>2.1 Объем учебной дисциплины</w:t>
      </w:r>
      <w:r w:rsidRPr="00695A5A">
        <w:rPr>
          <w:b/>
          <w:sz w:val="28"/>
          <w:szCs w:val="28"/>
        </w:rPr>
        <w:t xml:space="preserve"> и виды учебной работы</w:t>
      </w:r>
    </w:p>
    <w:p w:rsidR="001F0816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009"/>
        <w:gridCol w:w="1567"/>
      </w:tblGrid>
      <w:tr w:rsidR="001F0816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F0816" w:rsidRPr="00695A5A" w:rsidRDefault="001F0816" w:rsidP="00597929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vAlign w:val="center"/>
          </w:tcPr>
          <w:p w:rsidR="001F0816" w:rsidRPr="00695A5A" w:rsidRDefault="001F0816" w:rsidP="00597929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1F0816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F0816" w:rsidRPr="008654A3" w:rsidRDefault="001F0816" w:rsidP="00597929">
            <w:pPr>
              <w:rPr>
                <w:b/>
                <w:sz w:val="28"/>
                <w:szCs w:val="28"/>
              </w:rPr>
            </w:pPr>
            <w:r w:rsidRPr="008654A3">
              <w:rPr>
                <w:b/>
                <w:sz w:val="28"/>
                <w:szCs w:val="28"/>
              </w:rPr>
              <w:t>Объем образовательной программы учебной дисциплины</w:t>
            </w:r>
          </w:p>
        </w:tc>
        <w:tc>
          <w:tcPr>
            <w:tcW w:w="818" w:type="pct"/>
            <w:vAlign w:val="center"/>
          </w:tcPr>
          <w:p w:rsidR="001F0816" w:rsidRPr="00695A5A" w:rsidRDefault="002A289A" w:rsidP="00597929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52</w:t>
            </w:r>
          </w:p>
        </w:tc>
      </w:tr>
      <w:tr w:rsidR="001F0816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F0816" w:rsidRPr="008654A3" w:rsidRDefault="001F0816" w:rsidP="00597929">
            <w:pPr>
              <w:rPr>
                <w:b/>
                <w:sz w:val="28"/>
                <w:szCs w:val="28"/>
              </w:rPr>
            </w:pPr>
            <w:r w:rsidRPr="008654A3">
              <w:rPr>
                <w:b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1F0816" w:rsidRDefault="001F0816" w:rsidP="00597929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8</w:t>
            </w:r>
          </w:p>
        </w:tc>
      </w:tr>
      <w:tr w:rsidR="001F0816" w:rsidRPr="00695A5A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:rsidR="001F0816" w:rsidRPr="008654A3" w:rsidRDefault="001F0816" w:rsidP="00597929">
            <w:pPr>
              <w:rPr>
                <w:iCs/>
                <w:sz w:val="28"/>
                <w:szCs w:val="28"/>
              </w:rPr>
            </w:pPr>
            <w:r w:rsidRPr="008654A3">
              <w:rPr>
                <w:sz w:val="28"/>
                <w:szCs w:val="28"/>
              </w:rPr>
              <w:t>в том числе:</w:t>
            </w:r>
          </w:p>
        </w:tc>
      </w:tr>
      <w:tr w:rsidR="001F0816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F0816" w:rsidRPr="008654A3" w:rsidRDefault="001F0816" w:rsidP="00597929">
            <w:pPr>
              <w:rPr>
                <w:sz w:val="28"/>
                <w:szCs w:val="28"/>
              </w:rPr>
            </w:pPr>
            <w:r w:rsidRPr="008654A3">
              <w:rPr>
                <w:sz w:val="28"/>
                <w:szCs w:val="28"/>
              </w:rPr>
              <w:t>- теоретическое обучение</w:t>
            </w:r>
          </w:p>
        </w:tc>
        <w:tc>
          <w:tcPr>
            <w:tcW w:w="818" w:type="pct"/>
            <w:vAlign w:val="center"/>
          </w:tcPr>
          <w:p w:rsidR="001F0816" w:rsidRPr="00695A5A" w:rsidRDefault="001F0816" w:rsidP="00597929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  <w:r w:rsidR="002A289A">
              <w:rPr>
                <w:iCs/>
                <w:sz w:val="28"/>
                <w:szCs w:val="28"/>
              </w:rPr>
              <w:t>8</w:t>
            </w:r>
          </w:p>
        </w:tc>
      </w:tr>
      <w:tr w:rsidR="001F0816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F0816" w:rsidRPr="008654A3" w:rsidRDefault="001F0816" w:rsidP="00597929">
            <w:pPr>
              <w:rPr>
                <w:sz w:val="28"/>
                <w:szCs w:val="28"/>
              </w:rPr>
            </w:pPr>
            <w:r w:rsidRPr="008654A3"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vAlign w:val="center"/>
          </w:tcPr>
          <w:p w:rsidR="001F0816" w:rsidRPr="00695A5A" w:rsidRDefault="001F0816" w:rsidP="00597929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</w:tc>
      </w:tr>
      <w:tr w:rsidR="001F0816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F0816" w:rsidRPr="008654A3" w:rsidRDefault="001F0816" w:rsidP="00597929">
            <w:pPr>
              <w:rPr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1F0816" w:rsidRDefault="002A289A" w:rsidP="00597929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  <w:tr w:rsidR="001F0816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F0816" w:rsidRPr="00695A5A" w:rsidRDefault="001F0816" w:rsidP="0059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vAlign w:val="center"/>
          </w:tcPr>
          <w:p w:rsidR="001F0816" w:rsidRPr="00695A5A" w:rsidRDefault="001F0816" w:rsidP="00597929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12</w:t>
            </w:r>
          </w:p>
        </w:tc>
      </w:tr>
      <w:tr w:rsidR="001F0816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F0816" w:rsidRDefault="001F0816" w:rsidP="00597929">
            <w:pPr>
              <w:rPr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1F0816" w:rsidRDefault="002A289A" w:rsidP="00597929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</w:tc>
      </w:tr>
      <w:tr w:rsidR="001F0816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F0816" w:rsidRDefault="001F0816" w:rsidP="0059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1F0816" w:rsidRPr="00695A5A" w:rsidRDefault="001F0816" w:rsidP="00597929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1F0816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F0816" w:rsidRPr="00695A5A" w:rsidRDefault="001F0816" w:rsidP="00597929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:rsidR="001F0816" w:rsidRPr="00695A5A" w:rsidRDefault="002A289A" w:rsidP="00597929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</w:tr>
      <w:tr w:rsidR="001F0816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F0816" w:rsidRPr="00695A5A" w:rsidRDefault="001F0816" w:rsidP="00597929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1F0816" w:rsidRPr="00695A5A" w:rsidRDefault="001F0816" w:rsidP="00597929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1F0816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F0816" w:rsidRPr="00695A5A" w:rsidRDefault="001F0816" w:rsidP="00597929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 xml:space="preserve">Промежуточная аттестация в форме </w:t>
            </w:r>
            <w:r>
              <w:rPr>
                <w:b/>
                <w:iCs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818" w:type="pct"/>
            <w:vAlign w:val="center"/>
          </w:tcPr>
          <w:p w:rsidR="001F0816" w:rsidRPr="00695A5A" w:rsidRDefault="001F0816" w:rsidP="00597929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</w:tbl>
    <w:p w:rsidR="001F0816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:rsidR="001F0816" w:rsidRPr="00A20A8B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1F0816" w:rsidRPr="00A20A8B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1F0816" w:rsidRPr="00A20A8B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1F0816" w:rsidRPr="00A20A8B" w:rsidSect="00597929">
          <w:footerReference w:type="even" r:id="rId74"/>
          <w:footerReference w:type="default" r:id="rId75"/>
          <w:pgSz w:w="11906" w:h="16838"/>
          <w:pgMar w:top="719" w:right="850" w:bottom="360" w:left="1440" w:header="708" w:footer="708" w:gutter="0"/>
          <w:cols w:space="720"/>
          <w:titlePg/>
        </w:sectPr>
      </w:pPr>
    </w:p>
    <w:p w:rsidR="001F0816" w:rsidRPr="008F1F85" w:rsidRDefault="001F0816" w:rsidP="007D3628">
      <w:pPr>
        <w:spacing w:line="360" w:lineRule="auto"/>
        <w:rPr>
          <w:bCs/>
          <w:sz w:val="28"/>
          <w:szCs w:val="28"/>
        </w:rPr>
      </w:pPr>
      <w:r w:rsidRPr="00111B3C">
        <w:rPr>
          <w:b/>
          <w:sz w:val="28"/>
          <w:szCs w:val="28"/>
        </w:rPr>
        <w:lastRenderedPageBreak/>
        <w:t>2.2. Тематический план и</w:t>
      </w:r>
      <w:r>
        <w:rPr>
          <w:b/>
          <w:sz w:val="28"/>
          <w:szCs w:val="28"/>
        </w:rPr>
        <w:t xml:space="preserve"> содержание учебной дисциплины ОП 0</w:t>
      </w:r>
      <w:r w:rsidR="00BB3EB4">
        <w:rPr>
          <w:b/>
          <w:sz w:val="28"/>
          <w:szCs w:val="28"/>
        </w:rPr>
        <w:t>3</w:t>
      </w:r>
      <w:r w:rsidRPr="00111B3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МЕТРОЛОГИЯ, СТАНДАРТИЗАЦИЯ И СЕРТИФИКАЦИЯ</w:t>
      </w:r>
    </w:p>
    <w:tbl>
      <w:tblPr>
        <w:tblW w:w="15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8"/>
        <w:gridCol w:w="540"/>
        <w:gridCol w:w="19"/>
        <w:gridCol w:w="9521"/>
        <w:gridCol w:w="1080"/>
        <w:gridCol w:w="1801"/>
      </w:tblGrid>
      <w:tr w:rsidR="001F0816" w:rsidRPr="00E65EAA">
        <w:trPr>
          <w:trHeight w:val="1742"/>
        </w:trPr>
        <w:tc>
          <w:tcPr>
            <w:tcW w:w="2088" w:type="dxa"/>
            <w:vAlign w:val="center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0080" w:type="dxa"/>
            <w:gridSpan w:val="3"/>
            <w:vAlign w:val="center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A6D45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r>
              <w:rPr>
                <w:b/>
                <w:bCs/>
              </w:rPr>
              <w:t>студентов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Объем в часах</w:t>
            </w:r>
          </w:p>
        </w:tc>
        <w:tc>
          <w:tcPr>
            <w:tcW w:w="1801" w:type="dxa"/>
          </w:tcPr>
          <w:p w:rsidR="001F0816" w:rsidRPr="001C704F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18"/>
                <w:szCs w:val="18"/>
              </w:rPr>
            </w:pPr>
            <w:r w:rsidRPr="001C704F">
              <w:rPr>
                <w:b/>
                <w:bCs/>
                <w:sz w:val="18"/>
                <w:szCs w:val="18"/>
              </w:rPr>
              <w:t xml:space="preserve">Коды </w:t>
            </w:r>
            <w:r w:rsidRPr="00EA53E8">
              <w:rPr>
                <w:b/>
                <w:bCs/>
                <w:sz w:val="18"/>
                <w:szCs w:val="18"/>
              </w:rPr>
              <w:t>компетенций и личностных результатов, формированию которых способствует освоение учебной</w:t>
            </w:r>
            <w:r>
              <w:rPr>
                <w:b/>
                <w:bCs/>
                <w:sz w:val="18"/>
                <w:szCs w:val="18"/>
              </w:rPr>
              <w:t xml:space="preserve"> дисциплины</w:t>
            </w:r>
          </w:p>
        </w:tc>
      </w:tr>
      <w:tr w:rsidR="001F0816" w:rsidRPr="00E65EAA">
        <w:trPr>
          <w:trHeight w:val="263"/>
        </w:trPr>
        <w:tc>
          <w:tcPr>
            <w:tcW w:w="2088" w:type="dxa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Раздел 1</w:t>
            </w:r>
          </w:p>
        </w:tc>
        <w:tc>
          <w:tcPr>
            <w:tcW w:w="11160" w:type="dxa"/>
            <w:gridSpan w:val="4"/>
          </w:tcPr>
          <w:p w:rsidR="001F0816" w:rsidRPr="00CE518D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CE518D">
              <w:rPr>
                <w:b/>
                <w:bCs/>
              </w:rPr>
              <w:t>Метрология</w:t>
            </w:r>
          </w:p>
        </w:tc>
        <w:tc>
          <w:tcPr>
            <w:tcW w:w="1801" w:type="dxa"/>
            <w:shd w:val="clear" w:color="auto" w:fill="auto"/>
          </w:tcPr>
          <w:p w:rsidR="001F0816" w:rsidRPr="00E65EAA" w:rsidRDefault="001F0816" w:rsidP="00597929">
            <w:pPr>
              <w:tabs>
                <w:tab w:val="left" w:pos="5175"/>
              </w:tabs>
              <w:rPr>
                <w:b/>
                <w:bCs/>
              </w:rPr>
            </w:pPr>
          </w:p>
        </w:tc>
      </w:tr>
      <w:tr w:rsidR="007E6CBD" w:rsidRPr="00E65EAA">
        <w:trPr>
          <w:trHeight w:val="20"/>
        </w:trPr>
        <w:tc>
          <w:tcPr>
            <w:tcW w:w="2088" w:type="dxa"/>
            <w:vMerge w:val="restart"/>
          </w:tcPr>
          <w:p w:rsidR="007E6CBD" w:rsidRPr="008D626B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8D626B">
              <w:rPr>
                <w:b/>
                <w:bCs/>
              </w:rPr>
              <w:t>Тема 1.1</w:t>
            </w:r>
          </w:p>
          <w:p w:rsidR="007E6CBD" w:rsidRPr="008D626B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8D626B">
              <w:rPr>
                <w:b/>
                <w:bCs/>
              </w:rPr>
              <w:t>Основы метрологии</w:t>
            </w:r>
          </w:p>
        </w:tc>
        <w:tc>
          <w:tcPr>
            <w:tcW w:w="10080" w:type="dxa"/>
            <w:gridSpan w:val="3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7E6CBD" w:rsidRPr="00522FB4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01" w:type="dxa"/>
            <w:vMerge w:val="restart"/>
            <w:shd w:val="clear" w:color="auto" w:fill="auto"/>
          </w:tcPr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7E6CBD" w:rsidRPr="00B64916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7E6CBD" w:rsidRPr="00E65EAA">
        <w:trPr>
          <w:trHeight w:val="345"/>
        </w:trPr>
        <w:tc>
          <w:tcPr>
            <w:tcW w:w="2088" w:type="dxa"/>
            <w:vMerge/>
          </w:tcPr>
          <w:p w:rsidR="007E6CBD" w:rsidRPr="008D626B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521" w:type="dxa"/>
          </w:tcPr>
          <w:p w:rsidR="007E6CBD" w:rsidRPr="004C797E" w:rsidRDefault="007E6CBD" w:rsidP="00597929">
            <w:pPr>
              <w:rPr>
                <w:bCs/>
              </w:rPr>
            </w:pPr>
            <w:r w:rsidRPr="004C797E">
              <w:rPr>
                <w:bCs/>
              </w:rPr>
              <w:t>Основные термины и определения метрологии. Задачи и приоритетные направления метрологии. Нормативно-правовые и организационные основы метрологического обеспечения точности. Международная система единиц СИ. Метрологические службы Российской Федерации. Международные организации по метрологии</w:t>
            </w:r>
          </w:p>
        </w:tc>
        <w:tc>
          <w:tcPr>
            <w:tcW w:w="1080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7E6CBD" w:rsidRPr="00B64916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209"/>
        </w:trPr>
        <w:tc>
          <w:tcPr>
            <w:tcW w:w="2088" w:type="dxa"/>
            <w:vMerge/>
          </w:tcPr>
          <w:p w:rsidR="007E6CBD" w:rsidRPr="008D626B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080" w:type="dxa"/>
            <w:gridSpan w:val="3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1" w:type="dxa"/>
            <w:vMerge/>
            <w:shd w:val="clear" w:color="auto" w:fill="auto"/>
          </w:tcPr>
          <w:p w:rsidR="007E6CBD" w:rsidRPr="00B64916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225"/>
        </w:trPr>
        <w:tc>
          <w:tcPr>
            <w:tcW w:w="2088" w:type="dxa"/>
            <w:vMerge/>
          </w:tcPr>
          <w:p w:rsidR="007E6CBD" w:rsidRPr="008D626B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080" w:type="dxa"/>
            <w:gridSpan w:val="3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7E6CBD" w:rsidRPr="00911C8E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01" w:type="dxa"/>
            <w:vMerge/>
            <w:shd w:val="clear" w:color="auto" w:fill="auto"/>
          </w:tcPr>
          <w:p w:rsidR="007E6CBD" w:rsidRPr="00B64916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225"/>
        </w:trPr>
        <w:tc>
          <w:tcPr>
            <w:tcW w:w="2088" w:type="dxa"/>
            <w:vMerge/>
          </w:tcPr>
          <w:p w:rsidR="007E6CBD" w:rsidRPr="008D626B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40" w:type="dxa"/>
          </w:tcPr>
          <w:p w:rsidR="007E6CBD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540" w:type="dxa"/>
            <w:gridSpan w:val="2"/>
          </w:tcPr>
          <w:p w:rsidR="007E6CBD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</w:t>
            </w:r>
            <w:r w:rsidRPr="00A34B93">
              <w:rPr>
                <w:bCs/>
              </w:rPr>
              <w:t xml:space="preserve"> </w:t>
            </w:r>
            <w:r>
              <w:rPr>
                <w:bCs/>
              </w:rPr>
              <w:t>№ 1</w:t>
            </w:r>
            <w:r w:rsidRPr="00A34B93">
              <w:rPr>
                <w:bCs/>
              </w:rPr>
              <w:t>.</w:t>
            </w:r>
            <w:r>
              <w:rPr>
                <w:bCs/>
              </w:rPr>
              <w:t xml:space="preserve"> Перевод основных и не основных единиц измерения</w:t>
            </w:r>
          </w:p>
        </w:tc>
        <w:tc>
          <w:tcPr>
            <w:tcW w:w="1080" w:type="dxa"/>
            <w:vMerge/>
            <w:shd w:val="clear" w:color="auto" w:fill="auto"/>
          </w:tcPr>
          <w:p w:rsidR="007E6CBD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7E6CBD" w:rsidRPr="00B64916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20"/>
        </w:trPr>
        <w:tc>
          <w:tcPr>
            <w:tcW w:w="2088" w:type="dxa"/>
            <w:vMerge/>
          </w:tcPr>
          <w:p w:rsidR="007E6CBD" w:rsidRPr="008D626B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080" w:type="dxa"/>
            <w:gridSpan w:val="3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1" w:type="dxa"/>
            <w:vMerge/>
            <w:shd w:val="clear" w:color="auto" w:fill="auto"/>
          </w:tcPr>
          <w:p w:rsidR="007E6CBD" w:rsidRPr="00B64916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20"/>
        </w:trPr>
        <w:tc>
          <w:tcPr>
            <w:tcW w:w="2088" w:type="dxa"/>
            <w:vMerge/>
          </w:tcPr>
          <w:p w:rsidR="007E6CBD" w:rsidRPr="008D626B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080" w:type="dxa"/>
            <w:gridSpan w:val="3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80" w:type="dxa"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1" w:type="dxa"/>
            <w:vMerge/>
            <w:shd w:val="clear" w:color="auto" w:fill="auto"/>
          </w:tcPr>
          <w:p w:rsidR="007E6CBD" w:rsidRPr="00B64916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70"/>
        </w:trPr>
        <w:tc>
          <w:tcPr>
            <w:tcW w:w="2088" w:type="dxa"/>
            <w:vMerge w:val="restart"/>
          </w:tcPr>
          <w:p w:rsidR="007E6CBD" w:rsidRPr="008D626B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8D626B">
              <w:rPr>
                <w:b/>
                <w:bCs/>
              </w:rPr>
              <w:t>Тема 1.2</w:t>
            </w:r>
          </w:p>
          <w:p w:rsidR="007E6CBD" w:rsidRPr="008D626B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8D626B">
              <w:rPr>
                <w:b/>
                <w:bCs/>
              </w:rPr>
              <w:t>Средства, методы и погрешность измерений</w:t>
            </w:r>
          </w:p>
        </w:tc>
        <w:tc>
          <w:tcPr>
            <w:tcW w:w="10080" w:type="dxa"/>
            <w:gridSpan w:val="3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7E6CBD" w:rsidRPr="00522FB4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801" w:type="dxa"/>
            <w:vMerge/>
            <w:shd w:val="clear" w:color="auto" w:fill="auto"/>
          </w:tcPr>
          <w:p w:rsidR="007E6CBD" w:rsidRPr="00B64916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7E6CBD" w:rsidRPr="00E65EAA">
        <w:trPr>
          <w:trHeight w:val="157"/>
        </w:trPr>
        <w:tc>
          <w:tcPr>
            <w:tcW w:w="2088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521" w:type="dxa"/>
          </w:tcPr>
          <w:p w:rsidR="007E6CBD" w:rsidRPr="004C797E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4C797E">
              <w:rPr>
                <w:bCs/>
              </w:rPr>
              <w:t xml:space="preserve">Методы и погрешность измерений. Средства измерения. </w:t>
            </w:r>
            <w:r w:rsidRPr="0043533A">
              <w:t>Классы точности измерительных приборов</w:t>
            </w:r>
            <w:r>
              <w:t>.</w:t>
            </w:r>
            <w:r w:rsidRPr="0043533A">
              <w:t xml:space="preserve"> Классификация электроизмерительных приборов</w:t>
            </w:r>
            <w:r w:rsidRPr="0043533A">
              <w:rPr>
                <w:color w:val="339966"/>
              </w:rPr>
              <w:t>.</w:t>
            </w:r>
          </w:p>
        </w:tc>
        <w:tc>
          <w:tcPr>
            <w:tcW w:w="1080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157"/>
        </w:trPr>
        <w:tc>
          <w:tcPr>
            <w:tcW w:w="2088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7E6CBD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521" w:type="dxa"/>
          </w:tcPr>
          <w:p w:rsidR="007E6CBD" w:rsidRPr="0043533A" w:rsidRDefault="007E6CBD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C797E">
              <w:rPr>
                <w:bCs/>
              </w:rPr>
              <w:t>Сертификация средств измерений. Государственный метрологический контроль и надзор за средствами измерений.</w:t>
            </w:r>
            <w:r w:rsidRPr="00A34B93">
              <w:rPr>
                <w:bCs/>
              </w:rPr>
              <w:t xml:space="preserve"> </w:t>
            </w:r>
          </w:p>
        </w:tc>
        <w:tc>
          <w:tcPr>
            <w:tcW w:w="1080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157"/>
        </w:trPr>
        <w:tc>
          <w:tcPr>
            <w:tcW w:w="2088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7E6CBD" w:rsidRDefault="007E6CBD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521" w:type="dxa"/>
          </w:tcPr>
          <w:p w:rsidR="007E6CBD" w:rsidRPr="004C797E" w:rsidRDefault="007E6CBD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34B93">
              <w:rPr>
                <w:bCs/>
              </w:rPr>
              <w:t>Измерение линейных</w:t>
            </w:r>
            <w:r>
              <w:rPr>
                <w:bCs/>
              </w:rPr>
              <w:t xml:space="preserve"> и</w:t>
            </w:r>
            <w:r w:rsidRPr="00A34B93">
              <w:rPr>
                <w:bCs/>
              </w:rPr>
              <w:t xml:space="preserve"> угловых размеров.</w:t>
            </w:r>
          </w:p>
        </w:tc>
        <w:tc>
          <w:tcPr>
            <w:tcW w:w="1080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157"/>
        </w:trPr>
        <w:tc>
          <w:tcPr>
            <w:tcW w:w="2088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7E6CBD" w:rsidRDefault="007E6CBD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521" w:type="dxa"/>
          </w:tcPr>
          <w:p w:rsidR="007E6CBD" w:rsidRPr="0043533A" w:rsidRDefault="007E6CBD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43533A">
              <w:t>Измерение тока, напряжения, сопротивления</w:t>
            </w:r>
          </w:p>
        </w:tc>
        <w:tc>
          <w:tcPr>
            <w:tcW w:w="1080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157"/>
        </w:trPr>
        <w:tc>
          <w:tcPr>
            <w:tcW w:w="2088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7E6CBD" w:rsidRDefault="007E6CBD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521" w:type="dxa"/>
          </w:tcPr>
          <w:p w:rsidR="007E6CBD" w:rsidRPr="0043533A" w:rsidRDefault="007E6CBD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43533A">
              <w:t>Измерение мощности, электрической энергии</w:t>
            </w:r>
          </w:p>
        </w:tc>
        <w:tc>
          <w:tcPr>
            <w:tcW w:w="1080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157"/>
        </w:trPr>
        <w:tc>
          <w:tcPr>
            <w:tcW w:w="2088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7E6CBD" w:rsidRDefault="007E6CBD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521" w:type="dxa"/>
          </w:tcPr>
          <w:p w:rsidR="007E6CBD" w:rsidRPr="0043533A" w:rsidRDefault="007E6CBD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43533A">
              <w:t>Измерение магнитных величин</w:t>
            </w:r>
          </w:p>
        </w:tc>
        <w:tc>
          <w:tcPr>
            <w:tcW w:w="1080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157"/>
        </w:trPr>
        <w:tc>
          <w:tcPr>
            <w:tcW w:w="2088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7E6CBD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521" w:type="dxa"/>
          </w:tcPr>
          <w:p w:rsidR="007E6CBD" w:rsidRPr="0043533A" w:rsidRDefault="007E6CBD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43533A">
              <w:t>Измерение неэлектрических величин</w:t>
            </w:r>
          </w:p>
        </w:tc>
        <w:tc>
          <w:tcPr>
            <w:tcW w:w="1080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20"/>
        </w:trPr>
        <w:tc>
          <w:tcPr>
            <w:tcW w:w="2088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080" w:type="dxa"/>
            <w:gridSpan w:val="3"/>
          </w:tcPr>
          <w:p w:rsidR="007E6CBD" w:rsidRPr="00C41F7B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7E6CBD" w:rsidRPr="005456AE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5456AE">
              <w:rPr>
                <w:b/>
              </w:rPr>
              <w:t>6</w:t>
            </w:r>
          </w:p>
        </w:tc>
        <w:tc>
          <w:tcPr>
            <w:tcW w:w="1801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20"/>
        </w:trPr>
        <w:tc>
          <w:tcPr>
            <w:tcW w:w="2088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521" w:type="dxa"/>
          </w:tcPr>
          <w:p w:rsidR="007E6CBD" w:rsidRPr="00A34B93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№ 1. </w:t>
            </w:r>
            <w:r w:rsidRPr="00E1073F">
              <w:rPr>
                <w:color w:val="000000"/>
              </w:rPr>
              <w:t>Использование цифрового мультиметра в качестве амперметра, вольтметра, омметра</w:t>
            </w:r>
          </w:p>
        </w:tc>
        <w:tc>
          <w:tcPr>
            <w:tcW w:w="1080" w:type="dxa"/>
            <w:vMerge/>
            <w:shd w:val="clear" w:color="auto" w:fill="auto"/>
          </w:tcPr>
          <w:p w:rsidR="007E6CBD" w:rsidRPr="005456AE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</w:p>
        </w:tc>
        <w:tc>
          <w:tcPr>
            <w:tcW w:w="1801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20"/>
        </w:trPr>
        <w:tc>
          <w:tcPr>
            <w:tcW w:w="2088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521" w:type="dxa"/>
          </w:tcPr>
          <w:p w:rsidR="007E6CBD" w:rsidRPr="00A34B93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№ 2. </w:t>
            </w:r>
            <w:r w:rsidRPr="0043533A">
              <w:t>Измерение тока, напряжения, сопротивления</w:t>
            </w:r>
          </w:p>
        </w:tc>
        <w:tc>
          <w:tcPr>
            <w:tcW w:w="1080" w:type="dxa"/>
            <w:vMerge/>
            <w:shd w:val="clear" w:color="auto" w:fill="auto"/>
          </w:tcPr>
          <w:p w:rsidR="007E6CBD" w:rsidRPr="005456AE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</w:p>
        </w:tc>
        <w:tc>
          <w:tcPr>
            <w:tcW w:w="1801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>
        <w:trPr>
          <w:trHeight w:val="20"/>
        </w:trPr>
        <w:tc>
          <w:tcPr>
            <w:tcW w:w="2088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521" w:type="dxa"/>
          </w:tcPr>
          <w:p w:rsidR="007E6CBD" w:rsidRPr="00A34B93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№ 3. </w:t>
            </w:r>
            <w:r w:rsidRPr="0043533A">
              <w:t>Измерение мощности, электрической энергии</w:t>
            </w:r>
          </w:p>
        </w:tc>
        <w:tc>
          <w:tcPr>
            <w:tcW w:w="1080" w:type="dxa"/>
            <w:vMerge/>
            <w:shd w:val="clear" w:color="auto" w:fill="auto"/>
          </w:tcPr>
          <w:p w:rsidR="007E6CBD" w:rsidRPr="005456AE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</w:p>
        </w:tc>
        <w:tc>
          <w:tcPr>
            <w:tcW w:w="1801" w:type="dxa"/>
            <w:vMerge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</w:tbl>
    <w:p w:rsidR="00CE3E3E" w:rsidRDefault="00CE3E3E"/>
    <w:tbl>
      <w:tblPr>
        <w:tblW w:w="15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7"/>
        <w:gridCol w:w="541"/>
        <w:gridCol w:w="18"/>
        <w:gridCol w:w="9518"/>
        <w:gridCol w:w="1061"/>
        <w:gridCol w:w="22"/>
        <w:gridCol w:w="1802"/>
      </w:tblGrid>
      <w:tr w:rsidR="00B64916" w:rsidRPr="00E65EAA" w:rsidTr="007E6CBD">
        <w:trPr>
          <w:trHeight w:val="20"/>
        </w:trPr>
        <w:tc>
          <w:tcPr>
            <w:tcW w:w="2087" w:type="dxa"/>
            <w:vMerge w:val="restart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077" w:type="dxa"/>
            <w:gridSpan w:val="3"/>
          </w:tcPr>
          <w:p w:rsidR="00B64916" w:rsidRPr="00A34B93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A34B93">
              <w:rPr>
                <w:bCs/>
              </w:rPr>
              <w:t>Практические занятия</w:t>
            </w:r>
          </w:p>
        </w:tc>
        <w:tc>
          <w:tcPr>
            <w:tcW w:w="1083" w:type="dxa"/>
            <w:gridSpan w:val="2"/>
            <w:vMerge w:val="restart"/>
            <w:shd w:val="clear" w:color="auto" w:fill="auto"/>
          </w:tcPr>
          <w:p w:rsidR="00B64916" w:rsidRPr="005456AE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02" w:type="dxa"/>
            <w:vMerge w:val="restart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B64916" w:rsidRPr="00E65EAA" w:rsidTr="007E6CBD">
        <w:trPr>
          <w:trHeight w:val="20"/>
        </w:trPr>
        <w:tc>
          <w:tcPr>
            <w:tcW w:w="2087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41" w:type="dxa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536" w:type="dxa"/>
            <w:gridSpan w:val="2"/>
          </w:tcPr>
          <w:p w:rsidR="00B64916" w:rsidRPr="00A34B93" w:rsidRDefault="00B64916" w:rsidP="007E14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2</w:t>
            </w:r>
            <w:r w:rsidRPr="00A34B93">
              <w:rPr>
                <w:bCs/>
              </w:rPr>
              <w:t>. Измерение линейных размеров.</w:t>
            </w:r>
          </w:p>
        </w:tc>
        <w:tc>
          <w:tcPr>
            <w:tcW w:w="1083" w:type="dxa"/>
            <w:gridSpan w:val="2"/>
            <w:vMerge/>
            <w:shd w:val="clear" w:color="auto" w:fill="auto"/>
          </w:tcPr>
          <w:p w:rsidR="00B64916" w:rsidRPr="00911C8E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2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B64916" w:rsidRPr="00E65EAA" w:rsidTr="007E6CBD">
        <w:trPr>
          <w:trHeight w:val="20"/>
        </w:trPr>
        <w:tc>
          <w:tcPr>
            <w:tcW w:w="2087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41" w:type="dxa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536" w:type="dxa"/>
            <w:gridSpan w:val="2"/>
          </w:tcPr>
          <w:p w:rsidR="00B64916" w:rsidRPr="00A34B93" w:rsidRDefault="00B64916" w:rsidP="007E14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3</w:t>
            </w:r>
            <w:r w:rsidRPr="00A34B93">
              <w:rPr>
                <w:bCs/>
              </w:rPr>
              <w:t>. Измерение угловых размеров.</w:t>
            </w:r>
          </w:p>
        </w:tc>
        <w:tc>
          <w:tcPr>
            <w:tcW w:w="1083" w:type="dxa"/>
            <w:gridSpan w:val="2"/>
            <w:vMerge/>
            <w:shd w:val="clear" w:color="auto" w:fill="auto"/>
          </w:tcPr>
          <w:p w:rsid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2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B64916" w:rsidRPr="00E65EAA" w:rsidTr="007E6CBD">
        <w:trPr>
          <w:trHeight w:val="20"/>
        </w:trPr>
        <w:tc>
          <w:tcPr>
            <w:tcW w:w="2087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077" w:type="dxa"/>
            <w:gridSpan w:val="3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2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B64916" w:rsidRPr="00E65EAA" w:rsidTr="007E6CBD">
        <w:trPr>
          <w:trHeight w:val="20"/>
        </w:trPr>
        <w:tc>
          <w:tcPr>
            <w:tcW w:w="2087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077" w:type="dxa"/>
            <w:gridSpan w:val="3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2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2F7E" w:rsidRPr="00E65EAA" w:rsidTr="007E6CBD">
        <w:trPr>
          <w:trHeight w:val="20"/>
        </w:trPr>
        <w:tc>
          <w:tcPr>
            <w:tcW w:w="2087" w:type="dxa"/>
          </w:tcPr>
          <w:p w:rsidR="00A42F7E" w:rsidRPr="00E65EAA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E65EAA">
              <w:rPr>
                <w:b/>
                <w:bCs/>
              </w:rPr>
              <w:t xml:space="preserve">Раздел </w:t>
            </w:r>
            <w:r>
              <w:rPr>
                <w:b/>
                <w:bCs/>
              </w:rPr>
              <w:t>2</w:t>
            </w:r>
          </w:p>
        </w:tc>
        <w:tc>
          <w:tcPr>
            <w:tcW w:w="11160" w:type="dxa"/>
            <w:gridSpan w:val="5"/>
          </w:tcPr>
          <w:p w:rsidR="00A42F7E" w:rsidRPr="007340B6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7340B6">
              <w:rPr>
                <w:b/>
                <w:bCs/>
              </w:rPr>
              <w:t>Стандартизация</w:t>
            </w:r>
          </w:p>
        </w:tc>
        <w:tc>
          <w:tcPr>
            <w:tcW w:w="1802" w:type="dxa"/>
            <w:shd w:val="clear" w:color="auto" w:fill="auto"/>
          </w:tcPr>
          <w:p w:rsidR="00A42F7E" w:rsidRPr="00E65EAA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2F7E" w:rsidRPr="00E65EAA" w:rsidTr="007E6CBD">
        <w:trPr>
          <w:trHeight w:val="170"/>
        </w:trPr>
        <w:tc>
          <w:tcPr>
            <w:tcW w:w="2087" w:type="dxa"/>
            <w:vMerge w:val="restart"/>
          </w:tcPr>
          <w:p w:rsidR="00A42F7E" w:rsidRPr="00971247" w:rsidRDefault="00A42F7E" w:rsidP="00597929">
            <w:pPr>
              <w:contextualSpacing/>
              <w:jc w:val="center"/>
              <w:rPr>
                <w:b/>
                <w:bCs/>
              </w:rPr>
            </w:pPr>
            <w:r w:rsidRPr="00971247">
              <w:rPr>
                <w:b/>
                <w:bCs/>
              </w:rPr>
              <w:t>Тема 2.1 Основы стандартизации</w:t>
            </w:r>
          </w:p>
        </w:tc>
        <w:tc>
          <w:tcPr>
            <w:tcW w:w="10077" w:type="dxa"/>
            <w:gridSpan w:val="3"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71247">
              <w:rPr>
                <w:bCs/>
              </w:rPr>
              <w:t>Содержание учебного материала</w:t>
            </w:r>
          </w:p>
        </w:tc>
        <w:tc>
          <w:tcPr>
            <w:tcW w:w="1083" w:type="dxa"/>
            <w:gridSpan w:val="2"/>
            <w:vMerge w:val="restart"/>
            <w:shd w:val="clear" w:color="auto" w:fill="auto"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02" w:type="dxa"/>
            <w:vMerge w:val="restart"/>
            <w:shd w:val="clear" w:color="auto" w:fill="auto"/>
          </w:tcPr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A42F7E" w:rsidRPr="00B64916" w:rsidRDefault="007E6CBD" w:rsidP="007E6CBD">
            <w:pPr>
              <w:jc w:val="center"/>
              <w:rPr>
                <w:b/>
                <w:bCs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</w:tc>
      </w:tr>
      <w:tr w:rsidR="00A42F7E" w:rsidRPr="00E65EAA" w:rsidTr="007E6CBD">
        <w:trPr>
          <w:trHeight w:val="187"/>
        </w:trPr>
        <w:tc>
          <w:tcPr>
            <w:tcW w:w="2087" w:type="dxa"/>
            <w:vMerge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A42F7E" w:rsidRPr="00E65EAA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518" w:type="dxa"/>
            <w:tcBorders>
              <w:bottom w:val="single" w:sz="4" w:space="0" w:color="auto"/>
            </w:tcBorders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71247">
              <w:rPr>
                <w:bCs/>
              </w:rPr>
              <w:t>Сущность стандартизации. Задачи стандартизации в управлении качеством. Нормативные документы по стандартизации. Категории и виды стандартов. Порядок разработки стандартов.</w:t>
            </w:r>
          </w:p>
        </w:tc>
        <w:tc>
          <w:tcPr>
            <w:tcW w:w="1083" w:type="dxa"/>
            <w:gridSpan w:val="2"/>
            <w:vMerge/>
            <w:shd w:val="clear" w:color="auto" w:fill="auto"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2" w:type="dxa"/>
            <w:vMerge/>
            <w:shd w:val="clear" w:color="auto" w:fill="auto"/>
          </w:tcPr>
          <w:p w:rsidR="00A42F7E" w:rsidRPr="00B64916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2F7E" w:rsidRPr="00E65EAA" w:rsidTr="007E6CBD">
        <w:trPr>
          <w:trHeight w:val="197"/>
        </w:trPr>
        <w:tc>
          <w:tcPr>
            <w:tcW w:w="2087" w:type="dxa"/>
            <w:vMerge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A42F7E" w:rsidRPr="00E65EAA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518" w:type="dxa"/>
            <w:tcBorders>
              <w:bottom w:val="single" w:sz="4" w:space="0" w:color="auto"/>
            </w:tcBorders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71247">
              <w:rPr>
                <w:bCs/>
              </w:rPr>
              <w:t>Стандартизация систем управления качеством. Правовые основы стандартизации. Российская национальная система технического регулирования. Международные организации по стандартизации.</w:t>
            </w:r>
          </w:p>
        </w:tc>
        <w:tc>
          <w:tcPr>
            <w:tcW w:w="1083" w:type="dxa"/>
            <w:gridSpan w:val="2"/>
            <w:vMerge/>
            <w:shd w:val="clear" w:color="auto" w:fill="auto"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2" w:type="dxa"/>
            <w:vMerge/>
            <w:shd w:val="clear" w:color="auto" w:fill="auto"/>
          </w:tcPr>
          <w:p w:rsidR="00A42F7E" w:rsidRPr="00B64916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2F7E" w:rsidRPr="00E65EAA" w:rsidTr="007E6CBD">
        <w:trPr>
          <w:trHeight w:val="215"/>
        </w:trPr>
        <w:tc>
          <w:tcPr>
            <w:tcW w:w="2087" w:type="dxa"/>
            <w:vMerge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02" w:type="dxa"/>
            <w:vMerge/>
            <w:shd w:val="clear" w:color="auto" w:fill="auto"/>
          </w:tcPr>
          <w:p w:rsidR="00A42F7E" w:rsidRPr="00B64916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A42F7E" w:rsidRPr="00E65EAA" w:rsidTr="007E6CBD">
        <w:trPr>
          <w:trHeight w:val="163"/>
        </w:trPr>
        <w:tc>
          <w:tcPr>
            <w:tcW w:w="2087" w:type="dxa"/>
            <w:vMerge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71247">
              <w:rPr>
                <w:bCs/>
              </w:rPr>
              <w:t>Практические занятия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A42F7E" w:rsidRPr="00E65EAA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02" w:type="dxa"/>
            <w:vMerge/>
            <w:shd w:val="clear" w:color="auto" w:fill="auto"/>
          </w:tcPr>
          <w:p w:rsidR="00A42F7E" w:rsidRPr="00B64916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A42F7E" w:rsidRPr="00E65EAA" w:rsidTr="007E6CBD">
        <w:trPr>
          <w:trHeight w:val="210"/>
        </w:trPr>
        <w:tc>
          <w:tcPr>
            <w:tcW w:w="2087" w:type="dxa"/>
            <w:vMerge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971247">
              <w:rPr>
                <w:bCs/>
              </w:rPr>
              <w:t>Контрольные работы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A42F7E" w:rsidRPr="00E65EAA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02" w:type="dxa"/>
            <w:vMerge/>
            <w:shd w:val="clear" w:color="auto" w:fill="auto"/>
          </w:tcPr>
          <w:p w:rsidR="00A42F7E" w:rsidRPr="00B64916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A42F7E" w:rsidRPr="00E65EAA" w:rsidTr="007E6CBD">
        <w:trPr>
          <w:trHeight w:val="174"/>
        </w:trPr>
        <w:tc>
          <w:tcPr>
            <w:tcW w:w="2087" w:type="dxa"/>
            <w:vMerge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A42F7E" w:rsidRPr="00971247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71247">
              <w:rPr>
                <w:bCs/>
              </w:rPr>
              <w:t>Самостоятельная работа студентов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A42F7E" w:rsidRPr="00E65EAA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2" w:type="dxa"/>
            <w:vMerge/>
            <w:shd w:val="clear" w:color="auto" w:fill="auto"/>
          </w:tcPr>
          <w:p w:rsidR="00A42F7E" w:rsidRPr="00B64916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B64916" w:rsidRPr="00E65EAA" w:rsidTr="007E6CBD">
        <w:trPr>
          <w:trHeight w:val="219"/>
        </w:trPr>
        <w:tc>
          <w:tcPr>
            <w:tcW w:w="2087" w:type="dxa"/>
            <w:vMerge w:val="restart"/>
          </w:tcPr>
          <w:p w:rsidR="00B64916" w:rsidRPr="00B35969" w:rsidRDefault="00B64916" w:rsidP="00597929">
            <w:pPr>
              <w:contextualSpacing/>
              <w:jc w:val="center"/>
              <w:rPr>
                <w:b/>
                <w:bCs/>
              </w:rPr>
            </w:pPr>
            <w:r w:rsidRPr="00B35969">
              <w:rPr>
                <w:b/>
                <w:bCs/>
              </w:rPr>
              <w:t>Тема 2.4</w:t>
            </w:r>
          </w:p>
          <w:p w:rsidR="00B64916" w:rsidRPr="00B35969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3966AE">
              <w:rPr>
                <w:b/>
                <w:bCs/>
                <w:sz w:val="20"/>
                <w:szCs w:val="20"/>
              </w:rPr>
              <w:t>Стандарты ЕСКД</w:t>
            </w:r>
          </w:p>
        </w:tc>
        <w:tc>
          <w:tcPr>
            <w:tcW w:w="10077" w:type="dxa"/>
            <w:gridSpan w:val="3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61" w:type="dxa"/>
            <w:vMerge w:val="restart"/>
            <w:shd w:val="clear" w:color="auto" w:fill="auto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824" w:type="dxa"/>
            <w:gridSpan w:val="2"/>
            <w:vMerge w:val="restart"/>
            <w:shd w:val="clear" w:color="auto" w:fill="auto"/>
          </w:tcPr>
          <w:p w:rsidR="00B64916" w:rsidRP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</w:p>
        </w:tc>
      </w:tr>
      <w:tr w:rsidR="00B64916" w:rsidRPr="00E65EAA" w:rsidTr="007E6CBD">
        <w:trPr>
          <w:trHeight w:val="179"/>
        </w:trPr>
        <w:tc>
          <w:tcPr>
            <w:tcW w:w="2087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518" w:type="dxa"/>
          </w:tcPr>
          <w:p w:rsidR="00B64916" w:rsidRPr="00863823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863823">
              <w:t>Общие требования к оформлению текстовых документов. Общие правила выполнения схем. Буквенно-цифровые обозначения. Условно-графические обозначения.</w:t>
            </w:r>
          </w:p>
        </w:tc>
        <w:tc>
          <w:tcPr>
            <w:tcW w:w="1061" w:type="dxa"/>
            <w:vMerge/>
            <w:shd w:val="clear" w:color="auto" w:fill="auto"/>
          </w:tcPr>
          <w:p w:rsidR="00B64916" w:rsidRPr="0051342B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gridSpan w:val="2"/>
            <w:vMerge/>
            <w:shd w:val="clear" w:color="auto" w:fill="auto"/>
          </w:tcPr>
          <w:p w:rsidR="00B64916" w:rsidRP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</w:p>
        </w:tc>
      </w:tr>
      <w:tr w:rsidR="00B64916" w:rsidRPr="00E65EAA" w:rsidTr="007E6CBD">
        <w:trPr>
          <w:trHeight w:val="216"/>
        </w:trPr>
        <w:tc>
          <w:tcPr>
            <w:tcW w:w="2087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61" w:type="dxa"/>
            <w:shd w:val="clear" w:color="auto" w:fill="auto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24" w:type="dxa"/>
            <w:gridSpan w:val="2"/>
            <w:vMerge/>
            <w:shd w:val="clear" w:color="auto" w:fill="auto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B64916" w:rsidRPr="00E65EAA" w:rsidTr="007E6CBD">
        <w:trPr>
          <w:trHeight w:val="210"/>
        </w:trPr>
        <w:tc>
          <w:tcPr>
            <w:tcW w:w="2087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61" w:type="dxa"/>
            <w:vMerge w:val="restart"/>
            <w:shd w:val="clear" w:color="auto" w:fill="auto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824" w:type="dxa"/>
            <w:gridSpan w:val="2"/>
            <w:vMerge/>
            <w:shd w:val="clear" w:color="auto" w:fill="auto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B64916" w:rsidRPr="00E65EAA" w:rsidTr="007E6CBD">
        <w:trPr>
          <w:trHeight w:val="210"/>
        </w:trPr>
        <w:tc>
          <w:tcPr>
            <w:tcW w:w="2087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1" w:type="dxa"/>
          </w:tcPr>
          <w:p w:rsid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536" w:type="dxa"/>
            <w:gridSpan w:val="2"/>
          </w:tcPr>
          <w:p w:rsid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</w:t>
            </w:r>
            <w:r w:rsidRPr="00A34B93">
              <w:rPr>
                <w:bCs/>
              </w:rPr>
              <w:t xml:space="preserve"> № </w:t>
            </w:r>
            <w:r>
              <w:rPr>
                <w:bCs/>
              </w:rPr>
              <w:t>4</w:t>
            </w:r>
            <w:r w:rsidRPr="00A34B93">
              <w:rPr>
                <w:bCs/>
              </w:rPr>
              <w:t xml:space="preserve">. </w:t>
            </w:r>
            <w:r>
              <w:rPr>
                <w:bCs/>
              </w:rPr>
              <w:t>Оформление текстовых документов по правилам ЕСКД</w:t>
            </w:r>
          </w:p>
        </w:tc>
        <w:tc>
          <w:tcPr>
            <w:tcW w:w="1061" w:type="dxa"/>
            <w:vMerge/>
            <w:shd w:val="clear" w:color="auto" w:fill="auto"/>
          </w:tcPr>
          <w:p w:rsid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gridSpan w:val="2"/>
            <w:vMerge/>
            <w:shd w:val="clear" w:color="auto" w:fill="auto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B64916" w:rsidRPr="00E65EAA" w:rsidTr="007E6CBD">
        <w:trPr>
          <w:trHeight w:val="210"/>
        </w:trPr>
        <w:tc>
          <w:tcPr>
            <w:tcW w:w="2087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1" w:type="dxa"/>
          </w:tcPr>
          <w:p w:rsid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536" w:type="dxa"/>
            <w:gridSpan w:val="2"/>
          </w:tcPr>
          <w:p w:rsid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</w:t>
            </w:r>
            <w:r w:rsidRPr="00A34B93">
              <w:rPr>
                <w:bCs/>
              </w:rPr>
              <w:t xml:space="preserve"> </w:t>
            </w:r>
            <w:r>
              <w:rPr>
                <w:bCs/>
              </w:rPr>
              <w:t>№ 5</w:t>
            </w:r>
            <w:r w:rsidRPr="00A34B93">
              <w:rPr>
                <w:bCs/>
              </w:rPr>
              <w:t xml:space="preserve">. </w:t>
            </w:r>
            <w:r>
              <w:rPr>
                <w:bCs/>
              </w:rPr>
              <w:t>Оформление электрической принципиальной схемы по правилам ЕСКД</w:t>
            </w:r>
          </w:p>
        </w:tc>
        <w:tc>
          <w:tcPr>
            <w:tcW w:w="1061" w:type="dxa"/>
            <w:vMerge/>
            <w:shd w:val="clear" w:color="auto" w:fill="auto"/>
          </w:tcPr>
          <w:p w:rsid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gridSpan w:val="2"/>
            <w:vMerge/>
            <w:shd w:val="clear" w:color="auto" w:fill="auto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B64916" w:rsidRPr="00E65EAA" w:rsidTr="007E6CBD">
        <w:trPr>
          <w:trHeight w:val="210"/>
        </w:trPr>
        <w:tc>
          <w:tcPr>
            <w:tcW w:w="2087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1" w:type="dxa"/>
          </w:tcPr>
          <w:p w:rsid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536" w:type="dxa"/>
            <w:gridSpan w:val="2"/>
          </w:tcPr>
          <w:p w:rsid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</w:t>
            </w:r>
            <w:r w:rsidRPr="00A34B93">
              <w:rPr>
                <w:bCs/>
              </w:rPr>
              <w:t xml:space="preserve"> </w:t>
            </w:r>
            <w:r>
              <w:rPr>
                <w:bCs/>
              </w:rPr>
              <w:t>№ 6</w:t>
            </w:r>
            <w:r w:rsidRPr="00A34B93">
              <w:rPr>
                <w:bCs/>
              </w:rPr>
              <w:t xml:space="preserve">. </w:t>
            </w:r>
            <w:r>
              <w:rPr>
                <w:bCs/>
              </w:rPr>
              <w:t>Оформление электрической монтажной схемы по правилам ЕСКД</w:t>
            </w:r>
          </w:p>
        </w:tc>
        <w:tc>
          <w:tcPr>
            <w:tcW w:w="1061" w:type="dxa"/>
            <w:vMerge/>
            <w:shd w:val="clear" w:color="auto" w:fill="auto"/>
          </w:tcPr>
          <w:p w:rsidR="00B64916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gridSpan w:val="2"/>
            <w:vMerge/>
            <w:shd w:val="clear" w:color="auto" w:fill="auto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B64916" w:rsidRPr="00E65EAA" w:rsidTr="007E6CBD">
        <w:trPr>
          <w:trHeight w:val="216"/>
        </w:trPr>
        <w:tc>
          <w:tcPr>
            <w:tcW w:w="2087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61" w:type="dxa"/>
            <w:shd w:val="clear" w:color="auto" w:fill="auto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24" w:type="dxa"/>
            <w:gridSpan w:val="2"/>
            <w:vMerge/>
            <w:shd w:val="clear" w:color="auto" w:fill="auto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B64916" w:rsidRPr="00E65EAA" w:rsidTr="007E6CBD">
        <w:trPr>
          <w:trHeight w:val="229"/>
        </w:trPr>
        <w:tc>
          <w:tcPr>
            <w:tcW w:w="2087" w:type="dxa"/>
            <w:vMerge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61" w:type="dxa"/>
            <w:shd w:val="clear" w:color="auto" w:fill="auto"/>
          </w:tcPr>
          <w:p w:rsidR="00B64916" w:rsidRPr="008F1F85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24" w:type="dxa"/>
            <w:gridSpan w:val="2"/>
            <w:vMerge/>
            <w:shd w:val="clear" w:color="auto" w:fill="auto"/>
          </w:tcPr>
          <w:p w:rsidR="00B64916" w:rsidRPr="00E65EAA" w:rsidRDefault="00B649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lang w:val="en-US"/>
              </w:rPr>
            </w:pPr>
          </w:p>
        </w:tc>
      </w:tr>
      <w:tr w:rsidR="00A42F7E" w:rsidRPr="00E65EAA" w:rsidTr="007E6CBD">
        <w:trPr>
          <w:trHeight w:val="150"/>
        </w:trPr>
        <w:tc>
          <w:tcPr>
            <w:tcW w:w="2087" w:type="dxa"/>
          </w:tcPr>
          <w:p w:rsidR="00A42F7E" w:rsidRPr="00863823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863823">
              <w:rPr>
                <w:b/>
                <w:bCs/>
              </w:rPr>
              <w:t>Раздел 3.</w:t>
            </w:r>
          </w:p>
        </w:tc>
        <w:tc>
          <w:tcPr>
            <w:tcW w:w="11138" w:type="dxa"/>
            <w:gridSpan w:val="4"/>
          </w:tcPr>
          <w:p w:rsidR="00A42F7E" w:rsidRPr="00863823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863823">
              <w:rPr>
                <w:b/>
                <w:bCs/>
              </w:rPr>
              <w:t>Сертификация</w:t>
            </w:r>
          </w:p>
        </w:tc>
        <w:tc>
          <w:tcPr>
            <w:tcW w:w="1824" w:type="dxa"/>
            <w:gridSpan w:val="2"/>
            <w:shd w:val="clear" w:color="auto" w:fill="auto"/>
          </w:tcPr>
          <w:p w:rsidR="00A42F7E" w:rsidRPr="00E65EAA" w:rsidRDefault="00A42F7E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 w:rsidTr="007E6CBD">
        <w:trPr>
          <w:trHeight w:val="150"/>
        </w:trPr>
        <w:tc>
          <w:tcPr>
            <w:tcW w:w="2087" w:type="dxa"/>
            <w:vMerge w:val="restart"/>
          </w:tcPr>
          <w:p w:rsidR="007E6CBD" w:rsidRPr="00863823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863823">
              <w:rPr>
                <w:b/>
                <w:bCs/>
              </w:rPr>
              <w:t>Тема 3.1. Сущность и проведение сертификации</w:t>
            </w:r>
          </w:p>
        </w:tc>
        <w:tc>
          <w:tcPr>
            <w:tcW w:w="10077" w:type="dxa"/>
            <w:gridSpan w:val="3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3" w:type="dxa"/>
            <w:gridSpan w:val="2"/>
            <w:vMerge w:val="restart"/>
            <w:shd w:val="clear" w:color="auto" w:fill="auto"/>
          </w:tcPr>
          <w:p w:rsidR="007E6CBD" w:rsidRPr="005456AE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02" w:type="dxa"/>
            <w:vMerge w:val="restart"/>
            <w:shd w:val="clear" w:color="auto" w:fill="auto"/>
          </w:tcPr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7E6CBD" w:rsidRPr="00E65EAA" w:rsidRDefault="007E6CBD" w:rsidP="007E6CBD">
            <w:pPr>
              <w:jc w:val="center"/>
              <w:rPr>
                <w:bCs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</w:tc>
      </w:tr>
      <w:tr w:rsidR="007E6CBD" w:rsidRPr="00E65EAA" w:rsidTr="007E6CBD">
        <w:trPr>
          <w:trHeight w:val="150"/>
        </w:trPr>
        <w:tc>
          <w:tcPr>
            <w:tcW w:w="2087" w:type="dxa"/>
            <w:vMerge/>
          </w:tcPr>
          <w:p w:rsidR="007E6CBD" w:rsidRPr="00863823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7E6CBD" w:rsidRPr="00444DC1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9518" w:type="dxa"/>
          </w:tcPr>
          <w:p w:rsidR="007E6CBD" w:rsidRPr="00A34B93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34B93">
              <w:rPr>
                <w:bCs/>
              </w:rPr>
              <w:t>Понятие сертификац</w:t>
            </w:r>
            <w:proofErr w:type="gramStart"/>
            <w:r w:rsidRPr="00A34B93">
              <w:rPr>
                <w:bCs/>
              </w:rPr>
              <w:t>ии и ее</w:t>
            </w:r>
            <w:proofErr w:type="gramEnd"/>
            <w:r w:rsidRPr="00A34B93">
              <w:rPr>
                <w:bCs/>
              </w:rPr>
              <w:t xml:space="preserve"> цели. Объекты сертификации. Основные принципы сертификации. Виды сертификации. Проведение сертификации. Правовые основы сертификации. Организационно-методические принципы сертификации. Структура органов по сертификации и их функции.</w:t>
            </w:r>
          </w:p>
        </w:tc>
        <w:tc>
          <w:tcPr>
            <w:tcW w:w="1083" w:type="dxa"/>
            <w:gridSpan w:val="2"/>
            <w:vMerge/>
            <w:shd w:val="clear" w:color="auto" w:fill="auto"/>
          </w:tcPr>
          <w:p w:rsidR="007E6CBD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2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 w:rsidTr="007E6CBD">
        <w:trPr>
          <w:trHeight w:val="150"/>
        </w:trPr>
        <w:tc>
          <w:tcPr>
            <w:tcW w:w="2087" w:type="dxa"/>
            <w:vMerge/>
          </w:tcPr>
          <w:p w:rsidR="007E6CBD" w:rsidRPr="00863823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7E6CBD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2" w:type="dxa"/>
            <w:vMerge/>
            <w:shd w:val="clear" w:color="auto" w:fill="auto"/>
          </w:tcPr>
          <w:p w:rsidR="007E6CBD" w:rsidRPr="00E65EAA" w:rsidRDefault="007E6CBD" w:rsidP="00B64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7E6CBD" w:rsidRPr="00E65EAA" w:rsidTr="007E6CBD">
        <w:trPr>
          <w:trHeight w:val="150"/>
        </w:trPr>
        <w:tc>
          <w:tcPr>
            <w:tcW w:w="2087" w:type="dxa"/>
            <w:vMerge/>
          </w:tcPr>
          <w:p w:rsidR="007E6CBD" w:rsidRPr="00863823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83" w:type="dxa"/>
            <w:gridSpan w:val="2"/>
            <w:vMerge w:val="restart"/>
            <w:shd w:val="clear" w:color="auto" w:fill="auto"/>
          </w:tcPr>
          <w:p w:rsidR="007E6CBD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02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 w:rsidTr="007E6CBD">
        <w:trPr>
          <w:trHeight w:val="150"/>
        </w:trPr>
        <w:tc>
          <w:tcPr>
            <w:tcW w:w="2087" w:type="dxa"/>
            <w:vMerge/>
          </w:tcPr>
          <w:p w:rsidR="007E6CBD" w:rsidRPr="00863823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1" w:type="dxa"/>
          </w:tcPr>
          <w:p w:rsidR="007E6CBD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536" w:type="dxa"/>
            <w:gridSpan w:val="2"/>
          </w:tcPr>
          <w:p w:rsidR="007E6CBD" w:rsidRPr="00A34B93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Практическое занятие </w:t>
            </w:r>
            <w:r w:rsidRPr="00E65EAA">
              <w:rPr>
                <w:bCs/>
              </w:rPr>
              <w:t>№</w:t>
            </w:r>
            <w:r>
              <w:rPr>
                <w:bCs/>
              </w:rPr>
              <w:t xml:space="preserve"> 6. </w:t>
            </w:r>
            <w:r w:rsidRPr="00A34B93">
              <w:rPr>
                <w:bCs/>
              </w:rPr>
              <w:t>Сертификация систем обеспечения качества.</w:t>
            </w:r>
          </w:p>
        </w:tc>
        <w:tc>
          <w:tcPr>
            <w:tcW w:w="1083" w:type="dxa"/>
            <w:gridSpan w:val="2"/>
            <w:vMerge/>
            <w:shd w:val="clear" w:color="auto" w:fill="auto"/>
          </w:tcPr>
          <w:p w:rsidR="007E6CBD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2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 w:rsidTr="007E6CBD">
        <w:trPr>
          <w:trHeight w:val="150"/>
        </w:trPr>
        <w:tc>
          <w:tcPr>
            <w:tcW w:w="2087" w:type="dxa"/>
            <w:vMerge/>
          </w:tcPr>
          <w:p w:rsidR="007E6CBD" w:rsidRPr="00863823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7E6CBD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2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7E6CBD" w:rsidRPr="00E65EAA" w:rsidTr="007E6CBD">
        <w:trPr>
          <w:trHeight w:val="150"/>
        </w:trPr>
        <w:tc>
          <w:tcPr>
            <w:tcW w:w="2087" w:type="dxa"/>
            <w:vMerge/>
          </w:tcPr>
          <w:p w:rsidR="007E6CBD" w:rsidRPr="00863823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7E6CBD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2" w:type="dxa"/>
            <w:vMerge/>
            <w:shd w:val="clear" w:color="auto" w:fill="auto"/>
          </w:tcPr>
          <w:p w:rsidR="007E6CBD" w:rsidRPr="00E65EAA" w:rsidRDefault="007E6CBD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F0816" w:rsidRPr="00E65EAA" w:rsidTr="007E6CBD">
        <w:trPr>
          <w:trHeight w:val="150"/>
        </w:trPr>
        <w:tc>
          <w:tcPr>
            <w:tcW w:w="2087" w:type="dxa"/>
          </w:tcPr>
          <w:p w:rsidR="001F0816" w:rsidRPr="00863823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863823">
              <w:rPr>
                <w:b/>
                <w:bCs/>
              </w:rPr>
              <w:t>Раздел 4.</w:t>
            </w:r>
          </w:p>
        </w:tc>
        <w:tc>
          <w:tcPr>
            <w:tcW w:w="11138" w:type="dxa"/>
            <w:gridSpan w:val="4"/>
          </w:tcPr>
          <w:p w:rsidR="001F0816" w:rsidRPr="00863823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863823">
              <w:rPr>
                <w:b/>
                <w:bCs/>
              </w:rPr>
              <w:t>Управление качеством продукции</w:t>
            </w:r>
          </w:p>
        </w:tc>
        <w:tc>
          <w:tcPr>
            <w:tcW w:w="1824" w:type="dxa"/>
            <w:gridSpan w:val="2"/>
            <w:shd w:val="clear" w:color="auto" w:fill="auto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F0816" w:rsidRPr="00E65EAA" w:rsidTr="007E6CBD">
        <w:trPr>
          <w:trHeight w:val="150"/>
        </w:trPr>
        <w:tc>
          <w:tcPr>
            <w:tcW w:w="2087" w:type="dxa"/>
            <w:vMerge w:val="restart"/>
          </w:tcPr>
          <w:p w:rsidR="001F0816" w:rsidRPr="00863823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863823">
              <w:rPr>
                <w:b/>
                <w:bCs/>
              </w:rPr>
              <w:t>Тема 4.1. Принципы обеспечения качества продукции</w:t>
            </w:r>
          </w:p>
        </w:tc>
        <w:tc>
          <w:tcPr>
            <w:tcW w:w="10077" w:type="dxa"/>
            <w:gridSpan w:val="3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3" w:type="dxa"/>
            <w:gridSpan w:val="2"/>
            <w:vMerge w:val="restart"/>
            <w:shd w:val="clear" w:color="auto" w:fill="auto"/>
          </w:tcPr>
          <w:p w:rsidR="001F0816" w:rsidRPr="005456AE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5456AE">
              <w:rPr>
                <w:b/>
              </w:rPr>
              <w:t>4</w:t>
            </w:r>
          </w:p>
        </w:tc>
        <w:tc>
          <w:tcPr>
            <w:tcW w:w="1802" w:type="dxa"/>
            <w:vMerge w:val="restart"/>
            <w:shd w:val="clear" w:color="auto" w:fill="auto"/>
          </w:tcPr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7E6CBD" w:rsidRDefault="007E6CBD" w:rsidP="007E6CBD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1F0816" w:rsidRPr="00E65EAA" w:rsidRDefault="007E6CBD" w:rsidP="007E6CBD">
            <w:pPr>
              <w:jc w:val="center"/>
              <w:rPr>
                <w:bCs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</w:tc>
      </w:tr>
      <w:tr w:rsidR="001F0816" w:rsidRPr="00E65EAA" w:rsidTr="007E6CBD">
        <w:trPr>
          <w:trHeight w:val="150"/>
        </w:trPr>
        <w:tc>
          <w:tcPr>
            <w:tcW w:w="2087" w:type="dxa"/>
            <w:vMerge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1" w:type="dxa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536" w:type="dxa"/>
            <w:gridSpan w:val="2"/>
          </w:tcPr>
          <w:p w:rsidR="001F0816" w:rsidRPr="00A34B93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34B93">
              <w:rPr>
                <w:bCs/>
              </w:rPr>
              <w:t xml:space="preserve">Методы оценки качества продукции. Методы определения показателей качества продукции. Общие положения системы качества. </w:t>
            </w:r>
          </w:p>
        </w:tc>
        <w:tc>
          <w:tcPr>
            <w:tcW w:w="1083" w:type="dxa"/>
            <w:gridSpan w:val="2"/>
            <w:vMerge/>
            <w:shd w:val="clear" w:color="auto" w:fill="auto"/>
          </w:tcPr>
          <w:p w:rsidR="001F0816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2" w:type="dxa"/>
            <w:vMerge/>
            <w:shd w:val="clear" w:color="auto" w:fill="auto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F0816" w:rsidRPr="00E65EAA" w:rsidTr="007E6CBD">
        <w:trPr>
          <w:trHeight w:val="150"/>
        </w:trPr>
        <w:tc>
          <w:tcPr>
            <w:tcW w:w="2087" w:type="dxa"/>
            <w:vMerge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1" w:type="dxa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536" w:type="dxa"/>
            <w:gridSpan w:val="2"/>
          </w:tcPr>
          <w:p w:rsidR="001F0816" w:rsidRPr="00A34B93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34B93">
              <w:rPr>
                <w:bCs/>
              </w:rPr>
              <w:t>Стандарты на системы качества. Реализация системы качества. Аттестация качества продукции. Документация системы качества. Менеджмент качества. Системы менеджмента качества</w:t>
            </w:r>
          </w:p>
        </w:tc>
        <w:tc>
          <w:tcPr>
            <w:tcW w:w="1083" w:type="dxa"/>
            <w:gridSpan w:val="2"/>
            <w:vMerge/>
            <w:shd w:val="clear" w:color="auto" w:fill="auto"/>
          </w:tcPr>
          <w:p w:rsidR="001F0816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2" w:type="dxa"/>
            <w:vMerge/>
            <w:shd w:val="clear" w:color="auto" w:fill="auto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F0816" w:rsidRPr="00E65EAA" w:rsidTr="007E6CBD">
        <w:trPr>
          <w:trHeight w:val="150"/>
        </w:trPr>
        <w:tc>
          <w:tcPr>
            <w:tcW w:w="2087" w:type="dxa"/>
            <w:vMerge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1F0816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2" w:type="dxa"/>
            <w:vMerge/>
            <w:shd w:val="clear" w:color="auto" w:fill="auto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F0816" w:rsidRPr="00E65EAA" w:rsidTr="007E6CBD">
        <w:trPr>
          <w:trHeight w:val="150"/>
        </w:trPr>
        <w:tc>
          <w:tcPr>
            <w:tcW w:w="2087" w:type="dxa"/>
            <w:vMerge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1F0816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2" w:type="dxa"/>
            <w:vMerge/>
            <w:shd w:val="clear" w:color="auto" w:fill="auto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F0816" w:rsidRPr="00E65EAA" w:rsidTr="007E6CBD">
        <w:trPr>
          <w:trHeight w:val="150"/>
        </w:trPr>
        <w:tc>
          <w:tcPr>
            <w:tcW w:w="2087" w:type="dxa"/>
            <w:vMerge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1F0816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2" w:type="dxa"/>
            <w:vMerge/>
            <w:shd w:val="clear" w:color="auto" w:fill="auto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F0816" w:rsidRPr="00E65EAA" w:rsidTr="007E6CBD">
        <w:trPr>
          <w:trHeight w:val="150"/>
        </w:trPr>
        <w:tc>
          <w:tcPr>
            <w:tcW w:w="2087" w:type="dxa"/>
            <w:vMerge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077" w:type="dxa"/>
            <w:gridSpan w:val="3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1F0816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2" w:type="dxa"/>
            <w:vMerge/>
            <w:shd w:val="clear" w:color="auto" w:fill="auto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F0816" w:rsidRPr="00E65EAA" w:rsidTr="007E6CBD">
        <w:trPr>
          <w:trHeight w:val="142"/>
        </w:trPr>
        <w:tc>
          <w:tcPr>
            <w:tcW w:w="12164" w:type="dxa"/>
            <w:gridSpan w:val="4"/>
          </w:tcPr>
          <w:p w:rsidR="001F0816" w:rsidRPr="00522FB4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 xml:space="preserve">Промежуточная аттестация в форме </w:t>
            </w:r>
            <w:r>
              <w:rPr>
                <w:b/>
                <w:bCs/>
              </w:rPr>
              <w:t>дифференцированного зачета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1F0816" w:rsidRPr="0051342B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02" w:type="dxa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  <w:tr w:rsidR="001F0816" w:rsidRPr="00E65EAA" w:rsidTr="007E6CBD">
        <w:trPr>
          <w:trHeight w:val="142"/>
        </w:trPr>
        <w:tc>
          <w:tcPr>
            <w:tcW w:w="12164" w:type="dxa"/>
            <w:gridSpan w:val="4"/>
          </w:tcPr>
          <w:p w:rsidR="001F0816" w:rsidRPr="00522FB4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>Всего: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1F0816" w:rsidRPr="0077174B" w:rsidRDefault="0077174B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</w:t>
            </w:r>
          </w:p>
        </w:tc>
        <w:tc>
          <w:tcPr>
            <w:tcW w:w="1802" w:type="dxa"/>
          </w:tcPr>
          <w:p w:rsidR="001F0816" w:rsidRPr="00E65EAA" w:rsidRDefault="001F0816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</w:tbl>
    <w:p w:rsidR="001F0816" w:rsidRPr="00A20A8B" w:rsidRDefault="001F0816" w:rsidP="001F08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1F0816" w:rsidRPr="00A20A8B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1F0816" w:rsidRPr="00A20A8B" w:rsidSect="00597929">
          <w:pgSz w:w="16840" w:h="11907" w:orient="landscape"/>
          <w:pgMar w:top="540" w:right="1134" w:bottom="851" w:left="992" w:header="709" w:footer="709" w:gutter="0"/>
          <w:cols w:space="720"/>
        </w:sectPr>
      </w:pPr>
    </w:p>
    <w:p w:rsidR="001F0816" w:rsidRPr="007261DF" w:rsidRDefault="001F0816" w:rsidP="007D3628">
      <w:pPr>
        <w:suppressAutoHyphens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 </w:t>
      </w:r>
      <w:r w:rsidRPr="000502AB">
        <w:rPr>
          <w:b/>
          <w:bCs/>
          <w:sz w:val="28"/>
          <w:szCs w:val="28"/>
        </w:rPr>
        <w:t xml:space="preserve">УСЛОВИЯ </w:t>
      </w:r>
      <w:r w:rsidRPr="007261DF">
        <w:rPr>
          <w:b/>
          <w:bCs/>
          <w:sz w:val="28"/>
          <w:szCs w:val="28"/>
        </w:rPr>
        <w:t xml:space="preserve">РЕАЛИЗАЦИИ </w:t>
      </w:r>
      <w:r w:rsidR="000211B6">
        <w:rPr>
          <w:b/>
          <w:bCs/>
          <w:sz w:val="28"/>
          <w:szCs w:val="28"/>
        </w:rPr>
        <w:t xml:space="preserve">ПРИМЕРНОЙ </w:t>
      </w:r>
      <w:r w:rsidRPr="007261DF">
        <w:rPr>
          <w:b/>
          <w:bCs/>
          <w:sz w:val="28"/>
          <w:szCs w:val="28"/>
        </w:rPr>
        <w:t xml:space="preserve">РАБОЧЕЙ ПРОГРАММЫ УЧЕБНОЙ ДИСЦИПЛИНЫ </w:t>
      </w:r>
      <w:r w:rsidRPr="007261DF">
        <w:rPr>
          <w:b/>
          <w:sz w:val="28"/>
          <w:szCs w:val="28"/>
        </w:rPr>
        <w:t>ОП 0</w:t>
      </w:r>
      <w:r w:rsidR="00BB3EB4">
        <w:rPr>
          <w:b/>
          <w:sz w:val="28"/>
          <w:szCs w:val="28"/>
        </w:rPr>
        <w:t>3</w:t>
      </w:r>
      <w:r w:rsidRPr="007261DF">
        <w:rPr>
          <w:b/>
          <w:sz w:val="28"/>
          <w:szCs w:val="28"/>
        </w:rPr>
        <w:t xml:space="preserve"> МЕТРОЛОГИЯ, СТАНДАРТИЗАЦИЯ И СЕРТИФИКАЦИЯ</w:t>
      </w:r>
    </w:p>
    <w:p w:rsidR="001F0816" w:rsidRPr="007261DF" w:rsidRDefault="001F0816" w:rsidP="001F0816">
      <w:pPr>
        <w:suppressAutoHyphens/>
        <w:jc w:val="both"/>
        <w:rPr>
          <w:b/>
          <w:bCs/>
          <w:sz w:val="28"/>
          <w:szCs w:val="28"/>
        </w:rPr>
      </w:pPr>
      <w:r w:rsidRPr="007261DF">
        <w:rPr>
          <w:b/>
          <w:bCs/>
          <w:sz w:val="28"/>
          <w:szCs w:val="28"/>
        </w:rPr>
        <w:t>3.1</w:t>
      </w:r>
      <w:proofErr w:type="gramStart"/>
      <w:r w:rsidRPr="007261DF">
        <w:rPr>
          <w:b/>
          <w:bCs/>
          <w:sz w:val="28"/>
          <w:szCs w:val="28"/>
        </w:rPr>
        <w:t xml:space="preserve"> Д</w:t>
      </w:r>
      <w:proofErr w:type="gramEnd"/>
      <w:r w:rsidRPr="007261DF">
        <w:rPr>
          <w:b/>
          <w:bCs/>
          <w:sz w:val="28"/>
          <w:szCs w:val="28"/>
        </w:rPr>
        <w:t xml:space="preserve">ля реализации </w:t>
      </w:r>
      <w:r w:rsidR="003216F5">
        <w:rPr>
          <w:b/>
          <w:bCs/>
          <w:sz w:val="28"/>
          <w:szCs w:val="28"/>
        </w:rPr>
        <w:t xml:space="preserve">примерной </w:t>
      </w:r>
      <w:r w:rsidRPr="007261DF">
        <w:rPr>
          <w:b/>
          <w:bCs/>
          <w:sz w:val="28"/>
          <w:szCs w:val="28"/>
        </w:rPr>
        <w:t>рабочей программы учебной дисциплины предусмотрены следующие специальные помещения:</w:t>
      </w:r>
    </w:p>
    <w:p w:rsidR="001F0816" w:rsidRPr="007261DF" w:rsidRDefault="001F0816" w:rsidP="001F0816">
      <w:pPr>
        <w:suppressAutoHyphens/>
        <w:ind w:firstLine="709"/>
        <w:jc w:val="both"/>
        <w:rPr>
          <w:bCs/>
          <w:sz w:val="28"/>
          <w:szCs w:val="28"/>
        </w:rPr>
      </w:pPr>
      <w:r w:rsidRPr="007261DF">
        <w:rPr>
          <w:bCs/>
          <w:sz w:val="28"/>
          <w:szCs w:val="28"/>
        </w:rPr>
        <w:t>Лаборатория «Метрологии, стандартизации и сертификации</w:t>
      </w:r>
      <w:r w:rsidRPr="007261DF">
        <w:rPr>
          <w:sz w:val="28"/>
          <w:szCs w:val="28"/>
        </w:rPr>
        <w:t xml:space="preserve">», </w:t>
      </w:r>
      <w:r w:rsidRPr="007261DF">
        <w:rPr>
          <w:bCs/>
          <w:sz w:val="28"/>
          <w:szCs w:val="28"/>
        </w:rPr>
        <w:t>оснащенная необходимым для реализации рабочей программы учебной дисциплины оборудованием:</w:t>
      </w:r>
    </w:p>
    <w:p w:rsidR="001F0816" w:rsidRPr="007261DF" w:rsidRDefault="001F0816" w:rsidP="001F0816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261DF">
        <w:rPr>
          <w:sz w:val="28"/>
          <w:szCs w:val="28"/>
        </w:rPr>
        <w:t xml:space="preserve">посадочные места по количеству </w:t>
      </w:r>
      <w:proofErr w:type="gramStart"/>
      <w:r w:rsidRPr="007261DF">
        <w:rPr>
          <w:sz w:val="28"/>
          <w:szCs w:val="28"/>
        </w:rPr>
        <w:t>обучающихся</w:t>
      </w:r>
      <w:proofErr w:type="gramEnd"/>
      <w:r w:rsidRPr="007261DF">
        <w:rPr>
          <w:sz w:val="28"/>
          <w:szCs w:val="28"/>
        </w:rPr>
        <w:t>;</w:t>
      </w:r>
    </w:p>
    <w:p w:rsidR="001F0816" w:rsidRPr="007261DF" w:rsidRDefault="001F0816" w:rsidP="001F0816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261DF">
        <w:rPr>
          <w:sz w:val="28"/>
          <w:szCs w:val="28"/>
        </w:rPr>
        <w:t>рабочее место преподавателя;</w:t>
      </w:r>
    </w:p>
    <w:p w:rsidR="001F0816" w:rsidRPr="007261DF" w:rsidRDefault="001F0816" w:rsidP="001F0816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261DF">
        <w:rPr>
          <w:sz w:val="28"/>
          <w:szCs w:val="28"/>
        </w:rPr>
        <w:t>комплект учебно-наглядных пособий и плакатов;</w:t>
      </w:r>
    </w:p>
    <w:p w:rsidR="001F0816" w:rsidRPr="007261DF" w:rsidRDefault="001F0816" w:rsidP="001F0816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261DF">
        <w:rPr>
          <w:sz w:val="28"/>
          <w:szCs w:val="28"/>
        </w:rPr>
        <w:t>техническая документация, методическое обеспечение;</w:t>
      </w:r>
    </w:p>
    <w:p w:rsidR="001F0816" w:rsidRPr="007261DF" w:rsidRDefault="001F0816" w:rsidP="001F0816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 w:line="276" w:lineRule="auto"/>
        <w:ind w:left="0" w:firstLine="709"/>
        <w:jc w:val="both"/>
        <w:rPr>
          <w:sz w:val="28"/>
          <w:szCs w:val="28"/>
        </w:rPr>
      </w:pPr>
      <w:r w:rsidRPr="007261DF">
        <w:rPr>
          <w:sz w:val="28"/>
          <w:szCs w:val="28"/>
        </w:rPr>
        <w:t>комплект измерительных инструментов для выполнения лабораторных работ;</w:t>
      </w:r>
    </w:p>
    <w:p w:rsidR="001F0816" w:rsidRPr="007261DF" w:rsidRDefault="001F0816" w:rsidP="001F0816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261DF">
        <w:rPr>
          <w:sz w:val="28"/>
          <w:szCs w:val="28"/>
        </w:rPr>
        <w:t>компьютер с лицензионным программным обеспечением общего и профессионального назначения;</w:t>
      </w:r>
    </w:p>
    <w:p w:rsidR="001F0816" w:rsidRPr="007261DF" w:rsidRDefault="001F0816" w:rsidP="001F0816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7261DF">
        <w:rPr>
          <w:sz w:val="28"/>
          <w:szCs w:val="28"/>
        </w:rPr>
        <w:t>мультимедиапроектор;</w:t>
      </w:r>
    </w:p>
    <w:p w:rsidR="001F0816" w:rsidRPr="007261DF" w:rsidRDefault="001F0816" w:rsidP="001F0816">
      <w:pPr>
        <w:pStyle w:val="aff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color w:val="auto"/>
          <w:sz w:val="28"/>
          <w:szCs w:val="28"/>
        </w:rPr>
      </w:pPr>
      <w:r w:rsidRPr="007261DF">
        <w:rPr>
          <w:bCs/>
          <w:color w:val="auto"/>
          <w:sz w:val="28"/>
          <w:szCs w:val="28"/>
        </w:rPr>
        <w:t>маркерная доска.</w:t>
      </w:r>
    </w:p>
    <w:p w:rsidR="001F0816" w:rsidRPr="007261DF" w:rsidRDefault="001F0816" w:rsidP="001F0816">
      <w:pPr>
        <w:tabs>
          <w:tab w:val="left" w:pos="3640"/>
        </w:tabs>
        <w:suppressAutoHyphens/>
        <w:spacing w:after="120"/>
        <w:ind w:firstLine="709"/>
        <w:jc w:val="both"/>
        <w:rPr>
          <w:bCs/>
          <w:sz w:val="28"/>
          <w:szCs w:val="28"/>
        </w:rPr>
      </w:pPr>
      <w:r w:rsidRPr="007261DF">
        <w:rPr>
          <w:bCs/>
          <w:sz w:val="28"/>
          <w:szCs w:val="28"/>
        </w:rPr>
        <w:tab/>
      </w:r>
    </w:p>
    <w:p w:rsidR="001F0816" w:rsidRPr="007261DF" w:rsidRDefault="001F0816" w:rsidP="001F0816">
      <w:pPr>
        <w:suppressAutoHyphens/>
        <w:jc w:val="both"/>
        <w:rPr>
          <w:b/>
          <w:bCs/>
          <w:sz w:val="28"/>
          <w:szCs w:val="28"/>
        </w:rPr>
      </w:pPr>
      <w:r w:rsidRPr="007261DF">
        <w:rPr>
          <w:b/>
          <w:bCs/>
          <w:sz w:val="28"/>
          <w:szCs w:val="28"/>
        </w:rPr>
        <w:t>3.2 Информационное обеспечение реализации рабочей программы учебной дисциплины</w:t>
      </w:r>
    </w:p>
    <w:p w:rsidR="001F0816" w:rsidRPr="007261DF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7261DF">
        <w:rPr>
          <w:bCs/>
          <w:sz w:val="28"/>
          <w:szCs w:val="28"/>
        </w:rPr>
        <w:t>Основная литература:</w:t>
      </w:r>
    </w:p>
    <w:p w:rsidR="00F1491A" w:rsidRPr="00F1491A" w:rsidRDefault="00F1491A" w:rsidP="001F0816">
      <w:pPr>
        <w:numPr>
          <w:ilvl w:val="0"/>
          <w:numId w:val="12"/>
        </w:numPr>
        <w:shd w:val="clear" w:color="auto" w:fill="FFFFFF"/>
        <w:tabs>
          <w:tab w:val="left" w:pos="540"/>
        </w:tabs>
        <w:spacing w:line="276" w:lineRule="auto"/>
        <w:ind w:left="0" w:firstLine="0"/>
        <w:jc w:val="both"/>
        <w:rPr>
          <w:color w:val="000000"/>
          <w:sz w:val="28"/>
          <w:szCs w:val="28"/>
        </w:rPr>
      </w:pPr>
      <w:r w:rsidRPr="00F1491A">
        <w:rPr>
          <w:sz w:val="28"/>
          <w:szCs w:val="28"/>
        </w:rPr>
        <w:t>Метрология, стандартизация и сертификация в энергетике : учеб</w:t>
      </w:r>
      <w:proofErr w:type="gramStart"/>
      <w:r w:rsidRPr="00F1491A">
        <w:rPr>
          <w:sz w:val="28"/>
          <w:szCs w:val="28"/>
        </w:rPr>
        <w:t>.</w:t>
      </w:r>
      <w:proofErr w:type="gramEnd"/>
      <w:r w:rsidRPr="00F1491A">
        <w:rPr>
          <w:sz w:val="28"/>
          <w:szCs w:val="28"/>
        </w:rPr>
        <w:t xml:space="preserve"> </w:t>
      </w:r>
      <w:proofErr w:type="gramStart"/>
      <w:r w:rsidRPr="00F1491A">
        <w:rPr>
          <w:sz w:val="28"/>
          <w:szCs w:val="28"/>
        </w:rPr>
        <w:t>п</w:t>
      </w:r>
      <w:proofErr w:type="gramEnd"/>
      <w:r w:rsidRPr="00F1491A">
        <w:rPr>
          <w:sz w:val="28"/>
          <w:szCs w:val="28"/>
        </w:rPr>
        <w:t xml:space="preserve">особие / [С. А. Зайцев, А. Н. </w:t>
      </w:r>
      <w:r>
        <w:rPr>
          <w:sz w:val="28"/>
          <w:szCs w:val="28"/>
        </w:rPr>
        <w:t>Толстов, Д. Д. Грибанов и др.].</w:t>
      </w:r>
      <w:r w:rsidRPr="00F1491A">
        <w:rPr>
          <w:sz w:val="28"/>
          <w:szCs w:val="28"/>
        </w:rPr>
        <w:t xml:space="preserve"> - 6-е изд., испр. - Москва</w:t>
      </w:r>
      <w:proofErr w:type="gramStart"/>
      <w:r w:rsidRPr="00F1491A">
        <w:rPr>
          <w:sz w:val="28"/>
          <w:szCs w:val="28"/>
        </w:rPr>
        <w:t xml:space="preserve"> :</w:t>
      </w:r>
      <w:proofErr w:type="gramEnd"/>
      <w:r w:rsidRPr="00F1491A">
        <w:rPr>
          <w:sz w:val="28"/>
          <w:szCs w:val="28"/>
        </w:rPr>
        <w:t xml:space="preserve"> Академия, 2016. - 216, [3] c. - </w:t>
      </w:r>
      <w:proofErr w:type="gramStart"/>
      <w:r w:rsidRPr="00F1491A">
        <w:rPr>
          <w:sz w:val="28"/>
          <w:szCs w:val="28"/>
        </w:rPr>
        <w:t>(Профессиональное образование.</w:t>
      </w:r>
      <w:proofErr w:type="gramEnd"/>
      <w:r w:rsidRPr="00F1491A">
        <w:rPr>
          <w:sz w:val="28"/>
          <w:szCs w:val="28"/>
        </w:rPr>
        <w:t xml:space="preserve"> </w:t>
      </w:r>
      <w:proofErr w:type="gramStart"/>
      <w:r w:rsidRPr="00F1491A">
        <w:rPr>
          <w:sz w:val="28"/>
          <w:szCs w:val="28"/>
        </w:rPr>
        <w:t>Энергетика).</w:t>
      </w:r>
      <w:proofErr w:type="gramEnd"/>
      <w:r w:rsidRPr="00F1491A">
        <w:rPr>
          <w:sz w:val="28"/>
          <w:szCs w:val="28"/>
        </w:rPr>
        <w:t xml:space="preserve"> - ISBN 978-5-4468-3046-6.</w:t>
      </w:r>
    </w:p>
    <w:p w:rsidR="001F0816" w:rsidRPr="007261DF" w:rsidRDefault="00C21FEE" w:rsidP="001F0816">
      <w:pPr>
        <w:numPr>
          <w:ilvl w:val="0"/>
          <w:numId w:val="12"/>
        </w:numPr>
        <w:shd w:val="clear" w:color="auto" w:fill="FFFFFF"/>
        <w:tabs>
          <w:tab w:val="left" w:pos="540"/>
        </w:tabs>
        <w:spacing w:line="276" w:lineRule="auto"/>
        <w:ind w:left="0" w:firstLine="0"/>
        <w:jc w:val="both"/>
        <w:rPr>
          <w:color w:val="000000"/>
          <w:sz w:val="28"/>
          <w:szCs w:val="28"/>
        </w:rPr>
      </w:pPr>
      <w:r w:rsidRPr="00C21FEE">
        <w:rPr>
          <w:color w:val="000000"/>
          <w:sz w:val="28"/>
          <w:szCs w:val="28"/>
        </w:rPr>
        <w:t>Кошевая, И. П. Метрология, стандартизация, сертификация</w:t>
      </w:r>
      <w:proofErr w:type="gramStart"/>
      <w:r w:rsidRPr="00C21FEE">
        <w:rPr>
          <w:color w:val="000000"/>
          <w:sz w:val="28"/>
          <w:szCs w:val="28"/>
        </w:rPr>
        <w:t xml:space="preserve"> :</w:t>
      </w:r>
      <w:proofErr w:type="gramEnd"/>
      <w:r w:rsidRPr="00C21FEE">
        <w:rPr>
          <w:color w:val="000000"/>
          <w:sz w:val="28"/>
          <w:szCs w:val="28"/>
        </w:rPr>
        <w:t xml:space="preserve"> учебник / И.П. Кошевая, А.А. Канке. — Москва</w:t>
      </w:r>
      <w:proofErr w:type="gramStart"/>
      <w:r w:rsidRPr="00C21FEE">
        <w:rPr>
          <w:color w:val="000000"/>
          <w:sz w:val="28"/>
          <w:szCs w:val="28"/>
        </w:rPr>
        <w:t xml:space="preserve"> :</w:t>
      </w:r>
      <w:proofErr w:type="gramEnd"/>
      <w:r w:rsidRPr="00C21FEE">
        <w:rPr>
          <w:color w:val="000000"/>
          <w:sz w:val="28"/>
          <w:szCs w:val="28"/>
        </w:rPr>
        <w:t xml:space="preserve"> ФОРУМ</w:t>
      </w:r>
      <w:proofErr w:type="gramStart"/>
      <w:r w:rsidRPr="00C21FEE">
        <w:rPr>
          <w:color w:val="000000"/>
          <w:sz w:val="28"/>
          <w:szCs w:val="28"/>
        </w:rPr>
        <w:t xml:space="preserve"> :</w:t>
      </w:r>
      <w:proofErr w:type="gramEnd"/>
      <w:r w:rsidRPr="00C21FEE">
        <w:rPr>
          <w:color w:val="000000"/>
          <w:sz w:val="28"/>
          <w:szCs w:val="28"/>
        </w:rPr>
        <w:t xml:space="preserve"> ИНФРА-М, 2021. — 415 </w:t>
      </w:r>
      <w:proofErr w:type="gramStart"/>
      <w:r w:rsidRPr="00C21FEE">
        <w:rPr>
          <w:color w:val="000000"/>
          <w:sz w:val="28"/>
          <w:szCs w:val="28"/>
        </w:rPr>
        <w:t>с</w:t>
      </w:r>
      <w:proofErr w:type="gramEnd"/>
      <w:r w:rsidRPr="00C21FEE">
        <w:rPr>
          <w:color w:val="000000"/>
          <w:sz w:val="28"/>
          <w:szCs w:val="28"/>
        </w:rPr>
        <w:t>. — (Среднее профессиональное образование). - ISBN 978-5-8199-0744-3. - Текст</w:t>
      </w:r>
      <w:proofErr w:type="gramStart"/>
      <w:r w:rsidRPr="00C21FEE">
        <w:rPr>
          <w:color w:val="000000"/>
          <w:sz w:val="28"/>
          <w:szCs w:val="28"/>
        </w:rPr>
        <w:t xml:space="preserve"> :</w:t>
      </w:r>
      <w:proofErr w:type="gramEnd"/>
      <w:r w:rsidRPr="00C21FEE">
        <w:rPr>
          <w:color w:val="000000"/>
          <w:sz w:val="28"/>
          <w:szCs w:val="28"/>
        </w:rPr>
        <w:t xml:space="preserve"> электронный. - URL: https://znanium.com/catalog/product/1141784.</w:t>
      </w:r>
    </w:p>
    <w:p w:rsidR="001F0816" w:rsidRPr="007261DF" w:rsidRDefault="001F0816" w:rsidP="001F0816">
      <w:pPr>
        <w:ind w:firstLine="567"/>
        <w:jc w:val="both"/>
        <w:rPr>
          <w:b/>
          <w:color w:val="000000"/>
          <w:sz w:val="28"/>
          <w:szCs w:val="28"/>
        </w:rPr>
      </w:pPr>
    </w:p>
    <w:p w:rsidR="001F0816" w:rsidRDefault="001F0816" w:rsidP="001F0816">
      <w:pPr>
        <w:jc w:val="both"/>
        <w:rPr>
          <w:sz w:val="28"/>
          <w:szCs w:val="28"/>
        </w:rPr>
      </w:pPr>
      <w:r w:rsidRPr="007261DF">
        <w:rPr>
          <w:sz w:val="28"/>
          <w:szCs w:val="28"/>
        </w:rPr>
        <w:t>Дополнительная литература:</w:t>
      </w:r>
    </w:p>
    <w:p w:rsidR="00F1491A" w:rsidRDefault="00F1491A" w:rsidP="00F1491A">
      <w:pPr>
        <w:pStyle w:val="29"/>
        <w:shd w:val="clear" w:color="auto" w:fill="FFFFFF"/>
        <w:tabs>
          <w:tab w:val="left" w:pos="-5954"/>
          <w:tab w:val="left" w:pos="540"/>
        </w:tabs>
        <w:spacing w:before="0" w:after="0" w:line="276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1491A" w:rsidRPr="00F1491A" w:rsidRDefault="00F1491A" w:rsidP="00F1491A">
      <w:pPr>
        <w:pStyle w:val="29"/>
        <w:numPr>
          <w:ilvl w:val="0"/>
          <w:numId w:val="13"/>
        </w:numPr>
        <w:shd w:val="clear" w:color="auto" w:fill="FFFFFF"/>
        <w:tabs>
          <w:tab w:val="clear" w:pos="720"/>
          <w:tab w:val="left" w:pos="-5954"/>
          <w:tab w:val="left" w:pos="540"/>
          <w:tab w:val="num" w:pos="900"/>
        </w:tabs>
        <w:spacing w:before="0" w:after="0" w:line="276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1491A">
        <w:rPr>
          <w:rFonts w:ascii="Times New Roman" w:hAnsi="Times New Roman"/>
          <w:color w:val="000000"/>
          <w:sz w:val="28"/>
          <w:szCs w:val="28"/>
        </w:rPr>
        <w:t>О стандартизации в Российской Федерации: федер. закон от 29.06.2015 № 162-ФЗ: в ред. от 03.07.2016.</w:t>
      </w:r>
    </w:p>
    <w:p w:rsidR="00F1491A" w:rsidRPr="00F1491A" w:rsidRDefault="00F1491A" w:rsidP="00F1491A">
      <w:pPr>
        <w:pStyle w:val="29"/>
        <w:numPr>
          <w:ilvl w:val="0"/>
          <w:numId w:val="13"/>
        </w:numPr>
        <w:shd w:val="clear" w:color="auto" w:fill="FFFFFF"/>
        <w:tabs>
          <w:tab w:val="clear" w:pos="720"/>
          <w:tab w:val="left" w:pos="-5954"/>
          <w:tab w:val="left" w:pos="540"/>
          <w:tab w:val="num" w:pos="900"/>
        </w:tabs>
        <w:spacing w:before="0" w:after="0" w:line="276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1491A">
        <w:rPr>
          <w:rFonts w:ascii="Times New Roman" w:hAnsi="Times New Roman"/>
          <w:color w:val="000000"/>
          <w:sz w:val="28"/>
          <w:szCs w:val="28"/>
        </w:rPr>
        <w:t>О техническом регулировании: федер. закон от 27.12.2002 № 184-ФЗ: в ред. от 05.04.2016.</w:t>
      </w:r>
    </w:p>
    <w:p w:rsidR="00F1491A" w:rsidRPr="00F1491A" w:rsidRDefault="00F1491A" w:rsidP="00F1491A">
      <w:pPr>
        <w:pStyle w:val="29"/>
        <w:numPr>
          <w:ilvl w:val="0"/>
          <w:numId w:val="13"/>
        </w:numPr>
        <w:shd w:val="clear" w:color="auto" w:fill="FFFFFF"/>
        <w:tabs>
          <w:tab w:val="clear" w:pos="720"/>
          <w:tab w:val="left" w:pos="-5954"/>
          <w:tab w:val="left" w:pos="540"/>
          <w:tab w:val="num" w:pos="900"/>
        </w:tabs>
        <w:spacing w:before="0" w:after="0" w:line="276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1491A">
        <w:rPr>
          <w:rFonts w:ascii="Times New Roman" w:hAnsi="Times New Roman"/>
          <w:color w:val="000000"/>
          <w:sz w:val="28"/>
          <w:szCs w:val="28"/>
        </w:rPr>
        <w:t>Об обеспечении единства измерений: федер. закон от 26.06.2008 № 102-ФЗ: в ред. от 13.07.2015.</w:t>
      </w:r>
    </w:p>
    <w:p w:rsidR="00F1491A" w:rsidRPr="00F1491A" w:rsidRDefault="00F1491A" w:rsidP="00F1491A">
      <w:pPr>
        <w:pStyle w:val="29"/>
        <w:numPr>
          <w:ilvl w:val="0"/>
          <w:numId w:val="13"/>
        </w:numPr>
        <w:shd w:val="clear" w:color="auto" w:fill="FFFFFF"/>
        <w:tabs>
          <w:tab w:val="clear" w:pos="720"/>
          <w:tab w:val="left" w:pos="-5954"/>
          <w:tab w:val="left" w:pos="540"/>
          <w:tab w:val="num" w:pos="900"/>
        </w:tabs>
        <w:spacing w:before="0" w:after="0" w:line="276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1491A">
        <w:rPr>
          <w:rFonts w:ascii="Times New Roman" w:hAnsi="Times New Roman"/>
          <w:color w:val="000000"/>
          <w:sz w:val="28"/>
          <w:szCs w:val="28"/>
        </w:rPr>
        <w:t>О защите прав потребителей: закон РФ от 07.02.1992 № 2300-1: в ред. от 03.07.2016.</w:t>
      </w:r>
    </w:p>
    <w:p w:rsidR="001F0816" w:rsidRPr="005D26FE" w:rsidRDefault="001F0816" w:rsidP="001F0816">
      <w:pPr>
        <w:pStyle w:val="29"/>
        <w:numPr>
          <w:ilvl w:val="0"/>
          <w:numId w:val="13"/>
        </w:numPr>
        <w:shd w:val="clear" w:color="auto" w:fill="FFFFFF"/>
        <w:tabs>
          <w:tab w:val="clear" w:pos="720"/>
          <w:tab w:val="left" w:pos="-5954"/>
          <w:tab w:val="left" w:pos="540"/>
          <w:tab w:val="num" w:pos="900"/>
        </w:tabs>
        <w:spacing w:before="0" w:after="0" w:line="276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5D26FE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Правовой сайт КонсультантПлюс: оф. сайт компании. – Форма доступа: </w:t>
      </w:r>
      <w:hyperlink r:id="rId76" w:history="1">
        <w:r w:rsidRPr="00516927">
          <w:rPr>
            <w:rStyle w:val="a5"/>
            <w:rFonts w:ascii="Times New Roman" w:hAnsi="Times New Roman"/>
            <w:sz w:val="28"/>
            <w:szCs w:val="28"/>
          </w:rPr>
          <w:t>www.consultant.ru</w:t>
        </w:r>
      </w:hyperlink>
    </w:p>
    <w:p w:rsidR="001F0816" w:rsidRPr="005D26FE" w:rsidRDefault="001F0816" w:rsidP="001F0816">
      <w:pPr>
        <w:pStyle w:val="29"/>
        <w:numPr>
          <w:ilvl w:val="0"/>
          <w:numId w:val="13"/>
        </w:numPr>
        <w:shd w:val="clear" w:color="auto" w:fill="FFFFFF"/>
        <w:tabs>
          <w:tab w:val="clear" w:pos="720"/>
          <w:tab w:val="left" w:pos="-5954"/>
          <w:tab w:val="left" w:pos="540"/>
          <w:tab w:val="num" w:pos="900"/>
        </w:tabs>
        <w:spacing w:before="0" w:after="0" w:line="276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5D26FE">
        <w:rPr>
          <w:rFonts w:ascii="Times New Roman" w:hAnsi="Times New Roman"/>
          <w:color w:val="000000"/>
          <w:sz w:val="28"/>
          <w:szCs w:val="28"/>
        </w:rPr>
        <w:t xml:space="preserve">Федеральное агентство по техническому регулированию и метрологии: РОССТАНДАРТ. </w:t>
      </w:r>
      <w:r w:rsidRPr="005D26FE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5D26FE">
        <w:rPr>
          <w:rFonts w:ascii="Times New Roman" w:hAnsi="Times New Roman"/>
          <w:color w:val="000000"/>
          <w:sz w:val="28"/>
          <w:szCs w:val="28"/>
        </w:rPr>
        <w:t xml:space="preserve"> Форма доступа: </w:t>
      </w:r>
      <w:hyperlink r:id="rId77" w:history="1">
        <w:r w:rsidRPr="005D26FE">
          <w:rPr>
            <w:rStyle w:val="a5"/>
            <w:rFonts w:ascii="Times New Roman" w:hAnsi="Times New Roman"/>
            <w:sz w:val="28"/>
            <w:szCs w:val="28"/>
          </w:rPr>
          <w:t>www.gost.ru</w:t>
        </w:r>
      </w:hyperlink>
    </w:p>
    <w:p w:rsidR="001F0816" w:rsidRPr="005D26FE" w:rsidRDefault="001F0816" w:rsidP="001F0816">
      <w:pPr>
        <w:numPr>
          <w:ilvl w:val="0"/>
          <w:numId w:val="13"/>
        </w:numPr>
        <w:tabs>
          <w:tab w:val="clear" w:pos="720"/>
          <w:tab w:val="left" w:pos="540"/>
          <w:tab w:val="num" w:pos="900"/>
        </w:tabs>
        <w:spacing w:line="276" w:lineRule="auto"/>
        <w:ind w:left="0" w:firstLine="0"/>
        <w:jc w:val="both"/>
        <w:rPr>
          <w:sz w:val="28"/>
          <w:szCs w:val="28"/>
        </w:rPr>
      </w:pPr>
      <w:r w:rsidRPr="005D26FE">
        <w:rPr>
          <w:sz w:val="28"/>
          <w:szCs w:val="28"/>
        </w:rPr>
        <w:t xml:space="preserve">Сайт Международной организации по стандартизации </w:t>
      </w:r>
      <w:r w:rsidRPr="005D26FE">
        <w:rPr>
          <w:sz w:val="28"/>
          <w:szCs w:val="28"/>
          <w:lang w:val="en-US"/>
        </w:rPr>
        <w:t>ISO</w:t>
      </w:r>
      <w:r w:rsidRPr="005D26FE">
        <w:rPr>
          <w:sz w:val="28"/>
          <w:szCs w:val="28"/>
        </w:rPr>
        <w:t xml:space="preserve">. Форма доступа: </w:t>
      </w:r>
      <w:hyperlink r:id="rId78" w:history="1">
        <w:r w:rsidRPr="005D26FE">
          <w:rPr>
            <w:rStyle w:val="a5"/>
            <w:sz w:val="28"/>
            <w:szCs w:val="28"/>
            <w:lang w:val="en-US"/>
          </w:rPr>
          <w:t>www</w:t>
        </w:r>
        <w:r w:rsidRPr="005D26FE">
          <w:rPr>
            <w:rStyle w:val="a5"/>
            <w:sz w:val="28"/>
            <w:szCs w:val="28"/>
          </w:rPr>
          <w:t>.</w:t>
        </w:r>
        <w:r w:rsidRPr="005D26FE">
          <w:rPr>
            <w:rStyle w:val="a5"/>
            <w:sz w:val="28"/>
            <w:szCs w:val="28"/>
            <w:lang w:val="en-US"/>
          </w:rPr>
          <w:t>iso</w:t>
        </w:r>
        <w:r w:rsidRPr="005D26FE">
          <w:rPr>
            <w:rStyle w:val="a5"/>
            <w:sz w:val="28"/>
            <w:szCs w:val="28"/>
          </w:rPr>
          <w:t>.</w:t>
        </w:r>
        <w:r w:rsidRPr="005D26FE">
          <w:rPr>
            <w:rStyle w:val="a5"/>
            <w:sz w:val="28"/>
            <w:szCs w:val="28"/>
            <w:lang w:val="en-US"/>
          </w:rPr>
          <w:t>org</w:t>
        </w:r>
      </w:hyperlink>
    </w:p>
    <w:p w:rsidR="00C21FEE" w:rsidRDefault="00C21FEE" w:rsidP="001F0816">
      <w:pPr>
        <w:numPr>
          <w:ilvl w:val="0"/>
          <w:numId w:val="13"/>
        </w:numPr>
        <w:shd w:val="clear" w:color="auto" w:fill="FFFFFF"/>
        <w:tabs>
          <w:tab w:val="clear" w:pos="720"/>
          <w:tab w:val="left" w:pos="540"/>
          <w:tab w:val="num" w:pos="900"/>
        </w:tabs>
        <w:spacing w:line="276" w:lineRule="auto"/>
        <w:ind w:left="0" w:firstLine="0"/>
        <w:jc w:val="both"/>
        <w:rPr>
          <w:color w:val="000000"/>
          <w:sz w:val="28"/>
          <w:szCs w:val="28"/>
        </w:rPr>
      </w:pPr>
      <w:r w:rsidRPr="00C21FEE">
        <w:rPr>
          <w:color w:val="000000"/>
          <w:sz w:val="28"/>
          <w:szCs w:val="28"/>
        </w:rPr>
        <w:t>Сергеев, А. Г. Стандартизация и сертификация</w:t>
      </w:r>
      <w:proofErr w:type="gramStart"/>
      <w:r w:rsidRPr="00C21FEE">
        <w:rPr>
          <w:color w:val="000000"/>
          <w:sz w:val="28"/>
          <w:szCs w:val="28"/>
        </w:rPr>
        <w:t xml:space="preserve"> :</w:t>
      </w:r>
      <w:proofErr w:type="gramEnd"/>
      <w:r w:rsidRPr="00C21FEE">
        <w:rPr>
          <w:color w:val="000000"/>
          <w:sz w:val="28"/>
          <w:szCs w:val="28"/>
        </w:rPr>
        <w:t xml:space="preserve"> учебник и практикум для СПО / А. Г. Сергеев, В. В. Терегеря. – Москва</w:t>
      </w:r>
      <w:proofErr w:type="gramStart"/>
      <w:r w:rsidRPr="00C21FEE">
        <w:rPr>
          <w:color w:val="000000"/>
          <w:sz w:val="28"/>
          <w:szCs w:val="28"/>
        </w:rPr>
        <w:t xml:space="preserve"> :</w:t>
      </w:r>
      <w:proofErr w:type="gramEnd"/>
      <w:r w:rsidRPr="00C21FEE">
        <w:rPr>
          <w:color w:val="000000"/>
          <w:sz w:val="28"/>
          <w:szCs w:val="28"/>
        </w:rPr>
        <w:t xml:space="preserve"> Юрайт, 2020. – 322, [1] с. – (Профессиональное образование). – ISBN 978-5-534-04315-0.</w:t>
      </w:r>
    </w:p>
    <w:p w:rsidR="00C21FEE" w:rsidRPr="005D26FE" w:rsidRDefault="00C21FEE" w:rsidP="001F0816">
      <w:pPr>
        <w:numPr>
          <w:ilvl w:val="0"/>
          <w:numId w:val="13"/>
        </w:numPr>
        <w:shd w:val="clear" w:color="auto" w:fill="FFFFFF"/>
        <w:tabs>
          <w:tab w:val="clear" w:pos="720"/>
          <w:tab w:val="left" w:pos="540"/>
          <w:tab w:val="num" w:pos="900"/>
        </w:tabs>
        <w:spacing w:line="276" w:lineRule="auto"/>
        <w:ind w:left="0" w:firstLine="0"/>
        <w:jc w:val="both"/>
        <w:rPr>
          <w:color w:val="000000"/>
          <w:sz w:val="28"/>
          <w:szCs w:val="28"/>
        </w:rPr>
      </w:pPr>
      <w:r w:rsidRPr="00C21FEE">
        <w:rPr>
          <w:color w:val="000000"/>
          <w:sz w:val="28"/>
          <w:szCs w:val="28"/>
        </w:rPr>
        <w:t>Шишмарев, В. Ю. Метрология, стандартизация, сертификация и техническое регулирование : учеб</w:t>
      </w:r>
      <w:proofErr w:type="gramStart"/>
      <w:r w:rsidRPr="00C21FEE">
        <w:rPr>
          <w:color w:val="000000"/>
          <w:sz w:val="28"/>
          <w:szCs w:val="28"/>
        </w:rPr>
        <w:t>.</w:t>
      </w:r>
      <w:proofErr w:type="gramEnd"/>
      <w:r w:rsidRPr="00C21FEE">
        <w:rPr>
          <w:color w:val="000000"/>
          <w:sz w:val="28"/>
          <w:szCs w:val="28"/>
        </w:rPr>
        <w:t xml:space="preserve"> </w:t>
      </w:r>
      <w:proofErr w:type="gramStart"/>
      <w:r w:rsidRPr="00C21FEE">
        <w:rPr>
          <w:color w:val="000000"/>
          <w:sz w:val="28"/>
          <w:szCs w:val="28"/>
        </w:rPr>
        <w:t>п</w:t>
      </w:r>
      <w:proofErr w:type="gramEnd"/>
      <w:r w:rsidRPr="00C21FEE">
        <w:rPr>
          <w:color w:val="000000"/>
          <w:sz w:val="28"/>
          <w:szCs w:val="28"/>
        </w:rPr>
        <w:t>особие для СПО / В. Ю. Шишмарев. ‒ 10-е изд., стер. – Москва</w:t>
      </w:r>
      <w:proofErr w:type="gramStart"/>
      <w:r w:rsidRPr="00C21FEE">
        <w:rPr>
          <w:color w:val="000000"/>
          <w:sz w:val="28"/>
          <w:szCs w:val="28"/>
        </w:rPr>
        <w:t xml:space="preserve"> :</w:t>
      </w:r>
      <w:proofErr w:type="gramEnd"/>
      <w:r w:rsidRPr="00C21FEE">
        <w:rPr>
          <w:color w:val="000000"/>
          <w:sz w:val="28"/>
          <w:szCs w:val="28"/>
        </w:rPr>
        <w:t xml:space="preserve"> </w:t>
      </w:r>
      <w:proofErr w:type="gramStart"/>
      <w:r w:rsidRPr="00C21FEE">
        <w:rPr>
          <w:color w:val="000000"/>
          <w:sz w:val="28"/>
          <w:szCs w:val="28"/>
        </w:rPr>
        <w:t>Академия, 2020. ‒ 318, [1] с. ‒ (Профессиональное образование.</w:t>
      </w:r>
      <w:proofErr w:type="gramEnd"/>
      <w:r w:rsidRPr="00C21FEE">
        <w:rPr>
          <w:color w:val="000000"/>
          <w:sz w:val="28"/>
          <w:szCs w:val="28"/>
        </w:rPr>
        <w:t xml:space="preserve"> </w:t>
      </w:r>
      <w:proofErr w:type="gramStart"/>
      <w:r w:rsidRPr="00C21FEE">
        <w:rPr>
          <w:color w:val="000000"/>
          <w:sz w:val="28"/>
          <w:szCs w:val="28"/>
        </w:rPr>
        <w:t>Информати</w:t>
      </w:r>
      <w:r>
        <w:rPr>
          <w:color w:val="000000"/>
          <w:sz w:val="28"/>
          <w:szCs w:val="28"/>
        </w:rPr>
        <w:t>ка и вычислительная техника).</w:t>
      </w:r>
      <w:proofErr w:type="gramEnd"/>
      <w:r>
        <w:rPr>
          <w:color w:val="000000"/>
          <w:sz w:val="28"/>
          <w:szCs w:val="28"/>
        </w:rPr>
        <w:t xml:space="preserve"> -</w:t>
      </w:r>
      <w:r w:rsidRPr="00C21FEE">
        <w:rPr>
          <w:color w:val="000000"/>
          <w:sz w:val="28"/>
          <w:szCs w:val="28"/>
        </w:rPr>
        <w:t xml:space="preserve"> ISBN 978-5-4468-8420-9.</w:t>
      </w:r>
    </w:p>
    <w:p w:rsidR="001F0816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1F0816" w:rsidRPr="00CE356A" w:rsidRDefault="001F0816" w:rsidP="007D3628">
      <w:pPr>
        <w:spacing w:after="120"/>
        <w:contextualSpacing/>
        <w:jc w:val="both"/>
        <w:rPr>
          <w:b/>
          <w:bCs/>
          <w:sz w:val="28"/>
          <w:szCs w:val="28"/>
        </w:rPr>
      </w:pPr>
      <w:r w:rsidRPr="00CE356A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</w:t>
      </w:r>
      <w:r w:rsidRPr="00CE356A">
        <w:rPr>
          <w:b/>
          <w:bCs/>
          <w:sz w:val="28"/>
          <w:szCs w:val="28"/>
        </w:rPr>
        <w:t>КОНТРОЛЬ И ОЦЕНКА РЕЗУЛЬТАТОВ ОСВОЕНИЯ УЧЕБНОЙ ДИСЦИПЛИНЫ ОП</w:t>
      </w:r>
      <w:r>
        <w:rPr>
          <w:b/>
          <w:bCs/>
          <w:sz w:val="28"/>
          <w:szCs w:val="28"/>
        </w:rPr>
        <w:t xml:space="preserve"> 0</w:t>
      </w:r>
      <w:r w:rsidR="007D3628">
        <w:rPr>
          <w:b/>
          <w:bCs/>
          <w:sz w:val="28"/>
          <w:szCs w:val="28"/>
        </w:rPr>
        <w:t>4</w:t>
      </w:r>
      <w:r w:rsidRPr="00CE356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МЕТРОЛОГИЯ, СТАНДАРТИЗАЦИЯ И СЕРТИФИКАЦИЯ</w:t>
      </w:r>
    </w:p>
    <w:p w:rsidR="001F0816" w:rsidRDefault="001F0816" w:rsidP="001F0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38"/>
        <w:gridCol w:w="3170"/>
        <w:gridCol w:w="2772"/>
      </w:tblGrid>
      <w:tr w:rsidR="001F0816" w:rsidRPr="00E224F6">
        <w:trPr>
          <w:tblHeader/>
        </w:trPr>
        <w:tc>
          <w:tcPr>
            <w:tcW w:w="4138" w:type="dxa"/>
            <w:vAlign w:val="center"/>
          </w:tcPr>
          <w:p w:rsidR="001F0816" w:rsidRPr="000502AB" w:rsidRDefault="001F0816" w:rsidP="00597929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1F0816" w:rsidRPr="000502AB" w:rsidRDefault="001F0816" w:rsidP="00597929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3170" w:type="dxa"/>
          </w:tcPr>
          <w:p w:rsidR="001F0816" w:rsidRPr="00E224F6" w:rsidRDefault="001F0816" w:rsidP="00597929">
            <w:pPr>
              <w:jc w:val="center"/>
              <w:rPr>
                <w:b/>
                <w:sz w:val="28"/>
                <w:szCs w:val="28"/>
              </w:rPr>
            </w:pPr>
          </w:p>
          <w:p w:rsidR="001F0816" w:rsidRPr="00E224F6" w:rsidRDefault="001F0816" w:rsidP="00597929">
            <w:pPr>
              <w:jc w:val="center"/>
              <w:rPr>
                <w:b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2772" w:type="dxa"/>
            <w:vAlign w:val="center"/>
          </w:tcPr>
          <w:p w:rsidR="001F0816" w:rsidRPr="00E224F6" w:rsidRDefault="001F0816" w:rsidP="00597929">
            <w:pPr>
              <w:jc w:val="center"/>
              <w:rPr>
                <w:b/>
                <w:bCs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 xml:space="preserve">Методы контроля </w:t>
            </w:r>
          </w:p>
        </w:tc>
      </w:tr>
      <w:tr w:rsidR="001F0816" w:rsidRPr="00E224F6">
        <w:trPr>
          <w:tblHeader/>
        </w:trPr>
        <w:tc>
          <w:tcPr>
            <w:tcW w:w="4138" w:type="dxa"/>
          </w:tcPr>
          <w:p w:rsidR="001F0816" w:rsidRPr="004F1CDE" w:rsidRDefault="001F0816" w:rsidP="00597929">
            <w:pPr>
              <w:rPr>
                <w:bCs/>
                <w:sz w:val="28"/>
                <w:szCs w:val="28"/>
              </w:rPr>
            </w:pPr>
            <w:r w:rsidRPr="004F1CDE">
              <w:rPr>
                <w:bCs/>
                <w:sz w:val="28"/>
                <w:szCs w:val="28"/>
              </w:rPr>
              <w:t xml:space="preserve">Перечень </w:t>
            </w:r>
            <w:r w:rsidRPr="004F1CDE">
              <w:rPr>
                <w:b/>
                <w:bCs/>
                <w:sz w:val="28"/>
                <w:szCs w:val="28"/>
              </w:rPr>
              <w:t>умений</w:t>
            </w:r>
            <w:r w:rsidRPr="004F1CDE">
              <w:rPr>
                <w:bCs/>
                <w:sz w:val="28"/>
                <w:szCs w:val="28"/>
              </w:rPr>
              <w:t>, осваиваемых в рамках учебной дисциплины</w:t>
            </w:r>
            <w:r>
              <w:rPr>
                <w:bCs/>
                <w:sz w:val="28"/>
                <w:szCs w:val="28"/>
              </w:rPr>
              <w:t>:</w:t>
            </w:r>
          </w:p>
          <w:p w:rsidR="001F0816" w:rsidRPr="005D26FE" w:rsidRDefault="001F0816" w:rsidP="001F0816">
            <w:pPr>
              <w:numPr>
                <w:ilvl w:val="0"/>
                <w:numId w:val="10"/>
              </w:numPr>
              <w:tabs>
                <w:tab w:val="left" w:pos="43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5" w:hanging="175"/>
              <w:rPr>
                <w:sz w:val="28"/>
                <w:szCs w:val="28"/>
              </w:rPr>
            </w:pPr>
            <w:r w:rsidRPr="005D26FE">
              <w:rPr>
                <w:sz w:val="28"/>
                <w:szCs w:val="28"/>
              </w:rPr>
              <w:t>использовать в профессиональной деятельности документацию систем качества;</w:t>
            </w:r>
          </w:p>
          <w:p w:rsidR="001F0816" w:rsidRPr="005D26FE" w:rsidRDefault="001F0816" w:rsidP="001F0816">
            <w:pPr>
              <w:numPr>
                <w:ilvl w:val="0"/>
                <w:numId w:val="10"/>
              </w:numPr>
              <w:tabs>
                <w:tab w:val="left" w:pos="43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5" w:hanging="175"/>
              <w:rPr>
                <w:sz w:val="28"/>
                <w:szCs w:val="28"/>
              </w:rPr>
            </w:pPr>
            <w:r w:rsidRPr="005D26FE">
              <w:rPr>
                <w:sz w:val="28"/>
                <w:szCs w:val="28"/>
              </w:rP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1F0816" w:rsidRPr="005D26FE" w:rsidRDefault="001F0816" w:rsidP="001F0816">
            <w:pPr>
              <w:numPr>
                <w:ilvl w:val="0"/>
                <w:numId w:val="10"/>
              </w:numPr>
              <w:tabs>
                <w:tab w:val="left" w:pos="43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5" w:hanging="175"/>
              <w:rPr>
                <w:sz w:val="28"/>
                <w:szCs w:val="28"/>
              </w:rPr>
            </w:pPr>
            <w:r w:rsidRPr="005D26FE">
              <w:rPr>
                <w:sz w:val="28"/>
                <w:szCs w:val="28"/>
              </w:rP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1F0816" w:rsidRPr="000502AB" w:rsidRDefault="001F0816" w:rsidP="001F0816">
            <w:pPr>
              <w:numPr>
                <w:ilvl w:val="0"/>
                <w:numId w:val="7"/>
              </w:numPr>
              <w:tabs>
                <w:tab w:val="clear" w:pos="731"/>
                <w:tab w:val="left" w:pos="432"/>
              </w:tabs>
              <w:ind w:left="175" w:hanging="175"/>
              <w:rPr>
                <w:b/>
                <w:bCs/>
                <w:sz w:val="28"/>
                <w:szCs w:val="28"/>
              </w:rPr>
            </w:pPr>
            <w:r w:rsidRPr="005D26FE">
              <w:rPr>
                <w:sz w:val="28"/>
                <w:szCs w:val="28"/>
              </w:rPr>
              <w:t>применять требования нормативных документов к основным видам продукции (услуг) и процессов.</w:t>
            </w:r>
          </w:p>
        </w:tc>
        <w:tc>
          <w:tcPr>
            <w:tcW w:w="3170" w:type="dxa"/>
          </w:tcPr>
          <w:p w:rsidR="001F0816" w:rsidRDefault="001F0816" w:rsidP="00597929">
            <w:pPr>
              <w:rPr>
                <w:color w:val="000000"/>
                <w:sz w:val="28"/>
                <w:szCs w:val="28"/>
              </w:rPr>
            </w:pPr>
            <w:r w:rsidRPr="000502AB">
              <w:rPr>
                <w:color w:val="000000"/>
                <w:sz w:val="28"/>
                <w:szCs w:val="28"/>
              </w:rPr>
              <w:t xml:space="preserve">«Отлично» - теоретическое содержание </w:t>
            </w:r>
            <w:r>
              <w:rPr>
                <w:color w:val="000000"/>
                <w:sz w:val="28"/>
                <w:szCs w:val="28"/>
              </w:rPr>
              <w:t>учебной дисциплины</w:t>
            </w:r>
            <w:r w:rsidRPr="000502AB">
              <w:rPr>
                <w:color w:val="000000"/>
                <w:sz w:val="28"/>
                <w:szCs w:val="28"/>
              </w:rPr>
              <w:t xml:space="preserve">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1F0816" w:rsidRPr="00E224F6" w:rsidRDefault="001F0816" w:rsidP="00597929">
            <w:pPr>
              <w:rPr>
                <w:b/>
                <w:sz w:val="28"/>
                <w:szCs w:val="28"/>
              </w:rPr>
            </w:pPr>
          </w:p>
        </w:tc>
        <w:tc>
          <w:tcPr>
            <w:tcW w:w="2772" w:type="dxa"/>
          </w:tcPr>
          <w:p w:rsidR="001F0816" w:rsidRPr="00080544" w:rsidRDefault="001F0816" w:rsidP="00597929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Оценка результатов </w:t>
            </w:r>
            <w:r w:rsidRPr="007261DF">
              <w:rPr>
                <w:bCs/>
                <w:sz w:val="28"/>
                <w:szCs w:val="28"/>
              </w:rPr>
              <w:t>выполнения практических заданий на практических занятиях и лабораторных</w:t>
            </w:r>
            <w:r>
              <w:rPr>
                <w:bCs/>
                <w:sz w:val="28"/>
                <w:szCs w:val="28"/>
              </w:rPr>
              <w:t xml:space="preserve"> работ</w:t>
            </w:r>
          </w:p>
        </w:tc>
      </w:tr>
      <w:tr w:rsidR="001F0816" w:rsidRPr="00E224F6">
        <w:trPr>
          <w:trHeight w:val="8050"/>
          <w:tblHeader/>
        </w:trPr>
        <w:tc>
          <w:tcPr>
            <w:tcW w:w="4138" w:type="dxa"/>
          </w:tcPr>
          <w:p w:rsidR="001F0816" w:rsidRPr="004F1CDE" w:rsidRDefault="001F0816" w:rsidP="00597929">
            <w:pPr>
              <w:pStyle w:val="Default"/>
              <w:tabs>
                <w:tab w:val="left" w:pos="599"/>
              </w:tabs>
              <w:ind w:left="32"/>
              <w:rPr>
                <w:sz w:val="28"/>
                <w:szCs w:val="28"/>
              </w:rPr>
            </w:pPr>
            <w:r w:rsidRPr="004F1CDE">
              <w:rPr>
                <w:bCs/>
                <w:sz w:val="28"/>
                <w:szCs w:val="28"/>
              </w:rPr>
              <w:lastRenderedPageBreak/>
              <w:t xml:space="preserve">Перечень </w:t>
            </w:r>
            <w:r w:rsidRPr="004F1CDE">
              <w:rPr>
                <w:b/>
                <w:bCs/>
                <w:sz w:val="28"/>
                <w:szCs w:val="28"/>
              </w:rPr>
              <w:t>знаний</w:t>
            </w:r>
            <w:r w:rsidRPr="004F1CDE">
              <w:rPr>
                <w:bCs/>
                <w:sz w:val="28"/>
                <w:szCs w:val="28"/>
              </w:rPr>
              <w:t xml:space="preserve">, </w:t>
            </w:r>
            <w:r w:rsidRPr="004F1CDE">
              <w:rPr>
                <w:sz w:val="28"/>
                <w:szCs w:val="28"/>
              </w:rPr>
              <w:t>осваиваемых в рамках учебной дисциплины:</w:t>
            </w:r>
          </w:p>
          <w:p w:rsidR="001F0816" w:rsidRPr="005D26FE" w:rsidRDefault="001F0816" w:rsidP="001F0816">
            <w:pPr>
              <w:numPr>
                <w:ilvl w:val="0"/>
                <w:numId w:val="8"/>
              </w:numPr>
              <w:tabs>
                <w:tab w:val="clear" w:pos="731"/>
                <w:tab w:val="left" w:pos="317"/>
                <w:tab w:val="left" w:pos="612"/>
                <w:tab w:val="num" w:pos="115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" w:hanging="119"/>
              <w:rPr>
                <w:sz w:val="28"/>
                <w:szCs w:val="28"/>
              </w:rPr>
            </w:pPr>
            <w:r w:rsidRPr="005D26FE">
              <w:rPr>
                <w:sz w:val="28"/>
                <w:szCs w:val="28"/>
              </w:rPr>
              <w:t>задачи стандартизации, ее экономическую эффективность;</w:t>
            </w:r>
          </w:p>
          <w:p w:rsidR="001F0816" w:rsidRPr="005D26FE" w:rsidRDefault="001F0816" w:rsidP="001F0816">
            <w:pPr>
              <w:numPr>
                <w:ilvl w:val="0"/>
                <w:numId w:val="8"/>
              </w:numPr>
              <w:tabs>
                <w:tab w:val="clear" w:pos="731"/>
                <w:tab w:val="left" w:pos="317"/>
                <w:tab w:val="left" w:pos="612"/>
                <w:tab w:val="num" w:pos="115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" w:hanging="119"/>
              <w:rPr>
                <w:sz w:val="28"/>
                <w:szCs w:val="28"/>
              </w:rPr>
            </w:pPr>
            <w:r w:rsidRPr="005D26FE">
              <w:rPr>
                <w:sz w:val="28"/>
                <w:szCs w:val="28"/>
              </w:rPr>
              <w:t>основные положения систем (комплексов) общетехнических и организационно-методических стандартов;</w:t>
            </w:r>
          </w:p>
          <w:p w:rsidR="001F0816" w:rsidRPr="005D26FE" w:rsidRDefault="001F0816" w:rsidP="001F0816">
            <w:pPr>
              <w:numPr>
                <w:ilvl w:val="0"/>
                <w:numId w:val="8"/>
              </w:numPr>
              <w:tabs>
                <w:tab w:val="clear" w:pos="731"/>
                <w:tab w:val="left" w:pos="317"/>
                <w:tab w:val="left" w:pos="612"/>
                <w:tab w:val="num" w:pos="115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" w:hanging="119"/>
              <w:rPr>
                <w:sz w:val="28"/>
                <w:szCs w:val="28"/>
              </w:rPr>
            </w:pPr>
            <w:r w:rsidRPr="005D26FE">
              <w:rPr>
                <w:sz w:val="28"/>
                <w:szCs w:val="28"/>
              </w:rPr>
              <w:t>основные понятия и определения метрологии, стандартизации, сертификации и документации систем качества;</w:t>
            </w:r>
          </w:p>
          <w:p w:rsidR="001F0816" w:rsidRPr="005D26FE" w:rsidRDefault="001F0816" w:rsidP="001F0816">
            <w:pPr>
              <w:numPr>
                <w:ilvl w:val="0"/>
                <w:numId w:val="8"/>
              </w:numPr>
              <w:tabs>
                <w:tab w:val="clear" w:pos="731"/>
                <w:tab w:val="left" w:pos="317"/>
                <w:tab w:val="left" w:pos="612"/>
                <w:tab w:val="num" w:pos="115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" w:hanging="119"/>
              <w:rPr>
                <w:sz w:val="28"/>
                <w:szCs w:val="28"/>
              </w:rPr>
            </w:pPr>
            <w:r w:rsidRPr="005D26FE">
              <w:rPr>
                <w:sz w:val="28"/>
                <w:szCs w:val="28"/>
              </w:rP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1F0816" w:rsidRPr="000502AB" w:rsidRDefault="001F0816" w:rsidP="001F0816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612"/>
                <w:tab w:val="num" w:pos="972"/>
                <w:tab w:val="num" w:pos="1152"/>
              </w:tabs>
              <w:ind w:left="72" w:hanging="119"/>
              <w:rPr>
                <w:b/>
                <w:bCs/>
                <w:sz w:val="28"/>
                <w:szCs w:val="28"/>
              </w:rPr>
            </w:pPr>
            <w:r w:rsidRPr="005D26FE">
              <w:rPr>
                <w:sz w:val="28"/>
                <w:szCs w:val="28"/>
              </w:rPr>
              <w:t>формы подтверждения качества.</w:t>
            </w:r>
          </w:p>
        </w:tc>
        <w:tc>
          <w:tcPr>
            <w:tcW w:w="3170" w:type="dxa"/>
          </w:tcPr>
          <w:p w:rsidR="001F0816" w:rsidRPr="00E224F6" w:rsidRDefault="001F0816" w:rsidP="00597929">
            <w:pPr>
              <w:rPr>
                <w:b/>
                <w:sz w:val="28"/>
                <w:szCs w:val="28"/>
              </w:rPr>
            </w:pPr>
            <w:r w:rsidRPr="000502AB">
              <w:rPr>
                <w:color w:val="000000"/>
                <w:sz w:val="28"/>
                <w:szCs w:val="28"/>
              </w:rPr>
              <w:t xml:space="preserve">«Хорошо» - теоретическое содержание </w:t>
            </w:r>
            <w:r>
              <w:rPr>
                <w:color w:val="000000"/>
                <w:sz w:val="28"/>
                <w:szCs w:val="28"/>
              </w:rPr>
              <w:t>учебной дисциплины</w:t>
            </w:r>
            <w:r w:rsidRPr="000502AB">
              <w:rPr>
                <w:color w:val="000000"/>
                <w:sz w:val="28"/>
                <w:szCs w:val="28"/>
              </w:rPr>
              <w:t xml:space="preserve">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 «Удовлетворительно» - теоретическое содержание </w:t>
            </w:r>
            <w:r>
              <w:rPr>
                <w:color w:val="000000"/>
                <w:sz w:val="28"/>
                <w:szCs w:val="28"/>
              </w:rPr>
              <w:t>учебной дисциплины</w:t>
            </w:r>
            <w:r w:rsidRPr="000502AB">
              <w:rPr>
                <w:color w:val="000000"/>
                <w:sz w:val="28"/>
                <w:szCs w:val="28"/>
              </w:rPr>
              <w:t xml:space="preserve"> освоено частично, но пробелы не носят существенного характера, необходимые умения работы с освоенным материалом в основном сформированы</w:t>
            </w:r>
          </w:p>
        </w:tc>
        <w:tc>
          <w:tcPr>
            <w:tcW w:w="2772" w:type="dxa"/>
          </w:tcPr>
          <w:p w:rsidR="001F0816" w:rsidRDefault="001F0816" w:rsidP="001F0816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</w:t>
            </w:r>
            <w:r w:rsidRPr="00EE2475">
              <w:rPr>
                <w:bCs/>
                <w:sz w:val="28"/>
                <w:szCs w:val="28"/>
              </w:rPr>
              <w:t>естирование</w:t>
            </w:r>
            <w:r>
              <w:rPr>
                <w:bCs/>
                <w:sz w:val="28"/>
                <w:szCs w:val="28"/>
              </w:rPr>
              <w:t>;</w:t>
            </w:r>
          </w:p>
          <w:p w:rsidR="001F0816" w:rsidRPr="00EE2475" w:rsidRDefault="001F0816" w:rsidP="001F0816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 w:rsidRPr="00E60F00">
              <w:rPr>
                <w:sz w:val="28"/>
                <w:szCs w:val="28"/>
              </w:rPr>
              <w:t>контрольн</w:t>
            </w:r>
            <w:r>
              <w:rPr>
                <w:sz w:val="28"/>
                <w:szCs w:val="28"/>
              </w:rPr>
              <w:t>ые</w:t>
            </w:r>
            <w:r w:rsidRPr="00E60F00">
              <w:rPr>
                <w:sz w:val="28"/>
                <w:szCs w:val="28"/>
              </w:rPr>
              <w:t xml:space="preserve"> работ</w:t>
            </w:r>
            <w:r>
              <w:rPr>
                <w:sz w:val="28"/>
                <w:szCs w:val="28"/>
              </w:rPr>
              <w:t>ы;</w:t>
            </w:r>
          </w:p>
          <w:p w:rsidR="001F0816" w:rsidRPr="000502AB" w:rsidRDefault="001F0816" w:rsidP="00597929">
            <w:pPr>
              <w:numPr>
                <w:ilvl w:val="0"/>
                <w:numId w:val="3"/>
              </w:numPr>
              <w:tabs>
                <w:tab w:val="left" w:pos="324"/>
              </w:tabs>
              <w:ind w:left="34"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502AB">
              <w:rPr>
                <w:sz w:val="28"/>
                <w:szCs w:val="28"/>
              </w:rPr>
              <w:t>аблюдение за выполнением практи</w:t>
            </w:r>
            <w:r>
              <w:rPr>
                <w:sz w:val="28"/>
                <w:szCs w:val="28"/>
              </w:rPr>
              <w:t>ческих заданий на практических занятиях;</w:t>
            </w:r>
          </w:p>
          <w:p w:rsidR="001F0816" w:rsidRPr="000502AB" w:rsidRDefault="001F0816" w:rsidP="00597929">
            <w:pPr>
              <w:numPr>
                <w:ilvl w:val="0"/>
                <w:numId w:val="3"/>
              </w:numPr>
              <w:tabs>
                <w:tab w:val="left" w:pos="324"/>
              </w:tabs>
              <w:ind w:left="34"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502AB">
              <w:rPr>
                <w:sz w:val="28"/>
                <w:szCs w:val="28"/>
              </w:rPr>
              <w:t xml:space="preserve">ценка выполнения </w:t>
            </w:r>
            <w:r>
              <w:rPr>
                <w:sz w:val="28"/>
                <w:szCs w:val="28"/>
              </w:rPr>
              <w:t xml:space="preserve">учебных </w:t>
            </w:r>
            <w:r w:rsidRPr="000502AB">
              <w:rPr>
                <w:sz w:val="28"/>
                <w:szCs w:val="28"/>
              </w:rPr>
              <w:t>задани</w:t>
            </w:r>
            <w:r>
              <w:rPr>
                <w:sz w:val="28"/>
                <w:szCs w:val="28"/>
              </w:rPr>
              <w:t>й при выполнении лабораторных работ.</w:t>
            </w:r>
          </w:p>
          <w:p w:rsidR="001F0816" w:rsidRPr="00E224F6" w:rsidRDefault="001F0816" w:rsidP="00597929">
            <w:pPr>
              <w:rPr>
                <w:b/>
                <w:sz w:val="28"/>
                <w:szCs w:val="28"/>
              </w:rPr>
            </w:pPr>
          </w:p>
        </w:tc>
      </w:tr>
    </w:tbl>
    <w:p w:rsidR="001F0816" w:rsidRPr="005C1794" w:rsidRDefault="001F0816" w:rsidP="001F0816"/>
    <w:p w:rsidR="00085FA7" w:rsidRDefault="00085FA7" w:rsidP="00B915BF">
      <w:pPr>
        <w:rPr>
          <w:b/>
        </w:rPr>
      </w:pPr>
    </w:p>
    <w:p w:rsidR="00085FA7" w:rsidRDefault="00085FA7" w:rsidP="00B915BF">
      <w:pPr>
        <w:rPr>
          <w:b/>
        </w:rPr>
      </w:pPr>
    </w:p>
    <w:p w:rsidR="00085FA7" w:rsidRDefault="00085FA7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 w:rsidP="00B915BF">
      <w:pPr>
        <w:rPr>
          <w:b/>
        </w:rPr>
      </w:pPr>
    </w:p>
    <w:p w:rsidR="001F0816" w:rsidRDefault="001F0816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597929" w:rsidRDefault="00597929" w:rsidP="00597929">
      <w:pPr>
        <w:pStyle w:val="af0"/>
        <w:jc w:val="right"/>
        <w:rPr>
          <w:rFonts w:ascii="Times New Roman" w:hAnsi="Times New Roman"/>
          <w:b/>
          <w:bCs/>
        </w:rPr>
      </w:pPr>
    </w:p>
    <w:p w:rsidR="00597929" w:rsidRPr="00315F34" w:rsidRDefault="00597929" w:rsidP="00597929">
      <w:pPr>
        <w:pStyle w:val="af0"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t>Приложение</w:t>
      </w:r>
      <w:r w:rsidR="00A4335E">
        <w:rPr>
          <w:rFonts w:ascii="Times New Roman" w:hAnsi="Times New Roman"/>
          <w:b/>
          <w:bCs/>
        </w:rPr>
        <w:t xml:space="preserve"> 3.11</w:t>
      </w:r>
    </w:p>
    <w:p w:rsidR="00597929" w:rsidRPr="00D331FC" w:rsidRDefault="00597929" w:rsidP="00597929">
      <w:pPr>
        <w:jc w:val="right"/>
        <w:rPr>
          <w:b/>
          <w:i/>
          <w:u w:val="single"/>
        </w:rPr>
      </w:pPr>
      <w:r w:rsidRPr="00C974DF">
        <w:rPr>
          <w:bCs/>
        </w:rPr>
        <w:t xml:space="preserve">к </w:t>
      </w:r>
      <w:r>
        <w:rPr>
          <w:bCs/>
        </w:rPr>
        <w:t>ПООП-П</w:t>
      </w:r>
      <w:r w:rsidRPr="00C974DF">
        <w:rPr>
          <w:bCs/>
        </w:rPr>
        <w:t xml:space="preserve"> по специальности</w:t>
      </w:r>
      <w:r w:rsidRPr="00C974DF">
        <w:rPr>
          <w:bCs/>
          <w:i/>
        </w:rPr>
        <w:t xml:space="preserve"> </w:t>
      </w:r>
      <w:r w:rsidRPr="00C974DF"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</w:t>
      </w:r>
      <w:r w:rsidRPr="00D331FC">
        <w:rPr>
          <w:b/>
          <w:i/>
          <w:u w:val="single"/>
        </w:rPr>
        <w:t xml:space="preserve"> </w:t>
      </w:r>
    </w:p>
    <w:p w:rsidR="00597929" w:rsidRPr="00D331FC" w:rsidRDefault="00597929" w:rsidP="00597929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</w:t>
      </w:r>
      <w:r w:rsidRPr="00D331FC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оборудования </w:t>
      </w:r>
      <w:r w:rsidRPr="00D331FC">
        <w:rPr>
          <w:b/>
          <w:i/>
          <w:u w:val="single"/>
        </w:rPr>
        <w:t>(по отраслям)</w:t>
      </w:r>
    </w:p>
    <w:p w:rsidR="00597929" w:rsidRPr="00315F34" w:rsidRDefault="00597929" w:rsidP="00597929">
      <w:pPr>
        <w:jc w:val="center"/>
        <w:rPr>
          <w:b/>
          <w:i/>
        </w:rPr>
      </w:pPr>
    </w:p>
    <w:p w:rsidR="00597929" w:rsidRPr="00315F34" w:rsidRDefault="00597929" w:rsidP="00597929">
      <w:pPr>
        <w:jc w:val="center"/>
        <w:rPr>
          <w:b/>
          <w:i/>
        </w:rPr>
      </w:pPr>
    </w:p>
    <w:p w:rsidR="00597929" w:rsidRDefault="00597929" w:rsidP="00597929">
      <w:pPr>
        <w:jc w:val="center"/>
        <w:rPr>
          <w:b/>
          <w:i/>
        </w:rPr>
      </w:pPr>
    </w:p>
    <w:p w:rsidR="00597929" w:rsidRDefault="00597929" w:rsidP="00597929">
      <w:pPr>
        <w:jc w:val="center"/>
        <w:rPr>
          <w:b/>
          <w:i/>
        </w:rPr>
      </w:pPr>
    </w:p>
    <w:p w:rsidR="00597929" w:rsidRPr="00315F34" w:rsidRDefault="00597929" w:rsidP="00597929">
      <w:pPr>
        <w:jc w:val="center"/>
        <w:rPr>
          <w:b/>
          <w:i/>
        </w:rPr>
      </w:pPr>
    </w:p>
    <w:p w:rsidR="00597929" w:rsidRPr="00315F34" w:rsidRDefault="00597929" w:rsidP="00597929">
      <w:pPr>
        <w:jc w:val="center"/>
        <w:rPr>
          <w:b/>
          <w:i/>
        </w:rPr>
      </w:pPr>
    </w:p>
    <w:p w:rsidR="00597929" w:rsidRDefault="00597929" w:rsidP="00597929">
      <w:pPr>
        <w:jc w:val="center"/>
        <w:rPr>
          <w:b/>
        </w:rPr>
      </w:pPr>
    </w:p>
    <w:p w:rsidR="00597929" w:rsidRDefault="00597929" w:rsidP="00597929">
      <w:pPr>
        <w:jc w:val="center"/>
        <w:rPr>
          <w:b/>
        </w:rPr>
      </w:pPr>
    </w:p>
    <w:p w:rsidR="00597929" w:rsidRDefault="00597929" w:rsidP="00597929">
      <w:pPr>
        <w:jc w:val="center"/>
        <w:rPr>
          <w:b/>
        </w:rPr>
      </w:pPr>
    </w:p>
    <w:p w:rsidR="00597929" w:rsidRDefault="00597929" w:rsidP="00597929">
      <w:pPr>
        <w:jc w:val="center"/>
        <w:rPr>
          <w:b/>
        </w:rPr>
      </w:pPr>
    </w:p>
    <w:p w:rsidR="00597929" w:rsidRDefault="00597929" w:rsidP="00597929">
      <w:pPr>
        <w:jc w:val="center"/>
        <w:rPr>
          <w:b/>
        </w:rPr>
      </w:pPr>
    </w:p>
    <w:p w:rsidR="00597929" w:rsidRDefault="00597929" w:rsidP="00597929">
      <w:pPr>
        <w:jc w:val="center"/>
        <w:rPr>
          <w:b/>
        </w:rPr>
      </w:pPr>
    </w:p>
    <w:p w:rsidR="00597929" w:rsidRDefault="00597929" w:rsidP="00597929">
      <w:pPr>
        <w:jc w:val="center"/>
        <w:rPr>
          <w:b/>
        </w:rPr>
      </w:pPr>
    </w:p>
    <w:p w:rsidR="00597929" w:rsidRDefault="00597929" w:rsidP="00597929">
      <w:pPr>
        <w:jc w:val="center"/>
        <w:rPr>
          <w:b/>
        </w:rPr>
      </w:pPr>
    </w:p>
    <w:p w:rsidR="00597929" w:rsidRDefault="00597929" w:rsidP="00597929">
      <w:pPr>
        <w:jc w:val="center"/>
        <w:rPr>
          <w:b/>
        </w:rPr>
      </w:pPr>
    </w:p>
    <w:p w:rsidR="00597929" w:rsidRDefault="00597929" w:rsidP="00597929">
      <w:pPr>
        <w:jc w:val="center"/>
        <w:rPr>
          <w:b/>
        </w:rPr>
      </w:pPr>
    </w:p>
    <w:p w:rsidR="00597929" w:rsidRDefault="00540521" w:rsidP="00597929">
      <w:pPr>
        <w:jc w:val="center"/>
        <w:rPr>
          <w:b/>
        </w:rPr>
      </w:pPr>
      <w:r>
        <w:rPr>
          <w:b/>
        </w:rPr>
        <w:t xml:space="preserve">ПРИМЕРНАЯ </w:t>
      </w:r>
      <w:r w:rsidR="00597929" w:rsidRPr="00315F34">
        <w:rPr>
          <w:b/>
        </w:rPr>
        <w:t>РАБОЧАЯ ПРОГРАММА УЧЕБНОЙ ДИСЦИПЛИНЫ</w:t>
      </w:r>
    </w:p>
    <w:p w:rsidR="00597929" w:rsidRPr="00315F34" w:rsidRDefault="00597929" w:rsidP="00597929">
      <w:pPr>
        <w:jc w:val="center"/>
        <w:rPr>
          <w:b/>
        </w:rPr>
      </w:pPr>
      <w:r>
        <w:rPr>
          <w:b/>
        </w:rPr>
        <w:t>МЕЖДИСЦИПЛИНАРНОГО МОДУЛЯ</w:t>
      </w:r>
    </w:p>
    <w:p w:rsidR="00597929" w:rsidRPr="00315F34" w:rsidRDefault="00597929" w:rsidP="00597929">
      <w:pPr>
        <w:rPr>
          <w:b/>
          <w:i/>
          <w:u w:val="single"/>
        </w:rPr>
      </w:pPr>
    </w:p>
    <w:p w:rsidR="00597929" w:rsidRPr="00C974DF" w:rsidRDefault="00BB3EB4" w:rsidP="00597929">
      <w:pPr>
        <w:jc w:val="center"/>
        <w:rPr>
          <w:b/>
          <w:iCs/>
        </w:rPr>
      </w:pPr>
      <w:r>
        <w:rPr>
          <w:b/>
          <w:iCs/>
        </w:rPr>
        <w:t>ОП 04</w:t>
      </w:r>
      <w:r w:rsidR="00597929">
        <w:rPr>
          <w:b/>
          <w:iCs/>
        </w:rPr>
        <w:t xml:space="preserve"> «Техническая механика</w:t>
      </w:r>
      <w:r w:rsidR="00597929" w:rsidRPr="00C974DF">
        <w:rPr>
          <w:b/>
          <w:iCs/>
        </w:rPr>
        <w:t>»</w:t>
      </w:r>
    </w:p>
    <w:p w:rsidR="00597929" w:rsidRPr="00315F34" w:rsidRDefault="00597929" w:rsidP="00597929">
      <w:pPr>
        <w:jc w:val="center"/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Pr="00315F34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rPr>
          <w:b/>
          <w:i/>
        </w:rPr>
      </w:pPr>
    </w:p>
    <w:p w:rsidR="00597929" w:rsidRDefault="00597929" w:rsidP="00597929">
      <w:pPr>
        <w:spacing w:after="120" w:line="100" w:lineRule="atLeast"/>
        <w:jc w:val="center"/>
        <w:rPr>
          <w:b/>
          <w:bCs/>
          <w:iCs/>
        </w:rPr>
      </w:pPr>
    </w:p>
    <w:p w:rsidR="00597929" w:rsidRDefault="00597929" w:rsidP="00597929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</w:t>
      </w:r>
      <w:r w:rsidRPr="00C974DF">
        <w:rPr>
          <w:b/>
          <w:bCs/>
          <w:iCs/>
        </w:rPr>
        <w:t xml:space="preserve"> г.</w:t>
      </w:r>
    </w:p>
    <w:p w:rsidR="00597929" w:rsidRDefault="00597929" w:rsidP="00597929">
      <w:pPr>
        <w:spacing w:after="120"/>
        <w:jc w:val="center"/>
        <w:rPr>
          <w:b/>
          <w:caps/>
          <w:sz w:val="28"/>
          <w:szCs w:val="28"/>
        </w:rPr>
      </w:pPr>
    </w:p>
    <w:p w:rsidR="00597929" w:rsidRDefault="00597929" w:rsidP="00597929">
      <w:pPr>
        <w:jc w:val="center"/>
        <w:rPr>
          <w:b/>
        </w:rPr>
      </w:pPr>
    </w:p>
    <w:p w:rsidR="00597929" w:rsidRPr="00303024" w:rsidRDefault="00597929" w:rsidP="00597929">
      <w:pPr>
        <w:jc w:val="center"/>
        <w:rPr>
          <w:b/>
        </w:rPr>
      </w:pPr>
      <w:r>
        <w:rPr>
          <w:b/>
        </w:rPr>
        <w:br w:type="page"/>
      </w:r>
      <w:r w:rsidRPr="00303024">
        <w:rPr>
          <w:b/>
        </w:rPr>
        <w:lastRenderedPageBreak/>
        <w:t>СОДЕРЖАНИЕ</w:t>
      </w:r>
    </w:p>
    <w:p w:rsidR="00597929" w:rsidRPr="00303024" w:rsidRDefault="00597929" w:rsidP="00597929">
      <w:pPr>
        <w:rPr>
          <w:b/>
          <w:i/>
        </w:rPr>
      </w:pPr>
    </w:p>
    <w:tbl>
      <w:tblPr>
        <w:tblW w:w="0" w:type="auto"/>
        <w:tblLook w:val="01E0"/>
      </w:tblPr>
      <w:tblGrid>
        <w:gridCol w:w="8613"/>
        <w:gridCol w:w="1843"/>
      </w:tblGrid>
      <w:tr w:rsidR="00597929" w:rsidRPr="00303024">
        <w:tc>
          <w:tcPr>
            <w:tcW w:w="8613" w:type="dxa"/>
          </w:tcPr>
          <w:p w:rsidR="00597929" w:rsidRPr="00303024" w:rsidRDefault="00597929" w:rsidP="00597929">
            <w:pPr>
              <w:ind w:left="284"/>
              <w:rPr>
                <w:b/>
              </w:rPr>
            </w:pPr>
          </w:p>
        </w:tc>
        <w:tc>
          <w:tcPr>
            <w:tcW w:w="1843" w:type="dxa"/>
          </w:tcPr>
          <w:p w:rsidR="00597929" w:rsidRDefault="00597929" w:rsidP="00597929">
            <w:pPr>
              <w:jc w:val="center"/>
              <w:rPr>
                <w:sz w:val="28"/>
                <w:szCs w:val="28"/>
              </w:rPr>
            </w:pPr>
            <w:r w:rsidRPr="00303024">
              <w:rPr>
                <w:sz w:val="28"/>
                <w:szCs w:val="28"/>
              </w:rPr>
              <w:t>стр.</w:t>
            </w:r>
          </w:p>
          <w:p w:rsidR="00597929" w:rsidRPr="00303024" w:rsidRDefault="00597929" w:rsidP="00597929">
            <w:pPr>
              <w:jc w:val="center"/>
              <w:rPr>
                <w:sz w:val="28"/>
                <w:szCs w:val="28"/>
              </w:rPr>
            </w:pPr>
          </w:p>
        </w:tc>
      </w:tr>
      <w:tr w:rsidR="00597929" w:rsidRPr="00303024">
        <w:tc>
          <w:tcPr>
            <w:tcW w:w="8613" w:type="dxa"/>
          </w:tcPr>
          <w:p w:rsidR="00597929" w:rsidRPr="00303024" w:rsidRDefault="00597929" w:rsidP="001A683D">
            <w:pPr>
              <w:numPr>
                <w:ilvl w:val="0"/>
                <w:numId w:val="16"/>
              </w:numPr>
              <w:rPr>
                <w:b/>
              </w:rPr>
            </w:pPr>
            <w:r w:rsidRPr="00303024">
              <w:rPr>
                <w:b/>
              </w:rPr>
              <w:t xml:space="preserve">ОБЩАЯ ХАРАКТЕРИСТИКА </w:t>
            </w:r>
            <w:r w:rsidR="000211B6">
              <w:rPr>
                <w:b/>
              </w:rPr>
              <w:t xml:space="preserve">ПРИМЕРНОЙ </w:t>
            </w:r>
            <w:r w:rsidRPr="00303024">
              <w:rPr>
                <w:b/>
              </w:rPr>
              <w:t>РАБОЧЕЙ ПРОГРАММЫ УЧЕБНОЙ ДИСЦИПЛИНЫ</w:t>
            </w:r>
          </w:p>
          <w:p w:rsidR="00597929" w:rsidRPr="00303024" w:rsidRDefault="00597929" w:rsidP="00597929">
            <w:pPr>
              <w:rPr>
                <w:b/>
              </w:rPr>
            </w:pPr>
          </w:p>
        </w:tc>
        <w:tc>
          <w:tcPr>
            <w:tcW w:w="1843" w:type="dxa"/>
          </w:tcPr>
          <w:p w:rsidR="00597929" w:rsidRPr="00303024" w:rsidRDefault="00650690" w:rsidP="00597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597929" w:rsidRPr="00303024">
        <w:tc>
          <w:tcPr>
            <w:tcW w:w="8613" w:type="dxa"/>
          </w:tcPr>
          <w:p w:rsidR="00597929" w:rsidRPr="00303024" w:rsidRDefault="00597929" w:rsidP="001A683D">
            <w:pPr>
              <w:numPr>
                <w:ilvl w:val="0"/>
                <w:numId w:val="16"/>
              </w:numPr>
              <w:rPr>
                <w:b/>
              </w:rPr>
            </w:pPr>
            <w:r w:rsidRPr="00303024">
              <w:rPr>
                <w:b/>
              </w:rPr>
              <w:t>СТРУКТУРА И СОДЕРЖАНИЕ УЧЕБНОЙ ДИСЦИПЛИНЫ</w:t>
            </w:r>
          </w:p>
          <w:p w:rsidR="00597929" w:rsidRPr="00303024" w:rsidRDefault="00597929" w:rsidP="00597929">
            <w:pPr>
              <w:rPr>
                <w:b/>
              </w:rPr>
            </w:pPr>
          </w:p>
        </w:tc>
        <w:tc>
          <w:tcPr>
            <w:tcW w:w="1843" w:type="dxa"/>
          </w:tcPr>
          <w:p w:rsidR="00597929" w:rsidRPr="00303024" w:rsidRDefault="004E1D45" w:rsidP="00597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597929" w:rsidRPr="00303024">
        <w:trPr>
          <w:trHeight w:val="670"/>
        </w:trPr>
        <w:tc>
          <w:tcPr>
            <w:tcW w:w="8613" w:type="dxa"/>
          </w:tcPr>
          <w:p w:rsidR="00597929" w:rsidRPr="00303024" w:rsidRDefault="00597929" w:rsidP="001A683D">
            <w:pPr>
              <w:numPr>
                <w:ilvl w:val="0"/>
                <w:numId w:val="16"/>
              </w:numPr>
              <w:rPr>
                <w:b/>
              </w:rPr>
            </w:pPr>
            <w:r w:rsidRPr="00303024">
              <w:rPr>
                <w:b/>
              </w:rPr>
              <w:t xml:space="preserve">УСЛОВИЯ РЕАЛИЗАЦИИ </w:t>
            </w:r>
            <w:r w:rsidR="000211B6">
              <w:rPr>
                <w:b/>
              </w:rPr>
              <w:t xml:space="preserve">ПРИМЕРНОЙ </w:t>
            </w:r>
            <w:r w:rsidRPr="00303024">
              <w:rPr>
                <w:b/>
              </w:rPr>
              <w:t>РАБОЧЕЙ ПРОГРАММЫ УЧЕБНОЙ ДИСЦИПЛИНЫ</w:t>
            </w:r>
          </w:p>
        </w:tc>
        <w:tc>
          <w:tcPr>
            <w:tcW w:w="1843" w:type="dxa"/>
          </w:tcPr>
          <w:p w:rsidR="00597929" w:rsidRPr="00303024" w:rsidRDefault="00597929" w:rsidP="004E1D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4E1D45">
              <w:rPr>
                <w:b/>
                <w:sz w:val="28"/>
                <w:szCs w:val="28"/>
              </w:rPr>
              <w:t>0</w:t>
            </w:r>
          </w:p>
        </w:tc>
      </w:tr>
      <w:tr w:rsidR="00597929" w:rsidRPr="00303024">
        <w:tc>
          <w:tcPr>
            <w:tcW w:w="8613" w:type="dxa"/>
          </w:tcPr>
          <w:p w:rsidR="00597929" w:rsidRPr="00303024" w:rsidRDefault="00597929" w:rsidP="001A683D">
            <w:pPr>
              <w:numPr>
                <w:ilvl w:val="0"/>
                <w:numId w:val="16"/>
              </w:numPr>
              <w:rPr>
                <w:b/>
              </w:rPr>
            </w:pPr>
            <w:r w:rsidRPr="00303024">
              <w:rPr>
                <w:b/>
              </w:rPr>
              <w:t>КОНТРОЛЬ И ОЦЕНКА РЕЗУЛЬТАТОВ ОСВОЕНИЯ УЧЕБНОЙ ДИСЦИПЛИНЫ</w:t>
            </w:r>
          </w:p>
          <w:p w:rsidR="00597929" w:rsidRPr="00303024" w:rsidRDefault="00597929" w:rsidP="00597929">
            <w:pPr>
              <w:rPr>
                <w:b/>
              </w:rPr>
            </w:pPr>
          </w:p>
        </w:tc>
        <w:tc>
          <w:tcPr>
            <w:tcW w:w="1843" w:type="dxa"/>
          </w:tcPr>
          <w:p w:rsidR="00597929" w:rsidRPr="00303024" w:rsidRDefault="00597929" w:rsidP="00597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4E1D45">
              <w:rPr>
                <w:b/>
                <w:sz w:val="28"/>
                <w:szCs w:val="28"/>
              </w:rPr>
              <w:t>1</w:t>
            </w:r>
          </w:p>
        </w:tc>
      </w:tr>
    </w:tbl>
    <w:p w:rsidR="00597929" w:rsidRPr="00303024" w:rsidRDefault="00597929" w:rsidP="00597929">
      <w:pPr>
        <w:rPr>
          <w:b/>
          <w:i/>
        </w:rPr>
      </w:pPr>
    </w:p>
    <w:p w:rsidR="00597929" w:rsidRPr="00303024" w:rsidRDefault="00597929" w:rsidP="00597929">
      <w:pPr>
        <w:rPr>
          <w:b/>
          <w:bCs/>
          <w:i/>
        </w:rPr>
      </w:pPr>
    </w:p>
    <w:p w:rsidR="00597929" w:rsidRPr="0009545F" w:rsidRDefault="00597929" w:rsidP="000211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851"/>
        <w:jc w:val="both"/>
        <w:rPr>
          <w:b/>
          <w:caps/>
          <w:sz w:val="28"/>
          <w:szCs w:val="28"/>
        </w:rPr>
      </w:pPr>
      <w:r w:rsidRPr="00303024">
        <w:rPr>
          <w:b/>
          <w:i/>
          <w:u w:val="single"/>
        </w:rPr>
        <w:br w:type="page"/>
      </w:r>
      <w:r w:rsidRPr="0009545F">
        <w:rPr>
          <w:b/>
          <w:sz w:val="28"/>
          <w:szCs w:val="28"/>
        </w:rPr>
        <w:lastRenderedPageBreak/>
        <w:t xml:space="preserve">1 </w:t>
      </w:r>
      <w:r w:rsidRPr="0009545F">
        <w:rPr>
          <w:b/>
          <w:caps/>
          <w:sz w:val="28"/>
          <w:szCs w:val="28"/>
        </w:rPr>
        <w:t xml:space="preserve">ОБЩАЯ ХАРАКТЕРИСТИКА </w:t>
      </w:r>
      <w:r w:rsidR="000211B6">
        <w:rPr>
          <w:b/>
          <w:caps/>
          <w:sz w:val="28"/>
          <w:szCs w:val="28"/>
        </w:rPr>
        <w:t xml:space="preserve">ПРИМЕРНОЙ </w:t>
      </w:r>
      <w:r w:rsidRPr="0009545F">
        <w:rPr>
          <w:b/>
          <w:caps/>
          <w:sz w:val="28"/>
          <w:szCs w:val="28"/>
        </w:rPr>
        <w:t>РАБОЧЕЙ ПРОГРАММЫ УЧЕБНОЙ ДИСЦИПЛИНЫ</w:t>
      </w:r>
    </w:p>
    <w:p w:rsidR="00597929" w:rsidRPr="0070562A" w:rsidRDefault="00597929" w:rsidP="005979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16"/>
          <w:szCs w:val="16"/>
        </w:rPr>
      </w:pPr>
    </w:p>
    <w:p w:rsidR="00597929" w:rsidRPr="0070562A" w:rsidRDefault="00597929" w:rsidP="007D3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 0</w:t>
      </w:r>
      <w:r w:rsidR="00BB3EB4">
        <w:rPr>
          <w:b/>
          <w:sz w:val="28"/>
          <w:szCs w:val="28"/>
        </w:rPr>
        <w:t>4</w:t>
      </w:r>
      <w:r w:rsidRPr="0070562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Техническая механика</w:t>
      </w:r>
    </w:p>
    <w:p w:rsidR="00597929" w:rsidRPr="0070562A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16"/>
          <w:szCs w:val="16"/>
        </w:rPr>
      </w:pPr>
    </w:p>
    <w:p w:rsidR="00597929" w:rsidRPr="0009545F" w:rsidRDefault="00597929" w:rsidP="00597929">
      <w:pPr>
        <w:ind w:firstLine="851"/>
        <w:jc w:val="both"/>
        <w:rPr>
          <w:sz w:val="28"/>
          <w:szCs w:val="28"/>
        </w:rPr>
      </w:pPr>
      <w:r w:rsidRPr="0009545F">
        <w:rPr>
          <w:b/>
          <w:sz w:val="28"/>
          <w:szCs w:val="28"/>
        </w:rPr>
        <w:t>1.1 Место дисциплины в структуре основной профессиональной образовательной программы:</w:t>
      </w:r>
      <w:r w:rsidRPr="0009545F">
        <w:rPr>
          <w:b/>
        </w:rPr>
        <w:t xml:space="preserve"> </w:t>
      </w:r>
      <w:r w:rsidR="003216F5">
        <w:rPr>
          <w:sz w:val="28"/>
          <w:szCs w:val="28"/>
        </w:rPr>
        <w:t xml:space="preserve">обязательный </w:t>
      </w:r>
      <w:r w:rsidRPr="0009545F">
        <w:rPr>
          <w:sz w:val="28"/>
          <w:szCs w:val="28"/>
        </w:rPr>
        <w:t>профессиональный цикл.</w:t>
      </w:r>
    </w:p>
    <w:p w:rsidR="00597929" w:rsidRPr="0009545F" w:rsidRDefault="00597929" w:rsidP="007D3628">
      <w:pPr>
        <w:ind w:firstLine="851"/>
        <w:jc w:val="both"/>
        <w:rPr>
          <w:sz w:val="28"/>
          <w:szCs w:val="28"/>
        </w:rPr>
      </w:pPr>
      <w:r w:rsidRPr="0009545F">
        <w:rPr>
          <w:sz w:val="28"/>
          <w:szCs w:val="28"/>
        </w:rPr>
        <w:t>Учебная дисциплина имеет практическую направленность и имеет межпредметные связи с общепрофессиональными дисциплинами:</w:t>
      </w:r>
      <w:r>
        <w:rPr>
          <w:sz w:val="28"/>
          <w:szCs w:val="28"/>
        </w:rPr>
        <w:t xml:space="preserve"> ОП 01 Инженерная </w:t>
      </w:r>
      <w:r w:rsidR="007D3628">
        <w:rPr>
          <w:sz w:val="28"/>
          <w:szCs w:val="28"/>
        </w:rPr>
        <w:t>графика, ОП 05 Материаловедение</w:t>
      </w:r>
      <w:r w:rsidRPr="0009545F">
        <w:rPr>
          <w:sz w:val="28"/>
          <w:szCs w:val="28"/>
        </w:rPr>
        <w:t>.</w:t>
      </w:r>
    </w:p>
    <w:p w:rsidR="00597929" w:rsidRPr="0070562A" w:rsidRDefault="00597929" w:rsidP="00597929">
      <w:pPr>
        <w:ind w:firstLine="851"/>
        <w:jc w:val="both"/>
        <w:rPr>
          <w:sz w:val="16"/>
          <w:szCs w:val="16"/>
        </w:rPr>
      </w:pPr>
    </w:p>
    <w:p w:rsidR="00597929" w:rsidRPr="0009545F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851"/>
        <w:jc w:val="both"/>
        <w:rPr>
          <w:b/>
          <w:sz w:val="28"/>
          <w:szCs w:val="28"/>
        </w:rPr>
      </w:pPr>
      <w:r w:rsidRPr="0009545F">
        <w:rPr>
          <w:b/>
          <w:sz w:val="28"/>
          <w:szCs w:val="28"/>
        </w:rPr>
        <w:t>1.2 Цель и планируемые результаты освоения учебной дисциплины: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4"/>
        <w:gridCol w:w="3119"/>
        <w:gridCol w:w="5953"/>
      </w:tblGrid>
      <w:tr w:rsidR="00597929" w:rsidRPr="00693BE3">
        <w:trPr>
          <w:trHeight w:val="649"/>
        </w:trPr>
        <w:tc>
          <w:tcPr>
            <w:tcW w:w="1384" w:type="dxa"/>
          </w:tcPr>
          <w:p w:rsidR="00597929" w:rsidRPr="00571C2C" w:rsidRDefault="00597929" w:rsidP="00597929">
            <w:pPr>
              <w:jc w:val="center"/>
              <w:rPr>
                <w:sz w:val="28"/>
                <w:szCs w:val="28"/>
              </w:rPr>
            </w:pPr>
            <w:r w:rsidRPr="00571C2C">
              <w:rPr>
                <w:sz w:val="28"/>
                <w:szCs w:val="28"/>
              </w:rPr>
              <w:t>Код ПК, ОК</w:t>
            </w:r>
          </w:p>
        </w:tc>
        <w:tc>
          <w:tcPr>
            <w:tcW w:w="3119" w:type="dxa"/>
          </w:tcPr>
          <w:p w:rsidR="00597929" w:rsidRPr="00571C2C" w:rsidRDefault="00597929" w:rsidP="00597929">
            <w:pPr>
              <w:jc w:val="center"/>
              <w:rPr>
                <w:sz w:val="28"/>
                <w:szCs w:val="28"/>
              </w:rPr>
            </w:pPr>
            <w:r w:rsidRPr="00571C2C">
              <w:rPr>
                <w:sz w:val="28"/>
                <w:szCs w:val="28"/>
              </w:rPr>
              <w:t>Умения</w:t>
            </w:r>
          </w:p>
        </w:tc>
        <w:tc>
          <w:tcPr>
            <w:tcW w:w="5953" w:type="dxa"/>
          </w:tcPr>
          <w:p w:rsidR="00597929" w:rsidRPr="00571C2C" w:rsidRDefault="00597929" w:rsidP="00597929">
            <w:pPr>
              <w:jc w:val="center"/>
              <w:rPr>
                <w:sz w:val="28"/>
                <w:szCs w:val="28"/>
              </w:rPr>
            </w:pPr>
            <w:r w:rsidRPr="00571C2C">
              <w:rPr>
                <w:sz w:val="28"/>
                <w:szCs w:val="28"/>
              </w:rPr>
              <w:t>Знания</w:t>
            </w:r>
          </w:p>
        </w:tc>
      </w:tr>
      <w:tr w:rsidR="00597929" w:rsidRPr="00693BE3">
        <w:trPr>
          <w:trHeight w:val="212"/>
        </w:trPr>
        <w:tc>
          <w:tcPr>
            <w:tcW w:w="1384" w:type="dxa"/>
          </w:tcPr>
          <w:p w:rsidR="00597929" w:rsidRPr="00571C2C" w:rsidRDefault="00597929" w:rsidP="00597929">
            <w:pPr>
              <w:jc w:val="center"/>
              <w:rPr>
                <w:iCs/>
                <w:sz w:val="28"/>
                <w:szCs w:val="28"/>
              </w:rPr>
            </w:pPr>
            <w:r w:rsidRPr="00571C2C">
              <w:rPr>
                <w:iCs/>
                <w:sz w:val="28"/>
                <w:szCs w:val="28"/>
              </w:rPr>
              <w:t>ОК 01</w:t>
            </w:r>
          </w:p>
          <w:p w:rsidR="00597929" w:rsidRPr="00571C2C" w:rsidRDefault="00597929" w:rsidP="00597929">
            <w:pPr>
              <w:jc w:val="center"/>
              <w:rPr>
                <w:iCs/>
                <w:sz w:val="28"/>
                <w:szCs w:val="28"/>
              </w:rPr>
            </w:pPr>
            <w:r w:rsidRPr="00571C2C">
              <w:rPr>
                <w:iCs/>
                <w:sz w:val="28"/>
                <w:szCs w:val="28"/>
              </w:rPr>
              <w:t>ОК 02</w:t>
            </w:r>
          </w:p>
          <w:p w:rsidR="00597929" w:rsidRPr="00571C2C" w:rsidRDefault="00597929" w:rsidP="00597929">
            <w:pPr>
              <w:jc w:val="center"/>
              <w:rPr>
                <w:iCs/>
                <w:sz w:val="28"/>
                <w:szCs w:val="28"/>
              </w:rPr>
            </w:pPr>
            <w:r w:rsidRPr="00571C2C">
              <w:rPr>
                <w:iCs/>
                <w:sz w:val="28"/>
                <w:szCs w:val="28"/>
              </w:rPr>
              <w:t>ОК 04</w:t>
            </w:r>
          </w:p>
          <w:p w:rsidR="00597929" w:rsidRPr="00571C2C" w:rsidRDefault="00597929" w:rsidP="00597929">
            <w:pPr>
              <w:jc w:val="center"/>
              <w:rPr>
                <w:iCs/>
                <w:sz w:val="28"/>
                <w:szCs w:val="28"/>
              </w:rPr>
            </w:pPr>
            <w:r w:rsidRPr="00571C2C">
              <w:rPr>
                <w:iCs/>
                <w:sz w:val="28"/>
                <w:szCs w:val="28"/>
              </w:rPr>
              <w:t>ОК 05</w:t>
            </w:r>
          </w:p>
          <w:p w:rsidR="00597929" w:rsidRPr="00571C2C" w:rsidRDefault="00597929" w:rsidP="00597929">
            <w:pPr>
              <w:jc w:val="center"/>
              <w:rPr>
                <w:iCs/>
                <w:sz w:val="28"/>
                <w:szCs w:val="28"/>
              </w:rPr>
            </w:pPr>
            <w:r w:rsidRPr="00571C2C">
              <w:rPr>
                <w:iCs/>
                <w:sz w:val="28"/>
                <w:szCs w:val="28"/>
              </w:rPr>
              <w:t>ОК 07</w:t>
            </w:r>
          </w:p>
          <w:p w:rsidR="00597929" w:rsidRPr="00571C2C" w:rsidRDefault="00597929" w:rsidP="00597929">
            <w:pPr>
              <w:jc w:val="center"/>
              <w:rPr>
                <w:iCs/>
                <w:sz w:val="28"/>
                <w:szCs w:val="28"/>
              </w:rPr>
            </w:pPr>
            <w:r w:rsidRPr="00571C2C">
              <w:rPr>
                <w:iCs/>
                <w:sz w:val="28"/>
                <w:szCs w:val="28"/>
              </w:rPr>
              <w:t>ОК 09</w:t>
            </w:r>
          </w:p>
          <w:p w:rsidR="00597929" w:rsidRPr="00571C2C" w:rsidRDefault="00597929" w:rsidP="00597929">
            <w:pPr>
              <w:jc w:val="center"/>
              <w:rPr>
                <w:i/>
                <w:sz w:val="28"/>
                <w:szCs w:val="28"/>
              </w:rPr>
            </w:pPr>
            <w:r w:rsidRPr="00571C2C">
              <w:rPr>
                <w:i/>
                <w:sz w:val="28"/>
                <w:szCs w:val="28"/>
              </w:rPr>
              <w:t>ПК 1.1.</w:t>
            </w:r>
          </w:p>
          <w:p w:rsidR="00597929" w:rsidRPr="00571C2C" w:rsidRDefault="00597929" w:rsidP="00597929">
            <w:pPr>
              <w:jc w:val="center"/>
              <w:rPr>
                <w:i/>
                <w:sz w:val="28"/>
                <w:szCs w:val="28"/>
              </w:rPr>
            </w:pPr>
            <w:r w:rsidRPr="00571C2C">
              <w:rPr>
                <w:i/>
                <w:sz w:val="28"/>
                <w:szCs w:val="28"/>
              </w:rPr>
              <w:t>ПК 1.2.</w:t>
            </w:r>
          </w:p>
          <w:p w:rsidR="00597929" w:rsidRPr="00571C2C" w:rsidRDefault="00597929" w:rsidP="00597929">
            <w:pPr>
              <w:jc w:val="center"/>
              <w:rPr>
                <w:i/>
                <w:sz w:val="28"/>
                <w:szCs w:val="28"/>
              </w:rPr>
            </w:pPr>
            <w:r w:rsidRPr="00571C2C">
              <w:rPr>
                <w:i/>
                <w:sz w:val="28"/>
                <w:szCs w:val="28"/>
              </w:rPr>
              <w:t>ПК 1.3</w:t>
            </w:r>
          </w:p>
          <w:p w:rsidR="00597929" w:rsidRPr="00571C2C" w:rsidRDefault="00597929" w:rsidP="00597929">
            <w:pPr>
              <w:jc w:val="center"/>
              <w:rPr>
                <w:i/>
                <w:sz w:val="28"/>
                <w:szCs w:val="28"/>
              </w:rPr>
            </w:pPr>
            <w:r w:rsidRPr="00571C2C">
              <w:rPr>
                <w:i/>
                <w:sz w:val="28"/>
                <w:szCs w:val="28"/>
              </w:rPr>
              <w:t>ПК 2.1.</w:t>
            </w:r>
          </w:p>
          <w:p w:rsidR="00597929" w:rsidRDefault="00597929" w:rsidP="00597929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ЛР 15</w:t>
            </w:r>
          </w:p>
          <w:p w:rsidR="00597929" w:rsidRDefault="00597929" w:rsidP="00597929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ЛР 16</w:t>
            </w:r>
          </w:p>
          <w:p w:rsidR="00597929" w:rsidRDefault="00597929" w:rsidP="00597929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ЛР 18</w:t>
            </w:r>
          </w:p>
          <w:p w:rsidR="00597929" w:rsidRDefault="00597929" w:rsidP="00597929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ЛР 19</w:t>
            </w:r>
          </w:p>
          <w:p w:rsidR="00597929" w:rsidRDefault="00597929" w:rsidP="00597929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ЛР 25</w:t>
            </w:r>
          </w:p>
          <w:p w:rsidR="00597929" w:rsidRDefault="00597929" w:rsidP="00597929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ЛР 26</w:t>
            </w:r>
          </w:p>
          <w:p w:rsidR="00597929" w:rsidRDefault="00597929" w:rsidP="00597929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ЛР 28</w:t>
            </w:r>
          </w:p>
          <w:p w:rsidR="00597929" w:rsidRPr="00571C2C" w:rsidRDefault="00597929" w:rsidP="00597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ЛР 30</w:t>
            </w:r>
          </w:p>
        </w:tc>
        <w:tc>
          <w:tcPr>
            <w:tcW w:w="3119" w:type="dxa"/>
          </w:tcPr>
          <w:p w:rsidR="00597929" w:rsidRPr="00571C2C" w:rsidRDefault="00597929" w:rsidP="00597929">
            <w:pPr>
              <w:ind w:firstLine="147"/>
              <w:rPr>
                <w:sz w:val="28"/>
                <w:szCs w:val="28"/>
              </w:rPr>
            </w:pPr>
            <w:r w:rsidRPr="00571C2C">
              <w:rPr>
                <w:sz w:val="28"/>
                <w:szCs w:val="28"/>
              </w:rPr>
              <w:t>- производить расчеты механических передач и простейших сборочных единиц;</w:t>
            </w:r>
          </w:p>
          <w:p w:rsidR="00597929" w:rsidRPr="00571C2C" w:rsidRDefault="00597929" w:rsidP="00597929">
            <w:pPr>
              <w:ind w:firstLine="147"/>
              <w:rPr>
                <w:sz w:val="28"/>
                <w:szCs w:val="28"/>
              </w:rPr>
            </w:pPr>
            <w:r w:rsidRPr="00571C2C">
              <w:rPr>
                <w:sz w:val="28"/>
                <w:szCs w:val="28"/>
              </w:rPr>
              <w:t>- читать кинематические схемы;</w:t>
            </w:r>
          </w:p>
          <w:p w:rsidR="00597929" w:rsidRPr="00571C2C" w:rsidRDefault="00597929" w:rsidP="00597929">
            <w:pPr>
              <w:ind w:firstLine="147"/>
              <w:rPr>
                <w:sz w:val="28"/>
                <w:szCs w:val="28"/>
              </w:rPr>
            </w:pPr>
            <w:r w:rsidRPr="00571C2C">
              <w:rPr>
                <w:sz w:val="28"/>
                <w:szCs w:val="28"/>
              </w:rPr>
              <w:t>- определять механические напряжения в элементах конструкции.</w:t>
            </w:r>
          </w:p>
          <w:p w:rsidR="00597929" w:rsidRPr="00571C2C" w:rsidRDefault="00597929" w:rsidP="00597929">
            <w:pPr>
              <w:ind w:firstLine="14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597929" w:rsidRPr="00571C2C" w:rsidRDefault="00597929" w:rsidP="00597929">
            <w:pPr>
              <w:rPr>
                <w:sz w:val="28"/>
                <w:szCs w:val="28"/>
              </w:rPr>
            </w:pPr>
            <w:r w:rsidRPr="00571C2C">
              <w:rPr>
                <w:sz w:val="28"/>
                <w:szCs w:val="28"/>
              </w:rPr>
              <w:t xml:space="preserve">      - основы технической механики; </w:t>
            </w:r>
          </w:p>
          <w:p w:rsidR="00597929" w:rsidRPr="00571C2C" w:rsidRDefault="00597929" w:rsidP="00597929">
            <w:pPr>
              <w:rPr>
                <w:sz w:val="28"/>
                <w:szCs w:val="28"/>
              </w:rPr>
            </w:pPr>
            <w:r w:rsidRPr="00571C2C">
              <w:rPr>
                <w:sz w:val="28"/>
                <w:szCs w:val="28"/>
              </w:rPr>
              <w:t xml:space="preserve">      - виды механизмов, их кинематические и динамические характеристики; </w:t>
            </w:r>
          </w:p>
          <w:p w:rsidR="00597929" w:rsidRPr="00571C2C" w:rsidRDefault="00597929" w:rsidP="00597929">
            <w:pPr>
              <w:rPr>
                <w:sz w:val="28"/>
                <w:szCs w:val="28"/>
              </w:rPr>
            </w:pPr>
            <w:r w:rsidRPr="00571C2C">
              <w:rPr>
                <w:sz w:val="28"/>
                <w:szCs w:val="28"/>
              </w:rPr>
              <w:t xml:space="preserve">      - методику расчета элементов конструкций на прочность, жесткость и устойчивость при различных видах деформации; </w:t>
            </w:r>
          </w:p>
          <w:p w:rsidR="00597929" w:rsidRPr="00571C2C" w:rsidRDefault="00597929" w:rsidP="00597929">
            <w:pPr>
              <w:rPr>
                <w:sz w:val="28"/>
                <w:szCs w:val="28"/>
              </w:rPr>
            </w:pPr>
            <w:r w:rsidRPr="00571C2C">
              <w:rPr>
                <w:sz w:val="28"/>
                <w:szCs w:val="28"/>
              </w:rPr>
              <w:t xml:space="preserve">      - основы расчетов механических передач и простейших сборочных единиц общего назначения.</w:t>
            </w:r>
          </w:p>
          <w:p w:rsidR="00597929" w:rsidRPr="00571C2C" w:rsidRDefault="00597929" w:rsidP="00597929">
            <w:pPr>
              <w:rPr>
                <w:sz w:val="28"/>
                <w:szCs w:val="28"/>
              </w:rPr>
            </w:pPr>
          </w:p>
          <w:p w:rsidR="00597929" w:rsidRPr="00571C2C" w:rsidRDefault="00597929" w:rsidP="0059792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97929" w:rsidRDefault="00597929" w:rsidP="00597929">
      <w:pPr>
        <w:spacing w:line="360" w:lineRule="auto"/>
        <w:ind w:firstLine="709"/>
        <w:rPr>
          <w:b/>
          <w:sz w:val="28"/>
          <w:szCs w:val="28"/>
        </w:rPr>
      </w:pPr>
    </w:p>
    <w:p w:rsidR="00597929" w:rsidRDefault="00597929" w:rsidP="00597929">
      <w:pPr>
        <w:spacing w:line="360" w:lineRule="auto"/>
        <w:ind w:firstLine="709"/>
        <w:rPr>
          <w:b/>
          <w:sz w:val="28"/>
          <w:szCs w:val="28"/>
        </w:rPr>
      </w:pPr>
    </w:p>
    <w:p w:rsidR="00597929" w:rsidRDefault="000211B6" w:rsidP="00BB3EB4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597929">
        <w:rPr>
          <w:b/>
          <w:sz w:val="28"/>
          <w:szCs w:val="28"/>
        </w:rPr>
        <w:lastRenderedPageBreak/>
        <w:t>2</w:t>
      </w:r>
      <w:r w:rsidR="00597929"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:rsidR="00597929" w:rsidRPr="0070562A" w:rsidRDefault="00597929" w:rsidP="00597929">
      <w:pPr>
        <w:ind w:firstLine="851"/>
        <w:rPr>
          <w:sz w:val="16"/>
          <w:szCs w:val="16"/>
        </w:rPr>
      </w:pPr>
    </w:p>
    <w:p w:rsidR="00597929" w:rsidRPr="00695A5A" w:rsidRDefault="00597929" w:rsidP="00597929">
      <w:pPr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Pr="00695A5A">
        <w:rPr>
          <w:b/>
          <w:sz w:val="28"/>
          <w:szCs w:val="28"/>
        </w:rPr>
        <w:t xml:space="preserve"> Объем учебной дисциплины и виды учебной работы</w:t>
      </w: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606"/>
        <w:gridCol w:w="1683"/>
      </w:tblGrid>
      <w:tr w:rsidR="00597929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97929" w:rsidRPr="00695A5A" w:rsidRDefault="00597929" w:rsidP="00597929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vAlign w:val="center"/>
          </w:tcPr>
          <w:p w:rsidR="00597929" w:rsidRPr="00695A5A" w:rsidRDefault="00597929" w:rsidP="00597929">
            <w:pPr>
              <w:jc w:val="center"/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597929" w:rsidRPr="00695A5A">
        <w:trPr>
          <w:trHeight w:val="331"/>
          <w:jc w:val="center"/>
        </w:trPr>
        <w:tc>
          <w:tcPr>
            <w:tcW w:w="4182" w:type="pct"/>
            <w:tcBorders>
              <w:bottom w:val="single" w:sz="4" w:space="0" w:color="auto"/>
            </w:tcBorders>
            <w:vAlign w:val="center"/>
          </w:tcPr>
          <w:p w:rsidR="00597929" w:rsidRPr="00695A5A" w:rsidRDefault="00597929" w:rsidP="00597929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</w:p>
        </w:tc>
        <w:tc>
          <w:tcPr>
            <w:tcW w:w="818" w:type="pct"/>
            <w:tcBorders>
              <w:bottom w:val="single" w:sz="4" w:space="0" w:color="auto"/>
            </w:tcBorders>
            <w:vAlign w:val="center"/>
          </w:tcPr>
          <w:p w:rsidR="00597929" w:rsidRPr="00695A5A" w:rsidRDefault="00C41808" w:rsidP="00597929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80</w:t>
            </w:r>
          </w:p>
        </w:tc>
      </w:tr>
      <w:tr w:rsidR="00597929" w:rsidRPr="00695A5A">
        <w:trPr>
          <w:trHeight w:val="298"/>
          <w:jc w:val="center"/>
        </w:trPr>
        <w:tc>
          <w:tcPr>
            <w:tcW w:w="4182" w:type="pct"/>
            <w:tcBorders>
              <w:top w:val="single" w:sz="4" w:space="0" w:color="auto"/>
            </w:tcBorders>
            <w:vAlign w:val="center"/>
          </w:tcPr>
          <w:p w:rsidR="00597929" w:rsidRPr="00695A5A" w:rsidRDefault="00597929" w:rsidP="00597929">
            <w:pPr>
              <w:rPr>
                <w:b/>
                <w:sz w:val="28"/>
                <w:szCs w:val="28"/>
              </w:rPr>
            </w:pPr>
            <w:r w:rsidRPr="008F7DEC">
              <w:rPr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tcBorders>
              <w:top w:val="single" w:sz="4" w:space="0" w:color="auto"/>
            </w:tcBorders>
            <w:vAlign w:val="center"/>
          </w:tcPr>
          <w:p w:rsidR="00597929" w:rsidRPr="00976765" w:rsidRDefault="00597929" w:rsidP="0059792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</w:t>
            </w:r>
          </w:p>
        </w:tc>
      </w:tr>
      <w:tr w:rsidR="00597929" w:rsidRPr="00695A5A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:rsidR="00597929" w:rsidRPr="00695A5A" w:rsidRDefault="00597929" w:rsidP="00597929">
            <w:pPr>
              <w:rPr>
                <w:iCs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числе:</w:t>
            </w:r>
          </w:p>
        </w:tc>
      </w:tr>
      <w:tr w:rsidR="00597929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97929" w:rsidRPr="00695A5A" w:rsidRDefault="00597929" w:rsidP="0059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vAlign w:val="center"/>
          </w:tcPr>
          <w:p w:rsidR="00597929" w:rsidRPr="00695A5A" w:rsidRDefault="00C41808" w:rsidP="0059792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30</w:t>
            </w:r>
          </w:p>
        </w:tc>
      </w:tr>
      <w:tr w:rsidR="00597929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97929" w:rsidRPr="00695A5A" w:rsidRDefault="00597929" w:rsidP="0059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лабораторные работы</w:t>
            </w:r>
          </w:p>
        </w:tc>
        <w:tc>
          <w:tcPr>
            <w:tcW w:w="818" w:type="pct"/>
            <w:vAlign w:val="center"/>
          </w:tcPr>
          <w:p w:rsidR="00597929" w:rsidRPr="00695A5A" w:rsidRDefault="00597929" w:rsidP="0059792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97929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97929" w:rsidRPr="00695A5A" w:rsidRDefault="00597929" w:rsidP="0059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vAlign w:val="center"/>
          </w:tcPr>
          <w:p w:rsidR="00597929" w:rsidRPr="00695A5A" w:rsidRDefault="00597929" w:rsidP="0059792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40</w:t>
            </w:r>
          </w:p>
        </w:tc>
      </w:tr>
      <w:tr w:rsidR="00597929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97929" w:rsidRDefault="00597929" w:rsidP="0059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597929" w:rsidRPr="00695A5A" w:rsidRDefault="00597929" w:rsidP="0059792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97929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97929" w:rsidRPr="00695A5A" w:rsidRDefault="00597929" w:rsidP="00597929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:rsidR="00597929" w:rsidRPr="00695A5A" w:rsidRDefault="00597929" w:rsidP="0059792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</w:p>
        </w:tc>
      </w:tr>
      <w:tr w:rsidR="00597929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97929" w:rsidRPr="00695A5A" w:rsidRDefault="00597929" w:rsidP="00597929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597929" w:rsidRPr="00695A5A" w:rsidRDefault="00597929" w:rsidP="0059792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97929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97929" w:rsidRPr="00695A5A" w:rsidRDefault="00597929" w:rsidP="00597929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Промежуточная аттестация в форме дифференцированного зачета</w:t>
            </w:r>
          </w:p>
        </w:tc>
        <w:tc>
          <w:tcPr>
            <w:tcW w:w="818" w:type="pct"/>
            <w:vAlign w:val="center"/>
          </w:tcPr>
          <w:p w:rsidR="00597929" w:rsidRPr="00EE4730" w:rsidRDefault="00597929" w:rsidP="00597929">
            <w:pPr>
              <w:jc w:val="center"/>
              <w:rPr>
                <w:b/>
                <w:iCs/>
                <w:sz w:val="28"/>
                <w:szCs w:val="28"/>
              </w:rPr>
            </w:pPr>
            <w:r w:rsidRPr="00EE4730">
              <w:rPr>
                <w:b/>
                <w:iCs/>
                <w:sz w:val="28"/>
                <w:szCs w:val="28"/>
              </w:rPr>
              <w:t>2</w:t>
            </w:r>
          </w:p>
        </w:tc>
      </w:tr>
    </w:tbl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597929" w:rsidRPr="006B3BDD" w:rsidRDefault="00597929" w:rsidP="00597929">
      <w:pPr>
        <w:rPr>
          <w:b/>
          <w:i/>
        </w:rPr>
        <w:sectPr w:rsidR="00597929" w:rsidRPr="006B3BDD" w:rsidSect="00597929">
          <w:footerReference w:type="default" r:id="rId79"/>
          <w:pgSz w:w="11906" w:h="16838"/>
          <w:pgMar w:top="709" w:right="707" w:bottom="993" w:left="851" w:header="708" w:footer="708" w:gutter="0"/>
          <w:pgNumType w:start="1"/>
          <w:cols w:space="708"/>
          <w:titlePg/>
          <w:docGrid w:linePitch="360"/>
        </w:sectPr>
      </w:pPr>
    </w:p>
    <w:p w:rsidR="00597929" w:rsidRPr="00D66DEF" w:rsidRDefault="00597929" w:rsidP="0059792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2.2 </w:t>
      </w:r>
      <w:r w:rsidRPr="00D66DEF">
        <w:rPr>
          <w:b/>
          <w:sz w:val="28"/>
          <w:szCs w:val="28"/>
        </w:rPr>
        <w:t>Тематический план и с</w:t>
      </w:r>
      <w:r>
        <w:rPr>
          <w:b/>
          <w:sz w:val="28"/>
          <w:szCs w:val="28"/>
        </w:rPr>
        <w:t>одержание учебной дисциплины ОП 04  Техническая механика</w:t>
      </w:r>
    </w:p>
    <w:p w:rsidR="00597929" w:rsidRDefault="00597929" w:rsidP="00597929">
      <w:pPr>
        <w:tabs>
          <w:tab w:val="left" w:pos="954"/>
        </w:tabs>
      </w:pPr>
      <w:r>
        <w:tab/>
      </w:r>
    </w:p>
    <w:tbl>
      <w:tblPr>
        <w:tblW w:w="15441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35"/>
        <w:gridCol w:w="441"/>
        <w:gridCol w:w="26"/>
        <w:gridCol w:w="44"/>
        <w:gridCol w:w="9736"/>
        <w:gridCol w:w="1134"/>
        <w:gridCol w:w="1725"/>
      </w:tblGrid>
      <w:tr w:rsidR="00597929" w:rsidRPr="00DE23B4">
        <w:trPr>
          <w:trHeight w:val="20"/>
          <w:jc w:val="center"/>
        </w:trPr>
        <w:tc>
          <w:tcPr>
            <w:tcW w:w="2335" w:type="dxa"/>
            <w:shd w:val="clear" w:color="auto" w:fill="auto"/>
            <w:vAlign w:val="center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E23B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0247" w:type="dxa"/>
            <w:gridSpan w:val="4"/>
            <w:shd w:val="clear" w:color="auto" w:fill="auto"/>
            <w:vAlign w:val="center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proofErr w:type="gramStart"/>
            <w:r w:rsidRPr="00DE23B4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DE23B4">
              <w:rPr>
                <w:bCs/>
                <w:i/>
              </w:rPr>
              <w:t xml:space="preserve"> (если предусмотрены)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F063B">
              <w:rPr>
                <w:b/>
                <w:bCs/>
              </w:rPr>
              <w:t>Объем в часах</w:t>
            </w:r>
          </w:p>
        </w:tc>
        <w:tc>
          <w:tcPr>
            <w:tcW w:w="1725" w:type="dxa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8156DE">
              <w:rPr>
                <w:b/>
                <w:bCs/>
              </w:rPr>
              <w:t>Коды компетенций, формированию которых способствует освоение учебной дисциплины</w:t>
            </w:r>
          </w:p>
        </w:tc>
      </w:tr>
      <w:tr w:rsidR="00597929" w:rsidRPr="00DE23B4">
        <w:trPr>
          <w:trHeight w:val="20"/>
          <w:jc w:val="center"/>
        </w:trPr>
        <w:tc>
          <w:tcPr>
            <w:tcW w:w="2335" w:type="dxa"/>
            <w:shd w:val="clear" w:color="auto" w:fill="auto"/>
          </w:tcPr>
          <w:p w:rsidR="00597929" w:rsidRPr="00DF063B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F063B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F063B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F063B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97929" w:rsidRPr="00DF063B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F063B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25" w:type="dxa"/>
            <w:shd w:val="clear" w:color="auto" w:fill="auto"/>
          </w:tcPr>
          <w:p w:rsidR="00597929" w:rsidRPr="00DF063B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DF063B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E23B4">
              <w:rPr>
                <w:b/>
                <w:bCs/>
              </w:rPr>
              <w:t>Раздел 1.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Теоретическая механика</w:t>
            </w:r>
            <w:proofErr w:type="gramStart"/>
            <w:r>
              <w:rPr>
                <w:b/>
                <w:bCs/>
              </w:rPr>
              <w:t xml:space="preserve"> .</w:t>
            </w:r>
            <w:proofErr w:type="gramEnd"/>
            <w:r>
              <w:rPr>
                <w:b/>
                <w:bCs/>
              </w:rPr>
              <w:t xml:space="preserve"> Статика                                              </w:t>
            </w:r>
          </w:p>
        </w:tc>
        <w:tc>
          <w:tcPr>
            <w:tcW w:w="1134" w:type="dxa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725" w:type="dxa"/>
            <w:vMerge w:val="restart"/>
            <w:shd w:val="clear" w:color="auto" w:fill="auto"/>
          </w:tcPr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3D6B71" w:rsidRPr="00B87194" w:rsidRDefault="003D6B71" w:rsidP="00B87194">
            <w:pPr>
              <w:jc w:val="center"/>
            </w:pP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DE23B4">
              <w:rPr>
                <w:b/>
                <w:bCs/>
              </w:rPr>
              <w:t>Тема 1.1.</w:t>
            </w:r>
          </w:p>
          <w:p w:rsidR="003D6B71" w:rsidRPr="00003503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Введение. Основные понятия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DA6D86">
              <w:rPr>
                <w:b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  <w:vAlign w:val="center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E23B4">
              <w:rPr>
                <w:bCs/>
              </w:rPr>
              <w:t>1</w:t>
            </w:r>
          </w:p>
        </w:tc>
        <w:tc>
          <w:tcPr>
            <w:tcW w:w="9736" w:type="dxa"/>
            <w:shd w:val="clear" w:color="auto" w:fill="auto"/>
          </w:tcPr>
          <w:p w:rsidR="003D6B71" w:rsidRPr="00DE23B4" w:rsidRDefault="003D6B71" w:rsidP="00597929">
            <w:pPr>
              <w:rPr>
                <w:bCs/>
              </w:rPr>
            </w:pPr>
            <w:r>
              <w:rPr>
                <w:bCs/>
              </w:rPr>
              <w:t xml:space="preserve">Материя. </w:t>
            </w:r>
            <w:r w:rsidR="00E53108">
              <w:rPr>
                <w:bCs/>
              </w:rPr>
              <w:t>Д</w:t>
            </w:r>
            <w:r>
              <w:rPr>
                <w:bCs/>
              </w:rPr>
              <w:t>вижение</w:t>
            </w:r>
            <w:r w:rsidR="00E53108">
              <w:rPr>
                <w:bCs/>
              </w:rPr>
              <w:t>. Равновесие. Аксиомы статики</w:t>
            </w:r>
          </w:p>
        </w:tc>
        <w:tc>
          <w:tcPr>
            <w:tcW w:w="1134" w:type="dxa"/>
            <w:vMerge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F243E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DA6D86">
              <w:rPr>
                <w:b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DA6D86">
              <w:rPr>
                <w:b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301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7A3D88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3D6B71" w:rsidRPr="00DA6D86" w:rsidRDefault="003D6B71" w:rsidP="00597929">
            <w:pPr>
              <w:jc w:val="center"/>
              <w:rPr>
                <w:b/>
                <w:color w:val="632423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DE23B4">
              <w:rPr>
                <w:b/>
                <w:bCs/>
              </w:rPr>
              <w:t>Тема 1.2.</w:t>
            </w:r>
          </w:p>
          <w:p w:rsidR="003D6B71" w:rsidRPr="00DE23B4" w:rsidRDefault="003D6B71" w:rsidP="00597929">
            <w:pPr>
              <w:rPr>
                <w:b/>
                <w:bCs/>
              </w:rPr>
            </w:pPr>
            <w:r>
              <w:rPr>
                <w:b/>
                <w:bCs/>
              </w:rPr>
              <w:t>Плоская система сходящихся сил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DA6D86">
              <w:rPr>
                <w:b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  <w:vAlign w:val="center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E23B4">
              <w:rPr>
                <w:bCs/>
              </w:rPr>
              <w:t>1</w:t>
            </w:r>
          </w:p>
        </w:tc>
        <w:tc>
          <w:tcPr>
            <w:tcW w:w="9736" w:type="dxa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Равнодействующая сил</w:t>
            </w:r>
          </w:p>
        </w:tc>
        <w:tc>
          <w:tcPr>
            <w:tcW w:w="1134" w:type="dxa"/>
            <w:vMerge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DA6D86">
              <w:rPr>
                <w:b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DA6D86">
              <w:rPr>
                <w:b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1 Определение равнодействующей  плоской  системы  сил</w:t>
            </w:r>
          </w:p>
        </w:tc>
        <w:tc>
          <w:tcPr>
            <w:tcW w:w="1134" w:type="dxa"/>
            <w:vMerge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DA6D86">
              <w:rPr>
                <w:b/>
                <w:lang w:val="en-US"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7A3D88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DA6D86">
              <w:rPr>
                <w:b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30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82169">
              <w:rPr>
                <w:b/>
                <w:bCs/>
              </w:rPr>
              <w:t>Тема 1.3.</w:t>
            </w:r>
            <w:r>
              <w:rPr>
                <w:b/>
                <w:bCs/>
              </w:rPr>
              <w:t xml:space="preserve"> Пара сил и момент силы относительно точки</w:t>
            </w:r>
            <w:r w:rsidRPr="00C82169">
              <w:rPr>
                <w:b/>
                <w:bCs/>
              </w:rPr>
              <w:t xml:space="preserve"> 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D6B71" w:rsidRPr="00DA6D86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DA6D86">
              <w:rPr>
                <w:b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DE23B4">
        <w:trPr>
          <w:trHeight w:val="281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C82169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  <w:vAlign w:val="center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36" w:type="dxa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Пара сил. Момент силы</w:t>
            </w:r>
          </w:p>
        </w:tc>
        <w:tc>
          <w:tcPr>
            <w:tcW w:w="1134" w:type="dxa"/>
            <w:vMerge/>
            <w:shd w:val="clear" w:color="auto" w:fill="auto"/>
          </w:tcPr>
          <w:p w:rsidR="003D6B71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7A7E5B">
        <w:trPr>
          <w:trHeight w:val="23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C82169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3D6B71" w:rsidRPr="000439E7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F243E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3D6B71" w:rsidRPr="007A7E5B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7A7E5B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D6B71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25" w:type="dxa"/>
            <w:vMerge/>
            <w:shd w:val="clear" w:color="auto" w:fill="auto"/>
          </w:tcPr>
          <w:p w:rsidR="003D6B71" w:rsidRPr="007A7E5B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7A7E5B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№2 Определение главного вектора и главного момента</w:t>
            </w:r>
          </w:p>
        </w:tc>
        <w:tc>
          <w:tcPr>
            <w:tcW w:w="1134" w:type="dxa"/>
            <w:vMerge/>
            <w:shd w:val="clear" w:color="auto" w:fill="auto"/>
          </w:tcPr>
          <w:p w:rsidR="003D6B71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3D6B71" w:rsidRPr="007A7E5B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7A7E5B">
        <w:trPr>
          <w:trHeight w:val="9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3D6B71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3D6B71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№3 Определение реакций в металлических стержнях</w:t>
            </w:r>
          </w:p>
        </w:tc>
        <w:tc>
          <w:tcPr>
            <w:tcW w:w="1134" w:type="dxa"/>
            <w:vMerge/>
            <w:shd w:val="clear" w:color="auto" w:fill="auto"/>
          </w:tcPr>
          <w:p w:rsidR="003D6B71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3D6B71" w:rsidRPr="007A7E5B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3D6B71" w:rsidRPr="007A7E5B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3D6B71" w:rsidRPr="00DE23B4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3D6B71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3D6B71" w:rsidRPr="007A7E5B" w:rsidRDefault="003D6B7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 w:val="restart"/>
            <w:shd w:val="clear" w:color="auto" w:fill="auto"/>
          </w:tcPr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B87194" w:rsidRPr="007A7E5B" w:rsidRDefault="00B87194" w:rsidP="00B871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</w:t>
            </w:r>
          </w:p>
        </w:tc>
      </w:tr>
      <w:tr w:rsidR="00B87194" w:rsidRPr="007A7E5B">
        <w:trPr>
          <w:trHeight w:val="70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B87194" w:rsidRPr="00C82169" w:rsidRDefault="00B87194" w:rsidP="00597929">
            <w:pPr>
              <w:rPr>
                <w:rFonts w:eastAsia="Arial Unicode MS"/>
                <w:b/>
                <w:color w:val="000000"/>
              </w:rPr>
            </w:pPr>
            <w:r w:rsidRPr="00C82169">
              <w:rPr>
                <w:b/>
                <w:bCs/>
              </w:rPr>
              <w:t>Тема 1.4.</w:t>
            </w:r>
            <w:r>
              <w:rPr>
                <w:b/>
                <w:bCs/>
              </w:rPr>
              <w:t>Плоская система произвольно расположенных сил</w:t>
            </w:r>
          </w:p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41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  <w:vAlign w:val="center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36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Приведение системы сил к центру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41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0439E7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F243E"/>
              </w:rPr>
            </w:pPr>
            <w:r>
              <w:rPr>
                <w:bCs/>
                <w:color w:val="0F243E"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41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41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№4 Определение реакций опор балок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41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41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48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B87194" w:rsidRPr="00C82169" w:rsidRDefault="00B87194" w:rsidP="00597929">
            <w:pPr>
              <w:rPr>
                <w:rFonts w:eastAsia="Arial Unicode MS"/>
                <w:b/>
                <w:color w:val="000000"/>
              </w:rPr>
            </w:pPr>
            <w:r w:rsidRPr="00C82169">
              <w:rPr>
                <w:b/>
                <w:bCs/>
              </w:rPr>
              <w:t>Тема 1.5.</w:t>
            </w:r>
          </w:p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Пространственная система сил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41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0439E7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F243E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41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41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№5 Определение центра тяжести плоской фигуры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41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41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0"/>
          <w:jc w:val="center"/>
        </w:trPr>
        <w:tc>
          <w:tcPr>
            <w:tcW w:w="2335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E23B4">
              <w:rPr>
                <w:b/>
                <w:bCs/>
              </w:rPr>
              <w:t>Раздел 2.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Сопротивление материалов</w:t>
            </w:r>
            <w:r w:rsidRPr="00C82169">
              <w:rPr>
                <w:b/>
                <w:bCs/>
              </w:rPr>
              <w:t xml:space="preserve">                                    </w:t>
            </w:r>
            <w:r>
              <w:rPr>
                <w:b/>
                <w:bCs/>
              </w:rPr>
              <w:t xml:space="preserve">                              </w:t>
            </w:r>
          </w:p>
        </w:tc>
        <w:tc>
          <w:tcPr>
            <w:tcW w:w="1134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0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DE23B4">
              <w:rPr>
                <w:b/>
                <w:bCs/>
              </w:rPr>
              <w:t>Тема 2.1.</w:t>
            </w:r>
          </w:p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Основные положения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7A7E5B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51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E23B4">
              <w:rPr>
                <w:bCs/>
              </w:rPr>
              <w:t>1</w:t>
            </w:r>
          </w:p>
        </w:tc>
        <w:tc>
          <w:tcPr>
            <w:tcW w:w="9736" w:type="dxa"/>
            <w:tcBorders>
              <w:top w:val="nil"/>
            </w:tcBorders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Деформация. Метод сечений</w:t>
            </w: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0439E7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F243E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7A7E5B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B87194" w:rsidRPr="00880D7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880D73"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E23B4"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153A89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DE23B4">
              <w:rPr>
                <w:b/>
                <w:bCs/>
              </w:rPr>
              <w:t>Тема 2.2.</w:t>
            </w:r>
          </w:p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Растяжение и сжатие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  <w:vAlign w:val="center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E23B4">
              <w:rPr>
                <w:bCs/>
              </w:rPr>
              <w:t>1</w:t>
            </w:r>
          </w:p>
        </w:tc>
        <w:tc>
          <w:tcPr>
            <w:tcW w:w="9736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Внутренние силовые факторы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0439E7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F243E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№6 Построение эпюр продольных сил и нормальных напряжений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№7 Построение эпюр удлинений и укорочений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E23B4"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51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87194" w:rsidRPr="00563CF0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632423"/>
              </w:rPr>
            </w:pPr>
            <w:r w:rsidRPr="00563CF0">
              <w:rPr>
                <w:bCs/>
                <w:color w:val="632423"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DD213E">
              <w:rPr>
                <w:b/>
                <w:bCs/>
              </w:rPr>
              <w:t xml:space="preserve">Тема 2.3. </w:t>
            </w:r>
          </w:p>
          <w:p w:rsidR="00B87194" w:rsidRPr="00ED13E9" w:rsidRDefault="00B87194" w:rsidP="0059792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Практические расчеты на срез и </w:t>
            </w:r>
            <w:r>
              <w:rPr>
                <w:b/>
                <w:bCs/>
              </w:rPr>
              <w:lastRenderedPageBreak/>
              <w:t>смятие</w:t>
            </w:r>
          </w:p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7E7918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B87194" w:rsidRPr="002C172C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D213E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D213E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7E7918"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D213E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D213E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7E7918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D213E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№8 Расчет на срез и смятие шпоночного соединения</w:t>
            </w:r>
          </w:p>
        </w:tc>
        <w:tc>
          <w:tcPr>
            <w:tcW w:w="1134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25" w:type="dxa"/>
            <w:vMerge w:val="restart"/>
            <w:shd w:val="clear" w:color="auto" w:fill="auto"/>
          </w:tcPr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B87194" w:rsidRDefault="00B87194" w:rsidP="00B87194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B87194" w:rsidRPr="00DE23B4" w:rsidRDefault="00B87194" w:rsidP="00B871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</w:t>
            </w: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D213E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D213E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7E7918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D213E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643B1E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 xml:space="preserve">Самостоятельная работа </w:t>
            </w:r>
            <w:proofErr w:type="gramStart"/>
            <w:r w:rsidRPr="007E7918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76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B87194" w:rsidRPr="00C82169" w:rsidRDefault="00B87194" w:rsidP="00597929">
            <w:pPr>
              <w:rPr>
                <w:rFonts w:eastAsia="Arial Unicode MS"/>
                <w:b/>
                <w:color w:val="000000"/>
              </w:rPr>
            </w:pPr>
            <w:r w:rsidRPr="00C82169">
              <w:rPr>
                <w:b/>
                <w:bCs/>
              </w:rPr>
              <w:t>Тема 2.4.</w:t>
            </w:r>
            <w:r>
              <w:rPr>
                <w:b/>
                <w:bCs/>
              </w:rPr>
              <w:t xml:space="preserve"> Кручение</w:t>
            </w:r>
          </w:p>
          <w:p w:rsidR="00B87194" w:rsidRPr="00DD213E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  <w:vAlign w:val="center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36" w:type="dxa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Внутренние силовые факторы при кручении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№9 Расчет вала круглого сечения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№10 Расчет на прочность и жесткость при кручении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D213E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 xml:space="preserve">Самостоятельная работа </w:t>
            </w:r>
            <w:proofErr w:type="gramStart"/>
            <w:r w:rsidRPr="007E7918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22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B87194" w:rsidRPr="00C82169" w:rsidRDefault="00B87194" w:rsidP="00597929">
            <w:pPr>
              <w:rPr>
                <w:rFonts w:eastAsia="Arial Unicode MS"/>
                <w:b/>
                <w:color w:val="000000"/>
              </w:rPr>
            </w:pPr>
            <w:r w:rsidRPr="00C82169">
              <w:rPr>
                <w:b/>
                <w:bCs/>
              </w:rPr>
              <w:t>Тема 2.5.</w:t>
            </w:r>
            <w:r>
              <w:rPr>
                <w:b/>
                <w:bCs/>
              </w:rPr>
              <w:t xml:space="preserve"> Изгиб</w:t>
            </w:r>
          </w:p>
          <w:p w:rsidR="00B87194" w:rsidRPr="00DD213E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22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  <w:vAlign w:val="center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36" w:type="dxa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82169">
              <w:rPr>
                <w:bCs/>
              </w:rPr>
              <w:t xml:space="preserve"> </w:t>
            </w:r>
            <w:r>
              <w:rPr>
                <w:bCs/>
              </w:rPr>
              <w:t>Внутренние силовые факторы при изгибе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68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0439E7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F243E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22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22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11 Построение эпюр поперечных сил и изгибающих моментов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22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12 Расчеты на прочность при изгибе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22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22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 xml:space="preserve">Самостоятельная работа </w:t>
            </w:r>
            <w:proofErr w:type="gramStart"/>
            <w:r w:rsidRPr="007E7918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8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B87194" w:rsidRPr="00C82169" w:rsidRDefault="00B87194" w:rsidP="00597929">
            <w:pPr>
              <w:rPr>
                <w:b/>
                <w:bCs/>
              </w:rPr>
            </w:pPr>
            <w:r>
              <w:rPr>
                <w:b/>
                <w:bCs/>
              </w:rPr>
              <w:t>Тема 2.6 Гипотезы прочности и их применение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6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  <w:vAlign w:val="center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36" w:type="dxa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Виды упругих состояний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6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6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Pr="000439E7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F243E"/>
              </w:rPr>
            </w:pPr>
            <w:r>
              <w:rPr>
                <w:bCs/>
                <w:color w:val="0F243E"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6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  <w:vAlign w:val="center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36" w:type="dxa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№13  Расчет вала при совместном действии изгиба и кручения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6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6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C82169" w:rsidRDefault="00B87194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7E7918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E7918">
              <w:rPr>
                <w:bCs/>
              </w:rPr>
              <w:t xml:space="preserve">Самостоятельная работа </w:t>
            </w:r>
            <w:proofErr w:type="gramStart"/>
            <w:r w:rsidRPr="007E7918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87194" w:rsidRPr="001D57A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E23B4">
              <w:rPr>
                <w:b/>
                <w:bCs/>
              </w:rPr>
              <w:t>Раздел 3.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Элементы кинематики и динамики</w:t>
            </w:r>
          </w:p>
        </w:tc>
        <w:tc>
          <w:tcPr>
            <w:tcW w:w="1134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Тема 3.1</w:t>
            </w:r>
          </w:p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Кинематика</w:t>
            </w:r>
          </w:p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  <w:p w:rsidR="00B87194" w:rsidRPr="00CC7A2F" w:rsidRDefault="00B87194" w:rsidP="00597929"/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  <w:vAlign w:val="center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E23B4">
              <w:rPr>
                <w:bCs/>
              </w:rPr>
              <w:t>1</w:t>
            </w:r>
          </w:p>
        </w:tc>
        <w:tc>
          <w:tcPr>
            <w:tcW w:w="9736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Скорость и ускорение точек тела</w:t>
            </w:r>
          </w:p>
        </w:tc>
        <w:tc>
          <w:tcPr>
            <w:tcW w:w="1134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416B4A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E23B4"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70"/>
          <w:jc w:val="center"/>
        </w:trPr>
        <w:tc>
          <w:tcPr>
            <w:tcW w:w="233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CC7A2F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DE23B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87194" w:rsidRPr="00DE23B4">
        <w:trPr>
          <w:trHeight w:val="276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B87194" w:rsidRPr="007665F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7665F4">
              <w:rPr>
                <w:b/>
                <w:bCs/>
              </w:rPr>
              <w:t>Тема 3.2.</w:t>
            </w:r>
            <w:r>
              <w:rPr>
                <w:b/>
                <w:bCs/>
              </w:rPr>
              <w:t>Динамика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B87194" w:rsidRPr="00D66DEF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B87194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B87194" w:rsidRPr="00AE6CE3" w:rsidRDefault="00B87194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947187" w:rsidRPr="00DE23B4">
        <w:trPr>
          <w:trHeight w:val="208"/>
          <w:jc w:val="center"/>
        </w:trPr>
        <w:tc>
          <w:tcPr>
            <w:tcW w:w="2335" w:type="dxa"/>
            <w:vMerge/>
            <w:shd w:val="clear" w:color="auto" w:fill="auto"/>
          </w:tcPr>
          <w:p w:rsidR="00947187" w:rsidRPr="007665F4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 w:val="restart"/>
            <w:shd w:val="clear" w:color="auto" w:fill="auto"/>
          </w:tcPr>
          <w:p w:rsidR="00947187" w:rsidRPr="00AE6CE3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947187" w:rsidRPr="00DE23B4">
        <w:trPr>
          <w:trHeight w:val="208"/>
          <w:jc w:val="center"/>
        </w:trPr>
        <w:tc>
          <w:tcPr>
            <w:tcW w:w="2335" w:type="dxa"/>
            <w:vMerge/>
            <w:shd w:val="clear" w:color="auto" w:fill="auto"/>
          </w:tcPr>
          <w:p w:rsidR="00947187" w:rsidRPr="007665F4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947187" w:rsidRPr="00AE6CE3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947187" w:rsidRPr="00DE23B4">
        <w:trPr>
          <w:trHeight w:val="208"/>
          <w:jc w:val="center"/>
        </w:trPr>
        <w:tc>
          <w:tcPr>
            <w:tcW w:w="2335" w:type="dxa"/>
            <w:vMerge/>
            <w:shd w:val="clear" w:color="auto" w:fill="auto"/>
          </w:tcPr>
          <w:p w:rsidR="00947187" w:rsidRPr="007665F4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947187" w:rsidRPr="00DE23B4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947187" w:rsidRPr="00DE23B4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№14 Определение коэффициента трения</w:t>
            </w:r>
          </w:p>
        </w:tc>
        <w:tc>
          <w:tcPr>
            <w:tcW w:w="1134" w:type="dxa"/>
            <w:vMerge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947187" w:rsidRPr="00AE6CE3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947187" w:rsidRPr="00DE23B4">
        <w:trPr>
          <w:trHeight w:val="208"/>
          <w:jc w:val="center"/>
        </w:trPr>
        <w:tc>
          <w:tcPr>
            <w:tcW w:w="2335" w:type="dxa"/>
            <w:vMerge/>
            <w:shd w:val="clear" w:color="auto" w:fill="auto"/>
          </w:tcPr>
          <w:p w:rsidR="00947187" w:rsidRPr="007665F4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947187" w:rsidRPr="00AE6CE3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947187" w:rsidRPr="00DE23B4">
        <w:trPr>
          <w:trHeight w:val="208"/>
          <w:jc w:val="center"/>
        </w:trPr>
        <w:tc>
          <w:tcPr>
            <w:tcW w:w="2335" w:type="dxa"/>
            <w:vMerge/>
            <w:shd w:val="clear" w:color="auto" w:fill="auto"/>
          </w:tcPr>
          <w:p w:rsidR="00947187" w:rsidRPr="007665F4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947187" w:rsidRPr="00D41E48" w:rsidRDefault="00947187" w:rsidP="00597929">
            <w:pPr>
              <w:jc w:val="center"/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947187" w:rsidRPr="00AE6CE3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08"/>
          <w:jc w:val="center"/>
        </w:trPr>
        <w:tc>
          <w:tcPr>
            <w:tcW w:w="2335" w:type="dxa"/>
            <w:shd w:val="clear" w:color="auto" w:fill="auto"/>
          </w:tcPr>
          <w:p w:rsidR="00597929" w:rsidRPr="007665F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DE23B4">
              <w:rPr>
                <w:b/>
                <w:bCs/>
              </w:rPr>
              <w:t xml:space="preserve">Раздел </w:t>
            </w:r>
            <w:r>
              <w:rPr>
                <w:b/>
                <w:bCs/>
              </w:rPr>
              <w:t>4.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/>
                <w:bCs/>
              </w:rPr>
              <w:t>Детали машин</w:t>
            </w:r>
          </w:p>
        </w:tc>
        <w:tc>
          <w:tcPr>
            <w:tcW w:w="1134" w:type="dxa"/>
            <w:shd w:val="clear" w:color="auto" w:fill="auto"/>
          </w:tcPr>
          <w:p w:rsidR="00597929" w:rsidRPr="00427D3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6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597929" w:rsidRPr="00C82169" w:rsidRDefault="00597929" w:rsidP="00597929">
            <w:pPr>
              <w:rPr>
                <w:b/>
                <w:bCs/>
              </w:rPr>
            </w:pPr>
            <w:r>
              <w:rPr>
                <w:b/>
                <w:bCs/>
              </w:rPr>
              <w:t>Тема 4.</w:t>
            </w:r>
          </w:p>
          <w:p w:rsidR="00597929" w:rsidRPr="007665F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Основные положения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rPr>
                <w:b/>
                <w:bCs/>
              </w:rPr>
            </w:pPr>
          </w:p>
        </w:tc>
        <w:tc>
          <w:tcPr>
            <w:tcW w:w="467" w:type="dxa"/>
            <w:gridSpan w:val="2"/>
            <w:shd w:val="clear" w:color="auto" w:fill="auto"/>
            <w:vAlign w:val="center"/>
          </w:tcPr>
          <w:p w:rsidR="00597929" w:rsidRPr="00DE23B4" w:rsidRDefault="00597929" w:rsidP="00597929">
            <w:pPr>
              <w:tabs>
                <w:tab w:val="left" w:pos="96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80" w:type="dxa"/>
            <w:gridSpan w:val="2"/>
            <w:shd w:val="clear" w:color="auto" w:fill="auto"/>
          </w:tcPr>
          <w:p w:rsidR="00597929" w:rsidRPr="00DE23B4" w:rsidRDefault="00597929" w:rsidP="00597929">
            <w:pPr>
              <w:rPr>
                <w:bCs/>
              </w:rPr>
            </w:pPr>
            <w:r>
              <w:rPr>
                <w:bCs/>
              </w:rPr>
              <w:t>Классификация механических передач</w:t>
            </w:r>
          </w:p>
        </w:tc>
        <w:tc>
          <w:tcPr>
            <w:tcW w:w="1134" w:type="dxa"/>
            <w:vMerge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2C471F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597929" w:rsidRPr="000439E7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F243E"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08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7665F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7929" w:rsidRPr="000439E7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F243E"/>
              </w:rPr>
            </w:pPr>
            <w:r w:rsidRPr="000439E7">
              <w:rPr>
                <w:bCs/>
                <w:color w:val="0F243E"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08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7665F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67" w:type="dxa"/>
            <w:gridSpan w:val="2"/>
            <w:shd w:val="clear" w:color="auto" w:fill="auto"/>
            <w:vAlign w:val="center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80" w:type="dxa"/>
            <w:gridSpan w:val="2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15. Кинематический и силовой расчет привода</w:t>
            </w:r>
          </w:p>
        </w:tc>
        <w:tc>
          <w:tcPr>
            <w:tcW w:w="1134" w:type="dxa"/>
            <w:vMerge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08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7665F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08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7665F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6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597929" w:rsidRPr="007665F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82169">
              <w:rPr>
                <w:b/>
                <w:bCs/>
              </w:rPr>
              <w:t>Тема 4.</w:t>
            </w:r>
            <w:r>
              <w:rPr>
                <w:b/>
                <w:bCs/>
              </w:rPr>
              <w:t>2 Зубчатые передачи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C84070" w:rsidRDefault="00597929" w:rsidP="00597929"/>
        </w:tc>
      </w:tr>
      <w:tr w:rsidR="00597929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67" w:type="dxa"/>
            <w:gridSpan w:val="2"/>
            <w:shd w:val="clear" w:color="auto" w:fill="auto"/>
            <w:vAlign w:val="center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80" w:type="dxa"/>
            <w:gridSpan w:val="2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Виды зубчатых передач</w:t>
            </w:r>
          </w:p>
        </w:tc>
        <w:tc>
          <w:tcPr>
            <w:tcW w:w="1134" w:type="dxa"/>
            <w:vMerge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2C471F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947187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947187" w:rsidRPr="00C82169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947187" w:rsidRPr="00DE23B4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947187" w:rsidRPr="00DE23B4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16 Расчет параметров цилиндрической прямозубой передачи</w:t>
            </w:r>
          </w:p>
        </w:tc>
        <w:tc>
          <w:tcPr>
            <w:tcW w:w="1134" w:type="dxa"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947187" w:rsidRPr="00AE6CE3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6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643B1E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84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Тема 4.3 Червячные передачи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5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947187" w:rsidRPr="00DE23B4">
        <w:trPr>
          <w:trHeight w:val="163"/>
          <w:jc w:val="center"/>
        </w:trPr>
        <w:tc>
          <w:tcPr>
            <w:tcW w:w="2335" w:type="dxa"/>
            <w:vMerge/>
            <w:shd w:val="clear" w:color="auto" w:fill="auto"/>
          </w:tcPr>
          <w:p w:rsidR="00947187" w:rsidRPr="00C82169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947187" w:rsidRPr="00DE23B4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725" w:type="dxa"/>
            <w:vMerge/>
            <w:shd w:val="clear" w:color="auto" w:fill="auto"/>
          </w:tcPr>
          <w:p w:rsidR="00947187" w:rsidRPr="00AE6CE3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947187" w:rsidRPr="00DE23B4">
        <w:trPr>
          <w:trHeight w:val="163"/>
          <w:jc w:val="center"/>
        </w:trPr>
        <w:tc>
          <w:tcPr>
            <w:tcW w:w="2335" w:type="dxa"/>
            <w:vMerge/>
            <w:shd w:val="clear" w:color="auto" w:fill="auto"/>
          </w:tcPr>
          <w:p w:rsidR="00947187" w:rsidRPr="00C82169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947187" w:rsidRPr="00DE23B4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947187" w:rsidRPr="00DE23B4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17 Расчет параметров червячной передачи</w:t>
            </w:r>
          </w:p>
        </w:tc>
        <w:tc>
          <w:tcPr>
            <w:tcW w:w="1134" w:type="dxa"/>
            <w:vMerge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947187" w:rsidRPr="00AE6CE3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947187" w:rsidRPr="00DE23B4">
        <w:trPr>
          <w:trHeight w:val="163"/>
          <w:jc w:val="center"/>
        </w:trPr>
        <w:tc>
          <w:tcPr>
            <w:tcW w:w="2335" w:type="dxa"/>
            <w:vMerge/>
            <w:shd w:val="clear" w:color="auto" w:fill="auto"/>
          </w:tcPr>
          <w:p w:rsidR="00947187" w:rsidRPr="00C82169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41" w:type="dxa"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06" w:type="dxa"/>
            <w:gridSpan w:val="3"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18 Изучение конструкции червячного редуктора</w:t>
            </w:r>
          </w:p>
        </w:tc>
        <w:tc>
          <w:tcPr>
            <w:tcW w:w="1134" w:type="dxa"/>
            <w:vMerge/>
            <w:shd w:val="clear" w:color="auto" w:fill="auto"/>
          </w:tcPr>
          <w:p w:rsidR="00947187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947187" w:rsidRPr="00AE6CE3" w:rsidRDefault="00947187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163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163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5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Тема 4.4 Передачи гибкой связью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5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67" w:type="dxa"/>
            <w:gridSpan w:val="2"/>
            <w:shd w:val="clear" w:color="auto" w:fill="auto"/>
            <w:vAlign w:val="center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80" w:type="dxa"/>
            <w:gridSpan w:val="2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82169">
              <w:rPr>
                <w:bCs/>
              </w:rPr>
              <w:t xml:space="preserve"> </w:t>
            </w:r>
            <w:r>
              <w:rPr>
                <w:bCs/>
              </w:rPr>
              <w:t>Ременные и цепные передачи</w:t>
            </w:r>
          </w:p>
        </w:tc>
        <w:tc>
          <w:tcPr>
            <w:tcW w:w="1134" w:type="dxa"/>
            <w:vMerge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5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122B04" w:rsidRDefault="00597929" w:rsidP="00597929">
            <w:pPr>
              <w:jc w:val="center"/>
            </w:pPr>
          </w:p>
        </w:tc>
      </w:tr>
      <w:tr w:rsidR="00597929" w:rsidRPr="00DE23B4">
        <w:trPr>
          <w:trHeight w:val="163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163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163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597929" w:rsidRDefault="00597929" w:rsidP="00597929">
            <w:pPr>
              <w:rPr>
                <w:b/>
                <w:bCs/>
              </w:rPr>
            </w:pPr>
            <w:r>
              <w:rPr>
                <w:b/>
                <w:bCs/>
              </w:rPr>
              <w:t>Тема 4.5 Валы. Муфты. Соединения деталей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rPr>
                <w:b/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1 </w:t>
            </w:r>
          </w:p>
        </w:tc>
        <w:tc>
          <w:tcPr>
            <w:tcW w:w="9736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Валы и оси. Муфты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7929" w:rsidRDefault="00E5310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rPr>
                <w:b/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2 </w:t>
            </w:r>
          </w:p>
        </w:tc>
        <w:tc>
          <w:tcPr>
            <w:tcW w:w="9736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Соединения деталей</w:t>
            </w:r>
          </w:p>
        </w:tc>
        <w:tc>
          <w:tcPr>
            <w:tcW w:w="1134" w:type="dxa"/>
            <w:vMerge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Лабораторные работы 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Самостоятельная работа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597929" w:rsidRDefault="00597929" w:rsidP="00597929">
            <w:pPr>
              <w:rPr>
                <w:b/>
                <w:bCs/>
              </w:rPr>
            </w:pPr>
            <w:r>
              <w:rPr>
                <w:b/>
                <w:bCs/>
              </w:rPr>
              <w:t>Тема 4.6 Подшипники</w:t>
            </w:r>
          </w:p>
        </w:tc>
        <w:tc>
          <w:tcPr>
            <w:tcW w:w="10247" w:type="dxa"/>
            <w:gridSpan w:val="4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auto"/>
          </w:tcPr>
          <w:p w:rsidR="00597929" w:rsidRDefault="00E5310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rPr>
                <w:b/>
                <w:bCs/>
              </w:rPr>
            </w:pPr>
          </w:p>
        </w:tc>
        <w:tc>
          <w:tcPr>
            <w:tcW w:w="511" w:type="dxa"/>
            <w:gridSpan w:val="3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1 </w:t>
            </w:r>
          </w:p>
        </w:tc>
        <w:tc>
          <w:tcPr>
            <w:tcW w:w="9736" w:type="dxa"/>
            <w:shd w:val="clear" w:color="auto" w:fill="auto"/>
          </w:tcPr>
          <w:p w:rsidR="00597929" w:rsidRDefault="00783C8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1</w:t>
            </w:r>
            <w:r w:rsidR="00597929">
              <w:rPr>
                <w:bCs/>
              </w:rPr>
              <w:t>9 Определение долговечности подшипников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Самостоятельная работа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9"/>
          <w:jc w:val="center"/>
        </w:trPr>
        <w:tc>
          <w:tcPr>
            <w:tcW w:w="2335" w:type="dxa"/>
            <w:vMerge w:val="restart"/>
            <w:shd w:val="clear" w:color="auto" w:fill="auto"/>
          </w:tcPr>
          <w:p w:rsidR="00597929" w:rsidRPr="004556B3" w:rsidRDefault="00597929" w:rsidP="00597929">
            <w:pPr>
              <w:rPr>
                <w:b/>
                <w:bCs/>
              </w:rPr>
            </w:pPr>
            <w:r>
              <w:rPr>
                <w:b/>
                <w:bCs/>
              </w:rPr>
              <w:t>Тема 4.7</w:t>
            </w:r>
            <w:r w:rsidR="00E5310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Общие сведения о редукторах</w:t>
            </w:r>
          </w:p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7929" w:rsidRDefault="00E53108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7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467" w:type="dxa"/>
            <w:gridSpan w:val="2"/>
            <w:shd w:val="clear" w:color="auto" w:fill="auto"/>
            <w:vAlign w:val="center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80" w:type="dxa"/>
            <w:gridSpan w:val="2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Типы редукторов. Смазка</w:t>
            </w:r>
          </w:p>
        </w:tc>
        <w:tc>
          <w:tcPr>
            <w:tcW w:w="1134" w:type="dxa"/>
            <w:vMerge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7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работы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77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Default="00597929" w:rsidP="00597929">
            <w:pPr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Практические занятия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7929" w:rsidRPr="000439E7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F243E"/>
              </w:rPr>
            </w:pPr>
            <w:r w:rsidRPr="000439E7">
              <w:rPr>
                <w:bCs/>
                <w:color w:val="0F243E"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163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67" w:type="dxa"/>
            <w:gridSpan w:val="2"/>
            <w:shd w:val="clear" w:color="auto" w:fill="auto"/>
            <w:vAlign w:val="center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80" w:type="dxa"/>
            <w:gridSpan w:val="2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№20 Изучение конструкции конического редуктора</w:t>
            </w:r>
          </w:p>
        </w:tc>
        <w:tc>
          <w:tcPr>
            <w:tcW w:w="1134" w:type="dxa"/>
            <w:vMerge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163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>Контрольные работы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7929" w:rsidRPr="000439E7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244061"/>
              </w:rPr>
            </w:pPr>
            <w:r>
              <w:rPr>
                <w:bCs/>
                <w:color w:val="244061"/>
              </w:rPr>
              <w:t>1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163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67" w:type="dxa"/>
            <w:gridSpan w:val="2"/>
            <w:shd w:val="clear" w:color="auto" w:fill="auto"/>
            <w:vAlign w:val="center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80" w:type="dxa"/>
            <w:gridSpan w:val="2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К</w:t>
            </w:r>
            <w:r w:rsidRPr="00633974">
              <w:rPr>
                <w:bCs/>
              </w:rPr>
              <w:t>онтрольная работа</w:t>
            </w:r>
            <w:r>
              <w:rPr>
                <w:bCs/>
              </w:rPr>
              <w:t xml:space="preserve"> </w:t>
            </w:r>
          </w:p>
        </w:tc>
        <w:tc>
          <w:tcPr>
            <w:tcW w:w="1134" w:type="dxa"/>
            <w:vMerge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163"/>
          <w:jc w:val="center"/>
        </w:trPr>
        <w:tc>
          <w:tcPr>
            <w:tcW w:w="2335" w:type="dxa"/>
            <w:vMerge/>
            <w:shd w:val="clear" w:color="auto" w:fill="auto"/>
          </w:tcPr>
          <w:p w:rsidR="00597929" w:rsidRPr="00C8216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247" w:type="dxa"/>
            <w:gridSpan w:val="4"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E23B4">
              <w:rPr>
                <w:bCs/>
              </w:rPr>
              <w:t xml:space="preserve">Самостоятельная работа </w:t>
            </w:r>
            <w:proofErr w:type="gramStart"/>
            <w:r w:rsidRPr="00DE23B4">
              <w:rPr>
                <w:bCs/>
              </w:rPr>
              <w:t>обучающихся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AE6CE3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9"/>
              <w:rPr>
                <w:bCs/>
                <w:i/>
                <w:color w:val="FFFFFF"/>
              </w:rPr>
            </w:pPr>
          </w:p>
        </w:tc>
      </w:tr>
      <w:tr w:rsidR="00597929" w:rsidRPr="00DE23B4">
        <w:trPr>
          <w:trHeight w:val="292"/>
          <w:jc w:val="center"/>
        </w:trPr>
        <w:tc>
          <w:tcPr>
            <w:tcW w:w="12582" w:type="dxa"/>
            <w:gridSpan w:val="5"/>
            <w:shd w:val="clear" w:color="auto" w:fill="auto"/>
            <w:vAlign w:val="center"/>
          </w:tcPr>
          <w:p w:rsidR="00597929" w:rsidRPr="00934DCD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934DCD">
              <w:rPr>
                <w:b/>
                <w:bCs/>
              </w:rPr>
              <w:t>Курсовой проект (работа)</w:t>
            </w:r>
          </w:p>
        </w:tc>
        <w:tc>
          <w:tcPr>
            <w:tcW w:w="1134" w:type="dxa"/>
            <w:shd w:val="clear" w:color="auto" w:fill="auto"/>
          </w:tcPr>
          <w:p w:rsidR="00597929" w:rsidRPr="006E5C76" w:rsidRDefault="00783C81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97929" w:rsidRPr="00DE23B4">
        <w:trPr>
          <w:trHeight w:val="292"/>
          <w:jc w:val="center"/>
        </w:trPr>
        <w:tc>
          <w:tcPr>
            <w:tcW w:w="12582" w:type="dxa"/>
            <w:gridSpan w:val="5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>Промежуточная аттестация в форме дифференцированного зачета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97929" w:rsidRPr="00DE23B4">
        <w:trPr>
          <w:trHeight w:val="149"/>
          <w:jc w:val="center"/>
        </w:trPr>
        <w:tc>
          <w:tcPr>
            <w:tcW w:w="12582" w:type="dxa"/>
            <w:gridSpan w:val="5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DE23B4">
              <w:rPr>
                <w:b/>
                <w:bCs/>
              </w:rPr>
              <w:t>Всего:</w:t>
            </w:r>
          </w:p>
        </w:tc>
        <w:tc>
          <w:tcPr>
            <w:tcW w:w="1134" w:type="dxa"/>
            <w:shd w:val="clear" w:color="auto" w:fill="auto"/>
          </w:tcPr>
          <w:p w:rsidR="00597929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</w:t>
            </w:r>
          </w:p>
        </w:tc>
        <w:tc>
          <w:tcPr>
            <w:tcW w:w="1725" w:type="dxa"/>
            <w:vMerge/>
            <w:shd w:val="clear" w:color="auto" w:fill="auto"/>
          </w:tcPr>
          <w:p w:rsidR="00597929" w:rsidRPr="00DE23B4" w:rsidRDefault="00597929" w:rsidP="005979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</w:tbl>
    <w:p w:rsidR="00597929" w:rsidRPr="00D66DEF" w:rsidRDefault="00597929" w:rsidP="00597929">
      <w:pPr>
        <w:sectPr w:rsidR="00597929" w:rsidRPr="00D66DEF" w:rsidSect="0059792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97929" w:rsidRPr="00A20A8B" w:rsidRDefault="00597929" w:rsidP="001C272E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3. </w:t>
      </w:r>
      <w:r w:rsidRPr="00D84849">
        <w:rPr>
          <w:b/>
          <w:caps/>
          <w:sz w:val="28"/>
          <w:szCs w:val="28"/>
        </w:rPr>
        <w:t xml:space="preserve">УСЛОВИЯ РЕАЛИЗАЦИИ </w:t>
      </w:r>
      <w:r w:rsidR="000211B6">
        <w:rPr>
          <w:b/>
          <w:caps/>
          <w:sz w:val="28"/>
          <w:szCs w:val="28"/>
        </w:rPr>
        <w:t xml:space="preserve">ПРИМЕРНОЙ </w:t>
      </w:r>
      <w:r w:rsidRPr="00D84849">
        <w:rPr>
          <w:b/>
          <w:caps/>
          <w:sz w:val="28"/>
          <w:szCs w:val="28"/>
        </w:rPr>
        <w:t>РАБОЧЕЙ ПРОГРАММЫ УЧЕБНОЙ ДИСЦИПЛИНЫ</w:t>
      </w: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bCs/>
          <w:sz w:val="28"/>
          <w:szCs w:val="28"/>
        </w:rPr>
      </w:pPr>
    </w:p>
    <w:p w:rsidR="00597929" w:rsidRPr="00A20A8B" w:rsidRDefault="00597929" w:rsidP="00321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</w:t>
      </w:r>
      <w:r w:rsidRPr="00D84849">
        <w:rPr>
          <w:b/>
          <w:bCs/>
          <w:sz w:val="28"/>
          <w:szCs w:val="28"/>
        </w:rPr>
        <w:t xml:space="preserve"> Для реализации </w:t>
      </w:r>
      <w:r w:rsidR="003216F5">
        <w:rPr>
          <w:b/>
          <w:bCs/>
          <w:sz w:val="28"/>
          <w:szCs w:val="28"/>
        </w:rPr>
        <w:t xml:space="preserve">примерной рабочей </w:t>
      </w:r>
      <w:r w:rsidRPr="00D84849">
        <w:rPr>
          <w:b/>
          <w:bCs/>
          <w:sz w:val="28"/>
          <w:szCs w:val="28"/>
        </w:rPr>
        <w:t>программы учебной дисциплины должны быть предусмотрены следующие специальные помещения:</w:t>
      </w:r>
    </w:p>
    <w:p w:rsidR="00597929" w:rsidRPr="006648C2" w:rsidRDefault="00597929" w:rsidP="00597929">
      <w:pPr>
        <w:suppressAutoHyphens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eastAsia="en-US"/>
        </w:rPr>
      </w:pPr>
      <w:r w:rsidRPr="006648C2">
        <w:rPr>
          <w:bCs/>
          <w:sz w:val="28"/>
          <w:szCs w:val="28"/>
        </w:rPr>
        <w:t>Кабинет</w:t>
      </w:r>
      <w:r w:rsidR="003216F5">
        <w:rPr>
          <w:b/>
          <w:bCs/>
          <w:i/>
          <w:sz w:val="28"/>
          <w:szCs w:val="28"/>
          <w:u w:val="single"/>
        </w:rPr>
        <w:t xml:space="preserve"> «</w:t>
      </w:r>
      <w:r w:rsidRPr="006648C2">
        <w:rPr>
          <w:b/>
          <w:bCs/>
          <w:i/>
          <w:sz w:val="28"/>
          <w:szCs w:val="28"/>
          <w:u w:val="single"/>
        </w:rPr>
        <w:t>Техническая механика»</w:t>
      </w:r>
      <w:r w:rsidRPr="006648C2">
        <w:rPr>
          <w:b/>
          <w:sz w:val="28"/>
          <w:szCs w:val="28"/>
          <w:u w:val="single"/>
          <w:lang w:eastAsia="en-US"/>
        </w:rPr>
        <w:t>,</w:t>
      </w:r>
    </w:p>
    <w:p w:rsidR="00597929" w:rsidRPr="006648C2" w:rsidRDefault="00597929" w:rsidP="00597929">
      <w:pPr>
        <w:ind w:firstLine="709"/>
        <w:rPr>
          <w:bCs/>
          <w:sz w:val="28"/>
          <w:szCs w:val="28"/>
          <w:u w:val="single"/>
          <w:lang w:eastAsia="en-US"/>
        </w:rPr>
      </w:pPr>
      <w:proofErr w:type="gramStart"/>
      <w:r w:rsidRPr="006648C2">
        <w:rPr>
          <w:sz w:val="28"/>
          <w:szCs w:val="28"/>
          <w:u w:val="single"/>
          <w:lang w:eastAsia="en-US"/>
        </w:rPr>
        <w:t>оснащенный</w:t>
      </w:r>
      <w:proofErr w:type="gramEnd"/>
      <w:r w:rsidRPr="006648C2">
        <w:rPr>
          <w:sz w:val="28"/>
          <w:szCs w:val="28"/>
          <w:u w:val="single"/>
          <w:lang w:eastAsia="en-US"/>
        </w:rPr>
        <w:t xml:space="preserve"> о</w:t>
      </w:r>
      <w:r w:rsidRPr="006648C2">
        <w:rPr>
          <w:bCs/>
          <w:sz w:val="28"/>
          <w:szCs w:val="28"/>
          <w:u w:val="single"/>
          <w:lang w:eastAsia="en-US"/>
        </w:rPr>
        <w:t xml:space="preserve">борудованием: </w:t>
      </w:r>
    </w:p>
    <w:p w:rsidR="00597929" w:rsidRPr="006648C2" w:rsidRDefault="00597929" w:rsidP="00597929">
      <w:pPr>
        <w:ind w:firstLine="709"/>
        <w:rPr>
          <w:sz w:val="28"/>
          <w:szCs w:val="28"/>
        </w:rPr>
      </w:pPr>
      <w:r w:rsidRPr="006648C2">
        <w:rPr>
          <w:sz w:val="28"/>
          <w:szCs w:val="28"/>
        </w:rPr>
        <w:t>- рабочее место преподавателя;</w:t>
      </w:r>
    </w:p>
    <w:p w:rsidR="00597929" w:rsidRPr="006648C2" w:rsidRDefault="00597929" w:rsidP="00597929">
      <w:pPr>
        <w:ind w:firstLine="709"/>
        <w:rPr>
          <w:sz w:val="28"/>
          <w:szCs w:val="28"/>
        </w:rPr>
      </w:pPr>
      <w:r w:rsidRPr="006648C2">
        <w:rPr>
          <w:sz w:val="28"/>
          <w:szCs w:val="28"/>
        </w:rPr>
        <w:t xml:space="preserve">- рабочие места по количеству </w:t>
      </w:r>
      <w:proofErr w:type="gramStart"/>
      <w:r w:rsidRPr="006648C2">
        <w:rPr>
          <w:sz w:val="28"/>
          <w:szCs w:val="28"/>
        </w:rPr>
        <w:t>обучающихся</w:t>
      </w:r>
      <w:proofErr w:type="gramEnd"/>
      <w:r w:rsidRPr="006648C2">
        <w:rPr>
          <w:sz w:val="28"/>
          <w:szCs w:val="28"/>
        </w:rPr>
        <w:t>;</w:t>
      </w:r>
    </w:p>
    <w:p w:rsidR="00597929" w:rsidRPr="006648C2" w:rsidRDefault="00597929" w:rsidP="00597929">
      <w:pPr>
        <w:ind w:firstLine="709"/>
        <w:rPr>
          <w:sz w:val="28"/>
          <w:szCs w:val="28"/>
        </w:rPr>
      </w:pPr>
      <w:r w:rsidRPr="006648C2">
        <w:rPr>
          <w:sz w:val="28"/>
          <w:szCs w:val="28"/>
        </w:rPr>
        <w:t>- наглядные пособия (комплект плакатов по темам, схемы);</w:t>
      </w:r>
    </w:p>
    <w:p w:rsidR="00597929" w:rsidRPr="006648C2" w:rsidRDefault="00597929" w:rsidP="00597929">
      <w:pPr>
        <w:ind w:firstLine="709"/>
        <w:rPr>
          <w:sz w:val="28"/>
          <w:szCs w:val="28"/>
        </w:rPr>
      </w:pPr>
      <w:r w:rsidRPr="006648C2">
        <w:rPr>
          <w:sz w:val="28"/>
          <w:szCs w:val="28"/>
        </w:rPr>
        <w:t>- модели изделий;</w:t>
      </w:r>
    </w:p>
    <w:p w:rsidR="00597929" w:rsidRPr="006648C2" w:rsidRDefault="00597929" w:rsidP="00597929">
      <w:pPr>
        <w:ind w:firstLine="709"/>
        <w:rPr>
          <w:sz w:val="28"/>
          <w:szCs w:val="28"/>
        </w:rPr>
      </w:pPr>
      <w:r w:rsidRPr="006648C2">
        <w:rPr>
          <w:sz w:val="28"/>
          <w:szCs w:val="28"/>
        </w:rPr>
        <w:t>- модели передач;</w:t>
      </w:r>
    </w:p>
    <w:p w:rsidR="00597929" w:rsidRPr="006648C2" w:rsidRDefault="00597929" w:rsidP="00597929">
      <w:pPr>
        <w:ind w:firstLine="709"/>
        <w:rPr>
          <w:sz w:val="28"/>
          <w:szCs w:val="28"/>
        </w:rPr>
      </w:pPr>
      <w:r w:rsidRPr="006648C2">
        <w:rPr>
          <w:sz w:val="28"/>
          <w:szCs w:val="28"/>
        </w:rPr>
        <w:t>- образцы деталей.</w:t>
      </w:r>
    </w:p>
    <w:p w:rsidR="00597929" w:rsidRPr="006648C2" w:rsidRDefault="00597929" w:rsidP="00597929">
      <w:pPr>
        <w:suppressAutoHyphens/>
        <w:ind w:firstLine="709"/>
        <w:jc w:val="both"/>
        <w:rPr>
          <w:i/>
          <w:iCs/>
          <w:sz w:val="28"/>
          <w:szCs w:val="28"/>
          <w:u w:val="single"/>
        </w:rPr>
      </w:pPr>
      <w:r w:rsidRPr="006648C2">
        <w:rPr>
          <w:sz w:val="28"/>
          <w:szCs w:val="28"/>
          <w:u w:val="single"/>
          <w:lang w:eastAsia="en-US"/>
        </w:rPr>
        <w:t>т</w:t>
      </w:r>
      <w:r w:rsidRPr="006648C2">
        <w:rPr>
          <w:bCs/>
          <w:sz w:val="28"/>
          <w:szCs w:val="28"/>
          <w:u w:val="single"/>
          <w:lang w:eastAsia="en-US"/>
        </w:rPr>
        <w:t xml:space="preserve">ехническими средствами обучения: </w:t>
      </w:r>
    </w:p>
    <w:p w:rsidR="00597929" w:rsidRPr="006648C2" w:rsidRDefault="00597929" w:rsidP="00597929">
      <w:pPr>
        <w:ind w:firstLine="709"/>
        <w:rPr>
          <w:sz w:val="28"/>
          <w:szCs w:val="28"/>
        </w:rPr>
      </w:pPr>
      <w:r w:rsidRPr="006648C2">
        <w:rPr>
          <w:sz w:val="28"/>
          <w:szCs w:val="28"/>
        </w:rPr>
        <w:t>- компьютер;</w:t>
      </w:r>
    </w:p>
    <w:p w:rsidR="00597929" w:rsidRPr="006648C2" w:rsidRDefault="00597929" w:rsidP="00597929">
      <w:pPr>
        <w:ind w:firstLine="709"/>
        <w:rPr>
          <w:sz w:val="28"/>
          <w:szCs w:val="28"/>
        </w:rPr>
      </w:pPr>
      <w:r w:rsidRPr="006648C2">
        <w:rPr>
          <w:sz w:val="28"/>
          <w:szCs w:val="28"/>
        </w:rPr>
        <w:t>- мультимедиа проектор;</w:t>
      </w:r>
    </w:p>
    <w:p w:rsidR="00597929" w:rsidRPr="006648C2" w:rsidRDefault="00597929" w:rsidP="00597929">
      <w:pPr>
        <w:ind w:firstLine="709"/>
        <w:rPr>
          <w:sz w:val="28"/>
          <w:szCs w:val="28"/>
        </w:rPr>
      </w:pPr>
      <w:r w:rsidRPr="006648C2">
        <w:rPr>
          <w:sz w:val="28"/>
          <w:szCs w:val="28"/>
        </w:rPr>
        <w:t>- экран.</w:t>
      </w:r>
    </w:p>
    <w:p w:rsidR="00597929" w:rsidRDefault="00597929" w:rsidP="00597929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b/>
          <w:sz w:val="28"/>
          <w:szCs w:val="28"/>
        </w:rPr>
      </w:pPr>
    </w:p>
    <w:p w:rsidR="00597929" w:rsidRPr="00A20A8B" w:rsidRDefault="00597929" w:rsidP="00597929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3.2. </w:t>
      </w:r>
      <w:r w:rsidRPr="000502AB">
        <w:rPr>
          <w:b/>
          <w:bCs/>
          <w:sz w:val="28"/>
          <w:szCs w:val="28"/>
        </w:rPr>
        <w:t xml:space="preserve">Информационное обеспечение реализации </w:t>
      </w:r>
      <w:r>
        <w:rPr>
          <w:b/>
          <w:bCs/>
          <w:sz w:val="28"/>
          <w:szCs w:val="28"/>
        </w:rPr>
        <w:t xml:space="preserve">рабочей </w:t>
      </w:r>
      <w:r w:rsidRPr="000502AB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учебной дисциплины</w:t>
      </w:r>
    </w:p>
    <w:p w:rsidR="00597929" w:rsidRPr="00E315FB" w:rsidRDefault="00597929" w:rsidP="00597929">
      <w:pPr>
        <w:ind w:firstLine="851"/>
        <w:jc w:val="both"/>
        <w:rPr>
          <w:sz w:val="28"/>
          <w:szCs w:val="28"/>
        </w:rPr>
      </w:pPr>
      <w:r w:rsidRPr="00E315FB">
        <w:rPr>
          <w:sz w:val="28"/>
          <w:szCs w:val="28"/>
        </w:rPr>
        <w:t xml:space="preserve">Для реализации программы библиотечный фонд должен иметь печатные и/или электронные образовательные и информационные ресурсы, рекомендуемые для использования в образовательном процессе </w:t>
      </w:r>
    </w:p>
    <w:p w:rsidR="00597929" w:rsidRPr="00A20A8B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bCs/>
          <w:sz w:val="28"/>
          <w:szCs w:val="28"/>
        </w:rPr>
      </w:pPr>
    </w:p>
    <w:p w:rsidR="00597929" w:rsidRPr="00DA7CFA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bCs/>
          <w:sz w:val="28"/>
          <w:szCs w:val="28"/>
        </w:rPr>
      </w:pPr>
      <w:r w:rsidRPr="00DA7CFA">
        <w:rPr>
          <w:b/>
          <w:bCs/>
          <w:sz w:val="28"/>
          <w:szCs w:val="28"/>
        </w:rPr>
        <w:t>3.2.1 Основн</w:t>
      </w:r>
      <w:r w:rsidR="00C21FEE">
        <w:rPr>
          <w:b/>
          <w:bCs/>
          <w:sz w:val="28"/>
          <w:szCs w:val="28"/>
        </w:rPr>
        <w:t>ая литература</w:t>
      </w:r>
      <w:r w:rsidRPr="00DA7CFA">
        <w:rPr>
          <w:b/>
          <w:bCs/>
          <w:sz w:val="28"/>
          <w:szCs w:val="28"/>
        </w:rPr>
        <w:t>:</w:t>
      </w:r>
    </w:p>
    <w:p w:rsidR="00597929" w:rsidRDefault="00597929" w:rsidP="00C21FEE">
      <w:pPr>
        <w:ind w:firstLine="709"/>
        <w:rPr>
          <w:bCs/>
          <w:sz w:val="28"/>
          <w:szCs w:val="28"/>
        </w:rPr>
      </w:pPr>
      <w:r w:rsidRPr="006648C2">
        <w:rPr>
          <w:sz w:val="28"/>
          <w:szCs w:val="28"/>
        </w:rPr>
        <w:t>1.</w:t>
      </w:r>
      <w:r w:rsidR="00C21FEE" w:rsidRPr="00C21FEE">
        <w:t xml:space="preserve"> </w:t>
      </w:r>
      <w:r w:rsidR="00C21FEE" w:rsidRPr="00C21FEE">
        <w:rPr>
          <w:bCs/>
          <w:sz w:val="28"/>
          <w:szCs w:val="28"/>
        </w:rPr>
        <w:t>Олофинская, В. П. Техническая механика : курс лекций с вариантами практических и тестовых заданий : учеб</w:t>
      </w:r>
      <w:proofErr w:type="gramStart"/>
      <w:r w:rsidR="00C21FEE" w:rsidRPr="00C21FEE">
        <w:rPr>
          <w:bCs/>
          <w:sz w:val="28"/>
          <w:szCs w:val="28"/>
        </w:rPr>
        <w:t>.</w:t>
      </w:r>
      <w:proofErr w:type="gramEnd"/>
      <w:r w:rsidR="00C21FEE" w:rsidRPr="00C21FEE">
        <w:rPr>
          <w:bCs/>
          <w:sz w:val="28"/>
          <w:szCs w:val="28"/>
        </w:rPr>
        <w:t xml:space="preserve"> </w:t>
      </w:r>
      <w:proofErr w:type="gramStart"/>
      <w:r w:rsidR="00C21FEE" w:rsidRPr="00C21FEE">
        <w:rPr>
          <w:bCs/>
          <w:sz w:val="28"/>
          <w:szCs w:val="28"/>
        </w:rPr>
        <w:t>п</w:t>
      </w:r>
      <w:proofErr w:type="gramEnd"/>
      <w:r w:rsidR="00C21FEE" w:rsidRPr="00C21FEE">
        <w:rPr>
          <w:bCs/>
          <w:sz w:val="28"/>
          <w:szCs w:val="28"/>
        </w:rPr>
        <w:t>особие / В. П. Олофинская. – Изд. 3-е, испр. – Москва</w:t>
      </w:r>
      <w:proofErr w:type="gramStart"/>
      <w:r w:rsidR="00C21FEE" w:rsidRPr="00C21FEE">
        <w:rPr>
          <w:bCs/>
          <w:sz w:val="28"/>
          <w:szCs w:val="28"/>
        </w:rPr>
        <w:t xml:space="preserve"> :</w:t>
      </w:r>
      <w:proofErr w:type="gramEnd"/>
      <w:r w:rsidR="00C21FEE" w:rsidRPr="00C21FEE">
        <w:rPr>
          <w:bCs/>
          <w:sz w:val="28"/>
          <w:szCs w:val="28"/>
        </w:rPr>
        <w:t xml:space="preserve"> Форум</w:t>
      </w:r>
      <w:proofErr w:type="gramStart"/>
      <w:r w:rsidR="00C21FEE" w:rsidRPr="00C21FEE">
        <w:rPr>
          <w:bCs/>
          <w:sz w:val="28"/>
          <w:szCs w:val="28"/>
        </w:rPr>
        <w:t xml:space="preserve"> :</w:t>
      </w:r>
      <w:proofErr w:type="gramEnd"/>
      <w:r w:rsidR="00C21FEE" w:rsidRPr="00C21FEE">
        <w:rPr>
          <w:bCs/>
          <w:sz w:val="28"/>
          <w:szCs w:val="28"/>
        </w:rPr>
        <w:t xml:space="preserve"> Неолит, 2019. – 348, [4] с. - ISBN 978-5-9906768-7-9.</w:t>
      </w:r>
    </w:p>
    <w:p w:rsidR="00C21FEE" w:rsidRPr="00C21FEE" w:rsidRDefault="00C21FEE" w:rsidP="00C21FEE">
      <w:pPr>
        <w:ind w:firstLine="709"/>
        <w:jc w:val="both"/>
        <w:rPr>
          <w:sz w:val="28"/>
          <w:szCs w:val="28"/>
        </w:rPr>
      </w:pPr>
      <w:r w:rsidRPr="00C21FEE">
        <w:rPr>
          <w:sz w:val="28"/>
          <w:szCs w:val="28"/>
        </w:rPr>
        <w:t>2. Вереина, Л. И. Техническая механика</w:t>
      </w:r>
      <w:proofErr w:type="gramStart"/>
      <w:r w:rsidRPr="00C21FEE">
        <w:rPr>
          <w:sz w:val="28"/>
          <w:szCs w:val="28"/>
        </w:rPr>
        <w:t xml:space="preserve"> :</w:t>
      </w:r>
      <w:proofErr w:type="gramEnd"/>
      <w:r w:rsidRPr="00C21FEE">
        <w:rPr>
          <w:sz w:val="28"/>
          <w:szCs w:val="28"/>
        </w:rPr>
        <w:t xml:space="preserve"> учебник / Л. И. Вереина, М. М. Краснов. – 5-е изд., стер. – Москва</w:t>
      </w:r>
      <w:proofErr w:type="gramStart"/>
      <w:r w:rsidRPr="00C21FEE">
        <w:rPr>
          <w:sz w:val="28"/>
          <w:szCs w:val="28"/>
        </w:rPr>
        <w:t xml:space="preserve"> :</w:t>
      </w:r>
      <w:proofErr w:type="gramEnd"/>
      <w:r w:rsidRPr="00C21FEE">
        <w:rPr>
          <w:sz w:val="28"/>
          <w:szCs w:val="28"/>
        </w:rPr>
        <w:t xml:space="preserve"> Академия, 2021. – 348, [1] c. – </w:t>
      </w:r>
      <w:proofErr w:type="gramStart"/>
      <w:r w:rsidRPr="00C21FEE">
        <w:rPr>
          <w:sz w:val="28"/>
          <w:szCs w:val="28"/>
        </w:rPr>
        <w:t>(Профессиональное образование.</w:t>
      </w:r>
      <w:proofErr w:type="gramEnd"/>
      <w:r w:rsidRPr="00C21FEE">
        <w:rPr>
          <w:sz w:val="28"/>
          <w:szCs w:val="28"/>
        </w:rPr>
        <w:t xml:space="preserve"> </w:t>
      </w:r>
      <w:proofErr w:type="gramStart"/>
      <w:r w:rsidRPr="00C21FEE">
        <w:rPr>
          <w:sz w:val="28"/>
          <w:szCs w:val="28"/>
        </w:rPr>
        <w:t>Топ 50).</w:t>
      </w:r>
      <w:proofErr w:type="gramEnd"/>
      <w:r w:rsidRPr="00C21FEE">
        <w:rPr>
          <w:sz w:val="28"/>
          <w:szCs w:val="28"/>
        </w:rPr>
        <w:t xml:space="preserve"> -  ISBN 978-5-0054-0007-9.</w:t>
      </w:r>
    </w:p>
    <w:p w:rsidR="00C21FEE" w:rsidRPr="00C21FEE" w:rsidRDefault="00C21FEE" w:rsidP="00C21F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21FEE">
        <w:rPr>
          <w:sz w:val="28"/>
          <w:szCs w:val="28"/>
        </w:rPr>
        <w:t>Завистовский, В. Э. Техническая механика</w:t>
      </w:r>
      <w:proofErr w:type="gramStart"/>
      <w:r w:rsidRPr="00C21FEE">
        <w:rPr>
          <w:sz w:val="28"/>
          <w:szCs w:val="28"/>
        </w:rPr>
        <w:t xml:space="preserve"> :</w:t>
      </w:r>
      <w:proofErr w:type="gramEnd"/>
      <w:r w:rsidRPr="00C21FEE">
        <w:rPr>
          <w:sz w:val="28"/>
          <w:szCs w:val="28"/>
        </w:rPr>
        <w:t xml:space="preserve"> учебное пособие / В.Э. Завистовский. — Москва</w:t>
      </w:r>
      <w:proofErr w:type="gramStart"/>
      <w:r w:rsidRPr="00C21FEE">
        <w:rPr>
          <w:sz w:val="28"/>
          <w:szCs w:val="28"/>
        </w:rPr>
        <w:t xml:space="preserve"> :</w:t>
      </w:r>
      <w:proofErr w:type="gramEnd"/>
      <w:r w:rsidRPr="00C21FEE">
        <w:rPr>
          <w:sz w:val="28"/>
          <w:szCs w:val="28"/>
        </w:rPr>
        <w:t xml:space="preserve"> ИНФРА-М, 2021. — 376 </w:t>
      </w:r>
      <w:proofErr w:type="gramStart"/>
      <w:r w:rsidRPr="00C21FEE">
        <w:rPr>
          <w:sz w:val="28"/>
          <w:szCs w:val="28"/>
        </w:rPr>
        <w:t>с</w:t>
      </w:r>
      <w:proofErr w:type="gramEnd"/>
      <w:r w:rsidRPr="00C21FEE">
        <w:rPr>
          <w:sz w:val="28"/>
          <w:szCs w:val="28"/>
        </w:rPr>
        <w:t>. — (Среднее профессио-нальное образование). - ISBN 978-5-16-015256-1. - Текст</w:t>
      </w:r>
      <w:proofErr w:type="gramStart"/>
      <w:r w:rsidRPr="00C21FEE">
        <w:rPr>
          <w:sz w:val="28"/>
          <w:szCs w:val="28"/>
        </w:rPr>
        <w:t xml:space="preserve"> :</w:t>
      </w:r>
      <w:proofErr w:type="gramEnd"/>
      <w:r w:rsidRPr="00C21FEE">
        <w:rPr>
          <w:sz w:val="28"/>
          <w:szCs w:val="28"/>
        </w:rPr>
        <w:t xml:space="preserve"> электронный. - URL: </w:t>
      </w:r>
      <w:hyperlink r:id="rId80" w:history="1">
        <w:r w:rsidRPr="00C21FEE">
          <w:rPr>
            <w:rStyle w:val="a5"/>
            <w:color w:val="auto"/>
            <w:sz w:val="28"/>
            <w:szCs w:val="28"/>
            <w:u w:val="none"/>
          </w:rPr>
          <w:t>https://znanium.com/catalog/product/1190673</w:t>
        </w:r>
      </w:hyperlink>
      <w:r w:rsidRPr="00C21FEE">
        <w:rPr>
          <w:sz w:val="28"/>
          <w:szCs w:val="28"/>
        </w:rPr>
        <w:t>.</w:t>
      </w:r>
    </w:p>
    <w:p w:rsidR="00C21FEE" w:rsidRPr="006648C2" w:rsidRDefault="00C21FEE" w:rsidP="00C21FEE">
      <w:pPr>
        <w:ind w:firstLine="709"/>
        <w:rPr>
          <w:b/>
          <w:sz w:val="28"/>
          <w:szCs w:val="28"/>
        </w:rPr>
      </w:pPr>
    </w:p>
    <w:p w:rsidR="00597929" w:rsidRPr="00DA7CFA" w:rsidRDefault="00597929" w:rsidP="00597929">
      <w:pPr>
        <w:ind w:firstLine="851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3.2.2</w:t>
      </w:r>
      <w:r w:rsidRPr="00DA7CFA">
        <w:rPr>
          <w:b/>
          <w:sz w:val="28"/>
          <w:szCs w:val="28"/>
        </w:rPr>
        <w:t xml:space="preserve"> Электронные издания (электронные ресурсы)</w:t>
      </w:r>
    </w:p>
    <w:p w:rsidR="00597929" w:rsidRPr="006648C2" w:rsidRDefault="00C21FEE" w:rsidP="00C21FE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597929" w:rsidRPr="006648C2">
        <w:rPr>
          <w:bCs/>
          <w:sz w:val="28"/>
          <w:szCs w:val="28"/>
        </w:rPr>
        <w:t>Сопромат [Электронный ресурс]. – Режим доступа: www.sopromatt.ru.</w:t>
      </w:r>
    </w:p>
    <w:p w:rsidR="00597929" w:rsidRPr="006648C2" w:rsidRDefault="00597929" w:rsidP="00597929">
      <w:pPr>
        <w:ind w:firstLine="709"/>
        <w:jc w:val="both"/>
        <w:rPr>
          <w:bCs/>
          <w:sz w:val="28"/>
          <w:szCs w:val="28"/>
        </w:rPr>
      </w:pPr>
      <w:r w:rsidRPr="006648C2">
        <w:rPr>
          <w:bCs/>
          <w:sz w:val="28"/>
          <w:szCs w:val="28"/>
        </w:rPr>
        <w:t xml:space="preserve">2. Лекции. [Электронный ресурс]. – Режим доступа: </w:t>
      </w:r>
      <w:hyperlink r:id="rId81" w:history="1">
        <w:r w:rsidRPr="006648C2">
          <w:rPr>
            <w:rStyle w:val="a5"/>
            <w:bCs/>
            <w:sz w:val="28"/>
            <w:szCs w:val="28"/>
          </w:rPr>
          <w:t>http://technical-mechanics.narod.ru</w:t>
        </w:r>
      </w:hyperlink>
      <w:r w:rsidRPr="006648C2">
        <w:rPr>
          <w:bCs/>
          <w:sz w:val="28"/>
          <w:szCs w:val="28"/>
        </w:rPr>
        <w:t xml:space="preserve">. </w:t>
      </w:r>
    </w:p>
    <w:p w:rsidR="00597929" w:rsidRPr="006648C2" w:rsidRDefault="00597929" w:rsidP="00597929">
      <w:pPr>
        <w:ind w:firstLine="709"/>
        <w:jc w:val="both"/>
        <w:rPr>
          <w:bCs/>
          <w:sz w:val="28"/>
          <w:szCs w:val="28"/>
        </w:rPr>
      </w:pPr>
      <w:r w:rsidRPr="006648C2">
        <w:rPr>
          <w:bCs/>
          <w:sz w:val="28"/>
          <w:szCs w:val="28"/>
        </w:rPr>
        <w:t xml:space="preserve">3. Лекции, примеры решения задач. [Электронный ресурс]. – Режим доступа: </w:t>
      </w:r>
      <w:hyperlink r:id="rId82" w:history="1">
        <w:r w:rsidRPr="006648C2">
          <w:rPr>
            <w:rStyle w:val="a5"/>
            <w:bCs/>
            <w:sz w:val="28"/>
            <w:szCs w:val="28"/>
          </w:rPr>
          <w:t>http://www.isopromat.ru/</w:t>
        </w:r>
      </w:hyperlink>
      <w:r w:rsidRPr="006648C2">
        <w:rPr>
          <w:bCs/>
          <w:sz w:val="28"/>
          <w:szCs w:val="28"/>
        </w:rPr>
        <w:t xml:space="preserve">. </w:t>
      </w:r>
    </w:p>
    <w:p w:rsidR="00597929" w:rsidRPr="006648C2" w:rsidRDefault="00597929" w:rsidP="00597929">
      <w:pPr>
        <w:ind w:firstLine="709"/>
        <w:jc w:val="both"/>
        <w:rPr>
          <w:bCs/>
          <w:sz w:val="28"/>
          <w:szCs w:val="28"/>
        </w:rPr>
      </w:pPr>
      <w:r w:rsidRPr="006648C2">
        <w:rPr>
          <w:bCs/>
          <w:sz w:val="28"/>
          <w:szCs w:val="28"/>
        </w:rPr>
        <w:lastRenderedPageBreak/>
        <w:t xml:space="preserve">4. Лекции, примеры решения задач. [Электронный ресурс]. – Режим доступа: </w:t>
      </w:r>
      <w:hyperlink r:id="rId83" w:history="1">
        <w:r w:rsidRPr="006648C2">
          <w:rPr>
            <w:rStyle w:val="a5"/>
            <w:bCs/>
            <w:sz w:val="28"/>
            <w:szCs w:val="28"/>
          </w:rPr>
          <w:t>http://teh-meh.ucoz.ru</w:t>
        </w:r>
      </w:hyperlink>
      <w:r w:rsidRPr="006648C2">
        <w:rPr>
          <w:bCs/>
          <w:sz w:val="28"/>
          <w:szCs w:val="28"/>
        </w:rPr>
        <w:t xml:space="preserve">. </w:t>
      </w:r>
    </w:p>
    <w:p w:rsidR="00597929" w:rsidRPr="006648C2" w:rsidRDefault="00597929" w:rsidP="00597929">
      <w:pPr>
        <w:ind w:firstLine="709"/>
        <w:jc w:val="both"/>
        <w:rPr>
          <w:bCs/>
          <w:sz w:val="28"/>
          <w:szCs w:val="28"/>
        </w:rPr>
      </w:pPr>
      <w:r w:rsidRPr="006648C2">
        <w:rPr>
          <w:bCs/>
          <w:sz w:val="28"/>
          <w:szCs w:val="28"/>
        </w:rPr>
        <w:t xml:space="preserve">5. Этюды по математике и механике [Электронный ресурс]. – Режим доступа:http://www.etudes.ru.  </w:t>
      </w:r>
    </w:p>
    <w:p w:rsidR="00597929" w:rsidRPr="006648C2" w:rsidRDefault="00597929" w:rsidP="00597929">
      <w:pPr>
        <w:ind w:firstLine="709"/>
        <w:jc w:val="both"/>
        <w:rPr>
          <w:bCs/>
          <w:sz w:val="28"/>
          <w:szCs w:val="28"/>
        </w:rPr>
      </w:pPr>
      <w:r w:rsidRPr="006648C2">
        <w:rPr>
          <w:bCs/>
          <w:sz w:val="28"/>
          <w:szCs w:val="28"/>
        </w:rPr>
        <w:t>6.Лекции, расчётно-графические работы, курсовое проектирование, методические указания</w:t>
      </w:r>
      <w:proofErr w:type="gramStart"/>
      <w:r w:rsidRPr="006648C2">
        <w:rPr>
          <w:bCs/>
          <w:sz w:val="28"/>
          <w:szCs w:val="28"/>
        </w:rPr>
        <w:t>;[</w:t>
      </w:r>
      <w:proofErr w:type="gramEnd"/>
      <w:r w:rsidRPr="006648C2">
        <w:rPr>
          <w:bCs/>
          <w:sz w:val="28"/>
          <w:szCs w:val="28"/>
        </w:rPr>
        <w:t xml:space="preserve">Электронный ресурс]. – Режим доступа: </w:t>
      </w:r>
      <w:hyperlink r:id="rId84" w:history="1">
        <w:r w:rsidRPr="006648C2">
          <w:rPr>
            <w:rStyle w:val="a5"/>
            <w:bCs/>
            <w:sz w:val="28"/>
            <w:szCs w:val="28"/>
          </w:rPr>
          <w:t>http://www.detalmach.ru/</w:t>
        </w:r>
      </w:hyperlink>
      <w:r w:rsidRPr="006648C2">
        <w:rPr>
          <w:bCs/>
          <w:sz w:val="28"/>
          <w:szCs w:val="28"/>
        </w:rPr>
        <w:t xml:space="preserve">. </w:t>
      </w:r>
    </w:p>
    <w:p w:rsidR="00597929" w:rsidRPr="006648C2" w:rsidRDefault="00597929" w:rsidP="00597929">
      <w:pPr>
        <w:ind w:firstLine="709"/>
        <w:jc w:val="both"/>
        <w:rPr>
          <w:bCs/>
          <w:sz w:val="28"/>
          <w:szCs w:val="28"/>
        </w:rPr>
      </w:pPr>
      <w:r w:rsidRPr="006648C2">
        <w:rPr>
          <w:bCs/>
          <w:sz w:val="28"/>
          <w:szCs w:val="28"/>
        </w:rPr>
        <w:t xml:space="preserve">7. Иванов М.Н. Детали машин. [Электронный ресурс]. – Режим доступа:lib.mexmat.ru›books/. </w:t>
      </w:r>
    </w:p>
    <w:p w:rsidR="00597929" w:rsidRDefault="00597929" w:rsidP="00597929">
      <w:pPr>
        <w:ind w:firstLine="851"/>
        <w:jc w:val="both"/>
        <w:rPr>
          <w:bCs/>
          <w:sz w:val="28"/>
          <w:szCs w:val="28"/>
        </w:rPr>
      </w:pPr>
    </w:p>
    <w:p w:rsidR="00597929" w:rsidRDefault="00597929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bCs/>
          <w:sz w:val="28"/>
          <w:szCs w:val="28"/>
        </w:rPr>
      </w:pPr>
      <w:r w:rsidRPr="00DA7CFA">
        <w:rPr>
          <w:b/>
          <w:bCs/>
          <w:sz w:val="28"/>
          <w:szCs w:val="28"/>
        </w:rPr>
        <w:t>3.2.</w:t>
      </w:r>
      <w:r>
        <w:rPr>
          <w:b/>
          <w:bCs/>
          <w:sz w:val="28"/>
          <w:szCs w:val="28"/>
        </w:rPr>
        <w:t>3</w:t>
      </w:r>
      <w:r w:rsidRPr="00DA7CFA">
        <w:rPr>
          <w:b/>
          <w:bCs/>
          <w:sz w:val="28"/>
          <w:szCs w:val="28"/>
        </w:rPr>
        <w:t xml:space="preserve"> Дополнительн</w:t>
      </w:r>
      <w:r w:rsidR="00C21FEE">
        <w:rPr>
          <w:b/>
          <w:bCs/>
          <w:sz w:val="28"/>
          <w:szCs w:val="28"/>
        </w:rPr>
        <w:t>ая</w:t>
      </w:r>
      <w:r w:rsidRPr="00DA7CFA">
        <w:rPr>
          <w:b/>
          <w:bCs/>
          <w:sz w:val="28"/>
          <w:szCs w:val="28"/>
        </w:rPr>
        <w:t xml:space="preserve"> </w:t>
      </w:r>
      <w:r w:rsidR="00C21FEE">
        <w:rPr>
          <w:b/>
          <w:bCs/>
          <w:sz w:val="28"/>
          <w:szCs w:val="28"/>
        </w:rPr>
        <w:t>литература</w:t>
      </w:r>
      <w:r w:rsidRPr="00DA7CFA">
        <w:rPr>
          <w:b/>
          <w:bCs/>
          <w:sz w:val="28"/>
          <w:szCs w:val="28"/>
        </w:rPr>
        <w:t xml:space="preserve">: </w:t>
      </w:r>
    </w:p>
    <w:p w:rsidR="00C21FEE" w:rsidRDefault="00C21FEE" w:rsidP="005979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bCs/>
          <w:sz w:val="28"/>
          <w:szCs w:val="28"/>
        </w:rPr>
      </w:pPr>
    </w:p>
    <w:p w:rsidR="00597929" w:rsidRPr="00C21FEE" w:rsidRDefault="00C21FEE" w:rsidP="003A7968">
      <w:pPr>
        <w:pStyle w:val="aff"/>
        <w:numPr>
          <w:ilvl w:val="0"/>
          <w:numId w:val="6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21FEE">
        <w:rPr>
          <w:sz w:val="28"/>
          <w:szCs w:val="28"/>
        </w:rPr>
        <w:t>Эрдеди, А</w:t>
      </w:r>
      <w:r>
        <w:rPr>
          <w:sz w:val="28"/>
          <w:szCs w:val="28"/>
        </w:rPr>
        <w:t>.</w:t>
      </w:r>
      <w:r w:rsidRPr="00C21FEE">
        <w:rPr>
          <w:sz w:val="28"/>
          <w:szCs w:val="28"/>
        </w:rPr>
        <w:t xml:space="preserve"> А. Техническая механика</w:t>
      </w:r>
      <w:proofErr w:type="gramStart"/>
      <w:r w:rsidRPr="00C21FEE">
        <w:rPr>
          <w:sz w:val="28"/>
          <w:szCs w:val="28"/>
        </w:rPr>
        <w:t xml:space="preserve"> :</w:t>
      </w:r>
      <w:proofErr w:type="gramEnd"/>
      <w:r w:rsidRPr="00C21FEE">
        <w:rPr>
          <w:sz w:val="28"/>
          <w:szCs w:val="28"/>
        </w:rPr>
        <w:t xml:space="preserve"> учебник : для учреждений СПО / А. А. Эрдеди, Н. А. Эрдеди. – 5-е изд., стер. – Москва</w:t>
      </w:r>
      <w:proofErr w:type="gramStart"/>
      <w:r w:rsidRPr="00C21FEE">
        <w:rPr>
          <w:sz w:val="28"/>
          <w:szCs w:val="28"/>
        </w:rPr>
        <w:t xml:space="preserve"> :</w:t>
      </w:r>
      <w:proofErr w:type="gramEnd"/>
      <w:r w:rsidRPr="00C21FEE">
        <w:rPr>
          <w:sz w:val="28"/>
          <w:szCs w:val="28"/>
        </w:rPr>
        <w:t xml:space="preserve"> </w:t>
      </w:r>
      <w:proofErr w:type="gramStart"/>
      <w:r w:rsidRPr="00C21FEE">
        <w:rPr>
          <w:sz w:val="28"/>
          <w:szCs w:val="28"/>
        </w:rPr>
        <w:t>Академия, 2018. – 527, [1] с.– (Профессиональное образование.</w:t>
      </w:r>
      <w:proofErr w:type="gramEnd"/>
      <w:r w:rsidRPr="00C21FEE">
        <w:rPr>
          <w:sz w:val="28"/>
          <w:szCs w:val="28"/>
        </w:rPr>
        <w:t xml:space="preserve"> Общепрофессиональные дисциплины). – ISBN 978-5-4468-5973-3.</w:t>
      </w:r>
    </w:p>
    <w:p w:rsidR="00C21FEE" w:rsidRPr="00C21FEE" w:rsidRDefault="00C21FEE" w:rsidP="003A7968">
      <w:pPr>
        <w:pStyle w:val="aff"/>
        <w:numPr>
          <w:ilvl w:val="0"/>
          <w:numId w:val="65"/>
        </w:numPr>
        <w:jc w:val="both"/>
        <w:rPr>
          <w:bCs/>
          <w:sz w:val="28"/>
          <w:szCs w:val="28"/>
        </w:rPr>
      </w:pPr>
      <w:r w:rsidRPr="00C21FEE">
        <w:rPr>
          <w:bCs/>
          <w:sz w:val="28"/>
          <w:szCs w:val="28"/>
        </w:rPr>
        <w:t>ГОСТ 2 105 – 95 «Единая система конструкторской документации (ЕСКД). Общие требования к текстовым документам.</w:t>
      </w:r>
    </w:p>
    <w:p w:rsidR="00C21FEE" w:rsidRPr="00C21FEE" w:rsidRDefault="00C21FEE" w:rsidP="003A7968">
      <w:pPr>
        <w:pStyle w:val="aff"/>
        <w:numPr>
          <w:ilvl w:val="0"/>
          <w:numId w:val="65"/>
        </w:numPr>
        <w:jc w:val="both"/>
        <w:rPr>
          <w:bCs/>
          <w:sz w:val="28"/>
          <w:szCs w:val="28"/>
        </w:rPr>
      </w:pPr>
      <w:r w:rsidRPr="00C21FEE">
        <w:rPr>
          <w:bCs/>
          <w:sz w:val="28"/>
          <w:szCs w:val="28"/>
        </w:rPr>
        <w:t xml:space="preserve">ГОСТ 8239 Двутавры </w:t>
      </w:r>
      <w:proofErr w:type="gramStart"/>
      <w:r w:rsidRPr="00C21FEE">
        <w:rPr>
          <w:bCs/>
          <w:sz w:val="28"/>
          <w:szCs w:val="28"/>
        </w:rPr>
        <w:t>стальные</w:t>
      </w:r>
      <w:proofErr w:type="gramEnd"/>
      <w:r w:rsidRPr="00C21FEE">
        <w:rPr>
          <w:bCs/>
          <w:sz w:val="28"/>
          <w:szCs w:val="28"/>
        </w:rPr>
        <w:t xml:space="preserve"> горячекатаные.</w:t>
      </w:r>
    </w:p>
    <w:p w:rsidR="00C21FEE" w:rsidRPr="00C21FEE" w:rsidRDefault="00C21FEE" w:rsidP="003A7968">
      <w:pPr>
        <w:pStyle w:val="aff"/>
        <w:numPr>
          <w:ilvl w:val="0"/>
          <w:numId w:val="65"/>
        </w:numPr>
        <w:jc w:val="both"/>
        <w:rPr>
          <w:bCs/>
          <w:sz w:val="28"/>
          <w:szCs w:val="28"/>
        </w:rPr>
      </w:pPr>
      <w:r w:rsidRPr="00C21FEE">
        <w:rPr>
          <w:bCs/>
          <w:sz w:val="28"/>
          <w:szCs w:val="28"/>
        </w:rPr>
        <w:t>ГОСТ 8240 – 89 Швеллеры стальные горячекатаные.</w:t>
      </w:r>
    </w:p>
    <w:p w:rsidR="00C21FEE" w:rsidRPr="00C21FEE" w:rsidRDefault="00C21FEE" w:rsidP="003A7968">
      <w:pPr>
        <w:pStyle w:val="aff"/>
        <w:numPr>
          <w:ilvl w:val="0"/>
          <w:numId w:val="65"/>
        </w:numPr>
        <w:jc w:val="both"/>
        <w:rPr>
          <w:bCs/>
          <w:sz w:val="28"/>
          <w:szCs w:val="28"/>
        </w:rPr>
      </w:pPr>
      <w:r w:rsidRPr="00C21FEE">
        <w:rPr>
          <w:bCs/>
          <w:sz w:val="28"/>
          <w:szCs w:val="28"/>
        </w:rPr>
        <w:t>ГОСТ  8509 – 93 Уголки стальные горячекатаные равнополочные.</w:t>
      </w:r>
    </w:p>
    <w:p w:rsidR="00C21FEE" w:rsidRPr="00C21FEE" w:rsidRDefault="00C21FEE" w:rsidP="003A7968">
      <w:pPr>
        <w:pStyle w:val="aff"/>
        <w:numPr>
          <w:ilvl w:val="0"/>
          <w:numId w:val="65"/>
        </w:numPr>
        <w:jc w:val="both"/>
        <w:rPr>
          <w:bCs/>
          <w:sz w:val="28"/>
          <w:szCs w:val="28"/>
        </w:rPr>
      </w:pPr>
      <w:r w:rsidRPr="00C21FEE">
        <w:rPr>
          <w:bCs/>
          <w:sz w:val="28"/>
          <w:szCs w:val="28"/>
        </w:rPr>
        <w:t>ГОСТ 23360-78. Соединения шпоночные с призматическими шпонками.</w:t>
      </w:r>
    </w:p>
    <w:p w:rsidR="00C21FEE" w:rsidRPr="00C21FEE" w:rsidRDefault="00C21FEE" w:rsidP="003A7968">
      <w:pPr>
        <w:pStyle w:val="aff"/>
        <w:numPr>
          <w:ilvl w:val="0"/>
          <w:numId w:val="65"/>
        </w:numPr>
        <w:jc w:val="both"/>
        <w:rPr>
          <w:bCs/>
          <w:sz w:val="28"/>
          <w:szCs w:val="28"/>
        </w:rPr>
      </w:pPr>
      <w:r w:rsidRPr="00C21FEE">
        <w:rPr>
          <w:bCs/>
          <w:sz w:val="28"/>
          <w:szCs w:val="28"/>
        </w:rPr>
        <w:t>ГОСТ 2. 301-68. Таблицы перечня элементов.</w:t>
      </w:r>
    </w:p>
    <w:p w:rsidR="00C21FEE" w:rsidRPr="00C21FEE" w:rsidRDefault="00C21FEE" w:rsidP="003A7968">
      <w:pPr>
        <w:pStyle w:val="aff"/>
        <w:numPr>
          <w:ilvl w:val="0"/>
          <w:numId w:val="65"/>
        </w:numPr>
        <w:jc w:val="both"/>
        <w:rPr>
          <w:bCs/>
          <w:sz w:val="28"/>
          <w:szCs w:val="28"/>
        </w:rPr>
      </w:pPr>
      <w:r w:rsidRPr="00C21FEE">
        <w:rPr>
          <w:bCs/>
          <w:sz w:val="28"/>
          <w:szCs w:val="28"/>
        </w:rPr>
        <w:t>ГОСТ 2.402-68; ГОСТ 2.403-75; ГОСТ 2.404-75; ГОСТ 2.405-75; ГОСТ 8.406-79 Условные изображения зубчатых колес на рабочих чертежах.</w:t>
      </w:r>
    </w:p>
    <w:p w:rsidR="00C21FEE" w:rsidRPr="00C21FEE" w:rsidRDefault="00C21FEE" w:rsidP="003A7968">
      <w:pPr>
        <w:pStyle w:val="aff"/>
        <w:numPr>
          <w:ilvl w:val="0"/>
          <w:numId w:val="65"/>
        </w:numPr>
        <w:jc w:val="both"/>
        <w:rPr>
          <w:bCs/>
          <w:sz w:val="28"/>
          <w:szCs w:val="28"/>
        </w:rPr>
      </w:pPr>
      <w:r w:rsidRPr="00C21FEE">
        <w:rPr>
          <w:bCs/>
          <w:sz w:val="28"/>
          <w:szCs w:val="28"/>
        </w:rPr>
        <w:t>ГОСТ 2.315-68; ГОСТ 22032-76; ГОСТ 1491-80. Разъемные и неразъемные соединения.</w:t>
      </w:r>
    </w:p>
    <w:p w:rsidR="00C21FEE" w:rsidRPr="00C21FEE" w:rsidRDefault="00C21FEE" w:rsidP="003A7968">
      <w:pPr>
        <w:pStyle w:val="aff"/>
        <w:numPr>
          <w:ilvl w:val="0"/>
          <w:numId w:val="65"/>
        </w:numPr>
        <w:jc w:val="both"/>
        <w:rPr>
          <w:bCs/>
          <w:sz w:val="28"/>
          <w:szCs w:val="28"/>
        </w:rPr>
      </w:pPr>
      <w:r w:rsidRPr="00C21FEE">
        <w:rPr>
          <w:bCs/>
          <w:sz w:val="28"/>
          <w:szCs w:val="28"/>
        </w:rPr>
        <w:t>ГОСТ 25.346-82. Допуски и посадки.</w:t>
      </w:r>
    </w:p>
    <w:p w:rsidR="00C21FEE" w:rsidRPr="00C21FEE" w:rsidRDefault="00C21FEE" w:rsidP="003A7968">
      <w:pPr>
        <w:pStyle w:val="aff"/>
        <w:numPr>
          <w:ilvl w:val="0"/>
          <w:numId w:val="65"/>
        </w:numPr>
        <w:jc w:val="both"/>
        <w:rPr>
          <w:bCs/>
          <w:sz w:val="28"/>
          <w:szCs w:val="28"/>
        </w:rPr>
      </w:pPr>
      <w:r w:rsidRPr="00C21FEE">
        <w:rPr>
          <w:bCs/>
          <w:sz w:val="28"/>
          <w:szCs w:val="28"/>
        </w:rPr>
        <w:t>ГОСТ 2.311-68. Классификация резьбы.</w:t>
      </w:r>
    </w:p>
    <w:p w:rsidR="000D4F38" w:rsidRDefault="000D4F38" w:rsidP="00597929">
      <w:pPr>
        <w:ind w:firstLine="851"/>
        <w:contextualSpacing/>
        <w:rPr>
          <w:b/>
          <w:sz w:val="28"/>
          <w:szCs w:val="28"/>
        </w:rPr>
      </w:pPr>
    </w:p>
    <w:p w:rsidR="00597929" w:rsidRDefault="00597929" w:rsidP="00597929">
      <w:pPr>
        <w:ind w:firstLine="851"/>
        <w:contextualSpacing/>
        <w:rPr>
          <w:b/>
        </w:rPr>
      </w:pPr>
      <w:r w:rsidRPr="00626EDC">
        <w:rPr>
          <w:b/>
          <w:sz w:val="28"/>
          <w:szCs w:val="28"/>
        </w:rPr>
        <w:t xml:space="preserve">4. </w:t>
      </w:r>
      <w:r w:rsidRPr="00E315FB">
        <w:rPr>
          <w:b/>
          <w:sz w:val="28"/>
          <w:szCs w:val="28"/>
        </w:rPr>
        <w:t>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9"/>
        <w:gridCol w:w="3536"/>
        <w:gridCol w:w="2376"/>
      </w:tblGrid>
      <w:tr w:rsidR="00597929" w:rsidRPr="00693BE3">
        <w:tc>
          <w:tcPr>
            <w:tcW w:w="1912" w:type="pct"/>
          </w:tcPr>
          <w:p w:rsidR="00597929" w:rsidRPr="006648C2" w:rsidRDefault="00597929" w:rsidP="00597929">
            <w:pPr>
              <w:rPr>
                <w:b/>
                <w:bCs/>
                <w:sz w:val="28"/>
                <w:szCs w:val="28"/>
              </w:rPr>
            </w:pPr>
            <w:r w:rsidRPr="006648C2">
              <w:rPr>
                <w:b/>
                <w:bCs/>
                <w:sz w:val="28"/>
                <w:szCs w:val="28"/>
              </w:rPr>
              <w:t>Результаты обучения</w:t>
            </w:r>
          </w:p>
        </w:tc>
        <w:tc>
          <w:tcPr>
            <w:tcW w:w="1847" w:type="pct"/>
          </w:tcPr>
          <w:p w:rsidR="00597929" w:rsidRPr="006648C2" w:rsidRDefault="00597929" w:rsidP="00597929">
            <w:pPr>
              <w:rPr>
                <w:b/>
                <w:bCs/>
                <w:sz w:val="28"/>
                <w:szCs w:val="28"/>
              </w:rPr>
            </w:pPr>
            <w:r w:rsidRPr="006648C2">
              <w:rPr>
                <w:b/>
                <w:bCs/>
                <w:sz w:val="28"/>
                <w:szCs w:val="28"/>
              </w:rPr>
              <w:t>Критерии оценки</w:t>
            </w:r>
          </w:p>
        </w:tc>
        <w:tc>
          <w:tcPr>
            <w:tcW w:w="1241" w:type="pct"/>
          </w:tcPr>
          <w:p w:rsidR="00597929" w:rsidRPr="006648C2" w:rsidRDefault="00597929" w:rsidP="00597929">
            <w:pPr>
              <w:rPr>
                <w:b/>
                <w:bCs/>
                <w:sz w:val="28"/>
                <w:szCs w:val="28"/>
              </w:rPr>
            </w:pPr>
            <w:r w:rsidRPr="006648C2">
              <w:rPr>
                <w:b/>
                <w:bCs/>
                <w:sz w:val="28"/>
                <w:szCs w:val="28"/>
              </w:rPr>
              <w:t>Формы и методы оценки</w:t>
            </w:r>
          </w:p>
        </w:tc>
      </w:tr>
      <w:tr w:rsidR="00597929" w:rsidRPr="00693BE3">
        <w:tc>
          <w:tcPr>
            <w:tcW w:w="1912" w:type="pct"/>
          </w:tcPr>
          <w:p w:rsidR="00597929" w:rsidRPr="006648C2" w:rsidRDefault="00597929" w:rsidP="00597929">
            <w:pPr>
              <w:rPr>
                <w:b/>
                <w:bCs/>
                <w:sz w:val="28"/>
                <w:szCs w:val="28"/>
              </w:rPr>
            </w:pPr>
            <w:r w:rsidRPr="006648C2">
              <w:rPr>
                <w:b/>
                <w:bCs/>
                <w:sz w:val="28"/>
                <w:szCs w:val="28"/>
              </w:rPr>
              <w:t>Знания:</w:t>
            </w:r>
          </w:p>
          <w:p w:rsidR="00597929" w:rsidRPr="006648C2" w:rsidRDefault="00597929" w:rsidP="00597929">
            <w:pPr>
              <w:rPr>
                <w:bCs/>
                <w:sz w:val="28"/>
                <w:szCs w:val="28"/>
              </w:rPr>
            </w:pPr>
            <w:r w:rsidRPr="006648C2">
              <w:rPr>
                <w:bCs/>
                <w:sz w:val="28"/>
                <w:szCs w:val="28"/>
              </w:rPr>
              <w:t>Знание основ технической механики</w:t>
            </w:r>
          </w:p>
        </w:tc>
        <w:tc>
          <w:tcPr>
            <w:tcW w:w="1847" w:type="pct"/>
          </w:tcPr>
          <w:p w:rsidR="00597929" w:rsidRPr="000D4F38" w:rsidRDefault="00597929" w:rsidP="00597929">
            <w:pPr>
              <w:rPr>
                <w:bCs/>
              </w:rPr>
            </w:pPr>
            <w:r w:rsidRPr="000D4F38">
              <w:rPr>
                <w:bCs/>
              </w:rPr>
              <w:t>Демонстрирует уверенное владение основами технической механики</w:t>
            </w:r>
          </w:p>
        </w:tc>
        <w:tc>
          <w:tcPr>
            <w:tcW w:w="1241" w:type="pct"/>
            <w:vMerge w:val="restart"/>
          </w:tcPr>
          <w:p w:rsidR="00597929" w:rsidRPr="000D4F38" w:rsidRDefault="00321BEC" w:rsidP="00321BEC">
            <w:pPr>
              <w:rPr>
                <w:bCs/>
              </w:rPr>
            </w:pPr>
            <w:r w:rsidRPr="000D4F38">
              <w:rPr>
                <w:bCs/>
              </w:rPr>
              <w:t>О</w:t>
            </w:r>
            <w:r w:rsidR="00597929" w:rsidRPr="000D4F38">
              <w:rPr>
                <w:bCs/>
              </w:rPr>
              <w:t>ценка</w:t>
            </w:r>
            <w:r w:rsidRPr="000D4F38">
              <w:rPr>
                <w:bCs/>
              </w:rPr>
              <w:t xml:space="preserve"> </w:t>
            </w:r>
            <w:r w:rsidR="00597929" w:rsidRPr="000D4F38">
              <w:rPr>
                <w:bCs/>
              </w:rPr>
              <w:t xml:space="preserve">результатов деятельности </w:t>
            </w:r>
            <w:proofErr w:type="gramStart"/>
            <w:r w:rsidR="00597929" w:rsidRPr="000D4F38">
              <w:rPr>
                <w:bCs/>
              </w:rPr>
              <w:t>обучающегося</w:t>
            </w:r>
            <w:proofErr w:type="gramEnd"/>
            <w:r w:rsidR="00597929" w:rsidRPr="000D4F38">
              <w:rPr>
                <w:bCs/>
              </w:rPr>
              <w:t xml:space="preserve"> при выполнении и защите результатов практических занятий. </w:t>
            </w:r>
          </w:p>
          <w:p w:rsidR="00597929" w:rsidRPr="000D4F38" w:rsidRDefault="00597929" w:rsidP="00597929">
            <w:pPr>
              <w:rPr>
                <w:b/>
                <w:bCs/>
              </w:rPr>
            </w:pPr>
            <w:r w:rsidRPr="000D4F38">
              <w:rPr>
                <w:bCs/>
              </w:rPr>
              <w:lastRenderedPageBreak/>
              <w:t>Тестирование знаний, контрольные работы.</w:t>
            </w:r>
          </w:p>
        </w:tc>
      </w:tr>
      <w:tr w:rsidR="00597929" w:rsidRPr="00693BE3">
        <w:tc>
          <w:tcPr>
            <w:tcW w:w="1912" w:type="pct"/>
          </w:tcPr>
          <w:p w:rsidR="00597929" w:rsidRPr="006648C2" w:rsidRDefault="00597929" w:rsidP="00597929">
            <w:pPr>
              <w:jc w:val="both"/>
              <w:rPr>
                <w:bCs/>
                <w:sz w:val="28"/>
                <w:szCs w:val="28"/>
              </w:rPr>
            </w:pPr>
            <w:r w:rsidRPr="006648C2">
              <w:rPr>
                <w:bCs/>
                <w:sz w:val="28"/>
                <w:szCs w:val="28"/>
              </w:rPr>
              <w:t>Знание видов механизмов, их кинематических и динамических</w:t>
            </w:r>
          </w:p>
          <w:p w:rsidR="00597929" w:rsidRPr="006648C2" w:rsidRDefault="00597929" w:rsidP="00597929">
            <w:pPr>
              <w:jc w:val="both"/>
              <w:rPr>
                <w:bCs/>
                <w:sz w:val="28"/>
                <w:szCs w:val="28"/>
              </w:rPr>
            </w:pPr>
            <w:r w:rsidRPr="006648C2">
              <w:rPr>
                <w:bCs/>
                <w:sz w:val="28"/>
                <w:szCs w:val="28"/>
              </w:rPr>
              <w:lastRenderedPageBreak/>
              <w:t>характеристик</w:t>
            </w:r>
          </w:p>
        </w:tc>
        <w:tc>
          <w:tcPr>
            <w:tcW w:w="1847" w:type="pct"/>
          </w:tcPr>
          <w:p w:rsidR="00597929" w:rsidRPr="000D4F38" w:rsidRDefault="00597929" w:rsidP="00597929">
            <w:pPr>
              <w:rPr>
                <w:bCs/>
              </w:rPr>
            </w:pPr>
            <w:r w:rsidRPr="000D4F38">
              <w:rPr>
                <w:bCs/>
              </w:rPr>
              <w:lastRenderedPageBreak/>
              <w:t>Перечисляет виды механизмов, их кинематические и динамические характеристики</w:t>
            </w:r>
          </w:p>
        </w:tc>
        <w:tc>
          <w:tcPr>
            <w:tcW w:w="1241" w:type="pct"/>
            <w:vMerge/>
          </w:tcPr>
          <w:p w:rsidR="00597929" w:rsidRPr="000D4F38" w:rsidRDefault="00597929" w:rsidP="00597929">
            <w:pPr>
              <w:rPr>
                <w:b/>
                <w:bCs/>
              </w:rPr>
            </w:pPr>
          </w:p>
        </w:tc>
      </w:tr>
      <w:tr w:rsidR="00597929" w:rsidRPr="00693BE3">
        <w:tc>
          <w:tcPr>
            <w:tcW w:w="1912" w:type="pct"/>
          </w:tcPr>
          <w:p w:rsidR="00597929" w:rsidRPr="006648C2" w:rsidRDefault="00597929" w:rsidP="00597929">
            <w:pPr>
              <w:jc w:val="both"/>
              <w:rPr>
                <w:bCs/>
                <w:sz w:val="28"/>
                <w:szCs w:val="28"/>
              </w:rPr>
            </w:pPr>
            <w:r w:rsidRPr="006648C2">
              <w:rPr>
                <w:bCs/>
                <w:sz w:val="28"/>
                <w:szCs w:val="28"/>
              </w:rPr>
              <w:lastRenderedPageBreak/>
              <w:t>Знание методики расчёта элементов конструкций на прочность,</w:t>
            </w:r>
          </w:p>
          <w:p w:rsidR="00597929" w:rsidRPr="006648C2" w:rsidRDefault="00597929" w:rsidP="00597929">
            <w:pPr>
              <w:jc w:val="both"/>
              <w:rPr>
                <w:bCs/>
                <w:sz w:val="28"/>
                <w:szCs w:val="28"/>
              </w:rPr>
            </w:pPr>
            <w:r w:rsidRPr="006648C2">
              <w:rPr>
                <w:bCs/>
                <w:sz w:val="28"/>
                <w:szCs w:val="28"/>
              </w:rPr>
              <w:t>жёсткость и устойчивость при различных видах деформации</w:t>
            </w:r>
          </w:p>
        </w:tc>
        <w:tc>
          <w:tcPr>
            <w:tcW w:w="1847" w:type="pct"/>
          </w:tcPr>
          <w:p w:rsidR="00597929" w:rsidRPr="000D4F38" w:rsidRDefault="00597929" w:rsidP="00597929">
            <w:pPr>
              <w:rPr>
                <w:bCs/>
              </w:rPr>
            </w:pPr>
            <w:r w:rsidRPr="000D4F38">
              <w:rPr>
                <w:bCs/>
              </w:rPr>
              <w:t>Демонстрирует знание методик расчета элементов конструкций на прочность, жесткость и устойчивость при различных видах деформаций</w:t>
            </w:r>
          </w:p>
        </w:tc>
        <w:tc>
          <w:tcPr>
            <w:tcW w:w="1241" w:type="pct"/>
            <w:vMerge/>
          </w:tcPr>
          <w:p w:rsidR="00597929" w:rsidRPr="000D4F38" w:rsidRDefault="00597929" w:rsidP="00597929">
            <w:pPr>
              <w:rPr>
                <w:b/>
                <w:bCs/>
              </w:rPr>
            </w:pPr>
          </w:p>
        </w:tc>
      </w:tr>
      <w:tr w:rsidR="00597929" w:rsidRPr="00693BE3">
        <w:tc>
          <w:tcPr>
            <w:tcW w:w="1912" w:type="pct"/>
          </w:tcPr>
          <w:p w:rsidR="00597929" w:rsidRPr="006648C2" w:rsidRDefault="00597929" w:rsidP="00597929">
            <w:pPr>
              <w:jc w:val="both"/>
              <w:rPr>
                <w:bCs/>
                <w:sz w:val="28"/>
                <w:szCs w:val="28"/>
              </w:rPr>
            </w:pPr>
            <w:r w:rsidRPr="006648C2">
              <w:rPr>
                <w:bCs/>
                <w:sz w:val="28"/>
                <w:szCs w:val="28"/>
              </w:rPr>
              <w:t>Знание основ расчётов механических передач и простейших</w:t>
            </w:r>
          </w:p>
          <w:p w:rsidR="00597929" w:rsidRPr="006648C2" w:rsidRDefault="00597929" w:rsidP="00597929">
            <w:pPr>
              <w:jc w:val="both"/>
              <w:rPr>
                <w:bCs/>
                <w:sz w:val="28"/>
                <w:szCs w:val="28"/>
              </w:rPr>
            </w:pPr>
            <w:r w:rsidRPr="006648C2">
              <w:rPr>
                <w:bCs/>
                <w:sz w:val="28"/>
                <w:szCs w:val="28"/>
              </w:rPr>
              <w:t>сборочных единиц общего назначения</w:t>
            </w:r>
          </w:p>
        </w:tc>
        <w:tc>
          <w:tcPr>
            <w:tcW w:w="1847" w:type="pct"/>
          </w:tcPr>
          <w:p w:rsidR="00597929" w:rsidRPr="000D4F38" w:rsidRDefault="00597929" w:rsidP="00597929">
            <w:pPr>
              <w:rPr>
                <w:bCs/>
              </w:rPr>
            </w:pPr>
            <w:r w:rsidRPr="000D4F38">
              <w:rPr>
                <w:bCs/>
              </w:rPr>
              <w:t>Владеет расчетами механических передач и простейших</w:t>
            </w:r>
          </w:p>
          <w:p w:rsidR="00597929" w:rsidRPr="000D4F38" w:rsidRDefault="00597929" w:rsidP="00597929">
            <w:pPr>
              <w:rPr>
                <w:bCs/>
              </w:rPr>
            </w:pPr>
            <w:r w:rsidRPr="000D4F38">
              <w:rPr>
                <w:bCs/>
              </w:rPr>
              <w:t>сборочных единиц общего назначения</w:t>
            </w:r>
          </w:p>
        </w:tc>
        <w:tc>
          <w:tcPr>
            <w:tcW w:w="1241" w:type="pct"/>
            <w:vMerge/>
          </w:tcPr>
          <w:p w:rsidR="00597929" w:rsidRPr="000D4F38" w:rsidRDefault="00597929" w:rsidP="00597929">
            <w:pPr>
              <w:rPr>
                <w:bCs/>
              </w:rPr>
            </w:pPr>
          </w:p>
        </w:tc>
      </w:tr>
      <w:tr w:rsidR="00597929" w:rsidRPr="00693BE3">
        <w:tc>
          <w:tcPr>
            <w:tcW w:w="1912" w:type="pct"/>
          </w:tcPr>
          <w:p w:rsidR="00597929" w:rsidRPr="006648C2" w:rsidRDefault="00597929" w:rsidP="00597929">
            <w:pPr>
              <w:rPr>
                <w:b/>
                <w:bCs/>
                <w:sz w:val="28"/>
                <w:szCs w:val="28"/>
              </w:rPr>
            </w:pPr>
            <w:r w:rsidRPr="006648C2">
              <w:rPr>
                <w:b/>
                <w:bCs/>
                <w:sz w:val="28"/>
                <w:szCs w:val="28"/>
              </w:rPr>
              <w:t>Умения:</w:t>
            </w:r>
          </w:p>
          <w:p w:rsidR="00597929" w:rsidRPr="006648C2" w:rsidRDefault="00597929" w:rsidP="00597929">
            <w:pPr>
              <w:rPr>
                <w:bCs/>
                <w:sz w:val="28"/>
                <w:szCs w:val="28"/>
              </w:rPr>
            </w:pPr>
            <w:r w:rsidRPr="006648C2">
              <w:rPr>
                <w:bCs/>
                <w:sz w:val="28"/>
                <w:szCs w:val="28"/>
              </w:rPr>
              <w:t>Производить расчёты механических передач и простейших сборочных единиц</w:t>
            </w:r>
          </w:p>
        </w:tc>
        <w:tc>
          <w:tcPr>
            <w:tcW w:w="1847" w:type="pct"/>
          </w:tcPr>
          <w:p w:rsidR="00597929" w:rsidRPr="000D4F38" w:rsidRDefault="00597929" w:rsidP="00597929">
            <w:pPr>
              <w:rPr>
                <w:bCs/>
              </w:rPr>
            </w:pPr>
            <w:r w:rsidRPr="000D4F38">
              <w:rPr>
                <w:bCs/>
              </w:rPr>
              <w:t>Производит расчеты механических передачи простейших</w:t>
            </w:r>
          </w:p>
          <w:p w:rsidR="00597929" w:rsidRPr="000D4F38" w:rsidRDefault="00597929" w:rsidP="00597929">
            <w:pPr>
              <w:rPr>
                <w:b/>
                <w:bCs/>
              </w:rPr>
            </w:pPr>
            <w:r w:rsidRPr="000D4F38">
              <w:rPr>
                <w:bCs/>
              </w:rPr>
              <w:t>сборочных единиц общего назначения</w:t>
            </w:r>
          </w:p>
        </w:tc>
        <w:tc>
          <w:tcPr>
            <w:tcW w:w="1241" w:type="pct"/>
          </w:tcPr>
          <w:p w:rsidR="00597929" w:rsidRPr="000D4F38" w:rsidRDefault="00321BEC" w:rsidP="00321BEC">
            <w:pPr>
              <w:rPr>
                <w:bCs/>
              </w:rPr>
            </w:pPr>
            <w:r w:rsidRPr="000D4F38">
              <w:rPr>
                <w:bCs/>
              </w:rPr>
              <w:t>О</w:t>
            </w:r>
            <w:r w:rsidR="00597929" w:rsidRPr="000D4F38">
              <w:rPr>
                <w:bCs/>
              </w:rPr>
              <w:t>ценка</w:t>
            </w:r>
            <w:r w:rsidRPr="000D4F38">
              <w:rPr>
                <w:bCs/>
              </w:rPr>
              <w:t xml:space="preserve"> </w:t>
            </w:r>
            <w:r w:rsidR="00597929" w:rsidRPr="000D4F38">
              <w:rPr>
                <w:bCs/>
              </w:rPr>
              <w:t xml:space="preserve">результатов деятельности </w:t>
            </w:r>
            <w:proofErr w:type="gramStart"/>
            <w:r w:rsidR="00597929" w:rsidRPr="000D4F38">
              <w:rPr>
                <w:bCs/>
              </w:rPr>
              <w:t>обучающегося</w:t>
            </w:r>
            <w:proofErr w:type="gramEnd"/>
            <w:r w:rsidR="00597929" w:rsidRPr="000D4F38">
              <w:rPr>
                <w:bCs/>
              </w:rPr>
              <w:t xml:space="preserve"> при выполнении и защите результатов</w:t>
            </w:r>
          </w:p>
          <w:p w:rsidR="00597929" w:rsidRPr="000D4F38" w:rsidRDefault="00597929" w:rsidP="00597929">
            <w:pPr>
              <w:rPr>
                <w:bCs/>
              </w:rPr>
            </w:pPr>
            <w:r w:rsidRPr="000D4F38">
              <w:rPr>
                <w:bCs/>
              </w:rPr>
              <w:t>практических занятий. Тестирование знаний</w:t>
            </w:r>
          </w:p>
        </w:tc>
      </w:tr>
    </w:tbl>
    <w:p w:rsidR="00597929" w:rsidRDefault="00597929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957144" w:rsidRDefault="00957144" w:rsidP="008C39E3">
      <w:pPr>
        <w:pStyle w:val="af0"/>
        <w:jc w:val="right"/>
        <w:rPr>
          <w:rFonts w:ascii="Times New Roman" w:hAnsi="Times New Roman"/>
          <w:b/>
          <w:bCs/>
        </w:rPr>
      </w:pPr>
    </w:p>
    <w:p w:rsidR="008C39E3" w:rsidRPr="00315F34" w:rsidRDefault="008C39E3" w:rsidP="008C39E3">
      <w:pPr>
        <w:pStyle w:val="af0"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t>Приложение</w:t>
      </w:r>
      <w:r w:rsidR="00A4335E">
        <w:rPr>
          <w:rFonts w:ascii="Times New Roman" w:hAnsi="Times New Roman"/>
          <w:b/>
          <w:bCs/>
        </w:rPr>
        <w:t xml:space="preserve"> 3.12</w:t>
      </w:r>
    </w:p>
    <w:p w:rsidR="008C39E3" w:rsidRPr="00D331FC" w:rsidRDefault="008C39E3" w:rsidP="008C39E3">
      <w:pPr>
        <w:jc w:val="right"/>
        <w:rPr>
          <w:b/>
          <w:i/>
          <w:u w:val="single"/>
        </w:rPr>
      </w:pPr>
      <w:r w:rsidRPr="00C974DF">
        <w:rPr>
          <w:bCs/>
        </w:rPr>
        <w:t xml:space="preserve">к </w:t>
      </w:r>
      <w:r>
        <w:rPr>
          <w:bCs/>
        </w:rPr>
        <w:t>ПООП-П</w:t>
      </w:r>
      <w:r w:rsidRPr="00C974DF">
        <w:rPr>
          <w:bCs/>
        </w:rPr>
        <w:t xml:space="preserve"> по специальности</w:t>
      </w:r>
      <w:r w:rsidRPr="00C974DF">
        <w:rPr>
          <w:bCs/>
          <w:i/>
        </w:rPr>
        <w:t xml:space="preserve"> </w:t>
      </w:r>
      <w:r w:rsidRPr="00C974DF"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</w:t>
      </w:r>
      <w:r w:rsidRPr="00D331FC">
        <w:rPr>
          <w:b/>
          <w:i/>
          <w:u w:val="single"/>
        </w:rPr>
        <w:t xml:space="preserve"> </w:t>
      </w:r>
    </w:p>
    <w:p w:rsidR="008C39E3" w:rsidRPr="00D331FC" w:rsidRDefault="008C39E3" w:rsidP="008C39E3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</w:t>
      </w:r>
      <w:r w:rsidRPr="00D331FC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оборудования </w:t>
      </w:r>
      <w:r w:rsidRPr="00D331FC">
        <w:rPr>
          <w:b/>
          <w:i/>
          <w:u w:val="single"/>
        </w:rPr>
        <w:t>(по отраслям)</w:t>
      </w:r>
    </w:p>
    <w:p w:rsidR="008C39E3" w:rsidRPr="00315F34" w:rsidRDefault="008C39E3" w:rsidP="008C39E3">
      <w:pPr>
        <w:jc w:val="center"/>
        <w:rPr>
          <w:b/>
          <w:i/>
        </w:rPr>
      </w:pPr>
    </w:p>
    <w:p w:rsidR="008C39E3" w:rsidRPr="00315F34" w:rsidRDefault="008C39E3" w:rsidP="008C39E3">
      <w:pPr>
        <w:jc w:val="center"/>
        <w:rPr>
          <w:b/>
          <w:i/>
        </w:rPr>
      </w:pPr>
    </w:p>
    <w:p w:rsidR="008C39E3" w:rsidRDefault="008C39E3" w:rsidP="008C39E3">
      <w:pPr>
        <w:jc w:val="center"/>
        <w:rPr>
          <w:b/>
          <w:i/>
        </w:rPr>
      </w:pPr>
    </w:p>
    <w:p w:rsidR="008C39E3" w:rsidRDefault="008C39E3" w:rsidP="008C39E3">
      <w:pPr>
        <w:jc w:val="center"/>
        <w:rPr>
          <w:b/>
          <w:i/>
        </w:rPr>
      </w:pPr>
    </w:p>
    <w:p w:rsidR="008C39E3" w:rsidRPr="00315F34" w:rsidRDefault="008C39E3" w:rsidP="008C39E3">
      <w:pPr>
        <w:jc w:val="center"/>
        <w:rPr>
          <w:b/>
          <w:i/>
        </w:rPr>
      </w:pPr>
    </w:p>
    <w:p w:rsidR="008C39E3" w:rsidRPr="00315F34" w:rsidRDefault="008C39E3" w:rsidP="008C39E3">
      <w:pPr>
        <w:jc w:val="center"/>
        <w:rPr>
          <w:b/>
          <w:i/>
        </w:rPr>
      </w:pPr>
    </w:p>
    <w:p w:rsidR="008C39E3" w:rsidRDefault="008C39E3" w:rsidP="008C39E3">
      <w:pPr>
        <w:jc w:val="center"/>
        <w:rPr>
          <w:b/>
        </w:rPr>
      </w:pPr>
    </w:p>
    <w:p w:rsidR="008C39E3" w:rsidRDefault="008C39E3" w:rsidP="008C39E3">
      <w:pPr>
        <w:jc w:val="center"/>
        <w:rPr>
          <w:b/>
        </w:rPr>
      </w:pPr>
    </w:p>
    <w:p w:rsidR="008C39E3" w:rsidRDefault="008C39E3" w:rsidP="008C39E3">
      <w:pPr>
        <w:jc w:val="center"/>
        <w:rPr>
          <w:b/>
        </w:rPr>
      </w:pPr>
    </w:p>
    <w:p w:rsidR="008C39E3" w:rsidRDefault="008C39E3" w:rsidP="008C39E3">
      <w:pPr>
        <w:jc w:val="center"/>
        <w:rPr>
          <w:b/>
        </w:rPr>
      </w:pPr>
    </w:p>
    <w:p w:rsidR="008C39E3" w:rsidRDefault="008C39E3" w:rsidP="008C39E3">
      <w:pPr>
        <w:jc w:val="center"/>
        <w:rPr>
          <w:b/>
        </w:rPr>
      </w:pPr>
    </w:p>
    <w:p w:rsidR="008C39E3" w:rsidRDefault="008C39E3" w:rsidP="008C39E3">
      <w:pPr>
        <w:jc w:val="center"/>
        <w:rPr>
          <w:b/>
        </w:rPr>
      </w:pPr>
    </w:p>
    <w:p w:rsidR="008C39E3" w:rsidRDefault="008C39E3" w:rsidP="008C39E3">
      <w:pPr>
        <w:jc w:val="center"/>
        <w:rPr>
          <w:b/>
        </w:rPr>
      </w:pPr>
    </w:p>
    <w:p w:rsidR="008C39E3" w:rsidRDefault="008C39E3" w:rsidP="008C39E3">
      <w:pPr>
        <w:jc w:val="center"/>
        <w:rPr>
          <w:b/>
        </w:rPr>
      </w:pPr>
    </w:p>
    <w:p w:rsidR="008C39E3" w:rsidRDefault="008C39E3" w:rsidP="008C39E3">
      <w:pPr>
        <w:jc w:val="center"/>
        <w:rPr>
          <w:b/>
        </w:rPr>
      </w:pPr>
    </w:p>
    <w:p w:rsidR="008C39E3" w:rsidRDefault="008C39E3" w:rsidP="008C39E3">
      <w:pPr>
        <w:jc w:val="center"/>
        <w:rPr>
          <w:b/>
        </w:rPr>
      </w:pPr>
    </w:p>
    <w:p w:rsidR="008C39E3" w:rsidRPr="00315F34" w:rsidRDefault="00540521" w:rsidP="008C39E3">
      <w:pPr>
        <w:jc w:val="center"/>
        <w:rPr>
          <w:b/>
        </w:rPr>
      </w:pPr>
      <w:r>
        <w:rPr>
          <w:b/>
        </w:rPr>
        <w:t xml:space="preserve">ПРИМЕРНАЯ </w:t>
      </w:r>
      <w:r w:rsidR="008C39E3" w:rsidRPr="00315F34">
        <w:rPr>
          <w:b/>
        </w:rPr>
        <w:t>РАБОЧАЯ ПРОГРАММА УЧЕБНОЙ ДИСЦИПЛИНЫ</w:t>
      </w:r>
    </w:p>
    <w:p w:rsidR="008C39E3" w:rsidRPr="00597929" w:rsidRDefault="00597929" w:rsidP="008C39E3">
      <w:pPr>
        <w:jc w:val="center"/>
        <w:rPr>
          <w:b/>
        </w:rPr>
      </w:pPr>
      <w:r w:rsidRPr="00597929">
        <w:rPr>
          <w:b/>
        </w:rPr>
        <w:t xml:space="preserve">МЕЖДИСЦИПЛИНАРНОГО МОДУЛЯ </w:t>
      </w:r>
    </w:p>
    <w:p w:rsidR="00597929" w:rsidRPr="00315F34" w:rsidRDefault="00597929" w:rsidP="008C39E3">
      <w:pPr>
        <w:jc w:val="center"/>
        <w:rPr>
          <w:b/>
          <w:i/>
          <w:u w:val="single"/>
        </w:rPr>
      </w:pPr>
    </w:p>
    <w:p w:rsidR="008C39E3" w:rsidRPr="00C974DF" w:rsidRDefault="008C39E3" w:rsidP="008C39E3">
      <w:pPr>
        <w:jc w:val="center"/>
        <w:rPr>
          <w:b/>
          <w:iCs/>
        </w:rPr>
      </w:pPr>
      <w:r>
        <w:rPr>
          <w:b/>
          <w:iCs/>
        </w:rPr>
        <w:t>ОП 0</w:t>
      </w:r>
      <w:r w:rsidR="00BB3EB4">
        <w:rPr>
          <w:b/>
          <w:iCs/>
        </w:rPr>
        <w:t>5</w:t>
      </w:r>
      <w:r>
        <w:rPr>
          <w:b/>
          <w:iCs/>
        </w:rPr>
        <w:t xml:space="preserve"> «Материаловедение</w:t>
      </w:r>
      <w:r w:rsidRPr="00C974DF">
        <w:rPr>
          <w:b/>
          <w:iCs/>
        </w:rPr>
        <w:t>»</w:t>
      </w:r>
    </w:p>
    <w:p w:rsidR="008C39E3" w:rsidRPr="00315F34" w:rsidRDefault="008C39E3" w:rsidP="008C39E3">
      <w:pPr>
        <w:jc w:val="center"/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Pr="00315F34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rPr>
          <w:b/>
          <w:i/>
        </w:rPr>
      </w:pPr>
    </w:p>
    <w:p w:rsidR="008C39E3" w:rsidRDefault="008C39E3" w:rsidP="008C39E3">
      <w:pPr>
        <w:spacing w:after="120" w:line="100" w:lineRule="atLeast"/>
        <w:jc w:val="center"/>
        <w:rPr>
          <w:b/>
          <w:bCs/>
          <w:iCs/>
        </w:rPr>
      </w:pPr>
    </w:p>
    <w:p w:rsidR="008C39E3" w:rsidRDefault="008C39E3" w:rsidP="008C39E3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</w:t>
      </w:r>
      <w:r w:rsidRPr="00C974DF">
        <w:rPr>
          <w:b/>
          <w:bCs/>
          <w:iCs/>
        </w:rPr>
        <w:t xml:space="preserve"> г.</w:t>
      </w:r>
    </w:p>
    <w:p w:rsidR="008C39E3" w:rsidRDefault="008C39E3" w:rsidP="008C39E3">
      <w:pPr>
        <w:spacing w:after="120"/>
        <w:jc w:val="center"/>
        <w:rPr>
          <w:b/>
          <w:caps/>
          <w:sz w:val="28"/>
          <w:szCs w:val="28"/>
        </w:rPr>
      </w:pPr>
    </w:p>
    <w:p w:rsidR="008C39E3" w:rsidRDefault="008C39E3" w:rsidP="008C39E3">
      <w:pPr>
        <w:spacing w:after="120"/>
        <w:jc w:val="center"/>
        <w:rPr>
          <w:b/>
          <w:caps/>
          <w:sz w:val="28"/>
          <w:szCs w:val="28"/>
        </w:rPr>
      </w:pPr>
    </w:p>
    <w:p w:rsidR="008C39E3" w:rsidRDefault="008C39E3" w:rsidP="008C39E3">
      <w:pPr>
        <w:spacing w:after="120"/>
        <w:jc w:val="center"/>
        <w:rPr>
          <w:b/>
          <w:caps/>
          <w:sz w:val="28"/>
          <w:szCs w:val="28"/>
          <w:lang w:val="en-US"/>
        </w:rPr>
      </w:pPr>
    </w:p>
    <w:p w:rsidR="008C39E3" w:rsidRDefault="008C39E3" w:rsidP="008C39E3">
      <w:pPr>
        <w:spacing w:after="120"/>
        <w:jc w:val="center"/>
        <w:rPr>
          <w:b/>
          <w:caps/>
          <w:sz w:val="28"/>
          <w:szCs w:val="28"/>
          <w:lang w:val="en-US"/>
        </w:rPr>
      </w:pPr>
    </w:p>
    <w:p w:rsidR="00930BFF" w:rsidRDefault="00930BF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30BFF" w:rsidRPr="00A20A8B" w:rsidRDefault="00930BFF" w:rsidP="00930BFF">
      <w:pPr>
        <w:spacing w:after="12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СОДЕРЖАНИЕ</w:t>
      </w:r>
    </w:p>
    <w:p w:rsidR="00930BFF" w:rsidRPr="00A20A8B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930BFF" w:rsidRPr="00A20A8B">
        <w:tc>
          <w:tcPr>
            <w:tcW w:w="7668" w:type="dxa"/>
            <w:shd w:val="clear" w:color="auto" w:fill="auto"/>
          </w:tcPr>
          <w:p w:rsidR="00930BFF" w:rsidRPr="00A20A8B" w:rsidRDefault="00930BFF" w:rsidP="00540521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30BFF" w:rsidRPr="00A20A8B" w:rsidRDefault="00930BFF" w:rsidP="00540521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930BFF" w:rsidRPr="00A20A8B">
        <w:trPr>
          <w:trHeight w:val="645"/>
        </w:trPr>
        <w:tc>
          <w:tcPr>
            <w:tcW w:w="7668" w:type="dxa"/>
            <w:shd w:val="clear" w:color="auto" w:fill="auto"/>
          </w:tcPr>
          <w:p w:rsidR="00930BFF" w:rsidRPr="00002991" w:rsidRDefault="00650690" w:rsidP="00650690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1 </w:t>
            </w:r>
            <w:r w:rsidR="00930BFF" w:rsidRPr="001B0C02">
              <w:rPr>
                <w:b/>
              </w:rPr>
              <w:t xml:space="preserve">ОБЩАЯ ХАРАКТЕРИСТИКА </w:t>
            </w:r>
            <w:r w:rsidR="000211B6">
              <w:rPr>
                <w:b/>
              </w:rPr>
              <w:t xml:space="preserve">ПРИМЕРНОЙ </w:t>
            </w:r>
            <w:r w:rsidR="00930BFF" w:rsidRPr="001B0C02">
              <w:rPr>
                <w:b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930BFF" w:rsidRPr="00A20A8B" w:rsidRDefault="00650690" w:rsidP="00650690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30BFF" w:rsidRPr="00A20A8B">
        <w:tc>
          <w:tcPr>
            <w:tcW w:w="7668" w:type="dxa"/>
            <w:shd w:val="clear" w:color="auto" w:fill="auto"/>
          </w:tcPr>
          <w:p w:rsidR="00930BFF" w:rsidRPr="00A20A8B" w:rsidRDefault="00650690" w:rsidP="00650690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2 </w:t>
            </w:r>
            <w:r w:rsidR="00930BFF" w:rsidRPr="001B0C02">
              <w:rPr>
                <w:b/>
              </w:rPr>
              <w:t>СТРУКТУРА И СОДЕРЖАНИЕ УЧЕБНОЙ ДИСЦИПЛИНЫ</w:t>
            </w:r>
            <w:r w:rsidR="00930BFF" w:rsidRPr="00A20A8B">
              <w:rPr>
                <w:b/>
                <w:caps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:rsidR="00930BFF" w:rsidRPr="00A20A8B" w:rsidRDefault="004E1D45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30BFF" w:rsidRPr="00A20A8B">
        <w:trPr>
          <w:trHeight w:val="670"/>
        </w:trPr>
        <w:tc>
          <w:tcPr>
            <w:tcW w:w="7668" w:type="dxa"/>
            <w:shd w:val="clear" w:color="auto" w:fill="auto"/>
          </w:tcPr>
          <w:p w:rsidR="00930BFF" w:rsidRPr="001B0C02" w:rsidRDefault="00650690" w:rsidP="00650690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3 </w:t>
            </w:r>
            <w:r w:rsidR="00930BFF" w:rsidRPr="00A20A8B">
              <w:rPr>
                <w:b/>
                <w:caps/>
              </w:rPr>
              <w:t xml:space="preserve">условия реализации </w:t>
            </w:r>
            <w:r w:rsidR="000211B6">
              <w:rPr>
                <w:b/>
                <w:caps/>
              </w:rPr>
              <w:t xml:space="preserve">ПРИМЕРНОЙ </w:t>
            </w:r>
            <w:r w:rsidR="00930BFF">
              <w:rPr>
                <w:b/>
                <w:caps/>
              </w:rPr>
              <w:t>РАБОЧЕЙ</w:t>
            </w:r>
            <w:r w:rsidR="00930BFF" w:rsidRPr="00A20A8B">
              <w:rPr>
                <w:b/>
                <w:caps/>
              </w:rPr>
              <w:t xml:space="preserve">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930BFF" w:rsidRPr="00A20A8B" w:rsidRDefault="004E1D45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930BFF" w:rsidRPr="00A20A8B">
        <w:tc>
          <w:tcPr>
            <w:tcW w:w="7668" w:type="dxa"/>
            <w:shd w:val="clear" w:color="auto" w:fill="auto"/>
          </w:tcPr>
          <w:p w:rsidR="00930BFF" w:rsidRPr="00002991" w:rsidRDefault="00650690" w:rsidP="00650690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4 </w:t>
            </w:r>
            <w:r w:rsidR="00930BFF"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930BFF" w:rsidRPr="00A20A8B" w:rsidRDefault="004E1D45" w:rsidP="004E1D45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:rsidR="00930BFF" w:rsidRPr="00A20A8B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</w:pPr>
    </w:p>
    <w:p w:rsidR="00930BFF" w:rsidRPr="00A20A8B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930BFF" w:rsidRPr="002C396C" w:rsidRDefault="00930BFF" w:rsidP="00A469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b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2C396C">
        <w:rPr>
          <w:b/>
          <w:sz w:val="28"/>
          <w:szCs w:val="28"/>
        </w:rPr>
        <w:lastRenderedPageBreak/>
        <w:t>1</w:t>
      </w:r>
      <w:r>
        <w:rPr>
          <w:b/>
          <w:i/>
          <w:sz w:val="28"/>
          <w:szCs w:val="28"/>
        </w:rPr>
        <w:t xml:space="preserve"> </w:t>
      </w:r>
      <w:r w:rsidRPr="002C396C">
        <w:rPr>
          <w:b/>
          <w:sz w:val="28"/>
          <w:szCs w:val="28"/>
        </w:rPr>
        <w:t xml:space="preserve">ОБЩАЯ ХАРАКТЕРИСТИКА </w:t>
      </w:r>
      <w:r w:rsidR="000211B6">
        <w:rPr>
          <w:b/>
          <w:sz w:val="28"/>
          <w:szCs w:val="28"/>
        </w:rPr>
        <w:t xml:space="preserve">ПРИМЕРНОЙ </w:t>
      </w:r>
      <w:r w:rsidRPr="002C396C">
        <w:rPr>
          <w:b/>
          <w:sz w:val="28"/>
          <w:szCs w:val="28"/>
        </w:rPr>
        <w:t>РАБОЧЕЙ ПРОГРАММЫ УЧЕБНОЙ ДИСЦИПЛИНЫ ОП</w:t>
      </w:r>
      <w:r>
        <w:rPr>
          <w:b/>
          <w:sz w:val="28"/>
          <w:szCs w:val="28"/>
        </w:rPr>
        <w:t xml:space="preserve"> 0</w:t>
      </w:r>
      <w:r w:rsidR="00BB3EB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МАТЕРИАЛОВЕДЕНИЕ</w:t>
      </w:r>
    </w:p>
    <w:p w:rsidR="00930BFF" w:rsidRPr="002C396C" w:rsidRDefault="00930BFF" w:rsidP="00A469B1">
      <w:pPr>
        <w:widowControl w:val="0"/>
        <w:suppressAutoHyphens/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 </w:t>
      </w:r>
      <w:r w:rsidRPr="002C396C">
        <w:rPr>
          <w:b/>
          <w:sz w:val="28"/>
          <w:szCs w:val="28"/>
        </w:rPr>
        <w:t>Место дисциплины в структуре основной образовательной программы</w:t>
      </w:r>
      <w:r>
        <w:rPr>
          <w:b/>
          <w:sz w:val="28"/>
          <w:szCs w:val="28"/>
        </w:rPr>
        <w:t xml:space="preserve"> – программы подготовки специалистов среднего звена</w:t>
      </w:r>
      <w:r w:rsidRPr="002C396C"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2C396C">
        <w:rPr>
          <w:sz w:val="28"/>
          <w:szCs w:val="28"/>
        </w:rPr>
        <w:t xml:space="preserve">чебная дисциплина </w:t>
      </w:r>
      <w:r>
        <w:rPr>
          <w:sz w:val="28"/>
          <w:szCs w:val="28"/>
        </w:rPr>
        <w:t>ОП 0</w:t>
      </w:r>
      <w:r w:rsidR="00BB3EB4">
        <w:rPr>
          <w:sz w:val="28"/>
          <w:szCs w:val="28"/>
        </w:rPr>
        <w:t>5</w:t>
      </w:r>
      <w:r>
        <w:rPr>
          <w:sz w:val="28"/>
          <w:szCs w:val="28"/>
        </w:rPr>
        <w:t xml:space="preserve"> Материаловедение</w:t>
      </w:r>
      <w:r w:rsidR="00652E43">
        <w:rPr>
          <w:sz w:val="28"/>
          <w:szCs w:val="28"/>
        </w:rPr>
        <w:t xml:space="preserve"> принадлежит к обязательному </w:t>
      </w:r>
      <w:r w:rsidRPr="002C396C">
        <w:rPr>
          <w:sz w:val="28"/>
          <w:szCs w:val="28"/>
        </w:rPr>
        <w:t>профессиональному циклу.</w:t>
      </w:r>
    </w:p>
    <w:p w:rsidR="00930BFF" w:rsidRPr="002C396C" w:rsidRDefault="00930BFF" w:rsidP="00930BFF">
      <w:pPr>
        <w:rPr>
          <w:b/>
          <w:sz w:val="28"/>
          <w:szCs w:val="28"/>
        </w:rPr>
      </w:pPr>
      <w:r w:rsidRPr="002C396C">
        <w:rPr>
          <w:b/>
          <w:sz w:val="28"/>
          <w:szCs w:val="28"/>
        </w:rPr>
        <w:t xml:space="preserve">1.2 </w:t>
      </w:r>
      <w:r w:rsidRPr="00D212BE">
        <w:rPr>
          <w:b/>
          <w:sz w:val="28"/>
          <w:szCs w:val="28"/>
        </w:rPr>
        <w:t>Цель и планируемые</w:t>
      </w:r>
      <w:r w:rsidRPr="002C396C">
        <w:rPr>
          <w:b/>
          <w:sz w:val="28"/>
          <w:szCs w:val="28"/>
        </w:rPr>
        <w:t xml:space="preserve"> результаты освоения</w:t>
      </w:r>
      <w:r>
        <w:rPr>
          <w:b/>
          <w:sz w:val="28"/>
          <w:szCs w:val="28"/>
        </w:rPr>
        <w:t xml:space="preserve"> учебной </w:t>
      </w:r>
      <w:r w:rsidRPr="002C396C">
        <w:rPr>
          <w:b/>
          <w:sz w:val="28"/>
          <w:szCs w:val="28"/>
        </w:rPr>
        <w:t>дисциплины:</w:t>
      </w:r>
    </w:p>
    <w:p w:rsidR="00930BFF" w:rsidRPr="002C396C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3657"/>
        <w:gridCol w:w="4559"/>
      </w:tblGrid>
      <w:tr w:rsidR="00930BFF" w:rsidRPr="002C396C">
        <w:tc>
          <w:tcPr>
            <w:tcW w:w="1129" w:type="dxa"/>
            <w:vAlign w:val="center"/>
          </w:tcPr>
          <w:p w:rsidR="00930BFF" w:rsidRDefault="00930BFF" w:rsidP="00540521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 w:rsidRPr="002C396C">
              <w:rPr>
                <w:rStyle w:val="aff1"/>
                <w:b/>
                <w:i w:val="0"/>
                <w:iCs/>
                <w:sz w:val="28"/>
                <w:szCs w:val="28"/>
              </w:rPr>
              <w:t>Код</w:t>
            </w:r>
            <w:r>
              <w:rPr>
                <w:rStyle w:val="aff1"/>
                <w:b/>
                <w:i w:val="0"/>
                <w:iCs/>
                <w:sz w:val="28"/>
                <w:szCs w:val="28"/>
              </w:rPr>
              <w:t>ы</w:t>
            </w:r>
          </w:p>
          <w:p w:rsidR="00930BFF" w:rsidRPr="002C396C" w:rsidRDefault="00930BFF" w:rsidP="00540521">
            <w:pPr>
              <w:jc w:val="center"/>
              <w:rPr>
                <w:rStyle w:val="aff1"/>
                <w:b/>
                <w:i w:val="0"/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>ОК и ПК</w:t>
            </w:r>
          </w:p>
        </w:tc>
        <w:tc>
          <w:tcPr>
            <w:tcW w:w="3657" w:type="dxa"/>
            <w:vAlign w:val="center"/>
          </w:tcPr>
          <w:p w:rsidR="00930BFF" w:rsidRPr="00BB55C7" w:rsidRDefault="00930BFF" w:rsidP="00540521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color w:val="auto"/>
              </w:rPr>
            </w:pPr>
            <w:r w:rsidRPr="00BB55C7">
              <w:rPr>
                <w:rStyle w:val="aff1"/>
                <w:rFonts w:ascii="Times New Roman" w:hAnsi="Times New Roman"/>
                <w:i w:val="0"/>
                <w:color w:val="auto"/>
              </w:rPr>
              <w:t>Умения</w:t>
            </w:r>
          </w:p>
        </w:tc>
        <w:tc>
          <w:tcPr>
            <w:tcW w:w="4559" w:type="dxa"/>
            <w:vAlign w:val="center"/>
          </w:tcPr>
          <w:p w:rsidR="00930BFF" w:rsidRPr="00BB55C7" w:rsidRDefault="00930BFF" w:rsidP="00540521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color w:val="auto"/>
              </w:rPr>
            </w:pPr>
            <w:r w:rsidRPr="00BB55C7">
              <w:rPr>
                <w:rStyle w:val="aff1"/>
                <w:rFonts w:ascii="Times New Roman" w:hAnsi="Times New Roman"/>
                <w:i w:val="0"/>
                <w:color w:val="auto"/>
              </w:rPr>
              <w:t>Знания</w:t>
            </w:r>
          </w:p>
        </w:tc>
      </w:tr>
      <w:tr w:rsidR="00930BFF" w:rsidRPr="002C396C">
        <w:tc>
          <w:tcPr>
            <w:tcW w:w="1129" w:type="dxa"/>
          </w:tcPr>
          <w:p w:rsidR="00930BFF" w:rsidRDefault="00930BFF" w:rsidP="00540521">
            <w:pPr>
              <w:suppressAutoHyphens/>
              <w:jc w:val="both"/>
              <w:rPr>
                <w:iCs/>
              </w:rPr>
            </w:pPr>
            <w:r>
              <w:rPr>
                <w:iCs/>
              </w:rPr>
              <w:t>ОК1-ОК5,</w:t>
            </w:r>
          </w:p>
          <w:p w:rsidR="00930BFF" w:rsidRPr="00A4615F" w:rsidRDefault="00930BFF" w:rsidP="00540521">
            <w:pPr>
              <w:suppressAutoHyphens/>
              <w:jc w:val="both"/>
              <w:rPr>
                <w:iCs/>
              </w:rPr>
            </w:pPr>
            <w:r>
              <w:rPr>
                <w:iCs/>
              </w:rPr>
              <w:t>ПК</w:t>
            </w:r>
            <w:proofErr w:type="gramStart"/>
            <w:r>
              <w:rPr>
                <w:iCs/>
              </w:rPr>
              <w:t>1</w:t>
            </w:r>
            <w:proofErr w:type="gramEnd"/>
            <w:r>
              <w:rPr>
                <w:iCs/>
              </w:rPr>
              <w:t>.1-ПК1.3, ПК2.1-ПК2.3</w:t>
            </w:r>
          </w:p>
          <w:p w:rsidR="00930BFF" w:rsidRPr="005414D1" w:rsidRDefault="00930BFF" w:rsidP="00540521">
            <w:pPr>
              <w:suppressAutoHyphens/>
              <w:rPr>
                <w:sz w:val="28"/>
                <w:szCs w:val="28"/>
              </w:rPr>
            </w:pPr>
            <w:r w:rsidRPr="005414D1">
              <w:rPr>
                <w:color w:val="000000"/>
              </w:rPr>
              <w:t>ЛР 14, ЛР 23</w:t>
            </w:r>
          </w:p>
        </w:tc>
        <w:tc>
          <w:tcPr>
            <w:tcW w:w="3657" w:type="dxa"/>
          </w:tcPr>
          <w:p w:rsidR="00930BFF" w:rsidRPr="009B4531" w:rsidRDefault="00930BFF" w:rsidP="003A7968">
            <w:pPr>
              <w:numPr>
                <w:ilvl w:val="0"/>
                <w:numId w:val="18"/>
              </w:numPr>
              <w:tabs>
                <w:tab w:val="left" w:pos="175"/>
                <w:tab w:val="left" w:pos="67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131"/>
            </w:pPr>
            <w:r w:rsidRPr="009B4531">
              <w:t>определять свойства конструкционных и сырьевых материалов, применяемых в производстве, по маркировке, внешнему виду, происхождению, свойствам, составу, назначению и способу приготовления и классифицировать их;</w:t>
            </w:r>
          </w:p>
          <w:p w:rsidR="00930BFF" w:rsidRPr="002C396C" w:rsidRDefault="00930BFF" w:rsidP="00540521">
            <w:pPr>
              <w:pStyle w:val="Default"/>
              <w:numPr>
                <w:ilvl w:val="0"/>
                <w:numId w:val="4"/>
              </w:numPr>
              <w:tabs>
                <w:tab w:val="left" w:pos="404"/>
              </w:tabs>
              <w:ind w:left="5" w:firstLine="142"/>
              <w:jc w:val="both"/>
              <w:rPr>
                <w:b/>
                <w:bCs/>
                <w:sz w:val="28"/>
                <w:szCs w:val="28"/>
              </w:rPr>
            </w:pPr>
            <w:r w:rsidRPr="009B4531">
              <w:t>подбирать конструкционные материалы по их назначению и условиям эксплуатации</w:t>
            </w:r>
          </w:p>
        </w:tc>
        <w:tc>
          <w:tcPr>
            <w:tcW w:w="4559" w:type="dxa"/>
          </w:tcPr>
          <w:p w:rsidR="00930BFF" w:rsidRPr="009B4531" w:rsidRDefault="00930BFF" w:rsidP="00540521">
            <w:pPr>
              <w:numPr>
                <w:ilvl w:val="0"/>
                <w:numId w:val="11"/>
              </w:numPr>
              <w:tabs>
                <w:tab w:val="left" w:pos="1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4"/>
            </w:pPr>
            <w:r w:rsidRPr="009B4531">
              <w:t>виды прокладочных и уплотнительных материалов;</w:t>
            </w:r>
          </w:p>
          <w:p w:rsidR="00930BFF" w:rsidRPr="009B4531" w:rsidRDefault="00930BFF" w:rsidP="00540521">
            <w:pPr>
              <w:numPr>
                <w:ilvl w:val="0"/>
                <w:numId w:val="11"/>
              </w:numPr>
              <w:tabs>
                <w:tab w:val="left" w:pos="1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4"/>
            </w:pPr>
            <w:r w:rsidRPr="009B4531">
              <w:t>классификацию, основные виды, маркировку, область применения и виды обработки конструкционных материалов, основные сведения об их назначении и свойствах, принципы их выбора для применения в производстве;</w:t>
            </w:r>
          </w:p>
          <w:p w:rsidR="00930BFF" w:rsidRPr="009B4531" w:rsidRDefault="00930BFF" w:rsidP="00540521">
            <w:pPr>
              <w:numPr>
                <w:ilvl w:val="0"/>
                <w:numId w:val="11"/>
              </w:numPr>
              <w:tabs>
                <w:tab w:val="left" w:pos="1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4"/>
              <w:rPr>
                <w:i/>
              </w:rPr>
            </w:pPr>
            <w:r w:rsidRPr="009B4531">
              <w:t>методы измерения параметров и определения свойств материалов;</w:t>
            </w:r>
          </w:p>
          <w:p w:rsidR="00930BFF" w:rsidRPr="009B4531" w:rsidRDefault="00930BFF" w:rsidP="00540521">
            <w:pPr>
              <w:numPr>
                <w:ilvl w:val="0"/>
                <w:numId w:val="11"/>
              </w:numPr>
              <w:tabs>
                <w:tab w:val="left" w:pos="1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4"/>
              <w:rPr>
                <w:i/>
              </w:rPr>
            </w:pPr>
            <w:r w:rsidRPr="009B4531">
              <w:t>основные сведения о назначении и свойствах металлов и сплавов, о технологии их производства;</w:t>
            </w:r>
          </w:p>
          <w:p w:rsidR="00930BFF" w:rsidRPr="009B4531" w:rsidRDefault="00930BFF" w:rsidP="00540521">
            <w:pPr>
              <w:numPr>
                <w:ilvl w:val="0"/>
                <w:numId w:val="11"/>
              </w:numPr>
              <w:tabs>
                <w:tab w:val="left" w:pos="1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4"/>
              <w:rPr>
                <w:i/>
              </w:rPr>
            </w:pPr>
            <w:r w:rsidRPr="009B4531">
              <w:t>основные свойства полимеров и их использование;</w:t>
            </w:r>
          </w:p>
          <w:p w:rsidR="00930BFF" w:rsidRPr="002C396C" w:rsidRDefault="00930BFF" w:rsidP="00540521">
            <w:pPr>
              <w:numPr>
                <w:ilvl w:val="0"/>
                <w:numId w:val="4"/>
              </w:numPr>
              <w:tabs>
                <w:tab w:val="left" w:pos="404"/>
              </w:tabs>
              <w:ind w:left="5" w:firstLine="142"/>
              <w:jc w:val="both"/>
              <w:rPr>
                <w:sz w:val="28"/>
                <w:szCs w:val="28"/>
              </w:rPr>
            </w:pPr>
            <w:r w:rsidRPr="009B4531">
              <w:t>свойства смазочных и абразивных материалов</w:t>
            </w:r>
            <w:r w:rsidR="00EA1576">
              <w:t>.</w:t>
            </w:r>
          </w:p>
        </w:tc>
      </w:tr>
    </w:tbl>
    <w:p w:rsidR="00930BFF" w:rsidRPr="002C396C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30BFF" w:rsidRDefault="00930BFF" w:rsidP="00930BFF">
      <w:pPr>
        <w:pStyle w:val="ae"/>
        <w:spacing w:after="0"/>
        <w:ind w:left="377"/>
        <w:jc w:val="both"/>
        <w:rPr>
          <w:sz w:val="28"/>
          <w:szCs w:val="28"/>
        </w:rPr>
      </w:pPr>
    </w:p>
    <w:p w:rsidR="00930BFF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30BFF" w:rsidRPr="00695A5A" w:rsidRDefault="00930BFF" w:rsidP="00930BF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2</w:t>
      </w:r>
      <w:r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:rsidR="00930BFF" w:rsidRPr="00695A5A" w:rsidRDefault="00930BFF" w:rsidP="00930BF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Pr="00695A5A">
        <w:rPr>
          <w:b/>
          <w:sz w:val="28"/>
          <w:szCs w:val="28"/>
        </w:rPr>
        <w:t xml:space="preserve"> Объем учебной дисциплины и виды учебной работы</w:t>
      </w:r>
    </w:p>
    <w:p w:rsidR="00930BFF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525"/>
      </w:tblGrid>
      <w:tr w:rsidR="00930BFF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930BFF" w:rsidRPr="00695A5A" w:rsidRDefault="00930BFF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vAlign w:val="center"/>
          </w:tcPr>
          <w:p w:rsidR="00930BFF" w:rsidRPr="00695A5A" w:rsidRDefault="00930BFF" w:rsidP="00540521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930BFF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930BFF" w:rsidRPr="00695A5A" w:rsidRDefault="00930BFF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</w:p>
        </w:tc>
        <w:tc>
          <w:tcPr>
            <w:tcW w:w="818" w:type="pct"/>
            <w:vAlign w:val="center"/>
          </w:tcPr>
          <w:p w:rsidR="00930BFF" w:rsidRPr="00695A5A" w:rsidRDefault="00930BFF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52</w:t>
            </w:r>
          </w:p>
        </w:tc>
      </w:tr>
      <w:tr w:rsidR="00930BFF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930BFF" w:rsidRPr="00695A5A" w:rsidRDefault="00930BFF" w:rsidP="00540521">
            <w:pPr>
              <w:rPr>
                <w:b/>
                <w:sz w:val="28"/>
                <w:szCs w:val="28"/>
              </w:rPr>
            </w:pPr>
            <w:r w:rsidRPr="008654A3">
              <w:rPr>
                <w:b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930BFF" w:rsidRDefault="00930BFF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6</w:t>
            </w:r>
          </w:p>
        </w:tc>
      </w:tr>
      <w:tr w:rsidR="00930BFF" w:rsidRPr="00695A5A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:rsidR="00930BFF" w:rsidRPr="00695A5A" w:rsidRDefault="00930BFF" w:rsidP="00540521">
            <w:pPr>
              <w:rPr>
                <w:iCs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числе:</w:t>
            </w:r>
          </w:p>
        </w:tc>
      </w:tr>
      <w:tr w:rsidR="00930BFF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930BFF" w:rsidRPr="00695A5A" w:rsidRDefault="00930BFF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vAlign w:val="center"/>
          </w:tcPr>
          <w:p w:rsidR="00930BFF" w:rsidRPr="00695A5A" w:rsidRDefault="00930BFF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24</w:t>
            </w:r>
          </w:p>
        </w:tc>
      </w:tr>
      <w:tr w:rsidR="00930BFF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930BFF" w:rsidRPr="00695A5A" w:rsidRDefault="00930BFF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vAlign w:val="center"/>
          </w:tcPr>
          <w:p w:rsidR="00930BFF" w:rsidRPr="00695A5A" w:rsidRDefault="00930BFF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930BFF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930BFF" w:rsidRPr="00CC4204" w:rsidRDefault="00930BFF" w:rsidP="00540521">
            <w:pPr>
              <w:rPr>
                <w:bCs/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930BFF" w:rsidRDefault="00930BFF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930BFF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930BFF" w:rsidRPr="00CC4204" w:rsidRDefault="00930BFF" w:rsidP="00540521">
            <w:pPr>
              <w:rPr>
                <w:bCs/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 xml:space="preserve">- практические занятия </w:t>
            </w:r>
          </w:p>
        </w:tc>
        <w:tc>
          <w:tcPr>
            <w:tcW w:w="818" w:type="pct"/>
            <w:vAlign w:val="center"/>
          </w:tcPr>
          <w:p w:rsidR="00930BFF" w:rsidRPr="00695A5A" w:rsidRDefault="00930BFF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22</w:t>
            </w:r>
          </w:p>
        </w:tc>
      </w:tr>
      <w:tr w:rsidR="00930BFF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930BFF" w:rsidRPr="00CC4204" w:rsidRDefault="00930BFF" w:rsidP="00540521">
            <w:pPr>
              <w:rPr>
                <w:bCs/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930BFF" w:rsidRDefault="00930BFF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</w:tc>
      </w:tr>
      <w:tr w:rsidR="00930BFF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930BFF" w:rsidRDefault="00930BFF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930BFF" w:rsidRPr="00695A5A" w:rsidRDefault="00930BFF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930BFF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930BFF" w:rsidRPr="00695A5A" w:rsidRDefault="00930BFF" w:rsidP="00540521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:rsidR="00930BFF" w:rsidRPr="00695A5A" w:rsidRDefault="00930BFF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</w:tr>
      <w:tr w:rsidR="00930BFF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930BFF" w:rsidRPr="00695A5A" w:rsidRDefault="00930BFF" w:rsidP="0054052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930BFF" w:rsidRPr="00695A5A" w:rsidRDefault="00930BFF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930BFF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930BFF" w:rsidRPr="00695A5A" w:rsidRDefault="00930BFF" w:rsidP="00540521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 xml:space="preserve">Промежуточная аттестация в форме </w:t>
            </w:r>
            <w:r>
              <w:rPr>
                <w:b/>
                <w:iCs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818" w:type="pct"/>
            <w:vAlign w:val="center"/>
          </w:tcPr>
          <w:p w:rsidR="00930BFF" w:rsidRPr="00695A5A" w:rsidRDefault="00930BFF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</w:tbl>
    <w:p w:rsidR="00930BFF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:rsidR="00930BFF" w:rsidRPr="00A20A8B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930BFF" w:rsidRPr="00A20A8B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930BFF" w:rsidRPr="00A20A8B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930BFF" w:rsidRPr="00A20A8B" w:rsidSect="00540521">
          <w:footerReference w:type="even" r:id="rId85"/>
          <w:footerReference w:type="default" r:id="rId86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:rsidR="00930BFF" w:rsidRPr="008F1F85" w:rsidRDefault="00930BFF" w:rsidP="00A469B1">
      <w:pPr>
        <w:spacing w:line="360" w:lineRule="auto"/>
        <w:rPr>
          <w:bCs/>
          <w:sz w:val="28"/>
          <w:szCs w:val="28"/>
        </w:rPr>
      </w:pPr>
      <w:r w:rsidRPr="00111B3C">
        <w:rPr>
          <w:b/>
          <w:sz w:val="28"/>
          <w:szCs w:val="28"/>
        </w:rPr>
        <w:lastRenderedPageBreak/>
        <w:t>2.2. Тематический план и</w:t>
      </w:r>
      <w:r>
        <w:rPr>
          <w:b/>
          <w:sz w:val="28"/>
          <w:szCs w:val="28"/>
        </w:rPr>
        <w:t xml:space="preserve"> содержание учебной дисциплины ОП 0</w:t>
      </w:r>
      <w:r w:rsidR="00BB3EB4">
        <w:rPr>
          <w:b/>
          <w:sz w:val="28"/>
          <w:szCs w:val="28"/>
        </w:rPr>
        <w:t>5</w:t>
      </w:r>
      <w:r w:rsidRPr="00111B3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МАТЕРИАЛОВЕДЕНИЕ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559"/>
        <w:gridCol w:w="9357"/>
        <w:gridCol w:w="1063"/>
        <w:gridCol w:w="1981"/>
      </w:tblGrid>
      <w:tr w:rsidR="00930BFF" w:rsidRPr="00E65EAA">
        <w:trPr>
          <w:trHeight w:val="1742"/>
        </w:trPr>
        <w:tc>
          <w:tcPr>
            <w:tcW w:w="2268" w:type="dxa"/>
            <w:vAlign w:val="center"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916" w:type="dxa"/>
            <w:gridSpan w:val="2"/>
            <w:vAlign w:val="center"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A6D45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r>
              <w:rPr>
                <w:b/>
                <w:bCs/>
              </w:rPr>
              <w:t>студентов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Объем в часах</w:t>
            </w:r>
          </w:p>
        </w:tc>
        <w:tc>
          <w:tcPr>
            <w:tcW w:w="1981" w:type="dxa"/>
          </w:tcPr>
          <w:p w:rsidR="00930BFF" w:rsidRPr="001C704F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18"/>
                <w:szCs w:val="18"/>
              </w:rPr>
            </w:pPr>
            <w:r w:rsidRPr="001C704F">
              <w:rPr>
                <w:b/>
                <w:bCs/>
                <w:sz w:val="18"/>
                <w:szCs w:val="18"/>
              </w:rPr>
              <w:t xml:space="preserve">Коды </w:t>
            </w:r>
            <w:r w:rsidRPr="00EA53E8">
              <w:rPr>
                <w:b/>
                <w:bCs/>
                <w:sz w:val="18"/>
                <w:szCs w:val="18"/>
              </w:rPr>
              <w:t>компетенций и личностных результатов, формированию которых способствует освоение учебной</w:t>
            </w:r>
            <w:r>
              <w:rPr>
                <w:b/>
                <w:bCs/>
                <w:sz w:val="18"/>
                <w:szCs w:val="18"/>
              </w:rPr>
              <w:t xml:space="preserve"> дисциплины</w:t>
            </w:r>
          </w:p>
        </w:tc>
      </w:tr>
      <w:tr w:rsidR="00930BFF" w:rsidRPr="00E65EAA">
        <w:trPr>
          <w:trHeight w:val="263"/>
        </w:trPr>
        <w:tc>
          <w:tcPr>
            <w:tcW w:w="2268" w:type="dxa"/>
          </w:tcPr>
          <w:p w:rsidR="00930BFF" w:rsidRPr="00B52CD8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B52CD8">
              <w:rPr>
                <w:b/>
                <w:bCs/>
              </w:rPr>
              <w:t>Раздел 1</w:t>
            </w:r>
          </w:p>
        </w:tc>
        <w:tc>
          <w:tcPr>
            <w:tcW w:w="10979" w:type="dxa"/>
            <w:gridSpan w:val="3"/>
          </w:tcPr>
          <w:p w:rsidR="00930BFF" w:rsidRPr="00B52CD8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B52CD8">
              <w:rPr>
                <w:b/>
                <w:bCs/>
              </w:rPr>
              <w:t>Конструкционные материалы</w:t>
            </w:r>
          </w:p>
        </w:tc>
        <w:tc>
          <w:tcPr>
            <w:tcW w:w="1981" w:type="dxa"/>
            <w:shd w:val="clear" w:color="auto" w:fill="auto"/>
          </w:tcPr>
          <w:p w:rsidR="00930BFF" w:rsidRPr="00E65EAA" w:rsidRDefault="00930BFF" w:rsidP="00540521">
            <w:pPr>
              <w:suppressAutoHyphens/>
              <w:jc w:val="both"/>
              <w:rPr>
                <w:b/>
                <w:bCs/>
              </w:rPr>
            </w:pPr>
          </w:p>
        </w:tc>
      </w:tr>
      <w:tr w:rsidR="00930BFF" w:rsidRPr="00E65EAA">
        <w:trPr>
          <w:trHeight w:val="20"/>
        </w:trPr>
        <w:tc>
          <w:tcPr>
            <w:tcW w:w="2268" w:type="dxa"/>
            <w:vMerge w:val="restart"/>
          </w:tcPr>
          <w:p w:rsidR="00930BFF" w:rsidRPr="00B52CD8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B52CD8">
              <w:rPr>
                <w:b/>
                <w:bCs/>
              </w:rPr>
              <w:t>Тема 1.1</w:t>
            </w:r>
          </w:p>
          <w:p w:rsidR="00930BFF" w:rsidRPr="00B52CD8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B52CD8">
              <w:rPr>
                <w:b/>
                <w:bCs/>
              </w:rPr>
              <w:t>Основы металловедения</w:t>
            </w:r>
          </w:p>
        </w:tc>
        <w:tc>
          <w:tcPr>
            <w:tcW w:w="9916" w:type="dxa"/>
            <w:gridSpan w:val="2"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63" w:type="dxa"/>
            <w:vMerge w:val="restart"/>
            <w:shd w:val="clear" w:color="auto" w:fill="auto"/>
          </w:tcPr>
          <w:p w:rsidR="00930BFF" w:rsidRPr="00522FB4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981" w:type="dxa"/>
            <w:vMerge w:val="restart"/>
            <w:shd w:val="clear" w:color="auto" w:fill="auto"/>
          </w:tcPr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930BFF" w:rsidRDefault="003A7E3F" w:rsidP="003A7E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</w:t>
            </w:r>
          </w:p>
          <w:p w:rsidR="003A7E3F" w:rsidRPr="005414D1" w:rsidRDefault="003A7E3F" w:rsidP="003A7E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</w:pPr>
            <w:r>
              <w:rPr>
                <w:bCs/>
                <w:i/>
                <w:sz w:val="20"/>
                <w:szCs w:val="20"/>
                <w:lang w:eastAsia="en-US"/>
              </w:rPr>
              <w:t>Зо 09.02</w:t>
            </w:r>
          </w:p>
        </w:tc>
      </w:tr>
      <w:tr w:rsidR="00930BFF" w:rsidRPr="00E65EAA">
        <w:trPr>
          <w:trHeight w:val="345"/>
        </w:trPr>
        <w:tc>
          <w:tcPr>
            <w:tcW w:w="2268" w:type="dxa"/>
            <w:vMerge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57" w:type="dxa"/>
          </w:tcPr>
          <w:p w:rsidR="00930BFF" w:rsidRPr="00823514" w:rsidRDefault="00930BFF" w:rsidP="00540521">
            <w:pPr>
              <w:rPr>
                <w:bCs/>
              </w:rPr>
            </w:pPr>
            <w:r w:rsidRPr="00823514">
              <w:rPr>
                <w:bCs/>
              </w:rPr>
              <w:t xml:space="preserve">Строение и свойства металлов. </w:t>
            </w:r>
            <w:r w:rsidR="00A469B1">
              <w:rPr>
                <w:bCs/>
              </w:rPr>
              <w:t>Черные металлы и их сплавы</w:t>
            </w:r>
          </w:p>
        </w:tc>
        <w:tc>
          <w:tcPr>
            <w:tcW w:w="1063" w:type="dxa"/>
            <w:vMerge/>
            <w:shd w:val="clear" w:color="auto" w:fill="auto"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69B1" w:rsidRPr="00E65EAA">
        <w:trPr>
          <w:trHeight w:val="121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</w:tcPr>
          <w:p w:rsidR="00A469B1" w:rsidRPr="00444DC1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9357" w:type="dxa"/>
          </w:tcPr>
          <w:p w:rsidR="00A469B1" w:rsidRPr="00823514" w:rsidRDefault="00A469B1" w:rsidP="001E7C70">
            <w:pPr>
              <w:rPr>
                <w:bCs/>
              </w:rPr>
            </w:pPr>
            <w:r w:rsidRPr="00823514">
              <w:rPr>
                <w:bCs/>
              </w:rPr>
              <w:t xml:space="preserve">Цветные </w:t>
            </w:r>
            <w:r>
              <w:rPr>
                <w:bCs/>
              </w:rPr>
              <w:t xml:space="preserve">металлы и их </w:t>
            </w:r>
            <w:r w:rsidRPr="00823514">
              <w:rPr>
                <w:bCs/>
              </w:rPr>
              <w:t>сплавы.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69B1" w:rsidRPr="00E65EAA">
        <w:trPr>
          <w:trHeight w:val="121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</w:tcPr>
          <w:p w:rsidR="00A469B1" w:rsidRPr="00FB2536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357" w:type="dxa"/>
          </w:tcPr>
          <w:p w:rsidR="00A469B1" w:rsidRPr="00823514" w:rsidRDefault="00A469B1" w:rsidP="001E7C70">
            <w:pPr>
              <w:rPr>
                <w:bCs/>
              </w:rPr>
            </w:pPr>
            <w:r w:rsidRPr="00823514">
              <w:t>Проводники. Сверхпроводники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69B1" w:rsidRPr="00E65EAA">
        <w:trPr>
          <w:trHeight w:val="121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</w:tcPr>
          <w:p w:rsidR="00A469B1" w:rsidRPr="00FB2536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357" w:type="dxa"/>
          </w:tcPr>
          <w:p w:rsidR="00A469B1" w:rsidRPr="00823514" w:rsidRDefault="00A469B1" w:rsidP="001E7C70">
            <w:pPr>
              <w:rPr>
                <w:bCs/>
              </w:rPr>
            </w:pPr>
            <w:r w:rsidRPr="00823514">
              <w:t>Сплавы с большим удельным сопротивлением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69B1" w:rsidRPr="00E65EAA">
        <w:trPr>
          <w:trHeight w:val="121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</w:tcPr>
          <w:p w:rsidR="00A469B1" w:rsidRPr="00FB2536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357" w:type="dxa"/>
          </w:tcPr>
          <w:p w:rsidR="00A469B1" w:rsidRPr="00823514" w:rsidRDefault="00A469B1" w:rsidP="00540521">
            <w:pPr>
              <w:rPr>
                <w:bCs/>
              </w:rPr>
            </w:pPr>
            <w:r w:rsidRPr="00823514">
              <w:t>Провода и шины. Кабели.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69B1" w:rsidRPr="00E65EAA">
        <w:trPr>
          <w:trHeight w:val="121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</w:tcPr>
          <w:p w:rsidR="00A469B1" w:rsidRPr="00885068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357" w:type="dxa"/>
          </w:tcPr>
          <w:p w:rsidR="00A469B1" w:rsidRPr="00823514" w:rsidRDefault="00A469B1" w:rsidP="00540521">
            <w:r w:rsidRPr="00823514">
              <w:t xml:space="preserve">Классификация магнитных материалов. Магнито-мягкие и </w:t>
            </w:r>
            <w:proofErr w:type="gramStart"/>
            <w:r w:rsidRPr="00823514">
              <w:t>магнито-твердые</w:t>
            </w:r>
            <w:proofErr w:type="gramEnd"/>
            <w:r w:rsidRPr="00823514">
              <w:t xml:space="preserve"> материалы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69B1" w:rsidRPr="00E65EAA">
        <w:trPr>
          <w:trHeight w:val="209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916" w:type="dxa"/>
            <w:gridSpan w:val="2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63" w:type="dxa"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69B1" w:rsidRPr="00E65EAA">
        <w:trPr>
          <w:trHeight w:val="225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916" w:type="dxa"/>
            <w:gridSpan w:val="2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  <w:r w:rsidRPr="002F7F98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63" w:type="dxa"/>
            <w:vMerge w:val="restart"/>
            <w:shd w:val="clear" w:color="auto" w:fill="auto"/>
          </w:tcPr>
          <w:p w:rsidR="00A469B1" w:rsidRPr="00911C8E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69B1" w:rsidRPr="00E65EAA">
        <w:trPr>
          <w:trHeight w:val="247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59" w:type="dxa"/>
          </w:tcPr>
          <w:p w:rsidR="00A469B1" w:rsidRPr="00E65EAA" w:rsidRDefault="00A469B1" w:rsidP="00540521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357" w:type="dxa"/>
          </w:tcPr>
          <w:p w:rsidR="00A469B1" w:rsidRPr="00823514" w:rsidRDefault="00A469B1" w:rsidP="00540521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 w:rsidRPr="00823514">
              <w:rPr>
                <w:bCs/>
              </w:rPr>
              <w:t>Практическое занятие № 1. Определение механических характеристик</w:t>
            </w:r>
            <w:r>
              <w:rPr>
                <w:bCs/>
              </w:rPr>
              <w:t>.</w:t>
            </w:r>
            <w:r w:rsidRPr="00823514">
              <w:rPr>
                <w:bCs/>
              </w:rPr>
              <w:t xml:space="preserve"> Структуры железоуглеродистых сплавов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A469B1" w:rsidRPr="00E65EAA">
        <w:trPr>
          <w:trHeight w:val="247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59" w:type="dxa"/>
          </w:tcPr>
          <w:p w:rsidR="00A469B1" w:rsidRPr="00E65EAA" w:rsidRDefault="00A469B1" w:rsidP="00540521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357" w:type="dxa"/>
          </w:tcPr>
          <w:p w:rsidR="00A469B1" w:rsidRPr="00823514" w:rsidRDefault="00A469B1" w:rsidP="00540521">
            <w:pPr>
              <w:rPr>
                <w:bCs/>
              </w:rPr>
            </w:pPr>
            <w:r w:rsidRPr="00823514">
              <w:rPr>
                <w:bCs/>
              </w:rPr>
              <w:t>Практическое занятие № 2. Анализ свойств, назначения и расшифровка марок углеродистых сталей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A469B1" w:rsidRPr="00E65EAA">
        <w:trPr>
          <w:trHeight w:val="247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59" w:type="dxa"/>
          </w:tcPr>
          <w:p w:rsidR="00A469B1" w:rsidRPr="00E65EAA" w:rsidRDefault="00A469B1" w:rsidP="00540521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357" w:type="dxa"/>
          </w:tcPr>
          <w:p w:rsidR="00A469B1" w:rsidRPr="00823514" w:rsidRDefault="00A469B1" w:rsidP="00540521">
            <w:pPr>
              <w:rPr>
                <w:bCs/>
              </w:rPr>
            </w:pPr>
            <w:r w:rsidRPr="00823514">
              <w:rPr>
                <w:bCs/>
              </w:rPr>
              <w:t>Практическое занятие № 3. Анализ свойств, назначения и расшифровка марок чугунов.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A469B1" w:rsidRPr="00E65EAA">
        <w:trPr>
          <w:trHeight w:val="247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59" w:type="dxa"/>
          </w:tcPr>
          <w:p w:rsidR="00A469B1" w:rsidRPr="00E65EAA" w:rsidRDefault="00A469B1" w:rsidP="00540521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357" w:type="dxa"/>
          </w:tcPr>
          <w:p w:rsidR="00A469B1" w:rsidRPr="00823514" w:rsidRDefault="00A469B1" w:rsidP="00540521">
            <w:pPr>
              <w:rPr>
                <w:bCs/>
              </w:rPr>
            </w:pPr>
            <w:r w:rsidRPr="00823514">
              <w:rPr>
                <w:bCs/>
              </w:rPr>
              <w:t>Практическое занятие № 4. Анализ свойств, назначения и расшифровка марок легированных сталей.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A469B1" w:rsidRPr="00E65EAA">
        <w:trPr>
          <w:trHeight w:val="247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59" w:type="dxa"/>
          </w:tcPr>
          <w:p w:rsidR="00A469B1" w:rsidRPr="00E65EAA" w:rsidRDefault="00A469B1" w:rsidP="00540521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357" w:type="dxa"/>
          </w:tcPr>
          <w:p w:rsidR="00A469B1" w:rsidRPr="009E7171" w:rsidRDefault="00A469B1" w:rsidP="001E7C70">
            <w:pPr>
              <w:rPr>
                <w:bCs/>
              </w:rPr>
            </w:pPr>
            <w:r w:rsidRPr="00823514">
              <w:rPr>
                <w:bCs/>
              </w:rPr>
              <w:t xml:space="preserve">Практическое занятие № 7. </w:t>
            </w:r>
            <w:r w:rsidRPr="009E7171">
              <w:t>Влияние режимов термообработки на структуру и свойства стали</w:t>
            </w:r>
            <w:r w:rsidRPr="009E7171">
              <w:rPr>
                <w:bCs/>
              </w:rPr>
              <w:t xml:space="preserve"> 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A469B1" w:rsidRPr="00E65EAA">
        <w:trPr>
          <w:trHeight w:val="247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59" w:type="dxa"/>
          </w:tcPr>
          <w:p w:rsidR="00A469B1" w:rsidRPr="00E65EAA" w:rsidRDefault="00A469B1" w:rsidP="00540521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357" w:type="dxa"/>
          </w:tcPr>
          <w:p w:rsidR="00A469B1" w:rsidRPr="009E7171" w:rsidRDefault="00A469B1" w:rsidP="001E7C70">
            <w:pPr>
              <w:rPr>
                <w:bCs/>
              </w:rPr>
            </w:pPr>
            <w:r w:rsidRPr="00823514">
              <w:rPr>
                <w:bCs/>
              </w:rPr>
              <w:t>Практическое занятие № 8.</w:t>
            </w:r>
            <w:r w:rsidRPr="009E7171">
              <w:rPr>
                <w:bCs/>
              </w:rPr>
              <w:t>С</w:t>
            </w:r>
            <w:r w:rsidRPr="009E7171">
              <w:t>пособы и режимы обработки металлов (литьем, давлением, сваркой, резанием) для изготовления различных деталей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A469B1" w:rsidRPr="00E65EAA">
        <w:trPr>
          <w:trHeight w:val="247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59" w:type="dxa"/>
          </w:tcPr>
          <w:p w:rsidR="00A469B1" w:rsidRDefault="00A469B1" w:rsidP="00540521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357" w:type="dxa"/>
          </w:tcPr>
          <w:p w:rsidR="00A469B1" w:rsidRPr="00823514" w:rsidRDefault="00A469B1" w:rsidP="001E7C70">
            <w:pPr>
              <w:rPr>
                <w:bCs/>
              </w:rPr>
            </w:pPr>
            <w:r w:rsidRPr="00823514">
              <w:rPr>
                <w:bCs/>
              </w:rPr>
              <w:t xml:space="preserve">Практическое занятие № 5. </w:t>
            </w:r>
            <w:r w:rsidRPr="00823514">
              <w:t>Исследование зависимости удельного сопротивления проводниковых материалов от температуры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A469B1" w:rsidRPr="00E65EAA">
        <w:trPr>
          <w:trHeight w:val="247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59" w:type="dxa"/>
          </w:tcPr>
          <w:p w:rsidR="00A469B1" w:rsidRDefault="00A469B1" w:rsidP="00540521">
            <w:pPr>
              <w:pStyle w:val="a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357" w:type="dxa"/>
          </w:tcPr>
          <w:p w:rsidR="00A469B1" w:rsidRPr="00823514" w:rsidRDefault="00A469B1" w:rsidP="001E7C70">
            <w:pPr>
              <w:rPr>
                <w:bCs/>
              </w:rPr>
            </w:pPr>
            <w:r w:rsidRPr="00823514">
              <w:rPr>
                <w:bCs/>
              </w:rPr>
              <w:t>Практическое занятие № 6. Исследование свойств ферромагнетиков</w:t>
            </w:r>
          </w:p>
        </w:tc>
        <w:tc>
          <w:tcPr>
            <w:tcW w:w="1063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pStyle w:val="aff"/>
              <w:spacing w:before="0" w:after="0"/>
              <w:ind w:left="709"/>
              <w:contextualSpacing/>
              <w:rPr>
                <w:bCs/>
              </w:rPr>
            </w:pPr>
          </w:p>
        </w:tc>
      </w:tr>
      <w:tr w:rsidR="00A469B1" w:rsidRPr="00E65EAA">
        <w:trPr>
          <w:trHeight w:val="20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916" w:type="dxa"/>
            <w:gridSpan w:val="2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63" w:type="dxa"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A469B1" w:rsidRPr="00E65EAA">
        <w:trPr>
          <w:trHeight w:val="20"/>
        </w:trPr>
        <w:tc>
          <w:tcPr>
            <w:tcW w:w="2268" w:type="dxa"/>
            <w:vMerge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916" w:type="dxa"/>
            <w:gridSpan w:val="2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63" w:type="dxa"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981" w:type="dxa"/>
            <w:vMerge/>
            <w:shd w:val="clear" w:color="auto" w:fill="auto"/>
          </w:tcPr>
          <w:p w:rsidR="00A469B1" w:rsidRPr="00E65EAA" w:rsidRDefault="00A469B1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30BFF" w:rsidRPr="00E65EAA">
        <w:trPr>
          <w:trHeight w:val="20"/>
        </w:trPr>
        <w:tc>
          <w:tcPr>
            <w:tcW w:w="2268" w:type="dxa"/>
          </w:tcPr>
          <w:p w:rsidR="00930BFF" w:rsidRPr="009E7171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9E7171">
              <w:rPr>
                <w:b/>
                <w:bCs/>
              </w:rPr>
              <w:t>Раздел 2</w:t>
            </w:r>
          </w:p>
        </w:tc>
        <w:tc>
          <w:tcPr>
            <w:tcW w:w="10979" w:type="dxa"/>
            <w:gridSpan w:val="3"/>
          </w:tcPr>
          <w:p w:rsidR="00930BFF" w:rsidRPr="009E7171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9E7171">
              <w:rPr>
                <w:b/>
                <w:bCs/>
              </w:rPr>
              <w:t>Электротехнические материалы</w:t>
            </w:r>
          </w:p>
        </w:tc>
        <w:tc>
          <w:tcPr>
            <w:tcW w:w="1981" w:type="dxa"/>
            <w:shd w:val="clear" w:color="auto" w:fill="auto"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</w:tbl>
    <w:p w:rsidR="00A469B1" w:rsidRDefault="00A469B1"/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559"/>
        <w:gridCol w:w="9331"/>
        <w:gridCol w:w="8"/>
        <w:gridCol w:w="18"/>
        <w:gridCol w:w="1063"/>
        <w:gridCol w:w="1981"/>
      </w:tblGrid>
      <w:tr w:rsidR="003A7E3F" w:rsidRPr="00E65EAA">
        <w:trPr>
          <w:trHeight w:val="170"/>
        </w:trPr>
        <w:tc>
          <w:tcPr>
            <w:tcW w:w="2268" w:type="dxa"/>
            <w:vMerge w:val="restart"/>
          </w:tcPr>
          <w:p w:rsidR="003A7E3F" w:rsidRPr="0006624A" w:rsidRDefault="003A7E3F" w:rsidP="00540521">
            <w:pPr>
              <w:contextualSpacing/>
              <w:jc w:val="center"/>
              <w:rPr>
                <w:b/>
                <w:bCs/>
              </w:rPr>
            </w:pPr>
            <w:r w:rsidRPr="0006624A">
              <w:rPr>
                <w:b/>
                <w:bCs/>
              </w:rPr>
              <w:t>Тема 2.1 Диэлектрические материалы</w:t>
            </w:r>
          </w:p>
        </w:tc>
        <w:tc>
          <w:tcPr>
            <w:tcW w:w="9890" w:type="dxa"/>
            <w:gridSpan w:val="2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9" w:type="dxa"/>
            <w:gridSpan w:val="3"/>
            <w:vMerge w:val="restart"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81" w:type="dxa"/>
            <w:vMerge w:val="restart"/>
            <w:shd w:val="clear" w:color="auto" w:fill="auto"/>
          </w:tcPr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3A7E3F" w:rsidRDefault="003A7E3F" w:rsidP="003A7E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3A7E3F" w:rsidRDefault="003A7E3F" w:rsidP="003A7E3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</w:t>
            </w:r>
          </w:p>
          <w:p w:rsidR="003A7E3F" w:rsidRPr="00E65EAA" w:rsidRDefault="003A7E3F" w:rsidP="003A7E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09.02</w:t>
            </w:r>
          </w:p>
        </w:tc>
      </w:tr>
      <w:tr w:rsidR="003A7E3F" w:rsidRPr="00E65EAA">
        <w:trPr>
          <w:trHeight w:val="187"/>
        </w:trPr>
        <w:tc>
          <w:tcPr>
            <w:tcW w:w="2268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331" w:type="dxa"/>
            <w:tcBorders>
              <w:bottom w:val="single" w:sz="4" w:space="0" w:color="auto"/>
            </w:tcBorders>
          </w:tcPr>
          <w:p w:rsidR="003A7E3F" w:rsidRPr="009E7171" w:rsidRDefault="003A7E3F" w:rsidP="00540521">
            <w:pPr>
              <w:rPr>
                <w:bCs/>
              </w:rPr>
            </w:pPr>
            <w:r w:rsidRPr="009E7171">
              <w:rPr>
                <w:bCs/>
              </w:rPr>
              <w:t xml:space="preserve">Основные электрические характеристики </w:t>
            </w:r>
            <w:r>
              <w:rPr>
                <w:bCs/>
              </w:rPr>
              <w:t xml:space="preserve">и виды </w:t>
            </w:r>
            <w:r w:rsidRPr="009E7171">
              <w:rPr>
                <w:bCs/>
              </w:rPr>
              <w:t>диэлектриков.</w:t>
            </w:r>
            <w:r w:rsidRPr="009E7171">
              <w:t xml:space="preserve"> Поляризация диэлектриков. </w:t>
            </w:r>
          </w:p>
        </w:tc>
        <w:tc>
          <w:tcPr>
            <w:tcW w:w="1089" w:type="dxa"/>
            <w:gridSpan w:val="3"/>
            <w:vMerge/>
            <w:shd w:val="clear" w:color="auto" w:fill="auto"/>
          </w:tcPr>
          <w:p w:rsidR="003A7E3F" w:rsidRPr="00522FB4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A7E3F" w:rsidRPr="00E65EAA">
        <w:trPr>
          <w:trHeight w:val="197"/>
        </w:trPr>
        <w:tc>
          <w:tcPr>
            <w:tcW w:w="2268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331" w:type="dxa"/>
            <w:tcBorders>
              <w:bottom w:val="single" w:sz="4" w:space="0" w:color="auto"/>
            </w:tcBorders>
          </w:tcPr>
          <w:p w:rsidR="003A7E3F" w:rsidRPr="009E7171" w:rsidRDefault="003A7E3F" w:rsidP="00540521">
            <w:pPr>
              <w:rPr>
                <w:bCs/>
              </w:rPr>
            </w:pPr>
            <w:r>
              <w:rPr>
                <w:bCs/>
              </w:rPr>
              <w:t>Р</w:t>
            </w:r>
            <w:r w:rsidRPr="009E7171">
              <w:rPr>
                <w:bCs/>
              </w:rPr>
              <w:t>езин</w:t>
            </w:r>
            <w:r>
              <w:rPr>
                <w:bCs/>
              </w:rPr>
              <w:t>а.</w:t>
            </w:r>
            <w:r w:rsidRPr="009E7171">
              <w:rPr>
                <w:bCs/>
              </w:rPr>
              <w:t xml:space="preserve"> </w:t>
            </w:r>
            <w:r>
              <w:rPr>
                <w:bCs/>
              </w:rPr>
              <w:t>П</w:t>
            </w:r>
            <w:r w:rsidRPr="009E7171">
              <w:rPr>
                <w:bCs/>
              </w:rPr>
              <w:t>ластически</w:t>
            </w:r>
            <w:r>
              <w:rPr>
                <w:bCs/>
              </w:rPr>
              <w:t>е</w:t>
            </w:r>
            <w:r w:rsidRPr="009E7171">
              <w:rPr>
                <w:bCs/>
              </w:rPr>
              <w:t xml:space="preserve"> масс</w:t>
            </w:r>
            <w:r>
              <w:rPr>
                <w:bCs/>
              </w:rPr>
              <w:t>ы</w:t>
            </w:r>
            <w:r w:rsidRPr="009E7171">
              <w:rPr>
                <w:bCs/>
              </w:rPr>
              <w:t xml:space="preserve"> и полимерны</w:t>
            </w:r>
            <w:r>
              <w:rPr>
                <w:bCs/>
              </w:rPr>
              <w:t>е</w:t>
            </w:r>
            <w:r w:rsidRPr="009E7171">
              <w:rPr>
                <w:bCs/>
              </w:rPr>
              <w:t xml:space="preserve"> материал</w:t>
            </w:r>
            <w:r>
              <w:rPr>
                <w:bCs/>
              </w:rPr>
              <w:t>ы.</w:t>
            </w:r>
            <w:r w:rsidRPr="009E7171">
              <w:t xml:space="preserve"> </w:t>
            </w:r>
            <w:r>
              <w:t>С</w:t>
            </w:r>
            <w:r w:rsidRPr="009E7171">
              <w:t>интетически</w:t>
            </w:r>
            <w:r>
              <w:t>е</w:t>
            </w:r>
            <w:r w:rsidRPr="009E7171">
              <w:t xml:space="preserve"> полимер</w:t>
            </w:r>
            <w:r>
              <w:t>ы</w:t>
            </w:r>
            <w:r>
              <w:rPr>
                <w:bCs/>
              </w:rPr>
              <w:t>.</w:t>
            </w:r>
            <w:r w:rsidRPr="009E7171">
              <w:rPr>
                <w:bCs/>
              </w:rPr>
              <w:t xml:space="preserve"> </w:t>
            </w:r>
            <w:r>
              <w:rPr>
                <w:bCs/>
              </w:rPr>
              <w:t>Т</w:t>
            </w:r>
            <w:r w:rsidRPr="009E7171">
              <w:rPr>
                <w:bCs/>
              </w:rPr>
              <w:t>верды</w:t>
            </w:r>
            <w:r>
              <w:rPr>
                <w:bCs/>
              </w:rPr>
              <w:t>е</w:t>
            </w:r>
            <w:r w:rsidRPr="009E7171">
              <w:rPr>
                <w:bCs/>
              </w:rPr>
              <w:t xml:space="preserve"> неорганически</w:t>
            </w:r>
            <w:r>
              <w:rPr>
                <w:bCs/>
              </w:rPr>
              <w:t>е</w:t>
            </w:r>
            <w:r w:rsidRPr="009E7171">
              <w:rPr>
                <w:bCs/>
              </w:rPr>
              <w:t xml:space="preserve"> диэлектрик</w:t>
            </w:r>
            <w:r>
              <w:rPr>
                <w:bCs/>
              </w:rPr>
              <w:t>и. В</w:t>
            </w:r>
            <w:r>
              <w:t>олокнистые</w:t>
            </w:r>
            <w:r w:rsidRPr="009E7171">
              <w:t xml:space="preserve"> материал</w:t>
            </w:r>
            <w:r>
              <w:t>ы</w:t>
            </w:r>
            <w:r w:rsidRPr="009E7171">
              <w:t xml:space="preserve">. </w:t>
            </w:r>
          </w:p>
        </w:tc>
        <w:tc>
          <w:tcPr>
            <w:tcW w:w="1089" w:type="dxa"/>
            <w:gridSpan w:val="3"/>
            <w:vMerge/>
            <w:shd w:val="clear" w:color="auto" w:fill="auto"/>
          </w:tcPr>
          <w:p w:rsidR="003A7E3F" w:rsidRPr="00522FB4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A7E3F" w:rsidRPr="00E65EAA">
        <w:trPr>
          <w:trHeight w:val="332"/>
        </w:trPr>
        <w:tc>
          <w:tcPr>
            <w:tcW w:w="2268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331" w:type="dxa"/>
            <w:tcBorders>
              <w:bottom w:val="single" w:sz="4" w:space="0" w:color="auto"/>
            </w:tcBorders>
          </w:tcPr>
          <w:p w:rsidR="003A7E3F" w:rsidRPr="009E7171" w:rsidRDefault="003A7E3F" w:rsidP="00540521">
            <w:pPr>
              <w:rPr>
                <w:bCs/>
              </w:rPr>
            </w:pPr>
            <w:r w:rsidRPr="009E7171">
              <w:t>Природные смолы</w:t>
            </w:r>
            <w:r>
              <w:t>.</w:t>
            </w:r>
            <w:r w:rsidRPr="009E7171">
              <w:t xml:space="preserve"> Лаки, эмали, компаунды</w:t>
            </w:r>
          </w:p>
        </w:tc>
        <w:tc>
          <w:tcPr>
            <w:tcW w:w="1089" w:type="dxa"/>
            <w:gridSpan w:val="3"/>
            <w:vMerge/>
            <w:shd w:val="clear" w:color="auto" w:fill="auto"/>
          </w:tcPr>
          <w:p w:rsidR="003A7E3F" w:rsidRPr="00522FB4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A7E3F" w:rsidRPr="00E65EAA">
        <w:trPr>
          <w:trHeight w:val="332"/>
        </w:trPr>
        <w:tc>
          <w:tcPr>
            <w:tcW w:w="2268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331" w:type="dxa"/>
            <w:tcBorders>
              <w:bottom w:val="single" w:sz="4" w:space="0" w:color="auto"/>
            </w:tcBorders>
          </w:tcPr>
          <w:p w:rsidR="003A7E3F" w:rsidRPr="009E7171" w:rsidRDefault="003A7E3F" w:rsidP="00540521">
            <w:pPr>
              <w:rPr>
                <w:bCs/>
              </w:rPr>
            </w:pPr>
            <w:r w:rsidRPr="009E7171">
              <w:t>Стекла. Керамика. Фарфор.</w:t>
            </w:r>
          </w:p>
        </w:tc>
        <w:tc>
          <w:tcPr>
            <w:tcW w:w="1089" w:type="dxa"/>
            <w:gridSpan w:val="3"/>
            <w:vMerge/>
            <w:shd w:val="clear" w:color="auto" w:fill="auto"/>
          </w:tcPr>
          <w:p w:rsidR="003A7E3F" w:rsidRPr="00522FB4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A7E3F" w:rsidRPr="00E65EAA">
        <w:trPr>
          <w:trHeight w:val="332"/>
        </w:trPr>
        <w:tc>
          <w:tcPr>
            <w:tcW w:w="2268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331" w:type="dxa"/>
            <w:tcBorders>
              <w:bottom w:val="single" w:sz="4" w:space="0" w:color="auto"/>
            </w:tcBorders>
          </w:tcPr>
          <w:p w:rsidR="003A7E3F" w:rsidRPr="009E7171" w:rsidRDefault="003A7E3F" w:rsidP="00540521">
            <w:pPr>
              <w:rPr>
                <w:bCs/>
              </w:rPr>
            </w:pPr>
            <w:r w:rsidRPr="009E7171">
              <w:t>Газообразные диэлектрики. Жидкие диэлектрики</w:t>
            </w:r>
          </w:p>
        </w:tc>
        <w:tc>
          <w:tcPr>
            <w:tcW w:w="1089" w:type="dxa"/>
            <w:gridSpan w:val="3"/>
            <w:vMerge/>
            <w:shd w:val="clear" w:color="auto" w:fill="auto"/>
          </w:tcPr>
          <w:p w:rsidR="003A7E3F" w:rsidRPr="00522FB4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A7E3F" w:rsidRPr="00E65EAA">
        <w:trPr>
          <w:trHeight w:val="215"/>
        </w:trPr>
        <w:tc>
          <w:tcPr>
            <w:tcW w:w="2268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890" w:type="dxa"/>
            <w:gridSpan w:val="2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89" w:type="dxa"/>
            <w:gridSpan w:val="3"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81" w:type="dxa"/>
            <w:vMerge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3A7E3F" w:rsidRPr="00E65EAA">
        <w:trPr>
          <w:trHeight w:val="163"/>
        </w:trPr>
        <w:tc>
          <w:tcPr>
            <w:tcW w:w="2268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898" w:type="dxa"/>
            <w:gridSpan w:val="3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81" w:type="dxa"/>
            <w:gridSpan w:val="2"/>
            <w:vMerge w:val="restart"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1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3A7E3F" w:rsidRPr="00E65EAA">
        <w:trPr>
          <w:trHeight w:val="163"/>
        </w:trPr>
        <w:tc>
          <w:tcPr>
            <w:tcW w:w="2268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3A7E3F" w:rsidRPr="00444DC1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9339" w:type="dxa"/>
            <w:gridSpan w:val="2"/>
          </w:tcPr>
          <w:p w:rsidR="003A7E3F" w:rsidRPr="0045564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5564A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9</w:t>
            </w:r>
            <w:r w:rsidRPr="0045564A">
              <w:rPr>
                <w:bCs/>
              </w:rPr>
              <w:t>. Изучение методов определения параметров диэлектриков</w:t>
            </w:r>
          </w:p>
        </w:tc>
        <w:tc>
          <w:tcPr>
            <w:tcW w:w="1081" w:type="dxa"/>
            <w:gridSpan w:val="2"/>
            <w:vMerge/>
            <w:shd w:val="clear" w:color="auto" w:fill="auto"/>
          </w:tcPr>
          <w:p w:rsidR="003A7E3F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81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3A7E3F" w:rsidRPr="00E65EAA">
        <w:trPr>
          <w:trHeight w:val="163"/>
        </w:trPr>
        <w:tc>
          <w:tcPr>
            <w:tcW w:w="2268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3A7E3F" w:rsidRPr="00444DC1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9339" w:type="dxa"/>
            <w:gridSpan w:val="2"/>
          </w:tcPr>
          <w:p w:rsidR="003A7E3F" w:rsidRPr="0045564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5564A">
              <w:rPr>
                <w:bCs/>
              </w:rPr>
              <w:t>Практическое занятие №</w:t>
            </w:r>
            <w:r w:rsidRPr="0045564A">
              <w:rPr>
                <w:bCs/>
                <w:lang w:val="en-US"/>
              </w:rPr>
              <w:t xml:space="preserve"> 1</w:t>
            </w:r>
            <w:r>
              <w:rPr>
                <w:bCs/>
              </w:rPr>
              <w:t>0</w:t>
            </w:r>
            <w:r w:rsidRPr="0045564A">
              <w:rPr>
                <w:bCs/>
              </w:rPr>
              <w:t>. Свойства пластмасс</w:t>
            </w:r>
          </w:p>
        </w:tc>
        <w:tc>
          <w:tcPr>
            <w:tcW w:w="1081" w:type="dxa"/>
            <w:gridSpan w:val="2"/>
            <w:vMerge/>
            <w:shd w:val="clear" w:color="auto" w:fill="auto"/>
          </w:tcPr>
          <w:p w:rsidR="003A7E3F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81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3A7E3F" w:rsidRPr="00E65EAA">
        <w:trPr>
          <w:trHeight w:val="163"/>
        </w:trPr>
        <w:tc>
          <w:tcPr>
            <w:tcW w:w="2268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3A7E3F" w:rsidRPr="00444DC1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9339" w:type="dxa"/>
            <w:gridSpan w:val="2"/>
          </w:tcPr>
          <w:p w:rsidR="003A7E3F" w:rsidRPr="0045564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 11</w:t>
            </w:r>
            <w:r w:rsidRPr="0045564A">
              <w:rPr>
                <w:bCs/>
              </w:rPr>
              <w:t>. Измерение электрической прочности и удельных сопротивлений твердых диэлектриков</w:t>
            </w:r>
          </w:p>
        </w:tc>
        <w:tc>
          <w:tcPr>
            <w:tcW w:w="1081" w:type="dxa"/>
            <w:gridSpan w:val="2"/>
            <w:vMerge/>
            <w:shd w:val="clear" w:color="auto" w:fill="auto"/>
          </w:tcPr>
          <w:p w:rsidR="003A7E3F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81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3A7E3F" w:rsidRPr="00E65EAA">
        <w:trPr>
          <w:trHeight w:val="210"/>
        </w:trPr>
        <w:tc>
          <w:tcPr>
            <w:tcW w:w="2268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8" w:type="dxa"/>
            <w:gridSpan w:val="3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1" w:type="dxa"/>
            <w:gridSpan w:val="2"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81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3A7E3F" w:rsidRPr="00E65EAA">
        <w:trPr>
          <w:trHeight w:val="174"/>
        </w:trPr>
        <w:tc>
          <w:tcPr>
            <w:tcW w:w="2268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898" w:type="dxa"/>
            <w:gridSpan w:val="3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81" w:type="dxa"/>
            <w:gridSpan w:val="2"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981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A7E3F" w:rsidRPr="00E65EAA">
        <w:trPr>
          <w:trHeight w:val="300"/>
        </w:trPr>
        <w:tc>
          <w:tcPr>
            <w:tcW w:w="2268" w:type="dxa"/>
            <w:vMerge w:val="restart"/>
          </w:tcPr>
          <w:p w:rsidR="003A7E3F" w:rsidRPr="0006624A" w:rsidRDefault="003A7E3F" w:rsidP="00540521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2.2</w:t>
            </w:r>
          </w:p>
          <w:p w:rsidR="003A7E3F" w:rsidRPr="0006624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06624A">
              <w:rPr>
                <w:b/>
                <w:bCs/>
              </w:rPr>
              <w:t>Полупроводниковые материалы</w:t>
            </w:r>
          </w:p>
        </w:tc>
        <w:tc>
          <w:tcPr>
            <w:tcW w:w="9916" w:type="dxa"/>
            <w:gridSpan w:val="4"/>
          </w:tcPr>
          <w:p w:rsidR="003A7E3F" w:rsidRPr="0006624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06624A">
              <w:rPr>
                <w:bCs/>
              </w:rPr>
              <w:t>Содержание учебного материала</w:t>
            </w:r>
          </w:p>
        </w:tc>
        <w:tc>
          <w:tcPr>
            <w:tcW w:w="1063" w:type="dxa"/>
            <w:vMerge w:val="restart"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1" w:type="dxa"/>
            <w:vMerge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3A7E3F" w:rsidRPr="00E65EAA">
        <w:trPr>
          <w:trHeight w:val="143"/>
        </w:trPr>
        <w:tc>
          <w:tcPr>
            <w:tcW w:w="2268" w:type="dxa"/>
            <w:vMerge/>
          </w:tcPr>
          <w:p w:rsidR="003A7E3F" w:rsidRPr="00B35969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</w:tcPr>
          <w:p w:rsidR="003A7E3F" w:rsidRPr="0006624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06624A">
              <w:rPr>
                <w:bCs/>
              </w:rPr>
              <w:t>1</w:t>
            </w:r>
          </w:p>
        </w:tc>
        <w:tc>
          <w:tcPr>
            <w:tcW w:w="9357" w:type="dxa"/>
            <w:gridSpan w:val="3"/>
          </w:tcPr>
          <w:p w:rsidR="003A7E3F" w:rsidRPr="0006624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Виды, строение и области применения полупроводниковых материалов</w:t>
            </w:r>
          </w:p>
        </w:tc>
        <w:tc>
          <w:tcPr>
            <w:tcW w:w="1063" w:type="dxa"/>
            <w:vMerge/>
            <w:shd w:val="clear" w:color="auto" w:fill="auto"/>
          </w:tcPr>
          <w:p w:rsidR="003A7E3F" w:rsidRPr="0051342B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981" w:type="dxa"/>
            <w:vMerge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A7E3F" w:rsidRPr="00E65EAA">
        <w:trPr>
          <w:trHeight w:val="315"/>
        </w:trPr>
        <w:tc>
          <w:tcPr>
            <w:tcW w:w="2268" w:type="dxa"/>
            <w:vMerge/>
          </w:tcPr>
          <w:p w:rsidR="003A7E3F" w:rsidRPr="00B35969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916" w:type="dxa"/>
            <w:gridSpan w:val="4"/>
          </w:tcPr>
          <w:p w:rsidR="003A7E3F" w:rsidRPr="0006624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63" w:type="dxa"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981" w:type="dxa"/>
            <w:vMerge/>
            <w:shd w:val="clear" w:color="auto" w:fill="auto"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A7E3F" w:rsidRPr="00E65EAA">
        <w:trPr>
          <w:trHeight w:val="315"/>
        </w:trPr>
        <w:tc>
          <w:tcPr>
            <w:tcW w:w="2268" w:type="dxa"/>
            <w:vMerge/>
          </w:tcPr>
          <w:p w:rsidR="003A7E3F" w:rsidRPr="00B35969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916" w:type="dxa"/>
            <w:gridSpan w:val="4"/>
          </w:tcPr>
          <w:p w:rsidR="003A7E3F" w:rsidRPr="0006624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06624A">
              <w:rPr>
                <w:bCs/>
              </w:rPr>
              <w:t>Практические занятия</w:t>
            </w:r>
          </w:p>
        </w:tc>
        <w:tc>
          <w:tcPr>
            <w:tcW w:w="1063" w:type="dxa"/>
            <w:shd w:val="clear" w:color="auto" w:fill="auto"/>
          </w:tcPr>
          <w:p w:rsidR="003A7E3F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981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A7E3F" w:rsidRPr="00E65EAA">
        <w:trPr>
          <w:trHeight w:val="315"/>
        </w:trPr>
        <w:tc>
          <w:tcPr>
            <w:tcW w:w="2268" w:type="dxa"/>
            <w:vMerge/>
          </w:tcPr>
          <w:p w:rsidR="003A7E3F" w:rsidRPr="00B35969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916" w:type="dxa"/>
            <w:gridSpan w:val="4"/>
          </w:tcPr>
          <w:p w:rsidR="003A7E3F" w:rsidRPr="0006624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06624A">
              <w:rPr>
                <w:bCs/>
              </w:rPr>
              <w:t>Контрольные работы</w:t>
            </w:r>
          </w:p>
        </w:tc>
        <w:tc>
          <w:tcPr>
            <w:tcW w:w="1063" w:type="dxa"/>
            <w:shd w:val="clear" w:color="auto" w:fill="auto"/>
          </w:tcPr>
          <w:p w:rsidR="003A7E3F" w:rsidRPr="0045564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981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A7E3F" w:rsidRPr="00E65EAA">
        <w:trPr>
          <w:trHeight w:val="315"/>
        </w:trPr>
        <w:tc>
          <w:tcPr>
            <w:tcW w:w="2268" w:type="dxa"/>
            <w:vMerge/>
          </w:tcPr>
          <w:p w:rsidR="003A7E3F" w:rsidRPr="00B35969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916" w:type="dxa"/>
            <w:gridSpan w:val="4"/>
          </w:tcPr>
          <w:p w:rsidR="003A7E3F" w:rsidRPr="0006624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06624A">
              <w:rPr>
                <w:bCs/>
              </w:rPr>
              <w:t>Самостоятельная работа студентов</w:t>
            </w:r>
          </w:p>
        </w:tc>
        <w:tc>
          <w:tcPr>
            <w:tcW w:w="1063" w:type="dxa"/>
            <w:shd w:val="clear" w:color="auto" w:fill="auto"/>
          </w:tcPr>
          <w:p w:rsidR="003A7E3F" w:rsidRPr="00982EC4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982EC4">
              <w:rPr>
                <w:b/>
              </w:rPr>
              <w:t>2</w:t>
            </w:r>
          </w:p>
        </w:tc>
        <w:tc>
          <w:tcPr>
            <w:tcW w:w="1981" w:type="dxa"/>
            <w:vMerge/>
          </w:tcPr>
          <w:p w:rsidR="003A7E3F" w:rsidRPr="00E65EAA" w:rsidRDefault="003A7E3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30BFF" w:rsidRPr="00E65EAA">
        <w:trPr>
          <w:trHeight w:val="142"/>
        </w:trPr>
        <w:tc>
          <w:tcPr>
            <w:tcW w:w="12166" w:type="dxa"/>
            <w:gridSpan w:val="4"/>
          </w:tcPr>
          <w:p w:rsidR="00930BFF" w:rsidRPr="00522FB4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 xml:space="preserve">Промежуточная аттестация в форме </w:t>
            </w:r>
            <w:r>
              <w:rPr>
                <w:b/>
                <w:bCs/>
              </w:rPr>
              <w:t>дифференцированного зачета</w:t>
            </w:r>
          </w:p>
        </w:tc>
        <w:tc>
          <w:tcPr>
            <w:tcW w:w="1081" w:type="dxa"/>
            <w:gridSpan w:val="2"/>
            <w:shd w:val="clear" w:color="auto" w:fill="auto"/>
          </w:tcPr>
          <w:p w:rsidR="00930BFF" w:rsidRPr="0051342B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1" w:type="dxa"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  <w:tr w:rsidR="00930BFF" w:rsidRPr="00E65EAA">
        <w:trPr>
          <w:trHeight w:val="142"/>
        </w:trPr>
        <w:tc>
          <w:tcPr>
            <w:tcW w:w="12166" w:type="dxa"/>
            <w:gridSpan w:val="4"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Cs/>
              </w:rPr>
            </w:pPr>
          </w:p>
          <w:p w:rsidR="00930BFF" w:rsidRPr="00522FB4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>Всего:</w:t>
            </w:r>
          </w:p>
        </w:tc>
        <w:tc>
          <w:tcPr>
            <w:tcW w:w="1081" w:type="dxa"/>
            <w:gridSpan w:val="2"/>
            <w:shd w:val="clear" w:color="auto" w:fill="auto"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  <w:p w:rsidR="00930BFF" w:rsidRPr="00522FB4" w:rsidRDefault="00B4597C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52</w:t>
            </w:r>
          </w:p>
        </w:tc>
        <w:tc>
          <w:tcPr>
            <w:tcW w:w="1981" w:type="dxa"/>
          </w:tcPr>
          <w:p w:rsidR="00930BFF" w:rsidRPr="00E65EAA" w:rsidRDefault="00930BF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</w:tbl>
    <w:p w:rsidR="00930BFF" w:rsidRPr="00A20A8B" w:rsidRDefault="00930BFF" w:rsidP="00930B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930BFF" w:rsidRPr="00A20A8B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930BFF" w:rsidRPr="00A20A8B" w:rsidSect="00540521">
          <w:pgSz w:w="16840" w:h="11907" w:orient="landscape"/>
          <w:pgMar w:top="540" w:right="1134" w:bottom="851" w:left="992" w:header="709" w:footer="709" w:gutter="0"/>
          <w:cols w:space="720"/>
        </w:sectPr>
      </w:pPr>
    </w:p>
    <w:p w:rsidR="00930BFF" w:rsidRPr="005A7B06" w:rsidRDefault="00930BFF" w:rsidP="00BC52DD">
      <w:pPr>
        <w:suppressAutoHyphens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 </w:t>
      </w:r>
      <w:r w:rsidRPr="000502AB">
        <w:rPr>
          <w:b/>
          <w:bCs/>
          <w:sz w:val="28"/>
          <w:szCs w:val="28"/>
        </w:rPr>
        <w:t xml:space="preserve">УСЛОВИЯ </w:t>
      </w:r>
      <w:r w:rsidRPr="005A7B06">
        <w:rPr>
          <w:b/>
          <w:bCs/>
          <w:sz w:val="28"/>
          <w:szCs w:val="28"/>
        </w:rPr>
        <w:t xml:space="preserve">РЕАЛИЗАЦИИ </w:t>
      </w:r>
      <w:r w:rsidR="0087703C">
        <w:rPr>
          <w:b/>
          <w:bCs/>
          <w:sz w:val="28"/>
          <w:szCs w:val="28"/>
        </w:rPr>
        <w:t xml:space="preserve">ПРИМЕРНОЙ </w:t>
      </w:r>
      <w:r w:rsidRPr="005A7B06">
        <w:rPr>
          <w:b/>
          <w:bCs/>
          <w:sz w:val="28"/>
          <w:szCs w:val="28"/>
        </w:rPr>
        <w:t xml:space="preserve">РАБОЧЕЙ ПРОГРАММЫ УЧЕБНОЙ ДИСЦИПЛИНЫ </w:t>
      </w:r>
      <w:r w:rsidRPr="005A7B06">
        <w:rPr>
          <w:b/>
          <w:sz w:val="28"/>
          <w:szCs w:val="28"/>
        </w:rPr>
        <w:t>ОП 0</w:t>
      </w:r>
      <w:r w:rsidR="00BB3EB4">
        <w:rPr>
          <w:b/>
          <w:sz w:val="28"/>
          <w:szCs w:val="28"/>
        </w:rPr>
        <w:t>5</w:t>
      </w:r>
      <w:r w:rsidRPr="005A7B06">
        <w:rPr>
          <w:b/>
          <w:sz w:val="28"/>
          <w:szCs w:val="28"/>
        </w:rPr>
        <w:t xml:space="preserve"> МАТЕРИАЛОВЕДЕНИЕ</w:t>
      </w:r>
    </w:p>
    <w:p w:rsidR="00930BFF" w:rsidRPr="005A7B06" w:rsidRDefault="00930BFF" w:rsidP="00930BFF">
      <w:pPr>
        <w:suppressAutoHyphens/>
        <w:jc w:val="both"/>
        <w:rPr>
          <w:b/>
          <w:bCs/>
          <w:sz w:val="28"/>
          <w:szCs w:val="28"/>
        </w:rPr>
      </w:pPr>
      <w:r w:rsidRPr="005A7B06">
        <w:rPr>
          <w:b/>
          <w:bCs/>
          <w:sz w:val="28"/>
          <w:szCs w:val="28"/>
        </w:rPr>
        <w:t>3.1</w:t>
      </w:r>
      <w:proofErr w:type="gramStart"/>
      <w:r w:rsidRPr="005A7B06">
        <w:rPr>
          <w:b/>
          <w:bCs/>
          <w:sz w:val="28"/>
          <w:szCs w:val="28"/>
        </w:rPr>
        <w:t xml:space="preserve"> Д</w:t>
      </w:r>
      <w:proofErr w:type="gramEnd"/>
      <w:r w:rsidRPr="005A7B06">
        <w:rPr>
          <w:b/>
          <w:bCs/>
          <w:sz w:val="28"/>
          <w:szCs w:val="28"/>
        </w:rPr>
        <w:t xml:space="preserve">ля реализации </w:t>
      </w:r>
      <w:r w:rsidR="00652E43">
        <w:rPr>
          <w:b/>
          <w:bCs/>
          <w:sz w:val="28"/>
          <w:szCs w:val="28"/>
        </w:rPr>
        <w:t xml:space="preserve">примерной </w:t>
      </w:r>
      <w:r w:rsidRPr="005A7B06">
        <w:rPr>
          <w:b/>
          <w:bCs/>
          <w:sz w:val="28"/>
          <w:szCs w:val="28"/>
        </w:rPr>
        <w:t>рабочей программы учебной дисциплины предусмотрены следующие специальные помещения:</w:t>
      </w:r>
    </w:p>
    <w:p w:rsidR="00930BFF" w:rsidRPr="00F006E5" w:rsidRDefault="00930BFF" w:rsidP="00930BFF">
      <w:pPr>
        <w:suppressAutoHyphens/>
        <w:ind w:firstLine="709"/>
        <w:jc w:val="both"/>
        <w:rPr>
          <w:bCs/>
          <w:sz w:val="28"/>
          <w:szCs w:val="28"/>
        </w:rPr>
      </w:pPr>
      <w:r w:rsidRPr="005A7B06">
        <w:rPr>
          <w:color w:val="000000"/>
          <w:sz w:val="28"/>
          <w:szCs w:val="28"/>
        </w:rPr>
        <w:t>Кабинет</w:t>
      </w:r>
      <w:r w:rsidRPr="005A7B06">
        <w:rPr>
          <w:bCs/>
          <w:sz w:val="28"/>
          <w:szCs w:val="28"/>
        </w:rPr>
        <w:t xml:space="preserve"> «</w:t>
      </w:r>
      <w:r w:rsidRPr="005A7B06">
        <w:rPr>
          <w:color w:val="000000"/>
          <w:sz w:val="28"/>
          <w:szCs w:val="28"/>
        </w:rPr>
        <w:t>Материаловедение</w:t>
      </w:r>
      <w:r w:rsidRPr="005A7B06">
        <w:rPr>
          <w:sz w:val="28"/>
          <w:szCs w:val="28"/>
        </w:rPr>
        <w:t xml:space="preserve">», </w:t>
      </w:r>
      <w:r w:rsidR="00652E43">
        <w:rPr>
          <w:bCs/>
          <w:sz w:val="28"/>
          <w:szCs w:val="28"/>
        </w:rPr>
        <w:t>оснащенный</w:t>
      </w:r>
      <w:r w:rsidRPr="005A7B06">
        <w:rPr>
          <w:bCs/>
          <w:sz w:val="28"/>
          <w:szCs w:val="28"/>
        </w:rPr>
        <w:t xml:space="preserve"> необходимым для реализации рабочей программы учебной</w:t>
      </w:r>
      <w:r w:rsidRPr="00F006E5">
        <w:rPr>
          <w:bCs/>
          <w:sz w:val="28"/>
          <w:szCs w:val="28"/>
        </w:rPr>
        <w:t xml:space="preserve"> дисциплины оборудованием:</w:t>
      </w:r>
    </w:p>
    <w:p w:rsidR="00930BFF" w:rsidRPr="00F006E5" w:rsidRDefault="00930BFF" w:rsidP="00930BFF">
      <w:pPr>
        <w:pStyle w:val="1a"/>
        <w:numPr>
          <w:ilvl w:val="0"/>
          <w:numId w:val="6"/>
        </w:numPr>
        <w:tabs>
          <w:tab w:val="left" w:pos="900"/>
        </w:tabs>
        <w:suppressAutoHyphens/>
        <w:spacing w:before="0" w:after="0"/>
        <w:ind w:left="0" w:firstLine="360"/>
        <w:jc w:val="both"/>
        <w:rPr>
          <w:sz w:val="28"/>
          <w:szCs w:val="28"/>
        </w:rPr>
      </w:pPr>
      <w:r w:rsidRPr="00F006E5">
        <w:rPr>
          <w:sz w:val="28"/>
          <w:szCs w:val="28"/>
        </w:rPr>
        <w:t xml:space="preserve">посадочные места по количеству </w:t>
      </w:r>
      <w:proofErr w:type="gramStart"/>
      <w:r w:rsidRPr="00F006E5">
        <w:rPr>
          <w:sz w:val="28"/>
          <w:szCs w:val="28"/>
        </w:rPr>
        <w:t>обучающихся</w:t>
      </w:r>
      <w:proofErr w:type="gramEnd"/>
      <w:r w:rsidRPr="00F006E5">
        <w:rPr>
          <w:sz w:val="28"/>
          <w:szCs w:val="28"/>
        </w:rPr>
        <w:t>;</w:t>
      </w:r>
    </w:p>
    <w:p w:rsidR="00930BFF" w:rsidRPr="00F006E5" w:rsidRDefault="00930BFF" w:rsidP="00930BFF">
      <w:pPr>
        <w:pStyle w:val="1a"/>
        <w:numPr>
          <w:ilvl w:val="0"/>
          <w:numId w:val="6"/>
        </w:numPr>
        <w:tabs>
          <w:tab w:val="left" w:pos="900"/>
        </w:tabs>
        <w:suppressAutoHyphens/>
        <w:spacing w:before="0" w:after="0"/>
        <w:ind w:left="0" w:firstLine="360"/>
        <w:jc w:val="both"/>
        <w:rPr>
          <w:sz w:val="28"/>
          <w:szCs w:val="28"/>
        </w:rPr>
      </w:pPr>
      <w:r w:rsidRPr="00F006E5">
        <w:rPr>
          <w:sz w:val="28"/>
          <w:szCs w:val="28"/>
        </w:rPr>
        <w:t>рабочее место преподавателя;</w:t>
      </w:r>
    </w:p>
    <w:p w:rsidR="00930BFF" w:rsidRPr="00F006E5" w:rsidRDefault="00930BFF" w:rsidP="00930BFF">
      <w:pPr>
        <w:pStyle w:val="1a"/>
        <w:numPr>
          <w:ilvl w:val="0"/>
          <w:numId w:val="6"/>
        </w:numPr>
        <w:tabs>
          <w:tab w:val="left" w:pos="900"/>
        </w:tabs>
        <w:suppressAutoHyphens/>
        <w:spacing w:before="0" w:after="0"/>
        <w:ind w:left="0" w:firstLine="360"/>
        <w:jc w:val="both"/>
        <w:rPr>
          <w:sz w:val="28"/>
          <w:szCs w:val="28"/>
        </w:rPr>
      </w:pPr>
      <w:r w:rsidRPr="00F006E5">
        <w:rPr>
          <w:sz w:val="28"/>
          <w:szCs w:val="28"/>
        </w:rPr>
        <w:t>комплект учебно-наглядных пособий и плакатов;</w:t>
      </w:r>
    </w:p>
    <w:p w:rsidR="00930BFF" w:rsidRPr="00F006E5" w:rsidRDefault="00930BFF" w:rsidP="00930BFF">
      <w:pPr>
        <w:pStyle w:val="1a"/>
        <w:numPr>
          <w:ilvl w:val="0"/>
          <w:numId w:val="6"/>
        </w:numPr>
        <w:tabs>
          <w:tab w:val="left" w:pos="851"/>
          <w:tab w:val="left" w:pos="900"/>
        </w:tabs>
        <w:spacing w:before="0" w:after="0" w:line="276" w:lineRule="auto"/>
        <w:ind w:left="0" w:firstLine="360"/>
        <w:jc w:val="both"/>
        <w:rPr>
          <w:color w:val="000000"/>
          <w:sz w:val="28"/>
          <w:szCs w:val="28"/>
        </w:rPr>
      </w:pPr>
      <w:r w:rsidRPr="00F006E5">
        <w:rPr>
          <w:color w:val="000000"/>
          <w:sz w:val="28"/>
          <w:szCs w:val="28"/>
        </w:rPr>
        <w:t>раздаточный материал;</w:t>
      </w:r>
    </w:p>
    <w:p w:rsidR="00930BFF" w:rsidRPr="00F006E5" w:rsidRDefault="00930BFF" w:rsidP="00930BFF">
      <w:pPr>
        <w:pStyle w:val="1a"/>
        <w:numPr>
          <w:ilvl w:val="0"/>
          <w:numId w:val="6"/>
        </w:numPr>
        <w:tabs>
          <w:tab w:val="left" w:pos="851"/>
          <w:tab w:val="left" w:pos="900"/>
        </w:tabs>
        <w:spacing w:before="0" w:after="0" w:line="276" w:lineRule="auto"/>
        <w:ind w:left="0" w:firstLine="360"/>
        <w:jc w:val="both"/>
        <w:rPr>
          <w:color w:val="000000"/>
          <w:sz w:val="28"/>
          <w:szCs w:val="28"/>
        </w:rPr>
      </w:pPr>
      <w:r w:rsidRPr="00F006E5">
        <w:rPr>
          <w:color w:val="000000"/>
          <w:sz w:val="28"/>
          <w:szCs w:val="28"/>
        </w:rPr>
        <w:t>справочная литература;</w:t>
      </w:r>
    </w:p>
    <w:p w:rsidR="00930BFF" w:rsidRPr="00F006E5" w:rsidRDefault="00930BFF" w:rsidP="00930BFF">
      <w:pPr>
        <w:pStyle w:val="1a"/>
        <w:numPr>
          <w:ilvl w:val="0"/>
          <w:numId w:val="6"/>
        </w:numPr>
        <w:tabs>
          <w:tab w:val="left" w:pos="900"/>
        </w:tabs>
        <w:suppressAutoHyphens/>
        <w:spacing w:before="0" w:after="0"/>
        <w:ind w:left="0" w:firstLine="360"/>
        <w:jc w:val="both"/>
        <w:rPr>
          <w:sz w:val="28"/>
          <w:szCs w:val="28"/>
        </w:rPr>
      </w:pPr>
      <w:r w:rsidRPr="00F006E5">
        <w:rPr>
          <w:sz w:val="28"/>
          <w:szCs w:val="28"/>
        </w:rPr>
        <w:t>техническая документация, методическое обеспечение;</w:t>
      </w:r>
    </w:p>
    <w:p w:rsidR="00930BFF" w:rsidRPr="00F006E5" w:rsidRDefault="00930BFF" w:rsidP="00930BFF">
      <w:pPr>
        <w:pStyle w:val="1a"/>
        <w:numPr>
          <w:ilvl w:val="0"/>
          <w:numId w:val="6"/>
        </w:numPr>
        <w:tabs>
          <w:tab w:val="left" w:pos="900"/>
        </w:tabs>
        <w:suppressAutoHyphens/>
        <w:spacing w:before="0" w:after="0"/>
        <w:ind w:left="0" w:firstLine="360"/>
        <w:jc w:val="both"/>
        <w:rPr>
          <w:sz w:val="28"/>
          <w:szCs w:val="28"/>
        </w:rPr>
      </w:pPr>
      <w:r w:rsidRPr="00F006E5">
        <w:rPr>
          <w:sz w:val="28"/>
          <w:szCs w:val="28"/>
        </w:rPr>
        <w:t>компьютер с лицензионным программным обеспечением общего и профессионального назначения;</w:t>
      </w:r>
    </w:p>
    <w:p w:rsidR="00930BFF" w:rsidRPr="00F006E5" w:rsidRDefault="00930BFF" w:rsidP="00930BFF">
      <w:pPr>
        <w:pStyle w:val="1a"/>
        <w:numPr>
          <w:ilvl w:val="0"/>
          <w:numId w:val="6"/>
        </w:numPr>
        <w:tabs>
          <w:tab w:val="left" w:pos="900"/>
        </w:tabs>
        <w:suppressAutoHyphens/>
        <w:spacing w:before="0" w:after="0"/>
        <w:ind w:left="0" w:firstLine="360"/>
        <w:jc w:val="both"/>
        <w:rPr>
          <w:sz w:val="28"/>
          <w:szCs w:val="28"/>
        </w:rPr>
      </w:pPr>
      <w:r w:rsidRPr="00F006E5">
        <w:rPr>
          <w:sz w:val="28"/>
          <w:szCs w:val="28"/>
        </w:rPr>
        <w:t>мультимедиапроектор;</w:t>
      </w:r>
    </w:p>
    <w:p w:rsidR="00930BFF" w:rsidRPr="00F006E5" w:rsidRDefault="00930BFF" w:rsidP="00930BFF">
      <w:pPr>
        <w:pStyle w:val="aff2"/>
        <w:numPr>
          <w:ilvl w:val="0"/>
          <w:numId w:val="1"/>
        </w:numPr>
        <w:tabs>
          <w:tab w:val="left" w:pos="900"/>
        </w:tabs>
        <w:ind w:left="0" w:firstLine="360"/>
        <w:jc w:val="both"/>
        <w:rPr>
          <w:bCs/>
          <w:color w:val="auto"/>
          <w:sz w:val="28"/>
          <w:szCs w:val="28"/>
        </w:rPr>
      </w:pPr>
      <w:r w:rsidRPr="00F006E5">
        <w:rPr>
          <w:bCs/>
          <w:color w:val="auto"/>
          <w:sz w:val="28"/>
          <w:szCs w:val="28"/>
        </w:rPr>
        <w:t>маркерная доска.</w:t>
      </w:r>
    </w:p>
    <w:p w:rsidR="00930BFF" w:rsidRDefault="00930BFF" w:rsidP="00930BFF">
      <w:pPr>
        <w:suppressAutoHyphens/>
        <w:spacing w:after="120"/>
        <w:ind w:firstLine="709"/>
        <w:jc w:val="both"/>
        <w:rPr>
          <w:bCs/>
          <w:sz w:val="28"/>
          <w:szCs w:val="28"/>
        </w:rPr>
      </w:pPr>
    </w:p>
    <w:p w:rsidR="00930BFF" w:rsidRPr="005A7B06" w:rsidRDefault="00930BFF" w:rsidP="00930BFF">
      <w:pPr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 </w:t>
      </w:r>
      <w:r w:rsidRPr="000502AB">
        <w:rPr>
          <w:b/>
          <w:bCs/>
          <w:sz w:val="28"/>
          <w:szCs w:val="28"/>
        </w:rPr>
        <w:t xml:space="preserve">Информационное обеспечение реализации </w:t>
      </w:r>
      <w:r>
        <w:rPr>
          <w:b/>
          <w:bCs/>
          <w:sz w:val="28"/>
          <w:szCs w:val="28"/>
        </w:rPr>
        <w:t xml:space="preserve">рабочей </w:t>
      </w:r>
      <w:r w:rsidRPr="000502AB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учебной </w:t>
      </w:r>
      <w:r w:rsidRPr="005A7B06">
        <w:rPr>
          <w:b/>
          <w:bCs/>
          <w:sz w:val="28"/>
          <w:szCs w:val="28"/>
        </w:rPr>
        <w:t>дисциплины</w:t>
      </w:r>
    </w:p>
    <w:p w:rsidR="00930BFF" w:rsidRPr="005A7B06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A7B06">
        <w:rPr>
          <w:bCs/>
          <w:sz w:val="28"/>
          <w:szCs w:val="28"/>
        </w:rPr>
        <w:t>Основная литература:</w:t>
      </w:r>
    </w:p>
    <w:p w:rsidR="00930BFF" w:rsidRDefault="00AE24E0" w:rsidP="001A683D">
      <w:pPr>
        <w:numPr>
          <w:ilvl w:val="0"/>
          <w:numId w:val="17"/>
        </w:numPr>
        <w:shd w:val="clear" w:color="auto" w:fill="FFFFFF"/>
        <w:tabs>
          <w:tab w:val="clear" w:pos="720"/>
          <w:tab w:val="num" w:pos="540"/>
          <w:tab w:val="left" w:pos="993"/>
        </w:tabs>
        <w:spacing w:line="276" w:lineRule="auto"/>
        <w:ind w:left="0" w:firstLine="0"/>
        <w:jc w:val="both"/>
        <w:rPr>
          <w:color w:val="000000"/>
          <w:sz w:val="28"/>
          <w:szCs w:val="28"/>
        </w:rPr>
      </w:pPr>
      <w:r w:rsidRPr="00AE24E0">
        <w:rPr>
          <w:color w:val="000000"/>
          <w:sz w:val="28"/>
          <w:szCs w:val="28"/>
        </w:rPr>
        <w:t xml:space="preserve">Мороз, Н. </w:t>
      </w:r>
      <w:r>
        <w:rPr>
          <w:color w:val="000000"/>
          <w:sz w:val="28"/>
          <w:szCs w:val="28"/>
        </w:rPr>
        <w:t>К. Электротехническое материало</w:t>
      </w:r>
      <w:r w:rsidRPr="00AE24E0">
        <w:rPr>
          <w:color w:val="000000"/>
          <w:sz w:val="28"/>
          <w:szCs w:val="28"/>
        </w:rPr>
        <w:t>ведение</w:t>
      </w:r>
      <w:proofErr w:type="gramStart"/>
      <w:r w:rsidRPr="00AE24E0">
        <w:rPr>
          <w:color w:val="000000"/>
          <w:sz w:val="28"/>
          <w:szCs w:val="28"/>
        </w:rPr>
        <w:t xml:space="preserve"> :</w:t>
      </w:r>
      <w:proofErr w:type="gramEnd"/>
      <w:r w:rsidRPr="00AE24E0">
        <w:rPr>
          <w:color w:val="000000"/>
          <w:sz w:val="28"/>
          <w:szCs w:val="28"/>
        </w:rPr>
        <w:t xml:space="preserve"> учебник / Н. К. Мороз. - Москва</w:t>
      </w:r>
      <w:proofErr w:type="gramStart"/>
      <w:r w:rsidRPr="00AE24E0">
        <w:rPr>
          <w:color w:val="000000"/>
          <w:sz w:val="28"/>
          <w:szCs w:val="28"/>
        </w:rPr>
        <w:t xml:space="preserve"> ;</w:t>
      </w:r>
      <w:proofErr w:type="gramEnd"/>
      <w:r w:rsidRPr="00AE24E0">
        <w:rPr>
          <w:color w:val="000000"/>
          <w:sz w:val="28"/>
          <w:szCs w:val="28"/>
        </w:rPr>
        <w:t xml:space="preserve"> Вологда : Инфра-Инженерия, 2020. - 148 с. - ISBN 978-5-9729-0390-0. - Текст</w:t>
      </w:r>
      <w:proofErr w:type="gramStart"/>
      <w:r w:rsidRPr="00AE24E0">
        <w:rPr>
          <w:color w:val="000000"/>
          <w:sz w:val="28"/>
          <w:szCs w:val="28"/>
        </w:rPr>
        <w:t xml:space="preserve"> :</w:t>
      </w:r>
      <w:proofErr w:type="gramEnd"/>
      <w:r w:rsidRPr="00AE24E0">
        <w:rPr>
          <w:color w:val="000000"/>
          <w:sz w:val="28"/>
          <w:szCs w:val="28"/>
        </w:rPr>
        <w:t xml:space="preserve"> электронный. - URL: </w:t>
      </w:r>
      <w:hyperlink r:id="rId87" w:history="1">
        <w:r w:rsidRPr="009614F0">
          <w:rPr>
            <w:rStyle w:val="a5"/>
            <w:color w:val="auto"/>
            <w:sz w:val="28"/>
            <w:szCs w:val="28"/>
            <w:u w:val="none"/>
          </w:rPr>
          <w:t>https://znanium.com/catalog/product/1168658</w:t>
        </w:r>
      </w:hyperlink>
      <w:r w:rsidRPr="009614F0">
        <w:rPr>
          <w:sz w:val="28"/>
          <w:szCs w:val="28"/>
        </w:rPr>
        <w:t>.</w:t>
      </w:r>
    </w:p>
    <w:p w:rsidR="00AE24E0" w:rsidRDefault="00AE24E0" w:rsidP="001A683D">
      <w:pPr>
        <w:numPr>
          <w:ilvl w:val="0"/>
          <w:numId w:val="17"/>
        </w:numPr>
        <w:shd w:val="clear" w:color="auto" w:fill="FFFFFF"/>
        <w:tabs>
          <w:tab w:val="clear" w:pos="720"/>
          <w:tab w:val="num" w:pos="540"/>
          <w:tab w:val="left" w:pos="993"/>
        </w:tabs>
        <w:spacing w:line="276" w:lineRule="auto"/>
        <w:ind w:left="0" w:firstLine="0"/>
        <w:jc w:val="both"/>
        <w:rPr>
          <w:color w:val="000000"/>
          <w:sz w:val="28"/>
          <w:szCs w:val="28"/>
        </w:rPr>
      </w:pPr>
      <w:r w:rsidRPr="00AE24E0">
        <w:rPr>
          <w:color w:val="000000"/>
          <w:sz w:val="28"/>
          <w:szCs w:val="28"/>
        </w:rPr>
        <w:t>Черепахин, А. А. Материаловедение</w:t>
      </w:r>
      <w:proofErr w:type="gramStart"/>
      <w:r w:rsidRPr="00AE24E0">
        <w:rPr>
          <w:color w:val="000000"/>
          <w:sz w:val="28"/>
          <w:szCs w:val="28"/>
        </w:rPr>
        <w:t xml:space="preserve"> :</w:t>
      </w:r>
      <w:proofErr w:type="gramEnd"/>
      <w:r w:rsidRPr="00AE24E0">
        <w:rPr>
          <w:color w:val="000000"/>
          <w:sz w:val="28"/>
          <w:szCs w:val="28"/>
        </w:rPr>
        <w:t xml:space="preserve"> учебник / А.А. Черепахин. — Москва</w:t>
      </w:r>
      <w:proofErr w:type="gramStart"/>
      <w:r w:rsidRPr="00AE24E0">
        <w:rPr>
          <w:color w:val="000000"/>
          <w:sz w:val="28"/>
          <w:szCs w:val="28"/>
        </w:rPr>
        <w:t xml:space="preserve"> :</w:t>
      </w:r>
      <w:proofErr w:type="gramEnd"/>
      <w:r w:rsidRPr="00AE24E0">
        <w:rPr>
          <w:color w:val="000000"/>
          <w:sz w:val="28"/>
          <w:szCs w:val="28"/>
        </w:rPr>
        <w:t xml:space="preserve"> КУРС</w:t>
      </w:r>
      <w:proofErr w:type="gramStart"/>
      <w:r w:rsidRPr="00AE24E0">
        <w:rPr>
          <w:color w:val="000000"/>
          <w:sz w:val="28"/>
          <w:szCs w:val="28"/>
        </w:rPr>
        <w:t xml:space="preserve"> :</w:t>
      </w:r>
      <w:proofErr w:type="gramEnd"/>
      <w:r w:rsidRPr="00AE24E0">
        <w:rPr>
          <w:color w:val="000000"/>
          <w:sz w:val="28"/>
          <w:szCs w:val="28"/>
        </w:rPr>
        <w:t xml:space="preserve"> ИНФРА-М, 2022. — 336 </w:t>
      </w:r>
      <w:proofErr w:type="gramStart"/>
      <w:r w:rsidRPr="00AE24E0">
        <w:rPr>
          <w:color w:val="000000"/>
          <w:sz w:val="28"/>
          <w:szCs w:val="28"/>
        </w:rPr>
        <w:t>с</w:t>
      </w:r>
      <w:proofErr w:type="gramEnd"/>
      <w:r w:rsidRPr="00AE24E0">
        <w:rPr>
          <w:color w:val="000000"/>
          <w:sz w:val="28"/>
          <w:szCs w:val="28"/>
        </w:rPr>
        <w:t>. — (Среднее профессиональное образо-вание). - ISBN 978-5-906923-18-9. - Текст</w:t>
      </w:r>
      <w:proofErr w:type="gramStart"/>
      <w:r w:rsidRPr="00AE24E0">
        <w:rPr>
          <w:color w:val="000000"/>
          <w:sz w:val="28"/>
          <w:szCs w:val="28"/>
        </w:rPr>
        <w:t xml:space="preserve"> :</w:t>
      </w:r>
      <w:proofErr w:type="gramEnd"/>
      <w:r w:rsidRPr="00AE24E0">
        <w:rPr>
          <w:color w:val="000000"/>
          <w:sz w:val="28"/>
          <w:szCs w:val="28"/>
        </w:rPr>
        <w:t xml:space="preserve"> электронный. - URL: https://znanium.com/catalog/product/1865718.</w:t>
      </w:r>
    </w:p>
    <w:p w:rsidR="00AE24E0" w:rsidRPr="00AE24E0" w:rsidRDefault="00AE24E0" w:rsidP="00AE24E0">
      <w:pPr>
        <w:numPr>
          <w:ilvl w:val="0"/>
          <w:numId w:val="17"/>
        </w:numPr>
        <w:shd w:val="clear" w:color="auto" w:fill="FFFFFF"/>
        <w:tabs>
          <w:tab w:val="clear" w:pos="720"/>
          <w:tab w:val="num" w:pos="540"/>
          <w:tab w:val="left" w:pos="993"/>
        </w:tabs>
        <w:spacing w:line="276" w:lineRule="auto"/>
        <w:ind w:left="0" w:firstLine="0"/>
        <w:jc w:val="both"/>
        <w:rPr>
          <w:color w:val="000000"/>
          <w:sz w:val="28"/>
          <w:szCs w:val="28"/>
        </w:rPr>
      </w:pPr>
      <w:r w:rsidRPr="00AE24E0">
        <w:rPr>
          <w:color w:val="000000"/>
          <w:sz w:val="28"/>
          <w:szCs w:val="28"/>
        </w:rPr>
        <w:t>Электротехнические и конструкционные материалы : учебник для студ</w:t>
      </w:r>
      <w:proofErr w:type="gramStart"/>
      <w:r w:rsidRPr="00AE24E0">
        <w:rPr>
          <w:color w:val="000000"/>
          <w:sz w:val="28"/>
          <w:szCs w:val="28"/>
        </w:rPr>
        <w:t>.у</w:t>
      </w:r>
      <w:proofErr w:type="gramEnd"/>
      <w:r w:rsidRPr="00AE24E0">
        <w:rPr>
          <w:color w:val="000000"/>
          <w:sz w:val="28"/>
          <w:szCs w:val="28"/>
        </w:rPr>
        <w:t>чреждений СПО / [В.Н. Бородулин, А.С. Воробьев, В.М. Матюнини др.] ; под ред В.А.Филикова. – Москва</w:t>
      </w:r>
      <w:proofErr w:type="gramStart"/>
      <w:r w:rsidRPr="00AE24E0">
        <w:rPr>
          <w:color w:val="000000"/>
          <w:sz w:val="28"/>
          <w:szCs w:val="28"/>
        </w:rPr>
        <w:t xml:space="preserve"> :</w:t>
      </w:r>
      <w:proofErr w:type="gramEnd"/>
      <w:r w:rsidRPr="00AE24E0">
        <w:rPr>
          <w:color w:val="000000"/>
          <w:sz w:val="28"/>
          <w:szCs w:val="28"/>
        </w:rPr>
        <w:t xml:space="preserve"> Академия, 2014. </w:t>
      </w:r>
      <w:r w:rsidRPr="00AE24E0">
        <w:rPr>
          <w:rFonts w:ascii="Arial" w:hAnsi="Arial" w:cs="Arial"/>
          <w:color w:val="000000"/>
          <w:sz w:val="28"/>
          <w:szCs w:val="28"/>
        </w:rPr>
        <w:t>‒</w:t>
      </w:r>
      <w:r w:rsidRPr="00AE24E0">
        <w:rPr>
          <w:color w:val="000000"/>
          <w:sz w:val="28"/>
          <w:szCs w:val="28"/>
        </w:rPr>
        <w:t xml:space="preserve"> 275, [1] с. </w:t>
      </w:r>
      <w:r w:rsidRPr="00AE24E0">
        <w:rPr>
          <w:rFonts w:ascii="Arial" w:hAnsi="Arial" w:cs="Arial"/>
          <w:color w:val="000000"/>
          <w:sz w:val="28"/>
          <w:szCs w:val="28"/>
        </w:rPr>
        <w:t>‒</w:t>
      </w:r>
      <w:r w:rsidRPr="00AE24E0">
        <w:rPr>
          <w:color w:val="000000"/>
          <w:sz w:val="28"/>
          <w:szCs w:val="28"/>
        </w:rPr>
        <w:t xml:space="preserve"> ISBN 5-4468-1209-7.</w:t>
      </w:r>
    </w:p>
    <w:p w:rsidR="00930BFF" w:rsidRPr="005A7B06" w:rsidRDefault="00930BFF" w:rsidP="00930BFF">
      <w:pPr>
        <w:ind w:left="360"/>
        <w:rPr>
          <w:b/>
          <w:sz w:val="28"/>
          <w:szCs w:val="28"/>
        </w:rPr>
      </w:pPr>
    </w:p>
    <w:p w:rsidR="00930BFF" w:rsidRPr="005A7B06" w:rsidRDefault="00930BFF" w:rsidP="00930BFF">
      <w:pPr>
        <w:jc w:val="both"/>
        <w:rPr>
          <w:sz w:val="28"/>
          <w:szCs w:val="28"/>
        </w:rPr>
      </w:pPr>
      <w:r w:rsidRPr="005A7B06">
        <w:rPr>
          <w:sz w:val="28"/>
          <w:szCs w:val="28"/>
        </w:rPr>
        <w:t>Дополнительная литература:</w:t>
      </w:r>
    </w:p>
    <w:p w:rsidR="00AE24E0" w:rsidRPr="009614F0" w:rsidRDefault="00AE24E0" w:rsidP="003A7968">
      <w:pPr>
        <w:numPr>
          <w:ilvl w:val="0"/>
          <w:numId w:val="66"/>
        </w:numPr>
        <w:shd w:val="clear" w:color="auto" w:fill="FFFFFF"/>
        <w:tabs>
          <w:tab w:val="left" w:pos="993"/>
        </w:tabs>
        <w:spacing w:line="276" w:lineRule="auto"/>
        <w:ind w:left="0" w:firstLine="0"/>
        <w:jc w:val="both"/>
        <w:rPr>
          <w:sz w:val="28"/>
          <w:szCs w:val="28"/>
        </w:rPr>
      </w:pPr>
      <w:r w:rsidRPr="009614F0">
        <w:rPr>
          <w:sz w:val="28"/>
          <w:szCs w:val="28"/>
        </w:rPr>
        <w:t>Стуканов, В. А. Материаловедение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учебное пособие / В.А. Стуканов. — Москва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ФОРУМ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ИНФРА-М, 2022. — 368 </w:t>
      </w:r>
      <w:proofErr w:type="gramStart"/>
      <w:r w:rsidRPr="009614F0">
        <w:rPr>
          <w:sz w:val="28"/>
          <w:szCs w:val="28"/>
        </w:rPr>
        <w:t>с</w:t>
      </w:r>
      <w:proofErr w:type="gramEnd"/>
      <w:r w:rsidRPr="009614F0">
        <w:rPr>
          <w:sz w:val="28"/>
          <w:szCs w:val="28"/>
        </w:rPr>
        <w:t>. — (Среднее профессио</w:t>
      </w:r>
      <w:r w:rsidRPr="009614F0">
        <w:rPr>
          <w:sz w:val="28"/>
          <w:szCs w:val="28"/>
        </w:rPr>
        <w:softHyphen/>
        <w:t>нальное образование). - ISBN 978-5-8199-0711-5. - Текст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электронный. - URL: </w:t>
      </w:r>
      <w:hyperlink r:id="rId88" w:history="1">
        <w:r w:rsidR="009614F0" w:rsidRPr="009614F0">
          <w:rPr>
            <w:rStyle w:val="a5"/>
            <w:color w:val="auto"/>
            <w:sz w:val="28"/>
            <w:szCs w:val="28"/>
            <w:u w:val="none"/>
          </w:rPr>
          <w:t>https://znanium.com/catalog/product/1794455</w:t>
        </w:r>
      </w:hyperlink>
      <w:r w:rsidRPr="009614F0">
        <w:rPr>
          <w:sz w:val="28"/>
          <w:szCs w:val="28"/>
        </w:rPr>
        <w:t>.</w:t>
      </w:r>
    </w:p>
    <w:p w:rsidR="009614F0" w:rsidRPr="009614F0" w:rsidRDefault="009614F0" w:rsidP="003A7968">
      <w:pPr>
        <w:numPr>
          <w:ilvl w:val="0"/>
          <w:numId w:val="66"/>
        </w:numPr>
        <w:shd w:val="clear" w:color="auto" w:fill="FFFFFF"/>
        <w:tabs>
          <w:tab w:val="left" w:pos="993"/>
        </w:tabs>
        <w:spacing w:line="276" w:lineRule="auto"/>
        <w:ind w:left="0" w:firstLine="0"/>
        <w:jc w:val="both"/>
        <w:rPr>
          <w:sz w:val="28"/>
          <w:szCs w:val="28"/>
        </w:rPr>
      </w:pPr>
      <w:r w:rsidRPr="009614F0">
        <w:rPr>
          <w:sz w:val="28"/>
          <w:szCs w:val="28"/>
        </w:rPr>
        <w:t>Сироткин, О. С. Основы современного материаловедения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учебник / О.С. Сироткин. — Москва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ИНФРА-М, 2020. — 364 </w:t>
      </w:r>
      <w:proofErr w:type="gramStart"/>
      <w:r w:rsidRPr="009614F0">
        <w:rPr>
          <w:sz w:val="28"/>
          <w:szCs w:val="28"/>
        </w:rPr>
        <w:t>с</w:t>
      </w:r>
      <w:proofErr w:type="gramEnd"/>
      <w:r w:rsidRPr="009614F0">
        <w:rPr>
          <w:sz w:val="28"/>
          <w:szCs w:val="28"/>
        </w:rPr>
        <w:t>. — (Среднее профес-</w:t>
      </w:r>
      <w:r w:rsidRPr="009614F0">
        <w:rPr>
          <w:sz w:val="28"/>
          <w:szCs w:val="28"/>
        </w:rPr>
        <w:lastRenderedPageBreak/>
        <w:t>сиональное образование). - ISBN 978-5-16-107407-7. - Текст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электронный. - URL:  https://znanium.com/catalog/product/1010665.</w:t>
      </w:r>
    </w:p>
    <w:p w:rsidR="00930BFF" w:rsidRPr="009614F0" w:rsidRDefault="00930BFF" w:rsidP="003A7968">
      <w:pPr>
        <w:numPr>
          <w:ilvl w:val="0"/>
          <w:numId w:val="66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614F0">
        <w:rPr>
          <w:sz w:val="28"/>
          <w:szCs w:val="28"/>
        </w:rPr>
        <w:t xml:space="preserve">Электронный ресурс «Глоссарий». Форма доступа: </w:t>
      </w:r>
      <w:hyperlink r:id="rId89" w:history="1">
        <w:r w:rsidRPr="009614F0">
          <w:rPr>
            <w:rStyle w:val="a5"/>
            <w:color w:val="auto"/>
            <w:sz w:val="28"/>
            <w:szCs w:val="28"/>
            <w:u w:val="none"/>
          </w:rPr>
          <w:t>www.glossary.ru</w:t>
        </w:r>
      </w:hyperlink>
    </w:p>
    <w:p w:rsidR="00930BFF" w:rsidRPr="009614F0" w:rsidRDefault="00930BFF" w:rsidP="003A7968">
      <w:pPr>
        <w:numPr>
          <w:ilvl w:val="0"/>
          <w:numId w:val="66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614F0">
        <w:rPr>
          <w:sz w:val="28"/>
          <w:szCs w:val="28"/>
        </w:rPr>
        <w:t xml:space="preserve">Электронный ресурс «Студенческая электронная библиотека «ВЕДА». Форма доступа:  </w:t>
      </w:r>
      <w:hyperlink r:id="rId90" w:history="1">
        <w:r w:rsidRPr="009614F0">
          <w:rPr>
            <w:rStyle w:val="a5"/>
            <w:color w:val="auto"/>
            <w:sz w:val="28"/>
            <w:szCs w:val="28"/>
            <w:u w:val="none"/>
          </w:rPr>
          <w:t>www.lib.ua-ru.net</w:t>
        </w:r>
      </w:hyperlink>
    </w:p>
    <w:p w:rsidR="00930BFF" w:rsidRPr="009614F0" w:rsidRDefault="00930BFF" w:rsidP="003A7968">
      <w:pPr>
        <w:numPr>
          <w:ilvl w:val="0"/>
          <w:numId w:val="66"/>
        </w:numPr>
        <w:spacing w:line="276" w:lineRule="auto"/>
        <w:ind w:left="0" w:firstLine="0"/>
        <w:jc w:val="both"/>
        <w:rPr>
          <w:rStyle w:val="a5"/>
          <w:color w:val="auto"/>
          <w:sz w:val="28"/>
          <w:szCs w:val="28"/>
          <w:u w:val="none"/>
        </w:rPr>
      </w:pPr>
      <w:r w:rsidRPr="009614F0">
        <w:rPr>
          <w:sz w:val="28"/>
          <w:szCs w:val="28"/>
        </w:rPr>
        <w:t>Электронный ресурс «</w:t>
      </w:r>
      <w:proofErr w:type="gramStart"/>
      <w:r w:rsidRPr="009614F0">
        <w:rPr>
          <w:sz w:val="28"/>
          <w:szCs w:val="28"/>
        </w:rPr>
        <w:t>Публичная</w:t>
      </w:r>
      <w:proofErr w:type="gramEnd"/>
      <w:r w:rsidRPr="009614F0">
        <w:rPr>
          <w:sz w:val="28"/>
          <w:szCs w:val="28"/>
        </w:rPr>
        <w:t xml:space="preserve"> интернет-библиотека. Специализация: отечественная периодика». Форма доступа: </w:t>
      </w:r>
      <w:hyperlink r:id="rId91" w:history="1">
        <w:r w:rsidRPr="009614F0">
          <w:rPr>
            <w:rStyle w:val="a5"/>
            <w:color w:val="auto"/>
            <w:sz w:val="28"/>
            <w:szCs w:val="28"/>
            <w:u w:val="none"/>
          </w:rPr>
          <w:t>www.public.ru</w:t>
        </w:r>
      </w:hyperlink>
    </w:p>
    <w:p w:rsidR="00930BFF" w:rsidRPr="009614F0" w:rsidRDefault="00930BFF" w:rsidP="003A7968">
      <w:pPr>
        <w:numPr>
          <w:ilvl w:val="0"/>
          <w:numId w:val="66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614F0">
        <w:rPr>
          <w:sz w:val="28"/>
          <w:szCs w:val="28"/>
        </w:rPr>
        <w:t xml:space="preserve">Научно-технический журнал «Металловедение и термическая обработка металлов». Форма доступа:  </w:t>
      </w:r>
      <w:hyperlink r:id="rId92" w:history="1"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http</w:t>
        </w:r>
        <w:r w:rsidRPr="009614F0">
          <w:rPr>
            <w:rStyle w:val="a5"/>
            <w:color w:val="auto"/>
            <w:sz w:val="28"/>
            <w:szCs w:val="28"/>
            <w:u w:val="none"/>
          </w:rPr>
          <w:t>://</w:t>
        </w:r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mitom</w:t>
        </w:r>
        <w:r w:rsidRPr="009614F0">
          <w:rPr>
            <w:rStyle w:val="a5"/>
            <w:color w:val="auto"/>
            <w:sz w:val="28"/>
            <w:szCs w:val="28"/>
            <w:u w:val="none"/>
          </w:rPr>
          <w:t>.</w:t>
        </w:r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folium</w:t>
        </w:r>
        <w:r w:rsidRPr="009614F0">
          <w:rPr>
            <w:rStyle w:val="a5"/>
            <w:color w:val="auto"/>
            <w:sz w:val="28"/>
            <w:szCs w:val="28"/>
            <w:u w:val="none"/>
          </w:rPr>
          <w:t>.</w:t>
        </w:r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930BFF" w:rsidRPr="009614F0" w:rsidRDefault="00930BFF" w:rsidP="003A7968">
      <w:pPr>
        <w:numPr>
          <w:ilvl w:val="0"/>
          <w:numId w:val="66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614F0">
        <w:rPr>
          <w:sz w:val="28"/>
          <w:szCs w:val="28"/>
        </w:rPr>
        <w:t xml:space="preserve">Научно-технический журнал «Полимерные материалы». Форма доступа:  </w:t>
      </w:r>
      <w:hyperlink r:id="rId93" w:history="1"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http</w:t>
        </w:r>
        <w:r w:rsidRPr="009614F0">
          <w:rPr>
            <w:rStyle w:val="a5"/>
            <w:color w:val="auto"/>
            <w:sz w:val="28"/>
            <w:szCs w:val="28"/>
            <w:u w:val="none"/>
          </w:rPr>
          <w:t>://</w:t>
        </w:r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Pr="009614F0">
          <w:rPr>
            <w:rStyle w:val="a5"/>
            <w:color w:val="auto"/>
            <w:sz w:val="28"/>
            <w:szCs w:val="28"/>
            <w:u w:val="none"/>
          </w:rPr>
          <w:t>.</w:t>
        </w:r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polymerbranch</w:t>
        </w:r>
        <w:r w:rsidRPr="009614F0">
          <w:rPr>
            <w:rStyle w:val="a5"/>
            <w:color w:val="auto"/>
            <w:sz w:val="28"/>
            <w:szCs w:val="28"/>
            <w:u w:val="none"/>
          </w:rPr>
          <w:t>.</w:t>
        </w:r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com</w:t>
        </w:r>
      </w:hyperlink>
    </w:p>
    <w:p w:rsidR="00930BFF" w:rsidRPr="009614F0" w:rsidRDefault="00930BFF" w:rsidP="003A7968">
      <w:pPr>
        <w:numPr>
          <w:ilvl w:val="0"/>
          <w:numId w:val="66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614F0">
        <w:rPr>
          <w:sz w:val="28"/>
          <w:szCs w:val="28"/>
          <w:shd w:val="clear" w:color="auto" w:fill="FFFFFF"/>
        </w:rPr>
        <w:t xml:space="preserve">Информационный сайт про пластик и другие полимеры. </w:t>
      </w:r>
      <w:r w:rsidRPr="009614F0">
        <w:rPr>
          <w:sz w:val="28"/>
          <w:szCs w:val="28"/>
        </w:rPr>
        <w:t xml:space="preserve">Форма доступа:  </w:t>
      </w:r>
      <w:hyperlink r:id="rId94" w:history="1"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http</w:t>
        </w:r>
        <w:r w:rsidRPr="009614F0">
          <w:rPr>
            <w:rStyle w:val="a5"/>
            <w:color w:val="auto"/>
            <w:sz w:val="28"/>
            <w:szCs w:val="28"/>
            <w:u w:val="none"/>
          </w:rPr>
          <w:t>://</w:t>
        </w:r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Pr="009614F0">
          <w:rPr>
            <w:rStyle w:val="a5"/>
            <w:color w:val="auto"/>
            <w:sz w:val="28"/>
            <w:szCs w:val="28"/>
            <w:u w:val="none"/>
          </w:rPr>
          <w:t>.</w:t>
        </w:r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koros</w:t>
        </w:r>
        <w:r w:rsidRPr="009614F0">
          <w:rPr>
            <w:rStyle w:val="a5"/>
            <w:color w:val="auto"/>
            <w:sz w:val="28"/>
            <w:szCs w:val="28"/>
            <w:u w:val="none"/>
          </w:rPr>
          <w:t>-</w:t>
        </w:r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plast</w:t>
        </w:r>
        <w:r w:rsidRPr="009614F0">
          <w:rPr>
            <w:rStyle w:val="a5"/>
            <w:color w:val="auto"/>
            <w:sz w:val="28"/>
            <w:szCs w:val="28"/>
            <w:u w:val="none"/>
          </w:rPr>
          <w:t>.</w:t>
        </w:r>
        <w:r w:rsidRPr="009614F0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930BFF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  <w:highlight w:val="yellow"/>
        </w:rPr>
      </w:pPr>
    </w:p>
    <w:p w:rsidR="00930BFF" w:rsidRPr="00021721" w:rsidRDefault="00930BFF" w:rsidP="00930BFF">
      <w:pPr>
        <w:tabs>
          <w:tab w:val="left" w:pos="993"/>
        </w:tabs>
        <w:ind w:firstLine="709"/>
        <w:contextualSpacing/>
        <w:rPr>
          <w:b/>
        </w:rPr>
      </w:pPr>
    </w:p>
    <w:p w:rsidR="00930BFF" w:rsidRPr="00CE356A" w:rsidRDefault="00930BFF" w:rsidP="00BC52DD">
      <w:pPr>
        <w:spacing w:after="120"/>
        <w:contextualSpacing/>
        <w:jc w:val="both"/>
        <w:rPr>
          <w:b/>
          <w:bCs/>
          <w:sz w:val="28"/>
          <w:szCs w:val="28"/>
        </w:rPr>
      </w:pPr>
      <w:r w:rsidRPr="00CE356A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</w:t>
      </w:r>
      <w:r w:rsidRPr="00CE356A">
        <w:rPr>
          <w:b/>
          <w:bCs/>
          <w:sz w:val="28"/>
          <w:szCs w:val="28"/>
        </w:rPr>
        <w:t>КОНТРОЛЬ И ОЦЕНКА РЕЗУЛЬТАТОВ ОСВОЕНИЯ УЧЕБНОЙ ДИСЦИПЛИНЫ ОП 0</w:t>
      </w:r>
      <w:r w:rsidR="005B5E93">
        <w:rPr>
          <w:b/>
          <w:bCs/>
          <w:sz w:val="28"/>
          <w:szCs w:val="28"/>
        </w:rPr>
        <w:t>5</w:t>
      </w:r>
      <w:r w:rsidRPr="00CE356A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МАТЕРИАЛОВЕДЕНИЕ</w:t>
      </w:r>
    </w:p>
    <w:p w:rsidR="00930BFF" w:rsidRDefault="00930BFF" w:rsidP="00930B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38"/>
        <w:gridCol w:w="3170"/>
        <w:gridCol w:w="2772"/>
      </w:tblGrid>
      <w:tr w:rsidR="00930BFF" w:rsidRPr="00E224F6">
        <w:trPr>
          <w:tblHeader/>
        </w:trPr>
        <w:tc>
          <w:tcPr>
            <w:tcW w:w="4138" w:type="dxa"/>
            <w:vAlign w:val="center"/>
          </w:tcPr>
          <w:p w:rsidR="00930BFF" w:rsidRPr="000502AB" w:rsidRDefault="00930BFF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930BFF" w:rsidRPr="000502AB" w:rsidRDefault="00930BFF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3170" w:type="dxa"/>
          </w:tcPr>
          <w:p w:rsidR="00930BFF" w:rsidRPr="00E224F6" w:rsidRDefault="00930BFF" w:rsidP="00540521">
            <w:pPr>
              <w:jc w:val="center"/>
              <w:rPr>
                <w:b/>
                <w:sz w:val="28"/>
                <w:szCs w:val="28"/>
              </w:rPr>
            </w:pPr>
          </w:p>
          <w:p w:rsidR="00930BFF" w:rsidRPr="00E224F6" w:rsidRDefault="00930BFF" w:rsidP="00540521">
            <w:pPr>
              <w:jc w:val="center"/>
              <w:rPr>
                <w:b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2772" w:type="dxa"/>
            <w:vAlign w:val="center"/>
          </w:tcPr>
          <w:p w:rsidR="00930BFF" w:rsidRPr="00E224F6" w:rsidRDefault="00930BFF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 xml:space="preserve">Методы контроля </w:t>
            </w:r>
          </w:p>
        </w:tc>
      </w:tr>
      <w:tr w:rsidR="00BC52DD" w:rsidRPr="00E224F6">
        <w:trPr>
          <w:trHeight w:val="7410"/>
          <w:tblHeader/>
        </w:trPr>
        <w:tc>
          <w:tcPr>
            <w:tcW w:w="4138" w:type="dxa"/>
          </w:tcPr>
          <w:p w:rsidR="00BC52DD" w:rsidRPr="00BB55C7" w:rsidRDefault="00BC52DD" w:rsidP="00540521">
            <w:pPr>
              <w:rPr>
                <w:bCs/>
              </w:rPr>
            </w:pPr>
            <w:r w:rsidRPr="00BB55C7">
              <w:rPr>
                <w:bCs/>
              </w:rPr>
              <w:lastRenderedPageBreak/>
              <w:t xml:space="preserve">Перечень </w:t>
            </w:r>
            <w:r w:rsidRPr="00BB55C7">
              <w:rPr>
                <w:b/>
                <w:bCs/>
              </w:rPr>
              <w:t>умений</w:t>
            </w:r>
            <w:r w:rsidRPr="00BB55C7">
              <w:rPr>
                <w:bCs/>
              </w:rPr>
              <w:t>, осваиваемых в рамках учебной дисциплины:</w:t>
            </w:r>
          </w:p>
          <w:p w:rsidR="00BB55C7" w:rsidRPr="00BB55C7" w:rsidRDefault="00BB55C7" w:rsidP="003A7968">
            <w:pPr>
              <w:numPr>
                <w:ilvl w:val="0"/>
                <w:numId w:val="37"/>
              </w:numPr>
              <w:tabs>
                <w:tab w:val="left" w:pos="175"/>
                <w:tab w:val="left" w:pos="67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131"/>
            </w:pPr>
            <w:r w:rsidRPr="00BB55C7">
              <w:t>конструкционных и сырьевых материалов, применяемых в производстве, по маркировке, внешнему виду, происхождению, свойствам, составу, назначению и способу приготовления и классифицировать их;</w:t>
            </w:r>
          </w:p>
          <w:p w:rsidR="00BC52DD" w:rsidRPr="005A7B06" w:rsidRDefault="00BB55C7" w:rsidP="00BB55C7">
            <w:pPr>
              <w:numPr>
                <w:ilvl w:val="0"/>
                <w:numId w:val="7"/>
              </w:numPr>
              <w:tabs>
                <w:tab w:val="clear" w:pos="731"/>
                <w:tab w:val="num" w:pos="252"/>
              </w:tabs>
              <w:ind w:left="72" w:firstLine="0"/>
              <w:rPr>
                <w:b/>
                <w:bCs/>
                <w:sz w:val="28"/>
                <w:szCs w:val="28"/>
              </w:rPr>
            </w:pPr>
            <w:r w:rsidRPr="00BB55C7">
              <w:t>подбирать конструкционные материалы по их назначению и условиям эксплуатации</w:t>
            </w:r>
          </w:p>
        </w:tc>
        <w:tc>
          <w:tcPr>
            <w:tcW w:w="3170" w:type="dxa"/>
            <w:vMerge w:val="restart"/>
          </w:tcPr>
          <w:p w:rsidR="00BC52DD" w:rsidRPr="00BB55C7" w:rsidRDefault="00BC52DD" w:rsidP="00540521">
            <w:pPr>
              <w:rPr>
                <w:color w:val="000000"/>
              </w:rPr>
            </w:pPr>
            <w:r w:rsidRPr="00BB55C7">
              <w:rPr>
                <w:color w:val="000000"/>
              </w:rPr>
              <w:t>«Отлично» - теоретическое содержание учебной дисциплины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BC52DD" w:rsidRPr="00BB55C7" w:rsidRDefault="00BC52DD" w:rsidP="00540521">
            <w:pPr>
              <w:rPr>
                <w:b/>
              </w:rPr>
            </w:pPr>
            <w:r w:rsidRPr="00BB55C7">
              <w:rPr>
                <w:color w:val="000000"/>
              </w:rPr>
              <w:t>«Хорошо» - теоретическое содержание учебной дисциплины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:rsidR="00BC52DD" w:rsidRPr="005A7B06" w:rsidRDefault="00BC52DD" w:rsidP="00540521">
            <w:pPr>
              <w:rPr>
                <w:b/>
                <w:sz w:val="28"/>
                <w:szCs w:val="28"/>
              </w:rPr>
            </w:pPr>
            <w:r w:rsidRPr="00BB55C7">
              <w:rPr>
                <w:color w:val="000000"/>
              </w:rPr>
              <w:t>«Удовлетворительно» - теоретическое содержание учебной дисциплины освоено частично, но пробелы не носят существенного характера, необходимые умения работы с освоенным материалом в основном сформированы</w:t>
            </w:r>
          </w:p>
        </w:tc>
        <w:tc>
          <w:tcPr>
            <w:tcW w:w="2772" w:type="dxa"/>
          </w:tcPr>
          <w:p w:rsidR="00BC52DD" w:rsidRPr="005A7B06" w:rsidRDefault="00BC52DD" w:rsidP="00540521">
            <w:pPr>
              <w:rPr>
                <w:b/>
                <w:sz w:val="28"/>
                <w:szCs w:val="28"/>
              </w:rPr>
            </w:pPr>
            <w:r w:rsidRPr="005A7B06">
              <w:rPr>
                <w:bCs/>
                <w:sz w:val="28"/>
                <w:szCs w:val="28"/>
              </w:rPr>
              <w:t>Оценка результатов выполнения практических заданий на практических занятиях и лабораторных работ</w:t>
            </w:r>
          </w:p>
        </w:tc>
      </w:tr>
      <w:tr w:rsidR="00BC52DD" w:rsidRPr="00E224F6">
        <w:trPr>
          <w:tblHeader/>
        </w:trPr>
        <w:tc>
          <w:tcPr>
            <w:tcW w:w="4138" w:type="dxa"/>
            <w:vAlign w:val="center"/>
          </w:tcPr>
          <w:p w:rsidR="00BC52DD" w:rsidRPr="00BB55C7" w:rsidRDefault="00BC52DD" w:rsidP="00540521">
            <w:pPr>
              <w:pStyle w:val="Default"/>
              <w:tabs>
                <w:tab w:val="left" w:pos="599"/>
              </w:tabs>
              <w:ind w:left="32"/>
            </w:pPr>
            <w:r w:rsidRPr="00BB55C7">
              <w:rPr>
                <w:bCs/>
              </w:rPr>
              <w:t xml:space="preserve">Перечень </w:t>
            </w:r>
            <w:r w:rsidRPr="00BB55C7">
              <w:rPr>
                <w:b/>
                <w:bCs/>
              </w:rPr>
              <w:t>знаний</w:t>
            </w:r>
            <w:r w:rsidRPr="00BB55C7">
              <w:rPr>
                <w:bCs/>
              </w:rPr>
              <w:t xml:space="preserve">, </w:t>
            </w:r>
            <w:r w:rsidRPr="00BB55C7">
              <w:t>осваиваемых в рамках учебной дисциплины:</w:t>
            </w:r>
          </w:p>
          <w:p w:rsidR="00BB55C7" w:rsidRPr="00BB55C7" w:rsidRDefault="00BB55C7" w:rsidP="003A7968">
            <w:pPr>
              <w:numPr>
                <w:ilvl w:val="0"/>
                <w:numId w:val="38"/>
              </w:numPr>
              <w:tabs>
                <w:tab w:val="left" w:pos="1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4"/>
            </w:pPr>
            <w:r w:rsidRPr="00BB55C7">
              <w:t>виды прокладочных и уплотнительных материалов;</w:t>
            </w:r>
          </w:p>
          <w:p w:rsidR="00BB55C7" w:rsidRPr="00BB55C7" w:rsidRDefault="00BB55C7" w:rsidP="003A7968">
            <w:pPr>
              <w:numPr>
                <w:ilvl w:val="0"/>
                <w:numId w:val="38"/>
              </w:numPr>
              <w:tabs>
                <w:tab w:val="left" w:pos="1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4"/>
            </w:pPr>
            <w:r w:rsidRPr="00BB55C7">
              <w:t>классификацию, основные виды, маркировку, область применения и виды обработки конструкционных материалов, основные сведения об их назначении и свойствах, принципы их выбора для применения в производстве;</w:t>
            </w:r>
          </w:p>
          <w:p w:rsidR="00BB55C7" w:rsidRPr="00BB55C7" w:rsidRDefault="00BB55C7" w:rsidP="003A7968">
            <w:pPr>
              <w:numPr>
                <w:ilvl w:val="0"/>
                <w:numId w:val="38"/>
              </w:numPr>
              <w:tabs>
                <w:tab w:val="left" w:pos="1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4"/>
              <w:rPr>
                <w:i/>
              </w:rPr>
            </w:pPr>
            <w:r w:rsidRPr="00BB55C7">
              <w:t>методы измерения параметров и определения свойств материалов;</w:t>
            </w:r>
          </w:p>
          <w:p w:rsidR="00BB55C7" w:rsidRPr="00BB55C7" w:rsidRDefault="00BB55C7" w:rsidP="003A7968">
            <w:pPr>
              <w:numPr>
                <w:ilvl w:val="0"/>
                <w:numId w:val="38"/>
              </w:numPr>
              <w:tabs>
                <w:tab w:val="left" w:pos="1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4"/>
              <w:rPr>
                <w:i/>
              </w:rPr>
            </w:pPr>
            <w:r w:rsidRPr="00BB55C7">
              <w:t>основные сведения о назначении и свойствах металлов и сплавов, о технологии их производства;</w:t>
            </w:r>
          </w:p>
          <w:p w:rsidR="00BB55C7" w:rsidRPr="00BB55C7" w:rsidRDefault="00BB55C7" w:rsidP="003A7968">
            <w:pPr>
              <w:numPr>
                <w:ilvl w:val="0"/>
                <w:numId w:val="38"/>
              </w:numPr>
              <w:tabs>
                <w:tab w:val="left" w:pos="1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4"/>
              <w:rPr>
                <w:i/>
              </w:rPr>
            </w:pPr>
            <w:r w:rsidRPr="00BB55C7">
              <w:t>основные свойства полимеров и их использование;</w:t>
            </w:r>
          </w:p>
          <w:p w:rsidR="00BC52DD" w:rsidRPr="000502AB" w:rsidRDefault="00BB55C7" w:rsidP="00BB55C7">
            <w:pPr>
              <w:numPr>
                <w:ilvl w:val="0"/>
                <w:numId w:val="8"/>
              </w:numPr>
              <w:tabs>
                <w:tab w:val="clear" w:pos="731"/>
                <w:tab w:val="left" w:pos="432"/>
                <w:tab w:val="left" w:pos="612"/>
                <w:tab w:val="num" w:pos="972"/>
              </w:tabs>
              <w:ind w:left="72" w:firstLine="61"/>
              <w:rPr>
                <w:b/>
                <w:bCs/>
                <w:sz w:val="28"/>
                <w:szCs w:val="28"/>
              </w:rPr>
            </w:pPr>
            <w:r w:rsidRPr="00BB55C7">
              <w:t>свойства смазочных и абразивных материалов.</w:t>
            </w:r>
          </w:p>
        </w:tc>
        <w:tc>
          <w:tcPr>
            <w:tcW w:w="3170" w:type="dxa"/>
            <w:vMerge/>
          </w:tcPr>
          <w:p w:rsidR="00BC52DD" w:rsidRPr="000502AB" w:rsidRDefault="00BC52D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772" w:type="dxa"/>
          </w:tcPr>
          <w:p w:rsidR="00BC52DD" w:rsidRDefault="00BC52DD" w:rsidP="00930BFF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</w:t>
            </w:r>
            <w:r w:rsidRPr="00EE2475">
              <w:rPr>
                <w:bCs/>
                <w:sz w:val="28"/>
                <w:szCs w:val="28"/>
              </w:rPr>
              <w:t>естирование</w:t>
            </w:r>
            <w:r>
              <w:rPr>
                <w:bCs/>
                <w:sz w:val="28"/>
                <w:szCs w:val="28"/>
              </w:rPr>
              <w:t>;</w:t>
            </w:r>
          </w:p>
          <w:p w:rsidR="00BC52DD" w:rsidRPr="00EE2475" w:rsidRDefault="00BC52DD" w:rsidP="00930BFF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 w:rsidRPr="00E60F00">
              <w:rPr>
                <w:sz w:val="28"/>
                <w:szCs w:val="28"/>
              </w:rPr>
              <w:t>контрольн</w:t>
            </w:r>
            <w:r>
              <w:rPr>
                <w:sz w:val="28"/>
                <w:szCs w:val="28"/>
              </w:rPr>
              <w:t>ые</w:t>
            </w:r>
            <w:r w:rsidRPr="00E60F00">
              <w:rPr>
                <w:sz w:val="28"/>
                <w:szCs w:val="28"/>
              </w:rPr>
              <w:t xml:space="preserve"> работ</w:t>
            </w:r>
            <w:r>
              <w:rPr>
                <w:sz w:val="28"/>
                <w:szCs w:val="28"/>
              </w:rPr>
              <w:t>ы;</w:t>
            </w:r>
          </w:p>
          <w:p w:rsidR="00BC52DD" w:rsidRPr="000502AB" w:rsidRDefault="00BC52DD" w:rsidP="00540521">
            <w:pPr>
              <w:numPr>
                <w:ilvl w:val="0"/>
                <w:numId w:val="3"/>
              </w:numPr>
              <w:tabs>
                <w:tab w:val="left" w:pos="324"/>
              </w:tabs>
              <w:ind w:left="34"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502AB">
              <w:rPr>
                <w:sz w:val="28"/>
                <w:szCs w:val="28"/>
              </w:rPr>
              <w:t>аблюдение за выполнением практи</w:t>
            </w:r>
            <w:r>
              <w:rPr>
                <w:sz w:val="28"/>
                <w:szCs w:val="28"/>
              </w:rPr>
              <w:t>ческих заданий на практических занятиях.</w:t>
            </w:r>
          </w:p>
          <w:p w:rsidR="00BC52DD" w:rsidRPr="00E224F6" w:rsidRDefault="00BC52DD" w:rsidP="00540521">
            <w:pPr>
              <w:rPr>
                <w:b/>
                <w:sz w:val="28"/>
                <w:szCs w:val="28"/>
              </w:rPr>
            </w:pPr>
          </w:p>
        </w:tc>
      </w:tr>
    </w:tbl>
    <w:p w:rsidR="00930BFF" w:rsidRPr="005C1794" w:rsidRDefault="00930BFF" w:rsidP="00930BFF"/>
    <w:p w:rsidR="001F0816" w:rsidRDefault="001F0816" w:rsidP="00B915BF">
      <w:pPr>
        <w:rPr>
          <w:b/>
        </w:rPr>
      </w:pPr>
    </w:p>
    <w:p w:rsidR="00085FA7" w:rsidRDefault="00085FA7" w:rsidP="00B915BF">
      <w:pPr>
        <w:rPr>
          <w:b/>
          <w:bCs/>
        </w:rPr>
      </w:pPr>
    </w:p>
    <w:p w:rsidR="00930BFF" w:rsidRDefault="00930BFF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5E4D34" w:rsidRDefault="005E4D34" w:rsidP="005E4D34">
      <w:pPr>
        <w:pStyle w:val="af0"/>
        <w:jc w:val="right"/>
        <w:rPr>
          <w:rFonts w:ascii="Times New Roman" w:hAnsi="Times New Roman"/>
          <w:b/>
          <w:bCs/>
        </w:rPr>
      </w:pPr>
    </w:p>
    <w:p w:rsidR="005E4D34" w:rsidRPr="00315F34" w:rsidRDefault="005E4D34" w:rsidP="005E4D34">
      <w:pPr>
        <w:pStyle w:val="af0"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t>Приложение</w:t>
      </w:r>
      <w:r w:rsidR="00A4335E">
        <w:rPr>
          <w:rFonts w:ascii="Times New Roman" w:hAnsi="Times New Roman"/>
          <w:b/>
          <w:bCs/>
        </w:rPr>
        <w:t xml:space="preserve"> 3.13</w:t>
      </w:r>
    </w:p>
    <w:p w:rsidR="005E4D34" w:rsidRPr="00D331FC" w:rsidRDefault="005E4D34" w:rsidP="005E4D34">
      <w:pPr>
        <w:jc w:val="right"/>
        <w:rPr>
          <w:b/>
          <w:i/>
          <w:u w:val="single"/>
        </w:rPr>
      </w:pPr>
      <w:r w:rsidRPr="00C974DF">
        <w:rPr>
          <w:bCs/>
        </w:rPr>
        <w:t xml:space="preserve">к </w:t>
      </w:r>
      <w:r>
        <w:rPr>
          <w:bCs/>
        </w:rPr>
        <w:t>ПООП-П</w:t>
      </w:r>
      <w:r w:rsidRPr="00C974DF">
        <w:rPr>
          <w:bCs/>
        </w:rPr>
        <w:t xml:space="preserve"> по специальности</w:t>
      </w:r>
      <w:r w:rsidRPr="00C974DF">
        <w:rPr>
          <w:bCs/>
          <w:i/>
        </w:rPr>
        <w:t xml:space="preserve"> </w:t>
      </w:r>
      <w:r w:rsidRPr="00C974DF"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</w:t>
      </w:r>
      <w:r w:rsidRPr="00D331FC">
        <w:rPr>
          <w:b/>
          <w:i/>
          <w:u w:val="single"/>
        </w:rPr>
        <w:t xml:space="preserve"> </w:t>
      </w:r>
    </w:p>
    <w:p w:rsidR="005E4D34" w:rsidRPr="00D331FC" w:rsidRDefault="005E4D34" w:rsidP="005E4D34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</w:t>
      </w:r>
      <w:r w:rsidRPr="00D331FC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оборудования </w:t>
      </w:r>
      <w:r w:rsidRPr="00D331FC">
        <w:rPr>
          <w:b/>
          <w:i/>
          <w:u w:val="single"/>
        </w:rPr>
        <w:t>(по отраслям)</w:t>
      </w:r>
    </w:p>
    <w:p w:rsidR="005E4D34" w:rsidRPr="00315F34" w:rsidRDefault="005E4D34" w:rsidP="005E4D34">
      <w:pPr>
        <w:jc w:val="center"/>
        <w:rPr>
          <w:b/>
          <w:i/>
        </w:rPr>
      </w:pPr>
    </w:p>
    <w:p w:rsidR="005E4D34" w:rsidRPr="00315F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Pr="00315F34" w:rsidRDefault="005E4D34" w:rsidP="005E4D34">
      <w:pPr>
        <w:jc w:val="center"/>
        <w:rPr>
          <w:b/>
          <w:i/>
        </w:rPr>
      </w:pPr>
    </w:p>
    <w:p w:rsidR="005E4D34" w:rsidRPr="00315F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Pr="00315F34" w:rsidRDefault="00540521" w:rsidP="005E4D34">
      <w:pPr>
        <w:jc w:val="center"/>
        <w:rPr>
          <w:b/>
        </w:rPr>
      </w:pPr>
      <w:r>
        <w:rPr>
          <w:b/>
        </w:rPr>
        <w:t xml:space="preserve">ПРИМЕРНАЯ </w:t>
      </w:r>
      <w:r w:rsidR="005E4D34" w:rsidRPr="00315F34">
        <w:rPr>
          <w:b/>
        </w:rPr>
        <w:t>РАБОЧАЯ ПРОГРАММА УЧЕБНОЙ ДИСЦИПЛИНЫ</w:t>
      </w:r>
    </w:p>
    <w:p w:rsidR="005E4D34" w:rsidRPr="007A3A5B" w:rsidRDefault="005E4D34" w:rsidP="005E4D34">
      <w:pPr>
        <w:jc w:val="center"/>
        <w:rPr>
          <w:b/>
        </w:rPr>
      </w:pPr>
      <w:r w:rsidRPr="007A3A5B">
        <w:rPr>
          <w:b/>
        </w:rPr>
        <w:t>МЕЖДИСЦИПЛИНАРНОГО МОДУЛЯ</w:t>
      </w:r>
    </w:p>
    <w:p w:rsidR="005E4D34" w:rsidRPr="00315F34" w:rsidRDefault="005E4D34" w:rsidP="005E4D34">
      <w:pPr>
        <w:jc w:val="center"/>
        <w:rPr>
          <w:b/>
          <w:i/>
          <w:u w:val="single"/>
        </w:rPr>
      </w:pPr>
    </w:p>
    <w:p w:rsidR="005E4D34" w:rsidRPr="00C974DF" w:rsidRDefault="005E4D34" w:rsidP="00BC52DD">
      <w:pPr>
        <w:jc w:val="center"/>
        <w:rPr>
          <w:b/>
          <w:iCs/>
        </w:rPr>
      </w:pPr>
      <w:r>
        <w:rPr>
          <w:b/>
          <w:iCs/>
        </w:rPr>
        <w:t>ОП 0</w:t>
      </w:r>
      <w:r w:rsidR="000B5E67">
        <w:rPr>
          <w:b/>
          <w:iCs/>
        </w:rPr>
        <w:t>6</w:t>
      </w:r>
      <w:r>
        <w:rPr>
          <w:b/>
          <w:iCs/>
        </w:rPr>
        <w:t xml:space="preserve"> «Информационные технологии в профессиональной деятельности</w:t>
      </w:r>
      <w:r w:rsidRPr="00C974DF">
        <w:rPr>
          <w:b/>
          <w:iCs/>
        </w:rPr>
        <w:t>»</w:t>
      </w:r>
    </w:p>
    <w:p w:rsidR="005E4D34" w:rsidRPr="00315F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Pr="00315F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Pr="00315F34" w:rsidRDefault="005E4D34" w:rsidP="005E4D34">
      <w:pPr>
        <w:rPr>
          <w:b/>
          <w:i/>
        </w:rPr>
      </w:pPr>
    </w:p>
    <w:p w:rsidR="005E4D34" w:rsidRDefault="005E4D34" w:rsidP="005E4D34">
      <w:pPr>
        <w:spacing w:after="120" w:line="100" w:lineRule="atLeast"/>
        <w:jc w:val="center"/>
        <w:rPr>
          <w:b/>
          <w:bCs/>
          <w:iCs/>
        </w:rPr>
      </w:pPr>
    </w:p>
    <w:p w:rsidR="005E4D34" w:rsidRDefault="005E4D34" w:rsidP="005E4D34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</w:t>
      </w:r>
      <w:r w:rsidRPr="00C974DF">
        <w:rPr>
          <w:b/>
          <w:bCs/>
          <w:iCs/>
        </w:rPr>
        <w:t xml:space="preserve"> г.</w:t>
      </w:r>
    </w:p>
    <w:p w:rsidR="005E4D34" w:rsidRDefault="005E4D34" w:rsidP="005E4D34">
      <w:pPr>
        <w:spacing w:after="120"/>
        <w:jc w:val="center"/>
        <w:rPr>
          <w:b/>
          <w:caps/>
          <w:sz w:val="28"/>
          <w:szCs w:val="28"/>
          <w:lang w:val="en-US"/>
        </w:rPr>
      </w:pPr>
    </w:p>
    <w:p w:rsidR="005E4D34" w:rsidRPr="00A20A8B" w:rsidRDefault="005E4D34" w:rsidP="005E4D34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5E4D34" w:rsidRPr="00A20A8B">
        <w:tc>
          <w:tcPr>
            <w:tcW w:w="7668" w:type="dxa"/>
            <w:shd w:val="clear" w:color="auto" w:fill="auto"/>
          </w:tcPr>
          <w:p w:rsidR="005E4D34" w:rsidRPr="00A20A8B" w:rsidRDefault="005E4D34" w:rsidP="00540521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5E4D34" w:rsidRPr="00A20A8B" w:rsidRDefault="005E4D34" w:rsidP="00540521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5E4D34" w:rsidRPr="00A20A8B">
        <w:trPr>
          <w:trHeight w:val="645"/>
        </w:trPr>
        <w:tc>
          <w:tcPr>
            <w:tcW w:w="7668" w:type="dxa"/>
            <w:shd w:val="clear" w:color="auto" w:fill="auto"/>
          </w:tcPr>
          <w:p w:rsidR="005E4D34" w:rsidRPr="00002991" w:rsidRDefault="001A02BB" w:rsidP="001A02BB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1 </w:t>
            </w:r>
            <w:r w:rsidR="005E4D34" w:rsidRPr="001B0C02">
              <w:rPr>
                <w:b/>
              </w:rPr>
              <w:t xml:space="preserve">ОБЩАЯ ХАРАКТЕРИСТИКА </w:t>
            </w:r>
            <w:r w:rsidR="00A92190">
              <w:rPr>
                <w:b/>
              </w:rPr>
              <w:t xml:space="preserve">ПРИМЕРНОЙ </w:t>
            </w:r>
            <w:r w:rsidR="005E4D34" w:rsidRPr="001B0C02">
              <w:rPr>
                <w:b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5E4D34" w:rsidRPr="00A20A8B" w:rsidRDefault="001A02BB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E4D34" w:rsidRPr="00A20A8B">
        <w:tc>
          <w:tcPr>
            <w:tcW w:w="7668" w:type="dxa"/>
            <w:shd w:val="clear" w:color="auto" w:fill="auto"/>
          </w:tcPr>
          <w:p w:rsidR="005E4D34" w:rsidRPr="00A20A8B" w:rsidRDefault="001A02BB" w:rsidP="001A02BB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2 </w:t>
            </w:r>
            <w:r w:rsidR="005E4D34" w:rsidRPr="001B0C02">
              <w:rPr>
                <w:b/>
              </w:rPr>
              <w:t>СТРУКТУРА И СОДЕРЖАНИЕ УЧЕБНОЙ ДИСЦИПЛИНЫ</w:t>
            </w:r>
            <w:r w:rsidR="005E4D34" w:rsidRPr="00A20A8B">
              <w:rPr>
                <w:b/>
                <w:caps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:rsidR="005E4D34" w:rsidRPr="00A20A8B" w:rsidRDefault="004E1D45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E4D34" w:rsidRPr="00A20A8B">
        <w:trPr>
          <w:trHeight w:val="670"/>
        </w:trPr>
        <w:tc>
          <w:tcPr>
            <w:tcW w:w="7668" w:type="dxa"/>
            <w:shd w:val="clear" w:color="auto" w:fill="auto"/>
          </w:tcPr>
          <w:p w:rsidR="005E4D34" w:rsidRPr="001B0C02" w:rsidRDefault="001A02BB" w:rsidP="001A02BB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3 </w:t>
            </w:r>
            <w:r w:rsidR="005E4D34" w:rsidRPr="00A20A8B">
              <w:rPr>
                <w:b/>
                <w:caps/>
              </w:rPr>
              <w:t xml:space="preserve">условия реализации </w:t>
            </w:r>
            <w:r w:rsidR="00A92190">
              <w:rPr>
                <w:b/>
                <w:caps/>
              </w:rPr>
              <w:t xml:space="preserve">ПРИМЕРНОЙ </w:t>
            </w:r>
            <w:r w:rsidR="005E4D34">
              <w:rPr>
                <w:b/>
                <w:caps/>
              </w:rPr>
              <w:t>РАБОЧЕЙ</w:t>
            </w:r>
            <w:r w:rsidR="005E4D34" w:rsidRPr="00A20A8B">
              <w:rPr>
                <w:b/>
                <w:caps/>
              </w:rPr>
              <w:t xml:space="preserve">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5E4D34" w:rsidRPr="00A20A8B" w:rsidRDefault="004E1D45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E4D34" w:rsidRPr="00A20A8B">
        <w:tc>
          <w:tcPr>
            <w:tcW w:w="7668" w:type="dxa"/>
            <w:shd w:val="clear" w:color="auto" w:fill="auto"/>
          </w:tcPr>
          <w:p w:rsidR="005E4D34" w:rsidRPr="00002991" w:rsidRDefault="001A02BB" w:rsidP="001A02BB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4 </w:t>
            </w:r>
            <w:r w:rsidR="005E4D34"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5E4D34" w:rsidRPr="00C055B2" w:rsidRDefault="004E1D45" w:rsidP="004E1D45">
            <w:pPr>
              <w:spacing w:before="12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5E4D34" w:rsidRPr="002C396C" w:rsidRDefault="005E4D34" w:rsidP="00BC52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b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2C396C">
        <w:rPr>
          <w:b/>
          <w:sz w:val="28"/>
          <w:szCs w:val="28"/>
        </w:rPr>
        <w:lastRenderedPageBreak/>
        <w:t>1</w:t>
      </w:r>
      <w:r>
        <w:rPr>
          <w:b/>
          <w:i/>
          <w:sz w:val="28"/>
          <w:szCs w:val="28"/>
        </w:rPr>
        <w:t xml:space="preserve"> </w:t>
      </w:r>
      <w:r w:rsidRPr="002C396C">
        <w:rPr>
          <w:b/>
          <w:sz w:val="28"/>
          <w:szCs w:val="28"/>
        </w:rPr>
        <w:t xml:space="preserve">ОБЩАЯ ХАРАКТЕРИСТИКА </w:t>
      </w:r>
      <w:r w:rsidR="00A92190">
        <w:rPr>
          <w:b/>
          <w:sz w:val="28"/>
          <w:szCs w:val="28"/>
        </w:rPr>
        <w:t xml:space="preserve">ПРИМЕРНОЙ </w:t>
      </w:r>
      <w:r w:rsidRPr="002C396C">
        <w:rPr>
          <w:b/>
          <w:sz w:val="28"/>
          <w:szCs w:val="28"/>
        </w:rPr>
        <w:t xml:space="preserve">РАБОЧЕЙ ПРОГРАММЫ УЧЕБНОЙ ДИСЦИПЛИНЫ </w:t>
      </w:r>
      <w:r>
        <w:rPr>
          <w:b/>
          <w:sz w:val="28"/>
          <w:szCs w:val="28"/>
        </w:rPr>
        <w:t>ОП.0</w:t>
      </w:r>
      <w:r w:rsidR="000B5E6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ИНФОРМАЦИОННЫЕ ТЕХНОЛОГИИ В ПРОФЕССИОНАЛЬНОЙ ДЕЯТЕЛЬНОСТИ</w:t>
      </w:r>
    </w:p>
    <w:p w:rsidR="005E4D34" w:rsidRPr="002C396C" w:rsidRDefault="005E4D34" w:rsidP="00BC52DD">
      <w:pPr>
        <w:widowControl w:val="0"/>
        <w:suppressAutoHyphens/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>1.1 </w:t>
      </w:r>
      <w:r w:rsidRPr="002C396C">
        <w:rPr>
          <w:b/>
          <w:sz w:val="28"/>
          <w:szCs w:val="28"/>
        </w:rPr>
        <w:t>Место дисциплины в структуре основной образовательной программы</w:t>
      </w:r>
      <w:r>
        <w:rPr>
          <w:b/>
          <w:sz w:val="28"/>
          <w:szCs w:val="28"/>
        </w:rPr>
        <w:t xml:space="preserve"> – программы подготовки специалистов среднего звена</w:t>
      </w:r>
      <w:r w:rsidRPr="002C396C"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2C396C">
        <w:rPr>
          <w:sz w:val="28"/>
          <w:szCs w:val="28"/>
        </w:rPr>
        <w:t xml:space="preserve">чебная дисциплина </w:t>
      </w:r>
      <w:r>
        <w:rPr>
          <w:sz w:val="28"/>
          <w:szCs w:val="28"/>
        </w:rPr>
        <w:t>ОП.0</w:t>
      </w:r>
      <w:r w:rsidR="000B5E67">
        <w:rPr>
          <w:sz w:val="28"/>
          <w:szCs w:val="28"/>
        </w:rPr>
        <w:t>6</w:t>
      </w:r>
      <w:r>
        <w:rPr>
          <w:sz w:val="28"/>
          <w:szCs w:val="28"/>
        </w:rPr>
        <w:t xml:space="preserve"> Информационные технологии в профессиональной деятельности</w:t>
      </w:r>
      <w:r w:rsidR="00652E43">
        <w:rPr>
          <w:sz w:val="28"/>
          <w:szCs w:val="28"/>
        </w:rPr>
        <w:t xml:space="preserve"> к обязательному </w:t>
      </w:r>
      <w:r w:rsidRPr="002C396C">
        <w:rPr>
          <w:sz w:val="28"/>
          <w:szCs w:val="28"/>
        </w:rPr>
        <w:t>профессиональному циклу.</w:t>
      </w:r>
    </w:p>
    <w:p w:rsidR="005E4D34" w:rsidRPr="002C396C" w:rsidRDefault="005E4D34" w:rsidP="005E4D34">
      <w:pPr>
        <w:rPr>
          <w:b/>
          <w:sz w:val="28"/>
          <w:szCs w:val="28"/>
        </w:rPr>
      </w:pPr>
      <w:r w:rsidRPr="002C396C">
        <w:rPr>
          <w:b/>
          <w:sz w:val="28"/>
          <w:szCs w:val="28"/>
        </w:rPr>
        <w:t>1.2 Цель и планируемые результаты освоения</w:t>
      </w:r>
      <w:r>
        <w:rPr>
          <w:b/>
          <w:sz w:val="28"/>
          <w:szCs w:val="28"/>
        </w:rPr>
        <w:t xml:space="preserve"> учебной </w:t>
      </w:r>
      <w:r w:rsidRPr="002C396C">
        <w:rPr>
          <w:b/>
          <w:sz w:val="28"/>
          <w:szCs w:val="28"/>
        </w:rPr>
        <w:t>дисциплины:</w:t>
      </w:r>
    </w:p>
    <w:p w:rsidR="005E4D34" w:rsidRPr="002C396C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1"/>
        <w:gridCol w:w="4104"/>
        <w:gridCol w:w="4106"/>
      </w:tblGrid>
      <w:tr w:rsidR="005E4D34" w:rsidRPr="002D371E">
        <w:trPr>
          <w:trHeight w:val="695"/>
        </w:trPr>
        <w:tc>
          <w:tcPr>
            <w:tcW w:w="711" w:type="pct"/>
            <w:vAlign w:val="center"/>
          </w:tcPr>
          <w:p w:rsidR="005E4D34" w:rsidRPr="008B596C" w:rsidRDefault="005E4D34" w:rsidP="00540521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 w:rsidRPr="008B596C">
              <w:rPr>
                <w:rStyle w:val="aff1"/>
                <w:b/>
                <w:i w:val="0"/>
                <w:iCs/>
                <w:sz w:val="28"/>
                <w:szCs w:val="28"/>
              </w:rPr>
              <w:t>Коды</w:t>
            </w:r>
          </w:p>
          <w:p w:rsidR="005E4D34" w:rsidRPr="002D371E" w:rsidRDefault="005E4D34" w:rsidP="00540521">
            <w:pPr>
              <w:jc w:val="center"/>
              <w:rPr>
                <w:sz w:val="28"/>
                <w:szCs w:val="28"/>
              </w:rPr>
            </w:pPr>
            <w:r w:rsidRPr="008B596C">
              <w:rPr>
                <w:rStyle w:val="aff1"/>
                <w:b/>
                <w:i w:val="0"/>
                <w:iCs/>
                <w:sz w:val="28"/>
                <w:szCs w:val="28"/>
              </w:rPr>
              <w:t>ОК, ПК, ЛР</w:t>
            </w:r>
          </w:p>
        </w:tc>
        <w:tc>
          <w:tcPr>
            <w:tcW w:w="2144" w:type="pct"/>
            <w:vAlign w:val="center"/>
          </w:tcPr>
          <w:p w:rsidR="005E4D34" w:rsidRPr="002D371E" w:rsidRDefault="005E4D34" w:rsidP="00540521">
            <w:pPr>
              <w:jc w:val="center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Умения</w:t>
            </w:r>
          </w:p>
        </w:tc>
        <w:tc>
          <w:tcPr>
            <w:tcW w:w="2145" w:type="pct"/>
            <w:vAlign w:val="center"/>
          </w:tcPr>
          <w:p w:rsidR="005E4D34" w:rsidRPr="002D371E" w:rsidRDefault="005E4D34" w:rsidP="00540521">
            <w:pPr>
              <w:jc w:val="center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Знания</w:t>
            </w:r>
          </w:p>
        </w:tc>
      </w:tr>
      <w:tr w:rsidR="005E4D34" w:rsidRPr="002D371E">
        <w:trPr>
          <w:trHeight w:val="9763"/>
        </w:trPr>
        <w:tc>
          <w:tcPr>
            <w:tcW w:w="711" w:type="pct"/>
          </w:tcPr>
          <w:p w:rsidR="005E4D34" w:rsidRDefault="005E4D34" w:rsidP="00540521">
            <w:pPr>
              <w:ind w:right="7"/>
              <w:jc w:val="center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ОК 0</w:t>
            </w:r>
            <w:r>
              <w:rPr>
                <w:sz w:val="28"/>
                <w:szCs w:val="28"/>
              </w:rPr>
              <w:t>2</w:t>
            </w:r>
            <w:r w:rsidRPr="002D371E">
              <w:rPr>
                <w:sz w:val="28"/>
                <w:szCs w:val="28"/>
              </w:rPr>
              <w:t xml:space="preserve"> </w:t>
            </w:r>
          </w:p>
          <w:p w:rsidR="005E4D34" w:rsidRPr="002D371E" w:rsidRDefault="005E4D34" w:rsidP="00540521">
            <w:pPr>
              <w:ind w:right="7"/>
              <w:jc w:val="center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ОК 0</w:t>
            </w:r>
            <w:r>
              <w:rPr>
                <w:sz w:val="28"/>
                <w:szCs w:val="28"/>
              </w:rPr>
              <w:t>3</w:t>
            </w:r>
            <w:r w:rsidRPr="002D371E">
              <w:rPr>
                <w:sz w:val="28"/>
                <w:szCs w:val="28"/>
              </w:rPr>
              <w:t xml:space="preserve"> ОК 0</w:t>
            </w:r>
            <w:r>
              <w:rPr>
                <w:sz w:val="28"/>
                <w:szCs w:val="28"/>
              </w:rPr>
              <w:t>5</w:t>
            </w:r>
            <w:r w:rsidRPr="002D371E">
              <w:rPr>
                <w:sz w:val="28"/>
                <w:szCs w:val="28"/>
              </w:rPr>
              <w:t xml:space="preserve"> ОК 0</w:t>
            </w:r>
            <w:r>
              <w:rPr>
                <w:sz w:val="28"/>
                <w:szCs w:val="28"/>
              </w:rPr>
              <w:t>9</w:t>
            </w:r>
            <w:r w:rsidRPr="002D371E">
              <w:rPr>
                <w:sz w:val="28"/>
                <w:szCs w:val="28"/>
              </w:rPr>
              <w:t xml:space="preserve"> ОК </w:t>
            </w:r>
            <w:r>
              <w:rPr>
                <w:sz w:val="28"/>
                <w:szCs w:val="28"/>
              </w:rPr>
              <w:t>10</w:t>
            </w:r>
            <w:r w:rsidRPr="002D371E">
              <w:rPr>
                <w:sz w:val="28"/>
                <w:szCs w:val="28"/>
              </w:rPr>
              <w:t xml:space="preserve"> ПК 1.</w:t>
            </w:r>
            <w:r>
              <w:rPr>
                <w:sz w:val="28"/>
                <w:szCs w:val="28"/>
              </w:rPr>
              <w:t>1</w:t>
            </w:r>
          </w:p>
          <w:p w:rsidR="005E4D34" w:rsidRDefault="005E4D34" w:rsidP="00540521">
            <w:pPr>
              <w:jc w:val="center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 xml:space="preserve">ПК </w:t>
            </w:r>
            <w:r>
              <w:rPr>
                <w:sz w:val="28"/>
                <w:szCs w:val="28"/>
              </w:rPr>
              <w:t>1</w:t>
            </w:r>
            <w:r w:rsidRPr="002D371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</w:p>
          <w:p w:rsidR="005E4D34" w:rsidRDefault="005E4D34" w:rsidP="00540521">
            <w:pPr>
              <w:ind w:right="11"/>
              <w:jc w:val="center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 xml:space="preserve">ПК </w:t>
            </w:r>
            <w:r>
              <w:rPr>
                <w:sz w:val="28"/>
                <w:szCs w:val="28"/>
              </w:rPr>
              <w:t>1</w:t>
            </w:r>
            <w:r w:rsidRPr="002D371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</w:p>
          <w:p w:rsidR="005E4D34" w:rsidRDefault="005E4D34" w:rsidP="00540521">
            <w:pPr>
              <w:ind w:right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1.4</w:t>
            </w:r>
          </w:p>
          <w:p w:rsidR="005E4D34" w:rsidRDefault="005E4D34" w:rsidP="00540521">
            <w:pPr>
              <w:ind w:right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2.4</w:t>
            </w:r>
          </w:p>
          <w:p w:rsidR="005E4D34" w:rsidRDefault="005E4D34" w:rsidP="00540521">
            <w:pPr>
              <w:ind w:right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2.5</w:t>
            </w:r>
          </w:p>
          <w:p w:rsidR="005E4D34" w:rsidRDefault="005E4D34" w:rsidP="00540521">
            <w:pPr>
              <w:ind w:right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3.1</w:t>
            </w:r>
          </w:p>
          <w:p w:rsidR="005E4D34" w:rsidRDefault="005E4D34" w:rsidP="00540521">
            <w:pPr>
              <w:ind w:right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4.1</w:t>
            </w:r>
          </w:p>
          <w:p w:rsidR="005E4D34" w:rsidRPr="00616874" w:rsidRDefault="005E4D34" w:rsidP="00540521">
            <w:pPr>
              <w:ind w:right="1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ЛР </w:t>
            </w:r>
            <w:r>
              <w:rPr>
                <w:sz w:val="28"/>
                <w:szCs w:val="28"/>
                <w:lang w:val="en-US"/>
              </w:rPr>
              <w:t>22 -</w:t>
            </w:r>
          </w:p>
          <w:p w:rsidR="005E4D34" w:rsidRPr="00616874" w:rsidRDefault="005E4D34" w:rsidP="00540521">
            <w:pPr>
              <w:ind w:right="1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ЛР 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2144" w:type="pct"/>
          </w:tcPr>
          <w:p w:rsidR="005E4D34" w:rsidRPr="002D371E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выполнять расчеты с использованием прикладных компьютерных программ;</w:t>
            </w:r>
          </w:p>
          <w:p w:rsidR="005E4D34" w:rsidRPr="002D371E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 xml:space="preserve">использовать сеть </w:t>
            </w:r>
            <w:r>
              <w:rPr>
                <w:sz w:val="28"/>
                <w:szCs w:val="28"/>
              </w:rPr>
              <w:t>Интернет</w:t>
            </w:r>
            <w:r w:rsidRPr="002D371E">
              <w:rPr>
                <w:sz w:val="28"/>
                <w:szCs w:val="28"/>
              </w:rPr>
              <w:t xml:space="preserve"> и ее возможности для организации оперативного обмена информацией;</w:t>
            </w:r>
          </w:p>
          <w:p w:rsidR="005E4D34" w:rsidRPr="002D371E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5E4D34" w:rsidRPr="002D371E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  <w:p w:rsidR="005E4D34" w:rsidRPr="002D371E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получать информацию в локальных и глобальных компьютерных сетях;</w:t>
            </w:r>
          </w:p>
          <w:p w:rsidR="005E4D34" w:rsidRPr="002D371E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применять графические редакторы для создания и редактирования изображений;</w:t>
            </w:r>
          </w:p>
          <w:p w:rsidR="005E4D34" w:rsidRPr="002D371E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применять компьютерные программы для поиска информации, составления и оформления документов и презентаций.</w:t>
            </w:r>
          </w:p>
        </w:tc>
        <w:tc>
          <w:tcPr>
            <w:tcW w:w="2145" w:type="pct"/>
          </w:tcPr>
          <w:p w:rsidR="005E4D34" w:rsidRPr="002D371E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базовые системные программные продукты и пакеты прикладных программ;</w:t>
            </w:r>
          </w:p>
          <w:p w:rsidR="005E4D34" w:rsidRPr="002D371E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ос</w:t>
            </w:r>
            <w:r>
              <w:rPr>
                <w:sz w:val="28"/>
                <w:szCs w:val="28"/>
              </w:rPr>
              <w:t>н</w:t>
            </w:r>
            <w:r w:rsidRPr="002D371E">
              <w:rPr>
                <w:sz w:val="28"/>
                <w:szCs w:val="28"/>
              </w:rPr>
              <w:t>овны</w:t>
            </w:r>
            <w:r>
              <w:rPr>
                <w:sz w:val="28"/>
                <w:szCs w:val="28"/>
              </w:rPr>
              <w:t>е</w:t>
            </w:r>
            <w:r w:rsidRPr="002D37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2D371E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лож</w:t>
            </w:r>
            <w:r w:rsidRPr="002D371E">
              <w:rPr>
                <w:sz w:val="28"/>
                <w:szCs w:val="28"/>
              </w:rPr>
              <w:t>ен</w:t>
            </w:r>
            <w:r>
              <w:rPr>
                <w:sz w:val="28"/>
                <w:szCs w:val="28"/>
              </w:rPr>
              <w:t>ия</w:t>
            </w:r>
            <w:r w:rsidRPr="002D371E">
              <w:rPr>
                <w:sz w:val="28"/>
                <w:szCs w:val="28"/>
              </w:rPr>
              <w:t xml:space="preserve"> и</w:t>
            </w:r>
            <w:r>
              <w:rPr>
                <w:sz w:val="28"/>
                <w:szCs w:val="28"/>
              </w:rPr>
              <w:t xml:space="preserve"> пр</w:t>
            </w:r>
            <w:r w:rsidRPr="002D371E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нципы</w:t>
            </w:r>
            <w:r w:rsidRPr="002D37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построения системы обработки и передачи информации</w:t>
            </w:r>
            <w:r w:rsidRPr="002D371E">
              <w:rPr>
                <w:sz w:val="28"/>
                <w:szCs w:val="28"/>
              </w:rPr>
              <w:t>;</w:t>
            </w:r>
          </w:p>
          <w:p w:rsidR="005E4D34" w:rsidRPr="002D371E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2D371E"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ройство компьютерных сетей и сетевых технологий обработки и передачи информации</w:t>
            </w:r>
            <w:r w:rsidRPr="002D371E">
              <w:rPr>
                <w:sz w:val="28"/>
                <w:szCs w:val="28"/>
              </w:rPr>
              <w:t>;</w:t>
            </w:r>
          </w:p>
          <w:p w:rsidR="005E4D34" w:rsidRPr="002D371E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2D371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</w:t>
            </w:r>
            <w:r w:rsidRPr="002D371E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</w:t>
            </w:r>
            <w:r w:rsidRPr="002D371E">
              <w:rPr>
                <w:sz w:val="28"/>
                <w:szCs w:val="28"/>
              </w:rPr>
              <w:t xml:space="preserve"> и при</w:t>
            </w:r>
            <w:r>
              <w:rPr>
                <w:sz w:val="28"/>
                <w:szCs w:val="28"/>
              </w:rPr>
              <w:t>ем</w:t>
            </w:r>
            <w:r w:rsidRPr="002D371E">
              <w:rPr>
                <w:sz w:val="28"/>
                <w:szCs w:val="28"/>
              </w:rPr>
              <w:t>ы об</w:t>
            </w:r>
            <w:r>
              <w:rPr>
                <w:sz w:val="28"/>
                <w:szCs w:val="28"/>
              </w:rPr>
              <w:t>еспечения</w:t>
            </w:r>
            <w:r w:rsidRPr="002D371E">
              <w:rPr>
                <w:sz w:val="28"/>
                <w:szCs w:val="28"/>
              </w:rPr>
              <w:t xml:space="preserve"> информаци</w:t>
            </w:r>
            <w:r>
              <w:rPr>
                <w:sz w:val="28"/>
                <w:szCs w:val="28"/>
              </w:rPr>
              <w:t>онной безопасности</w:t>
            </w:r>
            <w:r w:rsidRPr="002D371E">
              <w:rPr>
                <w:sz w:val="28"/>
                <w:szCs w:val="28"/>
              </w:rPr>
              <w:t>;</w:t>
            </w:r>
          </w:p>
          <w:p w:rsidR="005E4D34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>методы и с</w:t>
            </w:r>
            <w:r>
              <w:rPr>
                <w:sz w:val="28"/>
                <w:szCs w:val="28"/>
              </w:rPr>
              <w:t>редст</w:t>
            </w:r>
            <w:r w:rsidRPr="002D371E">
              <w:rPr>
                <w:sz w:val="28"/>
                <w:szCs w:val="28"/>
              </w:rPr>
              <w:t xml:space="preserve">ва </w:t>
            </w:r>
            <w:r>
              <w:rPr>
                <w:sz w:val="28"/>
                <w:szCs w:val="28"/>
              </w:rPr>
              <w:t xml:space="preserve">сбора, обработки, </w:t>
            </w:r>
            <w:r w:rsidRPr="002D371E"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ранения,</w:t>
            </w:r>
            <w:r w:rsidRPr="002D37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передачи и накопления информации;</w:t>
            </w:r>
          </w:p>
          <w:p w:rsidR="005E4D34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состав и структуру персональных электронно-вычислительных машин (ЭВМ) и вычислительных систем;</w:t>
            </w:r>
          </w:p>
          <w:p w:rsidR="005E4D34" w:rsidRPr="002D371E" w:rsidRDefault="005E4D34" w:rsidP="003A7968">
            <w:pPr>
              <w:pStyle w:val="aff"/>
              <w:numPr>
                <w:ilvl w:val="0"/>
                <w:numId w:val="20"/>
              </w:numPr>
              <w:spacing w:before="0" w:after="0"/>
              <w:ind w:left="210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принципы, методы и свойства информационных и телекоммуникационных технологий, их эффективность.</w:t>
            </w:r>
          </w:p>
          <w:p w:rsidR="005E4D34" w:rsidRPr="002D371E" w:rsidRDefault="005E4D34" w:rsidP="00540521">
            <w:pPr>
              <w:rPr>
                <w:sz w:val="28"/>
                <w:szCs w:val="28"/>
              </w:rPr>
            </w:pPr>
            <w:r w:rsidRPr="002D371E">
              <w:rPr>
                <w:sz w:val="28"/>
                <w:szCs w:val="28"/>
              </w:rPr>
              <w:t xml:space="preserve"> </w:t>
            </w:r>
          </w:p>
        </w:tc>
      </w:tr>
    </w:tbl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5E4D34" w:rsidRPr="00695A5A" w:rsidRDefault="005E4D34" w:rsidP="005E4D3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2</w:t>
      </w:r>
      <w:r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:rsidR="005E4D34" w:rsidRPr="00695A5A" w:rsidRDefault="005E4D34" w:rsidP="005E4D34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Pr="00695A5A">
        <w:rPr>
          <w:b/>
          <w:sz w:val="28"/>
          <w:szCs w:val="28"/>
        </w:rPr>
        <w:t xml:space="preserve"> Объем учебной дисциплины и виды учебной работы</w:t>
      </w: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801"/>
        <w:gridCol w:w="1521"/>
      </w:tblGrid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  <w:r>
              <w:rPr>
                <w:b/>
                <w:sz w:val="28"/>
                <w:szCs w:val="28"/>
              </w:rPr>
              <w:t>учебной дисциплины</w:t>
            </w:r>
          </w:p>
        </w:tc>
        <w:tc>
          <w:tcPr>
            <w:tcW w:w="818" w:type="pct"/>
            <w:vAlign w:val="center"/>
          </w:tcPr>
          <w:p w:rsidR="005E4D34" w:rsidRPr="00695A5A" w:rsidRDefault="00BC52DD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7</w:t>
            </w:r>
            <w:r w:rsidR="005E4D34">
              <w:rPr>
                <w:b/>
                <w:iCs/>
                <w:sz w:val="28"/>
                <w:szCs w:val="28"/>
              </w:rPr>
              <w:t>6</w:t>
            </w:r>
          </w:p>
        </w:tc>
      </w:tr>
      <w:tr w:rsidR="005E4D34" w:rsidRPr="00695A5A">
        <w:trPr>
          <w:trHeight w:val="315"/>
          <w:jc w:val="center"/>
        </w:trPr>
        <w:tc>
          <w:tcPr>
            <w:tcW w:w="4184" w:type="pct"/>
            <w:tcBorders>
              <w:right w:val="single" w:sz="4" w:space="0" w:color="auto"/>
            </w:tcBorders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 w:rsidRPr="008B596C">
              <w:rPr>
                <w:b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6" w:type="pct"/>
            <w:tcBorders>
              <w:left w:val="single" w:sz="4" w:space="0" w:color="auto"/>
            </w:tcBorders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tcBorders>
              <w:right w:val="single" w:sz="4" w:space="0" w:color="auto"/>
            </w:tcBorders>
            <w:vAlign w:val="center"/>
          </w:tcPr>
          <w:p w:rsidR="005E4D34" w:rsidRPr="00695A5A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tcBorders>
              <w:left w:val="single" w:sz="4" w:space="0" w:color="auto"/>
            </w:tcBorders>
            <w:vAlign w:val="center"/>
          </w:tcPr>
          <w:p w:rsidR="005E4D34" w:rsidRPr="00695A5A" w:rsidRDefault="00BC52D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50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:rsidR="005E4D34" w:rsidRPr="00695A5A" w:rsidRDefault="00BC52D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Промежуточная аттестация в форме</w:t>
            </w:r>
            <w:r>
              <w:rPr>
                <w:b/>
                <w:iCs/>
                <w:sz w:val="28"/>
                <w:szCs w:val="28"/>
              </w:rPr>
              <w:t xml:space="preserve"> д</w:t>
            </w:r>
            <w:r w:rsidRPr="00695A5A">
              <w:rPr>
                <w:b/>
                <w:iCs/>
                <w:sz w:val="28"/>
                <w:szCs w:val="28"/>
              </w:rPr>
              <w:t>ифференцированного зачета</w:t>
            </w:r>
          </w:p>
        </w:tc>
        <w:tc>
          <w:tcPr>
            <w:tcW w:w="818" w:type="pct"/>
            <w:vAlign w:val="center"/>
          </w:tcPr>
          <w:p w:rsidR="005E4D34" w:rsidRPr="00695A5A" w:rsidRDefault="00BC52D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</w:tbl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5E4D34" w:rsidRPr="00A20A8B" w:rsidSect="00540521">
          <w:footerReference w:type="even" r:id="rId95"/>
          <w:footerReference w:type="default" r:id="rId96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:rsidR="005E4D34" w:rsidRPr="008F1F85" w:rsidRDefault="005E4D34" w:rsidP="009B44F8">
      <w:pPr>
        <w:spacing w:line="360" w:lineRule="auto"/>
        <w:rPr>
          <w:bCs/>
          <w:sz w:val="28"/>
          <w:szCs w:val="28"/>
        </w:rPr>
      </w:pPr>
      <w:r w:rsidRPr="00111B3C">
        <w:rPr>
          <w:b/>
          <w:sz w:val="28"/>
          <w:szCs w:val="28"/>
        </w:rPr>
        <w:lastRenderedPageBreak/>
        <w:t>2.2. Тематический план и</w:t>
      </w:r>
      <w:r>
        <w:rPr>
          <w:b/>
          <w:sz w:val="28"/>
          <w:szCs w:val="28"/>
        </w:rPr>
        <w:t xml:space="preserve"> содержание учебной дисциплины ОП.0</w:t>
      </w:r>
      <w:r w:rsidR="000B5E67">
        <w:rPr>
          <w:b/>
          <w:sz w:val="28"/>
          <w:szCs w:val="28"/>
        </w:rPr>
        <w:t>6</w:t>
      </w:r>
      <w:r w:rsidRPr="00111B3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ИНФОРМАЦИОННЫЕ ТЕХНОЛОГИИ В ПРОФЕССИОНАЛЬНОЙ ДЕЯТЕЛЬНОСТИ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68"/>
        <w:gridCol w:w="333"/>
        <w:gridCol w:w="35"/>
        <w:gridCol w:w="12"/>
        <w:gridCol w:w="40"/>
        <w:gridCol w:w="9744"/>
        <w:gridCol w:w="1059"/>
        <w:gridCol w:w="1559"/>
      </w:tblGrid>
      <w:tr w:rsidR="005E4D34" w:rsidRPr="00E65EAA">
        <w:trPr>
          <w:trHeight w:val="2076"/>
        </w:trPr>
        <w:tc>
          <w:tcPr>
            <w:tcW w:w="2068" w:type="dxa"/>
            <w:vAlign w:val="center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0164" w:type="dxa"/>
            <w:gridSpan w:val="5"/>
            <w:vAlign w:val="center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A6D45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r>
              <w:rPr>
                <w:b/>
                <w:bCs/>
              </w:rPr>
              <w:t>студентов</w:t>
            </w:r>
          </w:p>
        </w:tc>
        <w:tc>
          <w:tcPr>
            <w:tcW w:w="1059" w:type="dxa"/>
            <w:shd w:val="clear" w:color="auto" w:fill="auto"/>
            <w:vAlign w:val="center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Объем в часах</w:t>
            </w:r>
          </w:p>
        </w:tc>
        <w:tc>
          <w:tcPr>
            <w:tcW w:w="1559" w:type="dxa"/>
          </w:tcPr>
          <w:p w:rsidR="005E4D34" w:rsidRPr="001C704F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18"/>
                <w:szCs w:val="18"/>
              </w:rPr>
            </w:pPr>
            <w:r w:rsidRPr="001C704F">
              <w:rPr>
                <w:b/>
                <w:bCs/>
                <w:sz w:val="18"/>
                <w:szCs w:val="18"/>
              </w:rPr>
              <w:t>Коды компетенций</w:t>
            </w:r>
            <w:r>
              <w:rPr>
                <w:b/>
                <w:bCs/>
                <w:sz w:val="18"/>
                <w:szCs w:val="18"/>
              </w:rPr>
              <w:t xml:space="preserve"> и </w:t>
            </w:r>
            <w:r w:rsidRPr="008B596C">
              <w:rPr>
                <w:b/>
                <w:bCs/>
                <w:sz w:val="18"/>
                <w:szCs w:val="18"/>
              </w:rPr>
              <w:t>личностных результатов, формированию</w:t>
            </w:r>
            <w:r w:rsidRPr="001C704F">
              <w:rPr>
                <w:b/>
                <w:bCs/>
                <w:sz w:val="18"/>
                <w:szCs w:val="18"/>
              </w:rPr>
              <w:t xml:space="preserve"> которых способствует </w:t>
            </w:r>
            <w:r>
              <w:rPr>
                <w:b/>
                <w:bCs/>
                <w:sz w:val="18"/>
                <w:szCs w:val="18"/>
              </w:rPr>
              <w:t>освоение учебной дисциплины</w:t>
            </w:r>
          </w:p>
        </w:tc>
      </w:tr>
      <w:tr w:rsidR="005E4D34" w:rsidRPr="00E65EAA">
        <w:trPr>
          <w:trHeight w:val="263"/>
        </w:trPr>
        <w:tc>
          <w:tcPr>
            <w:tcW w:w="2068" w:type="dxa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Раздел 1</w:t>
            </w:r>
          </w:p>
        </w:tc>
        <w:tc>
          <w:tcPr>
            <w:tcW w:w="11223" w:type="dxa"/>
            <w:gridSpan w:val="6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</w:rPr>
              <w:t>Автоматизированная обработка информации</w:t>
            </w:r>
          </w:p>
        </w:tc>
        <w:tc>
          <w:tcPr>
            <w:tcW w:w="1559" w:type="dxa"/>
            <w:vMerge w:val="restart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0E2849" w:rsidRDefault="000E2849" w:rsidP="000E28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</w:t>
            </w:r>
          </w:p>
          <w:p w:rsidR="005E4D34" w:rsidRPr="00616874" w:rsidRDefault="000E2849" w:rsidP="000E28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lang w:val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09.02</w:t>
            </w:r>
          </w:p>
        </w:tc>
      </w:tr>
      <w:tr w:rsidR="005E4D34" w:rsidRPr="00E65EAA">
        <w:trPr>
          <w:trHeight w:val="20"/>
        </w:trPr>
        <w:tc>
          <w:tcPr>
            <w:tcW w:w="2068" w:type="dxa"/>
            <w:vMerge w:val="restart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</w:t>
            </w:r>
          </w:p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t>Т</w:t>
            </w:r>
            <w:r w:rsidRPr="00F60573">
              <w:t xml:space="preserve">ехнологии </w:t>
            </w:r>
            <w:r>
              <w:t>обработки и передачи информации</w:t>
            </w: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5E4D34" w:rsidRPr="008B596C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488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33" w:type="dxa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31" w:type="dxa"/>
            <w:gridSpan w:val="4"/>
          </w:tcPr>
          <w:p w:rsidR="005E4D34" w:rsidRDefault="005E4D34" w:rsidP="00540521">
            <w:pPr>
              <w:contextualSpacing/>
            </w:pPr>
            <w:r>
              <w:t>Автоматизированная обработка информации: основные понятия  и примеры применения. Технологии хранения, поиска, передачи и обработки информации. Единицы измерения количества информации.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Pr="008B596C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9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4" w:type="dxa"/>
            <w:gridSpan w:val="5"/>
          </w:tcPr>
          <w:p w:rsidR="005E4D34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:rsidR="005E4D34" w:rsidRPr="008B596C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8B596C"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25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4" w:type="dxa"/>
            <w:gridSpan w:val="5"/>
          </w:tcPr>
          <w:p w:rsidR="005E4D34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5E4D34" w:rsidRPr="00184235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25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333" w:type="dxa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31" w:type="dxa"/>
            <w:gridSpan w:val="4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№1. </w:t>
            </w:r>
            <w:r>
              <w:t>Облачное сохранение данных с применением хранилищ Dropbox, Googledrive, YandexDisk.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Pr="008B596C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5E4D34" w:rsidRPr="008B596C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8B596C"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93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93"/>
        </w:trPr>
        <w:tc>
          <w:tcPr>
            <w:tcW w:w="2068" w:type="dxa"/>
            <w:vMerge w:val="restart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1.2</w:t>
            </w:r>
          </w:p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  <w:r>
              <w:t>Ар</w:t>
            </w:r>
            <w:r w:rsidRPr="00F60573">
              <w:t>хи</w:t>
            </w:r>
            <w:r>
              <w:t>тектура ПК. Программное обеспечение ПК.</w:t>
            </w: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shd w:val="clear" w:color="auto" w:fill="auto"/>
          </w:tcPr>
          <w:p w:rsidR="005E4D34" w:rsidRPr="009D08E2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34F89" w:rsidRPr="00E65EAA">
        <w:trPr>
          <w:trHeight w:val="193"/>
        </w:trPr>
        <w:tc>
          <w:tcPr>
            <w:tcW w:w="2068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4" w:type="dxa"/>
            <w:gridSpan w:val="5"/>
          </w:tcPr>
          <w:p w:rsidR="00C34F89" w:rsidRPr="00E65EAA" w:rsidRDefault="00C34F89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:rsidR="00C34F89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34F89" w:rsidRPr="00E65EAA">
        <w:trPr>
          <w:trHeight w:val="193"/>
        </w:trPr>
        <w:tc>
          <w:tcPr>
            <w:tcW w:w="2068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4" w:type="dxa"/>
            <w:gridSpan w:val="5"/>
          </w:tcPr>
          <w:p w:rsidR="00C34F89" w:rsidRPr="00E65EAA" w:rsidRDefault="00C34F89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C34F89" w:rsidRPr="009D08E2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93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420" w:type="dxa"/>
            <w:gridSpan w:val="4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44" w:type="dxa"/>
          </w:tcPr>
          <w:p w:rsidR="005E4D34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№2</w:t>
            </w:r>
            <w:r w:rsidR="005E4D34">
              <w:rPr>
                <w:bCs/>
              </w:rPr>
              <w:t xml:space="preserve">. </w:t>
            </w:r>
            <w:r w:rsidR="005E4D34">
              <w:t xml:space="preserve">Работа в операционной системе Windows. 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93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93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E65EAA">
              <w:rPr>
                <w:b/>
                <w:bCs/>
              </w:rPr>
              <w:t xml:space="preserve">Раздел </w:t>
            </w:r>
            <w:r>
              <w:rPr>
                <w:b/>
                <w:bCs/>
              </w:rPr>
              <w:t>2</w:t>
            </w:r>
          </w:p>
        </w:tc>
        <w:tc>
          <w:tcPr>
            <w:tcW w:w="11223" w:type="dxa"/>
            <w:gridSpan w:val="6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/>
              </w:rPr>
              <w:t>П</w:t>
            </w:r>
            <w:r w:rsidRPr="00F60573">
              <w:rPr>
                <w:b/>
              </w:rPr>
              <w:t>ри</w:t>
            </w:r>
            <w:r>
              <w:rPr>
                <w:b/>
              </w:rPr>
              <w:t>кл</w:t>
            </w:r>
            <w:r w:rsidRPr="00F60573">
              <w:rPr>
                <w:b/>
              </w:rPr>
              <w:t>а</w:t>
            </w:r>
            <w:r>
              <w:rPr>
                <w:b/>
              </w:rPr>
              <w:t>дные программы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70"/>
        </w:trPr>
        <w:tc>
          <w:tcPr>
            <w:tcW w:w="2068" w:type="dxa"/>
            <w:vMerge w:val="restart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2.1</w:t>
            </w:r>
          </w:p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t>Текстовый процессор MicrosoftWord</w:t>
            </w: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shd w:val="clear" w:color="auto" w:fill="auto"/>
          </w:tcPr>
          <w:p w:rsidR="005E4D34" w:rsidRPr="00522FB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4424A" w:rsidRPr="00E65EAA">
        <w:trPr>
          <w:trHeight w:val="70"/>
        </w:trPr>
        <w:tc>
          <w:tcPr>
            <w:tcW w:w="2068" w:type="dxa"/>
            <w:vMerge/>
          </w:tcPr>
          <w:p w:rsidR="00E4424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80" w:type="dxa"/>
            <w:gridSpan w:val="3"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84" w:type="dxa"/>
            <w:gridSpan w:val="2"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t>Ввод и редактирование текста. Форматирование текста. Создание документов с таблицами. Графические возможности Word.</w:t>
            </w:r>
          </w:p>
        </w:tc>
        <w:tc>
          <w:tcPr>
            <w:tcW w:w="1059" w:type="dxa"/>
            <w:shd w:val="clear" w:color="auto" w:fill="auto"/>
          </w:tcPr>
          <w:p w:rsidR="00E4424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59" w:type="dxa"/>
            <w:vMerge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34F89" w:rsidRPr="00E65EAA">
        <w:trPr>
          <w:trHeight w:val="20"/>
        </w:trPr>
        <w:tc>
          <w:tcPr>
            <w:tcW w:w="2068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C34F89" w:rsidRPr="00E65EAA" w:rsidRDefault="00C34F89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34F89" w:rsidRPr="00E65EAA">
        <w:trPr>
          <w:trHeight w:val="20"/>
        </w:trPr>
        <w:tc>
          <w:tcPr>
            <w:tcW w:w="2068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C34F89" w:rsidRPr="00E65EAA" w:rsidRDefault="00C34F89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C34F89" w:rsidRPr="00F97D7F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59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8" w:type="dxa"/>
            <w:gridSpan w:val="2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96" w:type="dxa"/>
            <w:gridSpan w:val="3"/>
          </w:tcPr>
          <w:p w:rsidR="005E4D34" w:rsidRPr="00FD5940" w:rsidRDefault="00E4424A" w:rsidP="00540521">
            <w:pPr>
              <w:rPr>
                <w:bCs/>
              </w:rPr>
            </w:pPr>
            <w:r>
              <w:rPr>
                <w:bCs/>
              </w:rPr>
              <w:t>Лабораторное занятие №3</w:t>
            </w:r>
            <w:r w:rsidR="005E4D34">
              <w:rPr>
                <w:bCs/>
              </w:rPr>
              <w:t xml:space="preserve">. </w:t>
            </w:r>
            <w:r w:rsidR="005E4D34">
              <w:t xml:space="preserve">Ввод и редактирование текста. </w:t>
            </w:r>
            <w:r>
              <w:t>Работа с документом.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</w:tbl>
    <w:p w:rsidR="00E4424A" w:rsidRDefault="00E4424A"/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68"/>
        <w:gridCol w:w="360"/>
        <w:gridCol w:w="8"/>
        <w:gridCol w:w="22"/>
        <w:gridCol w:w="15"/>
        <w:gridCol w:w="9759"/>
        <w:gridCol w:w="1059"/>
        <w:gridCol w:w="1559"/>
      </w:tblGrid>
      <w:tr w:rsidR="005E4D34" w:rsidRPr="00E65EAA">
        <w:trPr>
          <w:trHeight w:val="20"/>
        </w:trPr>
        <w:tc>
          <w:tcPr>
            <w:tcW w:w="2068" w:type="dxa"/>
            <w:vMerge w:val="restart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8" w:type="dxa"/>
            <w:gridSpan w:val="2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96" w:type="dxa"/>
            <w:gridSpan w:val="3"/>
          </w:tcPr>
          <w:p w:rsidR="005E4D34" w:rsidRDefault="00E4424A" w:rsidP="00540521">
            <w:pPr>
              <w:rPr>
                <w:bCs/>
              </w:rPr>
            </w:pPr>
            <w:r>
              <w:rPr>
                <w:bCs/>
              </w:rPr>
              <w:t>Лабораторное занятие №4</w:t>
            </w:r>
            <w:r w:rsidR="005E4D34">
              <w:rPr>
                <w:bCs/>
              </w:rPr>
              <w:t xml:space="preserve">. </w:t>
            </w:r>
            <w:r>
              <w:t>Форматирование текста.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0E2849" w:rsidRDefault="000E2849" w:rsidP="000E28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</w:t>
            </w:r>
          </w:p>
          <w:p w:rsidR="005E4D34" w:rsidRPr="000E2849" w:rsidRDefault="000E2849" w:rsidP="000E2849">
            <w:pPr>
              <w:jc w:val="center"/>
            </w:pPr>
            <w:r>
              <w:rPr>
                <w:bCs/>
                <w:i/>
                <w:sz w:val="20"/>
                <w:szCs w:val="20"/>
                <w:lang w:eastAsia="en-US"/>
              </w:rPr>
              <w:t>Зо 09.02</w:t>
            </w: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8" w:type="dxa"/>
            <w:gridSpan w:val="2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96" w:type="dxa"/>
            <w:gridSpan w:val="3"/>
          </w:tcPr>
          <w:p w:rsidR="005E4D34" w:rsidRDefault="00E4424A" w:rsidP="00540521">
            <w:pPr>
              <w:rPr>
                <w:bCs/>
              </w:rPr>
            </w:pPr>
            <w:r>
              <w:rPr>
                <w:bCs/>
              </w:rPr>
              <w:t>Лабораторное занятие №5</w:t>
            </w:r>
            <w:r w:rsidR="005E4D34">
              <w:rPr>
                <w:bCs/>
              </w:rPr>
              <w:t xml:space="preserve">. </w:t>
            </w:r>
            <w:r>
              <w:t>Создание многостраничного документа.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8" w:type="dxa"/>
            <w:gridSpan w:val="2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96" w:type="dxa"/>
            <w:gridSpan w:val="3"/>
          </w:tcPr>
          <w:p w:rsidR="005E4D34" w:rsidRPr="00FD5940" w:rsidRDefault="00E4424A" w:rsidP="00540521">
            <w:pPr>
              <w:rPr>
                <w:bCs/>
              </w:rPr>
            </w:pPr>
            <w:r>
              <w:rPr>
                <w:bCs/>
              </w:rPr>
              <w:t>Лабораторное занятие №6</w:t>
            </w:r>
            <w:r w:rsidR="005E4D34">
              <w:rPr>
                <w:bCs/>
              </w:rPr>
              <w:t xml:space="preserve">. </w:t>
            </w:r>
            <w:r>
              <w:t>Создание документов с таблицами.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8" w:type="dxa"/>
            <w:gridSpan w:val="2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796" w:type="dxa"/>
            <w:gridSpan w:val="3"/>
          </w:tcPr>
          <w:p w:rsidR="005E4D34" w:rsidRPr="00FD5940" w:rsidRDefault="00E4424A" w:rsidP="00540521">
            <w:pPr>
              <w:rPr>
                <w:bCs/>
              </w:rPr>
            </w:pPr>
            <w:r>
              <w:rPr>
                <w:bCs/>
              </w:rPr>
              <w:t>Лабораторное занятие №7</w:t>
            </w:r>
            <w:r w:rsidR="005E4D34">
              <w:rPr>
                <w:bCs/>
              </w:rPr>
              <w:t xml:space="preserve">. </w:t>
            </w:r>
            <w:r>
              <w:t>Графические возможности Word.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5E4D34" w:rsidRPr="00911C8E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70"/>
        </w:trPr>
        <w:tc>
          <w:tcPr>
            <w:tcW w:w="2068" w:type="dxa"/>
            <w:vMerge w:val="restart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2.2</w:t>
            </w:r>
          </w:p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t>Электронная таблица Microsoft Excel</w:t>
            </w: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5E4D34" w:rsidRPr="00522FB4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698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90" w:type="dxa"/>
            <w:gridSpan w:val="3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74" w:type="dxa"/>
            <w:gridSpan w:val="2"/>
          </w:tcPr>
          <w:p w:rsidR="005E4D34" w:rsidRPr="00F60573" w:rsidRDefault="005E4D34" w:rsidP="00540521">
            <w:pPr>
              <w:rPr>
                <w:b/>
                <w:bCs/>
              </w:rPr>
            </w:pPr>
            <w:r>
              <w:t>Приемы создания таблицы и заполнение ее данными, редактирование таблицы, навыки оформления таблиц. Методы ввода, редактирования и форматирования данных, способы адресации ячеек, навыки работы с адресацией ячеек.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34F89" w:rsidRPr="00E65EAA">
        <w:trPr>
          <w:trHeight w:val="20"/>
        </w:trPr>
        <w:tc>
          <w:tcPr>
            <w:tcW w:w="2068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C34F89" w:rsidRPr="00E65EAA" w:rsidRDefault="00C34F89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34F89" w:rsidRPr="00E65EAA">
        <w:trPr>
          <w:trHeight w:val="20"/>
        </w:trPr>
        <w:tc>
          <w:tcPr>
            <w:tcW w:w="2068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C34F89" w:rsidRPr="00E65EAA" w:rsidRDefault="00C34F89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C34F89" w:rsidRPr="00A2042E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559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05" w:type="dxa"/>
            <w:gridSpan w:val="4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59" w:type="dxa"/>
          </w:tcPr>
          <w:p w:rsidR="005E4D34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№8</w:t>
            </w:r>
            <w:r w:rsidR="005E4D34">
              <w:rPr>
                <w:bCs/>
              </w:rPr>
              <w:t xml:space="preserve">. </w:t>
            </w:r>
            <w:r w:rsidR="005E4D34">
              <w:t xml:space="preserve">Ввод и редактирования данных. 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05" w:type="dxa"/>
            <w:gridSpan w:val="4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59" w:type="dxa"/>
          </w:tcPr>
          <w:p w:rsidR="005E4D34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№9</w:t>
            </w:r>
            <w:r w:rsidR="005E4D34">
              <w:rPr>
                <w:bCs/>
              </w:rPr>
              <w:t xml:space="preserve">. </w:t>
            </w:r>
            <w:r w:rsidR="005E4D34">
              <w:t>Работа с документом.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05" w:type="dxa"/>
            <w:gridSpan w:val="4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59" w:type="dxa"/>
          </w:tcPr>
          <w:p w:rsidR="005E4D34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№10</w:t>
            </w:r>
            <w:r w:rsidR="005E4D34">
              <w:rPr>
                <w:bCs/>
              </w:rPr>
              <w:t xml:space="preserve">. </w:t>
            </w:r>
            <w:r w:rsidR="005E4D34">
              <w:t>Использование формул и адресация ячеек.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05" w:type="dxa"/>
            <w:gridSpan w:val="4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759" w:type="dxa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№1</w:t>
            </w:r>
            <w:r w:rsidR="00E4424A">
              <w:rPr>
                <w:bCs/>
              </w:rPr>
              <w:t>1</w:t>
            </w:r>
            <w:r>
              <w:rPr>
                <w:bCs/>
              </w:rPr>
              <w:t xml:space="preserve">. </w:t>
            </w:r>
            <w:r>
              <w:t xml:space="preserve">Работа с функциями Excel. 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05" w:type="dxa"/>
            <w:gridSpan w:val="4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759" w:type="dxa"/>
          </w:tcPr>
          <w:p w:rsidR="005E4D34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№12</w:t>
            </w:r>
            <w:r w:rsidR="005E4D34">
              <w:rPr>
                <w:bCs/>
              </w:rPr>
              <w:t xml:space="preserve">. </w:t>
            </w:r>
            <w:r w:rsidR="005E4D34">
              <w:t>Использование функций при расчетах.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05" w:type="dxa"/>
            <w:gridSpan w:val="4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759" w:type="dxa"/>
          </w:tcPr>
          <w:p w:rsidR="005E4D34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№13</w:t>
            </w:r>
            <w:r w:rsidR="005E4D34">
              <w:rPr>
                <w:bCs/>
              </w:rPr>
              <w:t xml:space="preserve">. </w:t>
            </w:r>
            <w:r w:rsidR="005E4D34">
              <w:t>Работа с деловой графикой.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05" w:type="dxa"/>
            <w:gridSpan w:val="4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759" w:type="dxa"/>
          </w:tcPr>
          <w:p w:rsidR="005E4D34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№14</w:t>
            </w:r>
            <w:r w:rsidR="005E4D34">
              <w:rPr>
                <w:bCs/>
              </w:rPr>
              <w:t xml:space="preserve">. </w:t>
            </w:r>
            <w:r w:rsidR="005E4D34">
              <w:t xml:space="preserve">Обмен данными между приложениями. 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05" w:type="dxa"/>
            <w:gridSpan w:val="4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759" w:type="dxa"/>
          </w:tcPr>
          <w:p w:rsidR="005E4D34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№15</w:t>
            </w:r>
            <w:r w:rsidR="005E4D34">
              <w:rPr>
                <w:bCs/>
              </w:rPr>
              <w:t xml:space="preserve">. </w:t>
            </w:r>
            <w:r w:rsidR="005E4D34">
              <w:t>Совместная работа приложений Windows.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405" w:type="dxa"/>
            <w:gridSpan w:val="4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759" w:type="dxa"/>
          </w:tcPr>
          <w:p w:rsidR="005E4D34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Лабораторное занятие №16</w:t>
            </w:r>
            <w:r w:rsidR="005E4D34">
              <w:rPr>
                <w:bCs/>
              </w:rPr>
              <w:t xml:space="preserve">. </w:t>
            </w:r>
            <w:r w:rsidR="005E4D34">
              <w:t>Использование MS Excel как средства управления базами данных.</w:t>
            </w:r>
          </w:p>
        </w:tc>
        <w:tc>
          <w:tcPr>
            <w:tcW w:w="105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5E4D34" w:rsidRPr="00911C8E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70"/>
        </w:trPr>
        <w:tc>
          <w:tcPr>
            <w:tcW w:w="2068" w:type="dxa"/>
            <w:vMerge w:val="restart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2.3</w:t>
            </w:r>
          </w:p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t>Мастер презентаций Microsoft PowerPoint</w:t>
            </w: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shd w:val="clear" w:color="auto" w:fill="auto"/>
          </w:tcPr>
          <w:p w:rsidR="005E4D34" w:rsidRPr="00522FB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34F89" w:rsidRPr="00E65EAA">
        <w:trPr>
          <w:trHeight w:val="20"/>
        </w:trPr>
        <w:tc>
          <w:tcPr>
            <w:tcW w:w="2068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C34F89" w:rsidRPr="00E65EAA" w:rsidRDefault="00C34F89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34F89" w:rsidRPr="00E65EAA">
        <w:trPr>
          <w:trHeight w:val="20"/>
        </w:trPr>
        <w:tc>
          <w:tcPr>
            <w:tcW w:w="2068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C34F89" w:rsidRPr="00E65EAA" w:rsidRDefault="00C34F89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C34F89" w:rsidRPr="00A2042E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59" w:type="dxa"/>
            <w:vMerge/>
          </w:tcPr>
          <w:p w:rsidR="00C34F89" w:rsidRPr="00E65EAA" w:rsidRDefault="00C34F8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4424A" w:rsidRPr="00E65EAA">
        <w:trPr>
          <w:trHeight w:val="20"/>
        </w:trPr>
        <w:tc>
          <w:tcPr>
            <w:tcW w:w="2068" w:type="dxa"/>
            <w:vMerge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8" w:type="dxa"/>
            <w:gridSpan w:val="2"/>
          </w:tcPr>
          <w:p w:rsidR="00E4424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96" w:type="dxa"/>
            <w:gridSpan w:val="3"/>
          </w:tcPr>
          <w:p w:rsidR="00E4424A" w:rsidRDefault="00E4424A" w:rsidP="00540521">
            <w:pPr>
              <w:rPr>
                <w:bCs/>
              </w:rPr>
            </w:pPr>
            <w:r>
              <w:rPr>
                <w:bCs/>
              </w:rPr>
              <w:t xml:space="preserve">Лабораторное занятие №17. </w:t>
            </w:r>
            <w:r>
              <w:t xml:space="preserve">Создание презентаций в среде MS PowerPoint. </w:t>
            </w:r>
          </w:p>
        </w:tc>
        <w:tc>
          <w:tcPr>
            <w:tcW w:w="1059" w:type="dxa"/>
            <w:vMerge/>
            <w:shd w:val="clear" w:color="auto" w:fill="auto"/>
          </w:tcPr>
          <w:p w:rsidR="00E4424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4424A" w:rsidRPr="00E65EAA">
        <w:trPr>
          <w:trHeight w:val="20"/>
        </w:trPr>
        <w:tc>
          <w:tcPr>
            <w:tcW w:w="2068" w:type="dxa"/>
            <w:vMerge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8" w:type="dxa"/>
            <w:gridSpan w:val="2"/>
          </w:tcPr>
          <w:p w:rsidR="00E4424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796" w:type="dxa"/>
            <w:gridSpan w:val="3"/>
          </w:tcPr>
          <w:p w:rsidR="00E4424A" w:rsidRDefault="00E4424A" w:rsidP="00540521">
            <w:pPr>
              <w:rPr>
                <w:bCs/>
              </w:rPr>
            </w:pPr>
            <w:r>
              <w:rPr>
                <w:bCs/>
              </w:rPr>
              <w:t xml:space="preserve">Лабораторное занятие №18. </w:t>
            </w:r>
            <w:r>
              <w:t>Создание презентаций с анимацией в среде MS PowerPoint.</w:t>
            </w:r>
          </w:p>
        </w:tc>
        <w:tc>
          <w:tcPr>
            <w:tcW w:w="1059" w:type="dxa"/>
            <w:vMerge/>
            <w:shd w:val="clear" w:color="auto" w:fill="auto"/>
          </w:tcPr>
          <w:p w:rsidR="00E4424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4424A" w:rsidRPr="00E65EAA">
        <w:trPr>
          <w:trHeight w:val="20"/>
        </w:trPr>
        <w:tc>
          <w:tcPr>
            <w:tcW w:w="2068" w:type="dxa"/>
            <w:vMerge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8" w:type="dxa"/>
            <w:gridSpan w:val="2"/>
          </w:tcPr>
          <w:p w:rsidR="00E4424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796" w:type="dxa"/>
            <w:gridSpan w:val="3"/>
          </w:tcPr>
          <w:p w:rsidR="00E4424A" w:rsidRDefault="00E4424A" w:rsidP="00540521">
            <w:pPr>
              <w:rPr>
                <w:bCs/>
              </w:rPr>
            </w:pPr>
            <w:r>
              <w:rPr>
                <w:bCs/>
              </w:rPr>
              <w:t xml:space="preserve">Лабораторное занятие №19. </w:t>
            </w:r>
            <w:r>
              <w:t>Редактирование и настройка презентаций в среде MS PowerPoint.</w:t>
            </w:r>
          </w:p>
        </w:tc>
        <w:tc>
          <w:tcPr>
            <w:tcW w:w="1059" w:type="dxa"/>
            <w:vMerge/>
            <w:shd w:val="clear" w:color="auto" w:fill="auto"/>
          </w:tcPr>
          <w:p w:rsidR="00E4424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5E4D34" w:rsidRPr="00911C8E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068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9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 w:val="restart"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2.4</w:t>
            </w:r>
          </w:p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t>Система управления базами данных. СУБД MicrosoftAccess.</w:t>
            </w:r>
          </w:p>
        </w:tc>
        <w:tc>
          <w:tcPr>
            <w:tcW w:w="10164" w:type="dxa"/>
            <w:gridSpan w:val="5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EF2BD6" w:rsidRPr="00C711DD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59" w:type="dxa"/>
            <w:vMerge w:val="restart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0E2849" w:rsidRDefault="000E2849" w:rsidP="000E28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</w:t>
            </w:r>
          </w:p>
          <w:p w:rsidR="00EF2BD6" w:rsidRPr="00E65EAA" w:rsidRDefault="000E2849" w:rsidP="000E28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09.02</w:t>
            </w: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90" w:type="dxa"/>
            <w:gridSpan w:val="3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74" w:type="dxa"/>
            <w:gridSpan w:val="2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t>Создание базы данных. Работа с таблицей: создание таблицы, изменение структуры, создание и удаление первичных ключей, наполнение таблицы данными. Работа с формами.</w:t>
            </w:r>
          </w:p>
        </w:tc>
        <w:tc>
          <w:tcPr>
            <w:tcW w:w="1059" w:type="dxa"/>
            <w:vMerge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EF2BD6" w:rsidRPr="00E65EAA" w:rsidRDefault="00EF2BD6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:rsidR="00EF2BD6" w:rsidRPr="00C711DD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EF2BD6" w:rsidRPr="00E65EAA" w:rsidRDefault="00EF2BD6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EF2BD6" w:rsidRPr="00E4424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E4424A">
              <w:rPr>
                <w:b/>
              </w:rPr>
              <w:t>2</w:t>
            </w: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0" w:type="dxa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4" w:type="dxa"/>
            <w:gridSpan w:val="4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№20. </w:t>
            </w:r>
            <w:r>
              <w:t>Введение в СУБД Access. Работа с готовой базой данных.</w:t>
            </w:r>
          </w:p>
        </w:tc>
        <w:tc>
          <w:tcPr>
            <w:tcW w:w="1059" w:type="dxa"/>
            <w:vMerge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EF2BD6" w:rsidRPr="00E65EAA" w:rsidRDefault="00EF2BD6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EF2BD6" w:rsidRPr="00E65EAA" w:rsidRDefault="00EF2BD6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 w:val="restart"/>
            <w:shd w:val="clear" w:color="auto" w:fill="auto"/>
          </w:tcPr>
          <w:p w:rsidR="00EF2BD6" w:rsidRPr="009B44F8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 xml:space="preserve">Тема 2.5 </w:t>
            </w:r>
            <w:r>
              <w:t xml:space="preserve">Создание схем и диаграмм  Microsoft </w:t>
            </w:r>
            <w:r>
              <w:rPr>
                <w:lang w:val="en-US"/>
              </w:rPr>
              <w:t>Visio</w:t>
            </w:r>
          </w:p>
        </w:tc>
        <w:tc>
          <w:tcPr>
            <w:tcW w:w="10164" w:type="dxa"/>
            <w:gridSpan w:val="5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EF2BD6" w:rsidRPr="009B44F8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9B44F8">
              <w:rPr>
                <w:b/>
              </w:rPr>
              <w:t>4</w:t>
            </w: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0" w:type="dxa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4" w:type="dxa"/>
            <w:gridSpan w:val="4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t>Приемы создания схем, использование внутренних библиотек элементов. Способы рисования, вставка текста.</w:t>
            </w:r>
          </w:p>
        </w:tc>
        <w:tc>
          <w:tcPr>
            <w:tcW w:w="1059" w:type="dxa"/>
            <w:vMerge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0" w:type="dxa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04" w:type="dxa"/>
            <w:gridSpan w:val="4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</w:pPr>
            <w:r>
              <w:t xml:space="preserve">Приемы создания диаграмм, использование внутренних библиотек элементов. </w:t>
            </w:r>
          </w:p>
        </w:tc>
        <w:tc>
          <w:tcPr>
            <w:tcW w:w="1059" w:type="dxa"/>
            <w:vMerge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EF2BD6" w:rsidRPr="00E65EAA" w:rsidRDefault="00EF2BD6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59" w:type="dxa"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EF2BD6" w:rsidRPr="00E65EAA" w:rsidRDefault="00EF2BD6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059" w:type="dxa"/>
            <w:vMerge w:val="restart"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0" w:type="dxa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04" w:type="dxa"/>
            <w:gridSpan w:val="4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№21. </w:t>
            </w:r>
            <w:r>
              <w:t>Создание электрической принципиальной схемы в  среде M</w:t>
            </w:r>
            <w:r>
              <w:rPr>
                <w:lang w:val="en-US"/>
              </w:rPr>
              <w:t>S</w:t>
            </w:r>
            <w:r>
              <w:t xml:space="preserve"> </w:t>
            </w:r>
            <w:r>
              <w:rPr>
                <w:lang w:val="en-US"/>
              </w:rPr>
              <w:t>Visio</w:t>
            </w:r>
          </w:p>
        </w:tc>
        <w:tc>
          <w:tcPr>
            <w:tcW w:w="1059" w:type="dxa"/>
            <w:vMerge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0" w:type="dxa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804" w:type="dxa"/>
            <w:gridSpan w:val="4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№22. </w:t>
            </w:r>
            <w:r>
              <w:t>Создание электрической монтажной схемы в  среде M</w:t>
            </w:r>
            <w:r>
              <w:rPr>
                <w:lang w:val="en-US"/>
              </w:rPr>
              <w:t>S</w:t>
            </w:r>
            <w:r>
              <w:t xml:space="preserve"> </w:t>
            </w:r>
            <w:r>
              <w:rPr>
                <w:lang w:val="en-US"/>
              </w:rPr>
              <w:t>Visio</w:t>
            </w:r>
          </w:p>
        </w:tc>
        <w:tc>
          <w:tcPr>
            <w:tcW w:w="1059" w:type="dxa"/>
            <w:vMerge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0" w:type="dxa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804" w:type="dxa"/>
            <w:gridSpan w:val="4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№23. </w:t>
            </w:r>
            <w:r>
              <w:t>Редактирование электрических схем с применением внутренних библиотек элементов в  среде M</w:t>
            </w:r>
            <w:r>
              <w:rPr>
                <w:lang w:val="en-US"/>
              </w:rPr>
              <w:t>S</w:t>
            </w:r>
            <w:r>
              <w:t xml:space="preserve"> </w:t>
            </w:r>
            <w:r>
              <w:rPr>
                <w:lang w:val="en-US"/>
              </w:rPr>
              <w:t>Visio</w:t>
            </w:r>
          </w:p>
        </w:tc>
        <w:tc>
          <w:tcPr>
            <w:tcW w:w="1059" w:type="dxa"/>
            <w:vMerge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360" w:type="dxa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804" w:type="dxa"/>
            <w:gridSpan w:val="4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занятие №24. </w:t>
            </w:r>
            <w:r>
              <w:t>Создание сборочного чертежа в среде M</w:t>
            </w:r>
            <w:r>
              <w:rPr>
                <w:lang w:val="en-US"/>
              </w:rPr>
              <w:t>S</w:t>
            </w:r>
            <w:r>
              <w:t xml:space="preserve"> </w:t>
            </w:r>
            <w:r>
              <w:rPr>
                <w:lang w:val="en-US"/>
              </w:rPr>
              <w:t>Visio</w:t>
            </w:r>
          </w:p>
        </w:tc>
        <w:tc>
          <w:tcPr>
            <w:tcW w:w="1059" w:type="dxa"/>
            <w:vMerge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F2BD6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EF2BD6" w:rsidRPr="00E65EAA" w:rsidRDefault="00EF2BD6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59" w:type="dxa"/>
            <w:shd w:val="clear" w:color="auto" w:fill="auto"/>
          </w:tcPr>
          <w:p w:rsidR="00EF2BD6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59" w:type="dxa"/>
            <w:vMerge/>
          </w:tcPr>
          <w:p w:rsidR="00EF2BD6" w:rsidRPr="00E65EAA" w:rsidRDefault="00EF2BD6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3A086C" w:rsidRPr="00E65EAA">
        <w:trPr>
          <w:trHeight w:val="20"/>
        </w:trPr>
        <w:tc>
          <w:tcPr>
            <w:tcW w:w="2068" w:type="dxa"/>
            <w:vMerge/>
            <w:shd w:val="clear" w:color="auto" w:fill="auto"/>
          </w:tcPr>
          <w:p w:rsidR="003A086C" w:rsidRPr="00E65EAA" w:rsidRDefault="003A086C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0164" w:type="dxa"/>
            <w:gridSpan w:val="5"/>
          </w:tcPr>
          <w:p w:rsidR="003A086C" w:rsidRPr="00E65EAA" w:rsidRDefault="003A086C" w:rsidP="001E7C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59" w:type="dxa"/>
            <w:shd w:val="clear" w:color="auto" w:fill="auto"/>
          </w:tcPr>
          <w:p w:rsidR="003A086C" w:rsidRDefault="003A086C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9" w:type="dxa"/>
          </w:tcPr>
          <w:p w:rsidR="003A086C" w:rsidRPr="00E65EAA" w:rsidRDefault="003A086C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E4424A" w:rsidRPr="00E65EAA">
        <w:trPr>
          <w:trHeight w:val="142"/>
        </w:trPr>
        <w:tc>
          <w:tcPr>
            <w:tcW w:w="12232" w:type="dxa"/>
            <w:gridSpan w:val="6"/>
          </w:tcPr>
          <w:p w:rsidR="00E4424A" w:rsidRPr="00522FB4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 xml:space="preserve">Промежуточная аттестация в форме </w:t>
            </w:r>
            <w:r>
              <w:rPr>
                <w:b/>
                <w:bCs/>
              </w:rPr>
              <w:t xml:space="preserve">комплексного </w:t>
            </w:r>
            <w:r w:rsidRPr="00522FB4">
              <w:rPr>
                <w:b/>
                <w:bCs/>
              </w:rPr>
              <w:t>дифференцированного зачета</w:t>
            </w:r>
          </w:p>
        </w:tc>
        <w:tc>
          <w:tcPr>
            <w:tcW w:w="1059" w:type="dxa"/>
            <w:shd w:val="clear" w:color="auto" w:fill="auto"/>
          </w:tcPr>
          <w:p w:rsidR="00E4424A" w:rsidRPr="0051342B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9" w:type="dxa"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  <w:tr w:rsidR="00E4424A" w:rsidRPr="00E65EAA">
        <w:trPr>
          <w:trHeight w:val="142"/>
        </w:trPr>
        <w:tc>
          <w:tcPr>
            <w:tcW w:w="12232" w:type="dxa"/>
            <w:gridSpan w:val="6"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Cs/>
              </w:rPr>
            </w:pPr>
          </w:p>
          <w:p w:rsidR="00E4424A" w:rsidRPr="00522FB4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>Всего:</w:t>
            </w:r>
          </w:p>
        </w:tc>
        <w:tc>
          <w:tcPr>
            <w:tcW w:w="1059" w:type="dxa"/>
            <w:shd w:val="clear" w:color="auto" w:fill="auto"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  <w:p w:rsidR="00E4424A" w:rsidRPr="00C711DD" w:rsidRDefault="003A086C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E4424A">
              <w:rPr>
                <w:b/>
                <w:bCs/>
              </w:rPr>
              <w:t>6</w:t>
            </w:r>
          </w:p>
        </w:tc>
        <w:tc>
          <w:tcPr>
            <w:tcW w:w="1559" w:type="dxa"/>
          </w:tcPr>
          <w:p w:rsidR="00E4424A" w:rsidRPr="00E65EAA" w:rsidRDefault="00E4424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</w:tbl>
    <w:p w:rsidR="005E4D34" w:rsidRPr="00A20A8B" w:rsidRDefault="005E4D34" w:rsidP="005E4D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5E4D34" w:rsidRPr="00A20A8B" w:rsidSect="00540521">
          <w:pgSz w:w="16840" w:h="11907" w:orient="landscape"/>
          <w:pgMar w:top="540" w:right="1134" w:bottom="851" w:left="992" w:header="709" w:footer="709" w:gutter="0"/>
          <w:cols w:space="720"/>
        </w:sectPr>
      </w:pPr>
    </w:p>
    <w:p w:rsidR="005E4D34" w:rsidRPr="000502AB" w:rsidRDefault="005E4D34" w:rsidP="006D3630">
      <w:pPr>
        <w:suppressAutoHyphens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3 </w:t>
      </w:r>
      <w:r w:rsidRPr="000502AB">
        <w:rPr>
          <w:b/>
          <w:bCs/>
          <w:sz w:val="28"/>
          <w:szCs w:val="28"/>
        </w:rPr>
        <w:t xml:space="preserve">УСЛОВИЯ РЕАЛИЗАЦИИ </w:t>
      </w:r>
      <w:r w:rsidR="00A92190">
        <w:rPr>
          <w:b/>
          <w:bCs/>
          <w:sz w:val="28"/>
          <w:szCs w:val="28"/>
        </w:rPr>
        <w:t xml:space="preserve">ПРИМЕРНОЙ РАБОЧЕЙ </w:t>
      </w:r>
      <w:r w:rsidRPr="000502AB">
        <w:rPr>
          <w:b/>
          <w:bCs/>
          <w:sz w:val="28"/>
          <w:szCs w:val="28"/>
        </w:rPr>
        <w:t xml:space="preserve">ПРОГРАММЫ УЧЕБНОЙ ДИСЦИПЛИНЫ </w:t>
      </w:r>
      <w:r>
        <w:rPr>
          <w:b/>
          <w:bCs/>
          <w:sz w:val="28"/>
          <w:szCs w:val="28"/>
        </w:rPr>
        <w:t>ОП.0</w:t>
      </w:r>
      <w:r w:rsidR="000B5E67">
        <w:rPr>
          <w:b/>
          <w:bCs/>
          <w:sz w:val="28"/>
          <w:szCs w:val="28"/>
        </w:rPr>
        <w:t>6</w:t>
      </w:r>
      <w:r>
        <w:rPr>
          <w:b/>
          <w:sz w:val="28"/>
          <w:szCs w:val="28"/>
        </w:rPr>
        <w:t xml:space="preserve"> ИНФОРМАЦИОННЫЕ ТЕХНОЛОГИИ В ПРОФЕССИОНАЛЬНОЙ ДЕЯТЕЛЬНОСТИ</w:t>
      </w:r>
    </w:p>
    <w:p w:rsidR="005E4D34" w:rsidRPr="000502AB" w:rsidRDefault="005E4D34" w:rsidP="005E4D34">
      <w:pPr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proofErr w:type="gramStart"/>
      <w:r>
        <w:rPr>
          <w:b/>
          <w:bCs/>
          <w:sz w:val="28"/>
          <w:szCs w:val="28"/>
        </w:rPr>
        <w:t> </w:t>
      </w:r>
      <w:r w:rsidRPr="000502AB">
        <w:rPr>
          <w:b/>
          <w:bCs/>
          <w:sz w:val="28"/>
          <w:szCs w:val="28"/>
        </w:rPr>
        <w:t>Д</w:t>
      </w:r>
      <w:proofErr w:type="gramEnd"/>
      <w:r w:rsidRPr="000502AB">
        <w:rPr>
          <w:b/>
          <w:bCs/>
          <w:sz w:val="28"/>
          <w:szCs w:val="28"/>
        </w:rPr>
        <w:t xml:space="preserve">ля реализации </w:t>
      </w:r>
      <w:r w:rsidR="00652E43">
        <w:rPr>
          <w:b/>
          <w:bCs/>
          <w:sz w:val="28"/>
          <w:szCs w:val="28"/>
        </w:rPr>
        <w:t xml:space="preserve">примерной </w:t>
      </w:r>
      <w:r>
        <w:rPr>
          <w:b/>
          <w:bCs/>
          <w:sz w:val="28"/>
          <w:szCs w:val="28"/>
        </w:rPr>
        <w:t xml:space="preserve">рабочей </w:t>
      </w:r>
      <w:r w:rsidRPr="000502AB">
        <w:rPr>
          <w:b/>
          <w:bCs/>
          <w:sz w:val="28"/>
          <w:szCs w:val="28"/>
        </w:rPr>
        <w:t>программы учебной дисциплины предусмотрены следующие специальные помещения:</w:t>
      </w:r>
    </w:p>
    <w:p w:rsidR="005E4D34" w:rsidRPr="00175817" w:rsidRDefault="005E4D34" w:rsidP="005E4D34">
      <w:pPr>
        <w:suppressAutoHyphens/>
        <w:ind w:firstLine="709"/>
        <w:jc w:val="both"/>
        <w:rPr>
          <w:bCs/>
          <w:sz w:val="28"/>
          <w:szCs w:val="28"/>
        </w:rPr>
      </w:pPr>
      <w:r w:rsidRPr="00175817">
        <w:rPr>
          <w:bCs/>
          <w:sz w:val="28"/>
          <w:szCs w:val="28"/>
        </w:rPr>
        <w:t>Кабинет «Информатики и информационных технологий», оснащенный:</w:t>
      </w:r>
    </w:p>
    <w:p w:rsidR="005E4D34" w:rsidRPr="00175817" w:rsidRDefault="005E4D34" w:rsidP="005E4D34">
      <w:pPr>
        <w:suppressAutoHyphens/>
        <w:ind w:firstLine="709"/>
        <w:jc w:val="both"/>
        <w:rPr>
          <w:bCs/>
          <w:sz w:val="28"/>
          <w:szCs w:val="28"/>
        </w:rPr>
      </w:pPr>
      <w:r w:rsidRPr="00175817">
        <w:rPr>
          <w:bCs/>
          <w:sz w:val="28"/>
          <w:szCs w:val="28"/>
        </w:rPr>
        <w:t xml:space="preserve"> оборудованием:</w:t>
      </w:r>
    </w:p>
    <w:p w:rsidR="005E4D34" w:rsidRPr="00175817" w:rsidRDefault="005E4D34" w:rsidP="003A7968">
      <w:pPr>
        <w:numPr>
          <w:ilvl w:val="0"/>
          <w:numId w:val="21"/>
        </w:numPr>
        <w:suppressAutoHyphens/>
        <w:jc w:val="both"/>
        <w:rPr>
          <w:bCs/>
          <w:sz w:val="28"/>
          <w:szCs w:val="28"/>
        </w:rPr>
      </w:pPr>
      <w:r w:rsidRPr="00175817">
        <w:rPr>
          <w:bCs/>
          <w:sz w:val="28"/>
          <w:szCs w:val="28"/>
        </w:rPr>
        <w:t xml:space="preserve">Персональные компьютеры по количеству </w:t>
      </w:r>
      <w:proofErr w:type="gramStart"/>
      <w:r w:rsidRPr="00175817">
        <w:rPr>
          <w:bCs/>
          <w:sz w:val="28"/>
          <w:szCs w:val="28"/>
        </w:rPr>
        <w:t>обучающихся</w:t>
      </w:r>
      <w:proofErr w:type="gramEnd"/>
      <w:r w:rsidRPr="00175817">
        <w:rPr>
          <w:bCs/>
          <w:sz w:val="28"/>
          <w:szCs w:val="28"/>
        </w:rPr>
        <w:t>;</w:t>
      </w:r>
    </w:p>
    <w:p w:rsidR="005E4D34" w:rsidRPr="00175817" w:rsidRDefault="005E4D34" w:rsidP="003A7968">
      <w:pPr>
        <w:numPr>
          <w:ilvl w:val="0"/>
          <w:numId w:val="21"/>
        </w:numPr>
        <w:suppressAutoHyphens/>
        <w:jc w:val="both"/>
        <w:rPr>
          <w:bCs/>
          <w:sz w:val="28"/>
          <w:szCs w:val="28"/>
        </w:rPr>
      </w:pPr>
      <w:r w:rsidRPr="00175817">
        <w:rPr>
          <w:bCs/>
          <w:sz w:val="28"/>
          <w:szCs w:val="28"/>
        </w:rPr>
        <w:t>Рабочее место преподавателя;</w:t>
      </w:r>
    </w:p>
    <w:p w:rsidR="005E4D34" w:rsidRPr="00175817" w:rsidRDefault="005E4D34" w:rsidP="003A7968">
      <w:pPr>
        <w:numPr>
          <w:ilvl w:val="0"/>
          <w:numId w:val="21"/>
        </w:numPr>
        <w:suppressAutoHyphens/>
        <w:jc w:val="both"/>
        <w:rPr>
          <w:bCs/>
          <w:sz w:val="28"/>
          <w:szCs w:val="28"/>
        </w:rPr>
      </w:pPr>
      <w:r w:rsidRPr="00175817">
        <w:rPr>
          <w:bCs/>
          <w:sz w:val="28"/>
          <w:szCs w:val="28"/>
        </w:rPr>
        <w:t>Комплект аппаратно-программных средств на базе ПК;</w:t>
      </w:r>
    </w:p>
    <w:p w:rsidR="005E4D34" w:rsidRPr="00175817" w:rsidRDefault="005E4D34" w:rsidP="003A7968">
      <w:pPr>
        <w:numPr>
          <w:ilvl w:val="0"/>
          <w:numId w:val="21"/>
        </w:numPr>
        <w:suppressAutoHyphens/>
        <w:jc w:val="both"/>
        <w:rPr>
          <w:bCs/>
          <w:sz w:val="28"/>
          <w:szCs w:val="28"/>
        </w:rPr>
      </w:pPr>
      <w:r w:rsidRPr="00175817">
        <w:rPr>
          <w:bCs/>
          <w:sz w:val="28"/>
          <w:szCs w:val="28"/>
        </w:rPr>
        <w:t>Комплект заданий для выполнения заданий за ПК;</w:t>
      </w:r>
    </w:p>
    <w:p w:rsidR="005E4D34" w:rsidRPr="00175817" w:rsidRDefault="005E4D34" w:rsidP="003A7968">
      <w:pPr>
        <w:numPr>
          <w:ilvl w:val="0"/>
          <w:numId w:val="21"/>
        </w:numPr>
        <w:suppressAutoHyphens/>
        <w:jc w:val="both"/>
        <w:rPr>
          <w:bCs/>
          <w:sz w:val="28"/>
          <w:szCs w:val="28"/>
        </w:rPr>
      </w:pPr>
      <w:r w:rsidRPr="00175817">
        <w:rPr>
          <w:bCs/>
          <w:sz w:val="28"/>
          <w:szCs w:val="28"/>
        </w:rPr>
        <w:t>Мультимедиапроектор;</w:t>
      </w:r>
    </w:p>
    <w:p w:rsidR="005E4D34" w:rsidRPr="00175817" w:rsidRDefault="005E4D34" w:rsidP="003A7968">
      <w:pPr>
        <w:numPr>
          <w:ilvl w:val="0"/>
          <w:numId w:val="21"/>
        </w:numPr>
        <w:suppressAutoHyphens/>
        <w:jc w:val="both"/>
        <w:rPr>
          <w:bCs/>
          <w:sz w:val="28"/>
          <w:szCs w:val="28"/>
        </w:rPr>
      </w:pPr>
      <w:r w:rsidRPr="00175817">
        <w:rPr>
          <w:bCs/>
          <w:sz w:val="28"/>
          <w:szCs w:val="28"/>
        </w:rPr>
        <w:t>Экран.</w:t>
      </w:r>
    </w:p>
    <w:p w:rsidR="005E4D34" w:rsidRDefault="005E4D34" w:rsidP="005E4D34">
      <w:pPr>
        <w:suppressAutoHyphens/>
        <w:spacing w:after="120"/>
        <w:ind w:firstLine="709"/>
        <w:jc w:val="both"/>
        <w:rPr>
          <w:bCs/>
          <w:sz w:val="28"/>
          <w:szCs w:val="28"/>
        </w:rPr>
      </w:pPr>
    </w:p>
    <w:p w:rsidR="005E4D34" w:rsidRPr="000502AB" w:rsidRDefault="005E4D34" w:rsidP="005E4D34">
      <w:pPr>
        <w:suppressAutoHyphens/>
        <w:jc w:val="both"/>
        <w:rPr>
          <w:b/>
          <w:bCs/>
          <w:sz w:val="28"/>
          <w:szCs w:val="28"/>
        </w:rPr>
      </w:pPr>
      <w:r w:rsidRPr="0068571C">
        <w:rPr>
          <w:b/>
          <w:bCs/>
          <w:sz w:val="28"/>
          <w:szCs w:val="28"/>
        </w:rPr>
        <w:t>3.2 Информационное обеспечение реализации рабочей программы учебной дисциплины</w:t>
      </w: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источники</w:t>
      </w:r>
      <w:r w:rsidRPr="00A20A8B">
        <w:rPr>
          <w:bCs/>
          <w:sz w:val="28"/>
          <w:szCs w:val="28"/>
        </w:rPr>
        <w:t>:</w:t>
      </w:r>
    </w:p>
    <w:p w:rsidR="005E4D34" w:rsidRPr="007761EF" w:rsidRDefault="009614F0" w:rsidP="001A683D">
      <w:pPr>
        <w:widowControl w:val="0"/>
        <w:numPr>
          <w:ilvl w:val="0"/>
          <w:numId w:val="15"/>
        </w:numPr>
        <w:tabs>
          <w:tab w:val="clear" w:pos="810"/>
          <w:tab w:val="num" w:pos="709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614F0">
        <w:rPr>
          <w:rFonts w:eastAsia="HelveticaNeue"/>
          <w:bCs/>
          <w:color w:val="000000"/>
          <w:sz w:val="28"/>
          <w:szCs w:val="28"/>
        </w:rPr>
        <w:t>Гвоздева, В. А. Базовые и прикладные информационные технологии</w:t>
      </w:r>
      <w:proofErr w:type="gramStart"/>
      <w:r w:rsidRPr="009614F0">
        <w:rPr>
          <w:rFonts w:eastAsia="HelveticaNeue"/>
          <w:bCs/>
          <w:color w:val="000000"/>
          <w:sz w:val="28"/>
          <w:szCs w:val="28"/>
        </w:rPr>
        <w:t xml:space="preserve"> :</w:t>
      </w:r>
      <w:proofErr w:type="gramEnd"/>
      <w:r w:rsidRPr="009614F0">
        <w:rPr>
          <w:rFonts w:eastAsia="HelveticaNeue"/>
          <w:bCs/>
          <w:color w:val="000000"/>
          <w:sz w:val="28"/>
          <w:szCs w:val="28"/>
        </w:rPr>
        <w:t xml:space="preserve"> учебник / В.А. Гвоздева. — Москва</w:t>
      </w:r>
      <w:proofErr w:type="gramStart"/>
      <w:r w:rsidRPr="009614F0">
        <w:rPr>
          <w:rFonts w:eastAsia="HelveticaNeue"/>
          <w:bCs/>
          <w:color w:val="000000"/>
          <w:sz w:val="28"/>
          <w:szCs w:val="28"/>
        </w:rPr>
        <w:t xml:space="preserve"> :</w:t>
      </w:r>
      <w:proofErr w:type="gramEnd"/>
      <w:r w:rsidRPr="009614F0">
        <w:rPr>
          <w:rFonts w:eastAsia="HelveticaNeue"/>
          <w:bCs/>
          <w:color w:val="000000"/>
          <w:sz w:val="28"/>
          <w:szCs w:val="28"/>
        </w:rPr>
        <w:t xml:space="preserve"> ФОРУМ</w:t>
      </w:r>
      <w:proofErr w:type="gramStart"/>
      <w:r w:rsidRPr="009614F0">
        <w:rPr>
          <w:rFonts w:eastAsia="HelveticaNeue"/>
          <w:bCs/>
          <w:color w:val="000000"/>
          <w:sz w:val="28"/>
          <w:szCs w:val="28"/>
        </w:rPr>
        <w:t xml:space="preserve"> :</w:t>
      </w:r>
      <w:proofErr w:type="gramEnd"/>
      <w:r w:rsidRPr="009614F0">
        <w:rPr>
          <w:rFonts w:eastAsia="HelveticaNeue"/>
          <w:bCs/>
          <w:color w:val="000000"/>
          <w:sz w:val="28"/>
          <w:szCs w:val="28"/>
        </w:rPr>
        <w:t xml:space="preserve"> ИНФРА-М, 2021. — 383 с. —ISBN 978-5-8199-0885-3. - Текст</w:t>
      </w:r>
      <w:proofErr w:type="gramStart"/>
      <w:r w:rsidRPr="009614F0">
        <w:rPr>
          <w:rFonts w:eastAsia="HelveticaNeue"/>
          <w:bCs/>
          <w:color w:val="000000"/>
          <w:sz w:val="28"/>
          <w:szCs w:val="28"/>
        </w:rPr>
        <w:t xml:space="preserve"> :</w:t>
      </w:r>
      <w:proofErr w:type="gramEnd"/>
      <w:r w:rsidRPr="009614F0">
        <w:rPr>
          <w:rFonts w:eastAsia="HelveticaNeue"/>
          <w:bCs/>
          <w:color w:val="000000"/>
          <w:sz w:val="28"/>
          <w:szCs w:val="28"/>
        </w:rPr>
        <w:t xml:space="preserve"> электронный. - URL: https://znanium.com/catalog/product/1406486.</w:t>
      </w:r>
    </w:p>
    <w:p w:rsidR="005E4D34" w:rsidRPr="003B3780" w:rsidRDefault="009614F0" w:rsidP="001A683D">
      <w:pPr>
        <w:numPr>
          <w:ilvl w:val="0"/>
          <w:numId w:val="15"/>
        </w:numPr>
        <w:tabs>
          <w:tab w:val="clear" w:pos="810"/>
          <w:tab w:val="left" w:pos="142"/>
          <w:tab w:val="num" w:pos="993"/>
        </w:tabs>
        <w:ind w:left="0" w:firstLine="709"/>
        <w:jc w:val="both"/>
        <w:rPr>
          <w:sz w:val="28"/>
          <w:szCs w:val="28"/>
        </w:rPr>
      </w:pPr>
      <w:r w:rsidRPr="009614F0">
        <w:rPr>
          <w:sz w:val="28"/>
          <w:szCs w:val="28"/>
        </w:rPr>
        <w:t>Михеева, Е. В. Информационные технологии в профессиональной деятельности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учебник : для СПО / Е. В. Михеева, О. И. Титова. – 4-е изд., стер. – Москва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</w:t>
      </w:r>
      <w:proofErr w:type="gramStart"/>
      <w:r w:rsidRPr="009614F0">
        <w:rPr>
          <w:sz w:val="28"/>
          <w:szCs w:val="28"/>
        </w:rPr>
        <w:t>Академия, 2020. – 410, [1] с. - (Профессиональное образование.</w:t>
      </w:r>
      <w:proofErr w:type="gramEnd"/>
      <w:r w:rsidRPr="009614F0">
        <w:rPr>
          <w:sz w:val="28"/>
          <w:szCs w:val="28"/>
        </w:rPr>
        <w:t xml:space="preserve"> </w:t>
      </w:r>
      <w:proofErr w:type="gramStart"/>
      <w:r w:rsidRPr="009614F0">
        <w:rPr>
          <w:sz w:val="28"/>
          <w:szCs w:val="28"/>
        </w:rPr>
        <w:t>Топ 50).</w:t>
      </w:r>
      <w:proofErr w:type="gramEnd"/>
      <w:r w:rsidRPr="009614F0">
        <w:rPr>
          <w:sz w:val="28"/>
          <w:szCs w:val="28"/>
        </w:rPr>
        <w:t xml:space="preserve"> - ISBN 978-5-4468-8686-9.</w:t>
      </w:r>
    </w:p>
    <w:p w:rsidR="005E4D34" w:rsidRPr="003B3780" w:rsidRDefault="009614F0" w:rsidP="001A683D">
      <w:pPr>
        <w:widowControl w:val="0"/>
        <w:numPr>
          <w:ilvl w:val="0"/>
          <w:numId w:val="15"/>
        </w:numPr>
        <w:tabs>
          <w:tab w:val="clear" w:pos="810"/>
          <w:tab w:val="num" w:pos="709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614F0">
        <w:rPr>
          <w:sz w:val="28"/>
          <w:szCs w:val="28"/>
        </w:rPr>
        <w:t>Федотова, Е. Л. Информационные технологии в профессиональной деятельности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учебное пособие / Е.Л. Федотова. — Москва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ФОРУМ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ИНФРА-М, 2022. — 367 </w:t>
      </w:r>
      <w:proofErr w:type="gramStart"/>
      <w:r w:rsidRPr="009614F0">
        <w:rPr>
          <w:sz w:val="28"/>
          <w:szCs w:val="28"/>
        </w:rPr>
        <w:t>с</w:t>
      </w:r>
      <w:proofErr w:type="gramEnd"/>
      <w:r w:rsidRPr="009614F0">
        <w:rPr>
          <w:sz w:val="28"/>
          <w:szCs w:val="28"/>
        </w:rPr>
        <w:t>. — (Среднее профессиональное образование). - ISBN 978-5-8199-0752-8. - Текст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электронный. - URL: https://znanium.com/catalog/product/1786345.</w:t>
      </w:r>
    </w:p>
    <w:p w:rsidR="005E4D34" w:rsidRDefault="005E4D34" w:rsidP="005E4D34">
      <w:pPr>
        <w:widowControl w:val="0"/>
        <w:tabs>
          <w:tab w:val="num" w:pos="993"/>
        </w:tabs>
        <w:autoSpaceDE w:val="0"/>
        <w:autoSpaceDN w:val="0"/>
        <w:adjustRightInd w:val="0"/>
        <w:ind w:left="709"/>
        <w:jc w:val="both"/>
        <w:rPr>
          <w:sz w:val="28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Дополнительные источники</w:t>
      </w:r>
      <w:r w:rsidRPr="00A20A8B">
        <w:rPr>
          <w:bCs/>
          <w:sz w:val="28"/>
          <w:szCs w:val="28"/>
        </w:rPr>
        <w:t xml:space="preserve">: </w:t>
      </w:r>
    </w:p>
    <w:p w:rsidR="009614F0" w:rsidRDefault="009614F0" w:rsidP="001A683D">
      <w:pPr>
        <w:numPr>
          <w:ilvl w:val="0"/>
          <w:numId w:val="15"/>
        </w:numPr>
        <w:tabs>
          <w:tab w:val="clear" w:pos="810"/>
          <w:tab w:val="left" w:pos="142"/>
          <w:tab w:val="num" w:pos="993"/>
        </w:tabs>
        <w:ind w:left="0" w:firstLine="709"/>
        <w:jc w:val="both"/>
        <w:rPr>
          <w:sz w:val="28"/>
          <w:szCs w:val="28"/>
        </w:rPr>
      </w:pPr>
      <w:r w:rsidRPr="009614F0">
        <w:rPr>
          <w:sz w:val="28"/>
          <w:szCs w:val="28"/>
        </w:rPr>
        <w:t>Михеева, Е. В. Практикум по информационным технологиям в профессиональной деятельности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учебное пособие / Е. В. Михеева, О. И. Титова. – Москва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Академия, 2019. – 4-е изд., стер. – Москва</w:t>
      </w:r>
      <w:proofErr w:type="gramStart"/>
      <w:r w:rsidRPr="009614F0">
        <w:rPr>
          <w:sz w:val="28"/>
          <w:szCs w:val="28"/>
        </w:rPr>
        <w:t xml:space="preserve"> :</w:t>
      </w:r>
      <w:proofErr w:type="gramEnd"/>
      <w:r w:rsidRPr="009614F0">
        <w:rPr>
          <w:sz w:val="28"/>
          <w:szCs w:val="28"/>
        </w:rPr>
        <w:t xml:space="preserve"> </w:t>
      </w:r>
      <w:proofErr w:type="gramStart"/>
      <w:r w:rsidRPr="009614F0">
        <w:rPr>
          <w:sz w:val="28"/>
          <w:szCs w:val="28"/>
        </w:rPr>
        <w:t>Академия, 2019. – 286, [1] с. – (Профессиональное образование.</w:t>
      </w:r>
      <w:proofErr w:type="gramEnd"/>
      <w:r w:rsidRPr="009614F0">
        <w:rPr>
          <w:sz w:val="28"/>
          <w:szCs w:val="28"/>
        </w:rPr>
        <w:t xml:space="preserve"> </w:t>
      </w:r>
      <w:proofErr w:type="gramStart"/>
      <w:r w:rsidRPr="009614F0">
        <w:rPr>
          <w:sz w:val="28"/>
          <w:szCs w:val="28"/>
        </w:rPr>
        <w:t>Топ 50).</w:t>
      </w:r>
      <w:proofErr w:type="gramEnd"/>
      <w:r w:rsidRPr="009614F0">
        <w:rPr>
          <w:sz w:val="28"/>
          <w:szCs w:val="28"/>
        </w:rPr>
        <w:t xml:space="preserve"> - ISBN 978-5-4468-8394-3.</w:t>
      </w:r>
    </w:p>
    <w:p w:rsidR="005E4D34" w:rsidRPr="003B3780" w:rsidRDefault="009614F0" w:rsidP="001A683D">
      <w:pPr>
        <w:numPr>
          <w:ilvl w:val="0"/>
          <w:numId w:val="15"/>
        </w:numPr>
        <w:tabs>
          <w:tab w:val="clear" w:pos="810"/>
          <w:tab w:val="left" w:pos="142"/>
          <w:tab w:val="num" w:pos="993"/>
        </w:tabs>
        <w:ind w:left="0" w:firstLine="709"/>
        <w:jc w:val="both"/>
        <w:rPr>
          <w:sz w:val="28"/>
          <w:szCs w:val="28"/>
        </w:rPr>
      </w:pPr>
      <w:r w:rsidRPr="009614F0">
        <w:rPr>
          <w:rFonts w:eastAsia="HelveticaNeue"/>
          <w:bCs/>
          <w:color w:val="000000"/>
          <w:sz w:val="28"/>
          <w:szCs w:val="28"/>
        </w:rPr>
        <w:t>Информационные технологии</w:t>
      </w:r>
      <w:proofErr w:type="gramStart"/>
      <w:r w:rsidRPr="009614F0">
        <w:rPr>
          <w:rFonts w:eastAsia="HelveticaNeue"/>
          <w:bCs/>
          <w:color w:val="000000"/>
          <w:sz w:val="28"/>
          <w:szCs w:val="28"/>
        </w:rPr>
        <w:t xml:space="preserve"> :</w:t>
      </w:r>
      <w:proofErr w:type="gramEnd"/>
      <w:r w:rsidRPr="009614F0">
        <w:rPr>
          <w:rFonts w:eastAsia="HelveticaNeue"/>
          <w:bCs/>
          <w:color w:val="000000"/>
          <w:sz w:val="28"/>
          <w:szCs w:val="28"/>
        </w:rPr>
        <w:t xml:space="preserve"> учебне пособие / Л.Г. Гагарина, Я.О. Теплова, Е.Л. Румянцева, А.М. Баин ; под ред. Л.Г. Гагариной. — Москва</w:t>
      </w:r>
      <w:proofErr w:type="gramStart"/>
      <w:r w:rsidRPr="009614F0">
        <w:rPr>
          <w:rFonts w:eastAsia="HelveticaNeue"/>
          <w:bCs/>
          <w:color w:val="000000"/>
          <w:sz w:val="28"/>
          <w:szCs w:val="28"/>
        </w:rPr>
        <w:t xml:space="preserve"> :</w:t>
      </w:r>
      <w:proofErr w:type="gramEnd"/>
      <w:r w:rsidRPr="009614F0">
        <w:rPr>
          <w:rFonts w:eastAsia="HelveticaNeue"/>
          <w:bCs/>
          <w:color w:val="000000"/>
          <w:sz w:val="28"/>
          <w:szCs w:val="28"/>
        </w:rPr>
        <w:t xml:space="preserve"> ИД «ФОРУМ»</w:t>
      </w:r>
      <w:proofErr w:type="gramStart"/>
      <w:r w:rsidRPr="009614F0">
        <w:rPr>
          <w:rFonts w:eastAsia="HelveticaNeue"/>
          <w:bCs/>
          <w:color w:val="000000"/>
          <w:sz w:val="28"/>
          <w:szCs w:val="28"/>
        </w:rPr>
        <w:t xml:space="preserve"> :</w:t>
      </w:r>
      <w:proofErr w:type="gramEnd"/>
      <w:r w:rsidRPr="009614F0">
        <w:rPr>
          <w:rFonts w:eastAsia="HelveticaNeue"/>
          <w:bCs/>
          <w:color w:val="000000"/>
          <w:sz w:val="28"/>
          <w:szCs w:val="28"/>
        </w:rPr>
        <w:t xml:space="preserve"> ИНФРА-М, 2019. — 320 с. — (Профессиональное образование). - ISBN 978-5-16-101848-4. - Текст</w:t>
      </w:r>
      <w:proofErr w:type="gramStart"/>
      <w:r w:rsidRPr="009614F0">
        <w:rPr>
          <w:rFonts w:eastAsia="HelveticaNeue"/>
          <w:bCs/>
          <w:color w:val="000000"/>
          <w:sz w:val="28"/>
          <w:szCs w:val="28"/>
        </w:rPr>
        <w:t xml:space="preserve"> :</w:t>
      </w:r>
      <w:proofErr w:type="gramEnd"/>
      <w:r w:rsidRPr="009614F0">
        <w:rPr>
          <w:rFonts w:eastAsia="HelveticaNeue"/>
          <w:bCs/>
          <w:color w:val="000000"/>
          <w:sz w:val="28"/>
          <w:szCs w:val="28"/>
        </w:rPr>
        <w:t xml:space="preserve"> электронный. - URL: https://znanium.com/catalog/product/1018534.</w:t>
      </w:r>
    </w:p>
    <w:p w:rsidR="005E4D34" w:rsidRPr="008264C0" w:rsidRDefault="005E4D34" w:rsidP="009614F0">
      <w:pPr>
        <w:tabs>
          <w:tab w:val="left" w:pos="142"/>
        </w:tabs>
        <w:ind w:left="709"/>
        <w:jc w:val="both"/>
        <w:rPr>
          <w:sz w:val="28"/>
          <w:szCs w:val="28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B7D6F">
        <w:rPr>
          <w:bCs/>
          <w:sz w:val="28"/>
          <w:szCs w:val="28"/>
        </w:rPr>
        <w:t>Интернет</w:t>
      </w:r>
      <w:r w:rsidRPr="00EF6440">
        <w:rPr>
          <w:bCs/>
          <w:sz w:val="28"/>
          <w:szCs w:val="28"/>
          <w:lang w:val="en-US"/>
        </w:rPr>
        <w:t>-</w:t>
      </w:r>
      <w:r w:rsidRPr="00AB7D6F">
        <w:rPr>
          <w:bCs/>
          <w:sz w:val="28"/>
          <w:szCs w:val="28"/>
        </w:rPr>
        <w:t>ресурсы</w:t>
      </w:r>
      <w:r w:rsidRPr="00EF6440">
        <w:rPr>
          <w:bCs/>
          <w:sz w:val="28"/>
          <w:szCs w:val="28"/>
          <w:lang w:val="en-US"/>
        </w:rPr>
        <w:t>:</w:t>
      </w:r>
    </w:p>
    <w:p w:rsidR="005E4D34" w:rsidRPr="009D7093" w:rsidRDefault="005E4D34" w:rsidP="003A7968">
      <w:pPr>
        <w:pStyle w:val="aff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D7093">
        <w:rPr>
          <w:rFonts w:eastAsia="Calibri"/>
          <w:sz w:val="28"/>
          <w:szCs w:val="28"/>
          <w:lang w:eastAsia="en-US"/>
        </w:rPr>
        <w:t>www.fcior.edu.ru (Федеральный центр информационно-образовательных ресурсов — ФЦИОР).</w:t>
      </w:r>
    </w:p>
    <w:p w:rsidR="005E4D34" w:rsidRPr="001A02BB" w:rsidRDefault="005E4D34" w:rsidP="003A7968">
      <w:pPr>
        <w:pStyle w:val="aff"/>
        <w:numPr>
          <w:ilvl w:val="0"/>
          <w:numId w:val="22"/>
        </w:numPr>
        <w:tabs>
          <w:tab w:val="left" w:pos="993"/>
          <w:tab w:val="left" w:pos="1134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b/>
        </w:rPr>
      </w:pPr>
      <w:r w:rsidRPr="001A02BB">
        <w:rPr>
          <w:rFonts w:eastAsia="Calibri"/>
          <w:sz w:val="28"/>
          <w:szCs w:val="28"/>
          <w:lang w:eastAsia="en-US"/>
        </w:rPr>
        <w:t xml:space="preserve">www. intuit. ru/studies/courses (Открытые </w:t>
      </w:r>
      <w:proofErr w:type="gramStart"/>
      <w:r w:rsidRPr="001A02BB">
        <w:rPr>
          <w:rFonts w:eastAsia="Calibri"/>
          <w:sz w:val="28"/>
          <w:szCs w:val="28"/>
          <w:lang w:eastAsia="en-US"/>
        </w:rPr>
        <w:t>интернет-курсы</w:t>
      </w:r>
      <w:proofErr w:type="gramEnd"/>
      <w:r w:rsidRPr="001A02BB">
        <w:rPr>
          <w:rFonts w:eastAsia="Calibri"/>
          <w:sz w:val="28"/>
          <w:szCs w:val="28"/>
          <w:lang w:eastAsia="en-US"/>
        </w:rPr>
        <w:t xml:space="preserve"> «Интуит» по курсу «Информационные технологии»).</w:t>
      </w:r>
    </w:p>
    <w:p w:rsidR="005E4D34" w:rsidRPr="00CE356A" w:rsidRDefault="005E4D34" w:rsidP="005E4D34">
      <w:pPr>
        <w:spacing w:after="120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68571C">
        <w:rPr>
          <w:b/>
          <w:bCs/>
          <w:sz w:val="28"/>
          <w:szCs w:val="28"/>
        </w:rPr>
        <w:lastRenderedPageBreak/>
        <w:t xml:space="preserve">4 КОНТРОЛЬ И ОЦЕНКА РЕЗУЛЬТАТОВ ОСВОЕНИЯ УЧЕБНОЙ ДИСЦИПЛИНЫ </w:t>
      </w:r>
      <w:r>
        <w:rPr>
          <w:b/>
          <w:bCs/>
          <w:sz w:val="28"/>
          <w:szCs w:val="28"/>
        </w:rPr>
        <w:t>ОП.</w:t>
      </w:r>
      <w:r w:rsidRPr="0068571C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6</w:t>
      </w:r>
      <w:r w:rsidRPr="0068571C">
        <w:rPr>
          <w:b/>
          <w:bCs/>
          <w:sz w:val="28"/>
          <w:szCs w:val="28"/>
        </w:rPr>
        <w:t xml:space="preserve"> ИНФОРМАЦИОННЫЕ ТЕХНОЛОГИИ В ПРОФЕССИОНАЛЬНОЙ ДЕЯТЕЛЬНОСТИ</w:t>
      </w:r>
    </w:p>
    <w:p w:rsidR="005E4D34" w:rsidRPr="00C54BDC" w:rsidRDefault="005E4D34" w:rsidP="005E4D34">
      <w:pPr>
        <w:spacing w:after="120"/>
        <w:ind w:left="510"/>
        <w:contextualSpacing/>
        <w:jc w:val="both"/>
        <w:rPr>
          <w:b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4"/>
        <w:gridCol w:w="3118"/>
        <w:gridCol w:w="2549"/>
      </w:tblGrid>
      <w:tr w:rsidR="005E4D34" w:rsidRPr="00D61690">
        <w:trPr>
          <w:tblHeader/>
          <w:jc w:val="center"/>
        </w:trPr>
        <w:tc>
          <w:tcPr>
            <w:tcW w:w="3684" w:type="dxa"/>
            <w:vAlign w:val="center"/>
          </w:tcPr>
          <w:p w:rsidR="005E4D34" w:rsidRPr="00D61690" w:rsidRDefault="005E4D34" w:rsidP="0054052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1690">
              <w:rPr>
                <w:b/>
                <w:bCs/>
                <w:color w:val="000000"/>
                <w:sz w:val="28"/>
                <w:szCs w:val="28"/>
              </w:rPr>
              <w:t>Результаты обучения</w:t>
            </w:r>
          </w:p>
          <w:p w:rsidR="005E4D34" w:rsidRPr="00D61690" w:rsidRDefault="005E4D34" w:rsidP="0054052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1690">
              <w:rPr>
                <w:b/>
                <w:bCs/>
                <w:color w:val="000000"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3118" w:type="dxa"/>
          </w:tcPr>
          <w:p w:rsidR="005E4D34" w:rsidRPr="00D61690" w:rsidRDefault="005E4D34" w:rsidP="0054052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5E4D34" w:rsidRPr="00D61690" w:rsidRDefault="005E4D34" w:rsidP="0054052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61690">
              <w:rPr>
                <w:b/>
                <w:color w:val="000000"/>
                <w:sz w:val="28"/>
                <w:szCs w:val="28"/>
              </w:rPr>
              <w:t>Критерии оценки</w:t>
            </w:r>
          </w:p>
        </w:tc>
        <w:tc>
          <w:tcPr>
            <w:tcW w:w="2549" w:type="dxa"/>
            <w:vAlign w:val="center"/>
          </w:tcPr>
          <w:p w:rsidR="005E4D34" w:rsidRPr="00D61690" w:rsidRDefault="005E4D34" w:rsidP="0054052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1690">
              <w:rPr>
                <w:b/>
                <w:color w:val="000000"/>
                <w:sz w:val="28"/>
                <w:szCs w:val="28"/>
              </w:rPr>
              <w:t xml:space="preserve">Методы контроля </w:t>
            </w:r>
          </w:p>
        </w:tc>
      </w:tr>
      <w:tr w:rsidR="000B1DC4" w:rsidRPr="00D61690">
        <w:trPr>
          <w:trHeight w:val="5851"/>
          <w:tblHeader/>
          <w:jc w:val="center"/>
        </w:trPr>
        <w:tc>
          <w:tcPr>
            <w:tcW w:w="3684" w:type="dxa"/>
          </w:tcPr>
          <w:p w:rsidR="000B1DC4" w:rsidRPr="000B1DC4" w:rsidRDefault="000B1DC4" w:rsidP="00540521">
            <w:pPr>
              <w:rPr>
                <w:bCs/>
                <w:color w:val="000000"/>
              </w:rPr>
            </w:pPr>
            <w:r w:rsidRPr="000B1DC4">
              <w:rPr>
                <w:bCs/>
                <w:color w:val="000000"/>
              </w:rPr>
              <w:t xml:space="preserve">Перечень </w:t>
            </w:r>
            <w:r w:rsidRPr="000B1DC4">
              <w:rPr>
                <w:b/>
                <w:bCs/>
                <w:color w:val="000000"/>
              </w:rPr>
              <w:t>умений</w:t>
            </w:r>
            <w:r w:rsidRPr="000B1DC4">
              <w:rPr>
                <w:bCs/>
                <w:color w:val="000000"/>
              </w:rPr>
              <w:t>, осваиваемых в рамках учебной дисциплины: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0" w:firstLine="0"/>
              <w:rPr>
                <w:color w:val="000000"/>
              </w:rPr>
            </w:pPr>
            <w:r w:rsidRPr="000B1DC4">
              <w:rPr>
                <w:color w:val="000000"/>
              </w:rPr>
              <w:t>выполнять расчеты с использованием прикладных компьютерных программ;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0" w:firstLine="0"/>
              <w:rPr>
                <w:color w:val="000000"/>
              </w:rPr>
            </w:pPr>
            <w:r w:rsidRPr="000B1DC4">
              <w:rPr>
                <w:color w:val="000000"/>
              </w:rPr>
              <w:t>использовать сеть Интернет и ее возможности для организации оперативного обмена информацией;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0" w:firstLine="0"/>
              <w:rPr>
                <w:color w:val="000000"/>
              </w:rPr>
            </w:pPr>
            <w:r w:rsidRPr="000B1DC4">
              <w:rPr>
                <w:color w:val="000000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0" w:firstLine="0"/>
              <w:rPr>
                <w:color w:val="000000"/>
              </w:rPr>
            </w:pPr>
            <w:r w:rsidRPr="000B1DC4">
              <w:rPr>
                <w:color w:val="000000"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0" w:firstLine="0"/>
              <w:rPr>
                <w:color w:val="000000"/>
              </w:rPr>
            </w:pPr>
            <w:r w:rsidRPr="000B1DC4">
              <w:rPr>
                <w:color w:val="000000"/>
              </w:rPr>
              <w:t xml:space="preserve">получать информацию в локальных и глобальных компьютерных сетях; 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0" w:firstLine="0"/>
              <w:rPr>
                <w:b/>
                <w:bCs/>
                <w:color w:val="000000"/>
              </w:rPr>
            </w:pPr>
            <w:r w:rsidRPr="000B1DC4">
              <w:rPr>
                <w:color w:val="000000"/>
              </w:rPr>
              <w:t xml:space="preserve">применять графические редакторы для создания и редактирования изображений; 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0" w:firstLine="0"/>
              <w:rPr>
                <w:b/>
                <w:bCs/>
                <w:color w:val="000000"/>
              </w:rPr>
            </w:pPr>
            <w:r w:rsidRPr="000B1DC4">
              <w:rPr>
                <w:color w:val="000000"/>
              </w:rPr>
              <w:t>применять компьютерные программы для поиска информации,</w:t>
            </w:r>
          </w:p>
        </w:tc>
        <w:tc>
          <w:tcPr>
            <w:tcW w:w="3118" w:type="dxa"/>
          </w:tcPr>
          <w:p w:rsidR="000B1DC4" w:rsidRPr="007D1B7F" w:rsidRDefault="000B1DC4" w:rsidP="006D3630">
            <w:pPr>
              <w:pStyle w:val="a6"/>
              <w:spacing w:before="0" w:after="0"/>
              <w:ind w:left="-14" w:right="-2"/>
              <w:jc w:val="both"/>
              <w:rPr>
                <w:color w:val="000000"/>
              </w:rPr>
            </w:pPr>
            <w:r w:rsidRPr="007D1B7F">
              <w:rPr>
                <w:color w:val="000000"/>
              </w:rPr>
              <w:t>«Отлично» - теоретическое содержание учебной дисциплины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0B1DC4" w:rsidRPr="007D1B7F" w:rsidRDefault="000B1DC4" w:rsidP="006D3630">
            <w:pPr>
              <w:pStyle w:val="a6"/>
              <w:spacing w:before="0" w:after="0"/>
              <w:ind w:left="-14" w:right="-2"/>
              <w:jc w:val="both"/>
              <w:rPr>
                <w:color w:val="000000"/>
              </w:rPr>
            </w:pPr>
            <w:r w:rsidRPr="007D1B7F">
              <w:rPr>
                <w:color w:val="000000"/>
              </w:rPr>
              <w:t>«Хорошо» - теоретическое содержание учебной дисциплины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:rsidR="000B1DC4" w:rsidRPr="007D1B7F" w:rsidRDefault="000B1DC4" w:rsidP="006D3630">
            <w:pPr>
              <w:pStyle w:val="a6"/>
              <w:spacing w:before="0" w:after="0"/>
              <w:ind w:left="-14" w:right="-2"/>
              <w:jc w:val="both"/>
              <w:rPr>
                <w:bCs/>
                <w:i/>
                <w:color w:val="000000"/>
              </w:rPr>
            </w:pPr>
            <w:r w:rsidRPr="007D1B7F">
              <w:rPr>
                <w:color w:val="000000"/>
              </w:rPr>
              <w:t>«Удовлетворительно» - теоретическое содержание учебной дисциплины освоено частично, но пробелы не носят существенного характера,</w:t>
            </w:r>
          </w:p>
        </w:tc>
        <w:tc>
          <w:tcPr>
            <w:tcW w:w="2549" w:type="dxa"/>
          </w:tcPr>
          <w:p w:rsidR="000B1DC4" w:rsidRPr="000B1DC4" w:rsidRDefault="000B1DC4" w:rsidP="00540521">
            <w:pPr>
              <w:rPr>
                <w:color w:val="000000"/>
              </w:rPr>
            </w:pPr>
            <w:r w:rsidRPr="000B1DC4">
              <w:rPr>
                <w:color w:val="000000"/>
              </w:rPr>
              <w:t>Формы и методы контроля и оценки:</w:t>
            </w:r>
          </w:p>
          <w:p w:rsidR="000B1DC4" w:rsidRPr="000B1DC4" w:rsidRDefault="000B1DC4" w:rsidP="00540521">
            <w:pPr>
              <w:numPr>
                <w:ilvl w:val="0"/>
                <w:numId w:val="3"/>
              </w:numPr>
              <w:tabs>
                <w:tab w:val="left" w:pos="305"/>
              </w:tabs>
              <w:ind w:left="34" w:hanging="34"/>
              <w:rPr>
                <w:color w:val="000000"/>
              </w:rPr>
            </w:pPr>
            <w:r w:rsidRPr="000B1DC4">
              <w:rPr>
                <w:color w:val="000000"/>
              </w:rPr>
              <w:t>компьютерное тестирование;</w:t>
            </w:r>
          </w:p>
          <w:p w:rsidR="000B1DC4" w:rsidRPr="000B1DC4" w:rsidRDefault="000B1DC4" w:rsidP="00540521">
            <w:pPr>
              <w:numPr>
                <w:ilvl w:val="0"/>
                <w:numId w:val="3"/>
              </w:numPr>
              <w:tabs>
                <w:tab w:val="left" w:pos="305"/>
              </w:tabs>
              <w:ind w:left="34" w:hanging="34"/>
              <w:rPr>
                <w:color w:val="000000"/>
              </w:rPr>
            </w:pPr>
            <w:r w:rsidRPr="000B1DC4">
              <w:rPr>
                <w:color w:val="000000"/>
              </w:rPr>
              <w:t>наблюдение за выполнением лабораторных занятий;</w:t>
            </w:r>
          </w:p>
          <w:p w:rsidR="000B1DC4" w:rsidRPr="000B1DC4" w:rsidRDefault="000B1DC4" w:rsidP="00540521">
            <w:pPr>
              <w:numPr>
                <w:ilvl w:val="0"/>
                <w:numId w:val="3"/>
              </w:numPr>
              <w:tabs>
                <w:tab w:val="left" w:pos="305"/>
              </w:tabs>
              <w:ind w:left="34" w:hanging="34"/>
              <w:rPr>
                <w:color w:val="000000"/>
              </w:rPr>
            </w:pPr>
            <w:r w:rsidRPr="000B1DC4">
              <w:rPr>
                <w:color w:val="000000"/>
              </w:rPr>
              <w:t>оценка выполнения учебных заданий при выполнении лабораторных занятий.</w:t>
            </w:r>
          </w:p>
          <w:p w:rsidR="000B1DC4" w:rsidRPr="000B1DC4" w:rsidRDefault="000B1DC4" w:rsidP="00540521">
            <w:pPr>
              <w:ind w:left="34"/>
              <w:rPr>
                <w:b/>
                <w:color w:val="000000"/>
              </w:rPr>
            </w:pPr>
          </w:p>
        </w:tc>
      </w:tr>
    </w:tbl>
    <w:p w:rsidR="000B1DC4" w:rsidRDefault="000B1DC4"/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4"/>
        <w:gridCol w:w="3118"/>
        <w:gridCol w:w="2549"/>
      </w:tblGrid>
      <w:tr w:rsidR="000B1DC4" w:rsidRPr="00D61690">
        <w:trPr>
          <w:trHeight w:val="20"/>
          <w:jc w:val="center"/>
        </w:trPr>
        <w:tc>
          <w:tcPr>
            <w:tcW w:w="3684" w:type="dxa"/>
          </w:tcPr>
          <w:p w:rsidR="000B1DC4" w:rsidRPr="000B1DC4" w:rsidRDefault="000B1DC4" w:rsidP="00540521">
            <w:pPr>
              <w:pStyle w:val="Default"/>
              <w:tabs>
                <w:tab w:val="left" w:pos="599"/>
              </w:tabs>
              <w:ind w:left="32"/>
            </w:pPr>
            <w:r w:rsidRPr="000B1DC4">
              <w:rPr>
                <w:bCs/>
              </w:rPr>
              <w:t xml:space="preserve">Перечень </w:t>
            </w:r>
            <w:r w:rsidRPr="000B1DC4">
              <w:rPr>
                <w:b/>
                <w:bCs/>
              </w:rPr>
              <w:t>знаний</w:t>
            </w:r>
            <w:r w:rsidRPr="000B1DC4">
              <w:rPr>
                <w:bCs/>
              </w:rPr>
              <w:t xml:space="preserve">, </w:t>
            </w:r>
            <w:r w:rsidRPr="000B1DC4">
              <w:t>осваиваемых в рамках учебной дисциплины: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32" w:firstLine="0"/>
              <w:rPr>
                <w:color w:val="000000"/>
              </w:rPr>
            </w:pPr>
            <w:r w:rsidRPr="000B1DC4">
              <w:rPr>
                <w:color w:val="000000"/>
              </w:rPr>
              <w:t>базовые системные программные продукты и пакеты прикладных программ;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32" w:firstLine="0"/>
              <w:rPr>
                <w:color w:val="000000"/>
              </w:rPr>
            </w:pPr>
            <w:r w:rsidRPr="000B1DC4">
              <w:rPr>
                <w:color w:val="000000"/>
              </w:rPr>
              <w:t>основные положения и принципы построения системы обработки и передачи информации;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32" w:firstLine="0"/>
              <w:rPr>
                <w:color w:val="000000"/>
              </w:rPr>
            </w:pPr>
            <w:r w:rsidRPr="000B1DC4">
              <w:rPr>
                <w:color w:val="000000"/>
              </w:rPr>
              <w:t xml:space="preserve">устройство компьютерных сетей и сетевых технологий </w:t>
            </w:r>
            <w:r w:rsidRPr="000B1DC4">
              <w:rPr>
                <w:color w:val="000000"/>
              </w:rPr>
              <w:lastRenderedPageBreak/>
              <w:t>обработки и передачи информации;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32" w:firstLine="0"/>
              <w:rPr>
                <w:color w:val="000000"/>
              </w:rPr>
            </w:pPr>
            <w:r w:rsidRPr="000B1DC4">
              <w:rPr>
                <w:color w:val="000000"/>
              </w:rPr>
              <w:t>методы и приемы обеспечения информационной безопасности;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32" w:firstLine="0"/>
              <w:rPr>
                <w:color w:val="000000"/>
              </w:rPr>
            </w:pPr>
            <w:r w:rsidRPr="000B1DC4">
              <w:rPr>
                <w:color w:val="000000"/>
              </w:rPr>
              <w:t>методы и средства сбора, обработки, хранения, передачи и накопления информации;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32" w:firstLine="0"/>
              <w:rPr>
                <w:color w:val="000000"/>
              </w:rPr>
            </w:pPr>
            <w:r w:rsidRPr="000B1DC4">
              <w:rPr>
                <w:color w:val="000000"/>
              </w:rPr>
              <w:t>общий состав и структуру персональных электронно-вычислительных машин (ЭВМ) и вычислительных систем;</w:t>
            </w:r>
          </w:p>
          <w:p w:rsidR="000B1DC4" w:rsidRPr="000B1DC4" w:rsidRDefault="000B1DC4" w:rsidP="003A7968">
            <w:pPr>
              <w:pStyle w:val="aff"/>
              <w:numPr>
                <w:ilvl w:val="0"/>
                <w:numId w:val="19"/>
              </w:numPr>
              <w:spacing w:before="0" w:after="0"/>
              <w:ind w:left="32" w:firstLine="0"/>
              <w:rPr>
                <w:color w:val="000000"/>
              </w:rPr>
            </w:pPr>
            <w:r w:rsidRPr="000B1DC4">
              <w:rPr>
                <w:color w:val="000000"/>
              </w:rPr>
              <w:t>основные принципы, методы и свойства информационных и телекоммуникационных технологий, их эффективность.</w:t>
            </w:r>
          </w:p>
          <w:p w:rsidR="000B1DC4" w:rsidRPr="000B1DC4" w:rsidRDefault="000B1DC4" w:rsidP="00540521">
            <w:pPr>
              <w:pStyle w:val="Default"/>
              <w:tabs>
                <w:tab w:val="left" w:pos="599"/>
              </w:tabs>
              <w:ind w:left="32"/>
            </w:pPr>
          </w:p>
        </w:tc>
        <w:tc>
          <w:tcPr>
            <w:tcW w:w="3118" w:type="dxa"/>
          </w:tcPr>
          <w:p w:rsidR="000B1DC4" w:rsidRPr="007D1B7F" w:rsidRDefault="000B1DC4" w:rsidP="001E7C70">
            <w:pPr>
              <w:pStyle w:val="a6"/>
              <w:spacing w:before="0" w:after="0"/>
              <w:ind w:left="-14" w:right="-2"/>
              <w:jc w:val="both"/>
              <w:rPr>
                <w:color w:val="000000"/>
              </w:rPr>
            </w:pPr>
            <w:r w:rsidRPr="007D1B7F">
              <w:rPr>
                <w:color w:val="000000"/>
              </w:rPr>
              <w:lastRenderedPageBreak/>
              <w:t>«Отлично» - теоретическое содержание учебной дисциплины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0B1DC4" w:rsidRPr="007D1B7F" w:rsidRDefault="000B1DC4" w:rsidP="001E7C70">
            <w:pPr>
              <w:pStyle w:val="a6"/>
              <w:spacing w:before="0" w:after="0"/>
              <w:ind w:left="-14" w:right="-2"/>
              <w:jc w:val="both"/>
              <w:rPr>
                <w:color w:val="000000"/>
              </w:rPr>
            </w:pPr>
            <w:r w:rsidRPr="007D1B7F">
              <w:rPr>
                <w:color w:val="000000"/>
              </w:rPr>
              <w:t xml:space="preserve">«Хорошо» - теоретическое </w:t>
            </w:r>
            <w:r w:rsidRPr="007D1B7F">
              <w:rPr>
                <w:color w:val="000000"/>
              </w:rPr>
              <w:lastRenderedPageBreak/>
              <w:t>содержание учебной дисциплины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:rsidR="000B1DC4" w:rsidRPr="007D1B7F" w:rsidRDefault="000B1DC4" w:rsidP="001E7C70">
            <w:pPr>
              <w:pStyle w:val="a6"/>
              <w:spacing w:before="0" w:after="0"/>
              <w:ind w:left="-14" w:right="-2"/>
              <w:jc w:val="both"/>
              <w:rPr>
                <w:bCs/>
                <w:i/>
                <w:color w:val="000000"/>
              </w:rPr>
            </w:pPr>
            <w:r w:rsidRPr="007D1B7F">
              <w:rPr>
                <w:color w:val="000000"/>
              </w:rPr>
              <w:t>«Удовлетворительно» - теоретическое содержание учебной дисциплины освоено частично, но пробелы не носят существенного характера,</w:t>
            </w:r>
          </w:p>
        </w:tc>
        <w:tc>
          <w:tcPr>
            <w:tcW w:w="2549" w:type="dxa"/>
          </w:tcPr>
          <w:p w:rsidR="000B1DC4" w:rsidRPr="000B1DC4" w:rsidRDefault="000B1DC4" w:rsidP="001E7C70">
            <w:pPr>
              <w:rPr>
                <w:color w:val="000000"/>
              </w:rPr>
            </w:pPr>
            <w:r w:rsidRPr="000B1DC4">
              <w:rPr>
                <w:color w:val="000000"/>
              </w:rPr>
              <w:lastRenderedPageBreak/>
              <w:t>Формы и методы контроля и оценки:</w:t>
            </w:r>
          </w:p>
          <w:p w:rsidR="000B1DC4" w:rsidRPr="000B1DC4" w:rsidRDefault="000B1DC4" w:rsidP="001E7C70">
            <w:pPr>
              <w:numPr>
                <w:ilvl w:val="0"/>
                <w:numId w:val="3"/>
              </w:numPr>
              <w:tabs>
                <w:tab w:val="left" w:pos="305"/>
              </w:tabs>
              <w:ind w:left="34" w:hanging="34"/>
              <w:rPr>
                <w:color w:val="000000"/>
              </w:rPr>
            </w:pPr>
            <w:r w:rsidRPr="000B1DC4">
              <w:rPr>
                <w:color w:val="000000"/>
              </w:rPr>
              <w:t>компьютерное тестирование;</w:t>
            </w:r>
          </w:p>
          <w:p w:rsidR="000B1DC4" w:rsidRPr="000B1DC4" w:rsidRDefault="000B1DC4" w:rsidP="001E7C70">
            <w:pPr>
              <w:numPr>
                <w:ilvl w:val="0"/>
                <w:numId w:val="3"/>
              </w:numPr>
              <w:tabs>
                <w:tab w:val="left" w:pos="305"/>
              </w:tabs>
              <w:ind w:left="34" w:hanging="34"/>
              <w:rPr>
                <w:color w:val="000000"/>
              </w:rPr>
            </w:pPr>
            <w:r w:rsidRPr="000B1DC4">
              <w:rPr>
                <w:color w:val="000000"/>
              </w:rPr>
              <w:t>наблюдение за выполнением лабораторных занятий;</w:t>
            </w:r>
          </w:p>
          <w:p w:rsidR="000B1DC4" w:rsidRPr="000B1DC4" w:rsidRDefault="000B1DC4" w:rsidP="001E7C70">
            <w:pPr>
              <w:numPr>
                <w:ilvl w:val="0"/>
                <w:numId w:val="3"/>
              </w:numPr>
              <w:tabs>
                <w:tab w:val="left" w:pos="305"/>
              </w:tabs>
              <w:ind w:left="34" w:hanging="34"/>
              <w:rPr>
                <w:color w:val="000000"/>
              </w:rPr>
            </w:pPr>
            <w:r w:rsidRPr="000B1DC4">
              <w:rPr>
                <w:color w:val="000000"/>
              </w:rPr>
              <w:t xml:space="preserve">оценка выполнения учебных заданий при выполнении </w:t>
            </w:r>
            <w:r w:rsidRPr="000B1DC4">
              <w:rPr>
                <w:color w:val="000000"/>
              </w:rPr>
              <w:lastRenderedPageBreak/>
              <w:t>лабораторных занятий.</w:t>
            </w:r>
          </w:p>
          <w:p w:rsidR="000B1DC4" w:rsidRPr="000B1DC4" w:rsidRDefault="000B1DC4" w:rsidP="001E7C70">
            <w:pPr>
              <w:ind w:left="34"/>
              <w:rPr>
                <w:b/>
                <w:color w:val="000000"/>
              </w:rPr>
            </w:pPr>
          </w:p>
        </w:tc>
      </w:tr>
    </w:tbl>
    <w:p w:rsidR="005E4D34" w:rsidRPr="00BC3500" w:rsidRDefault="005E4D34" w:rsidP="005E4D34">
      <w:pPr>
        <w:ind w:left="360"/>
      </w:pPr>
    </w:p>
    <w:p w:rsidR="005E4D34" w:rsidRPr="005C179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br w:type="page"/>
      </w:r>
    </w:p>
    <w:p w:rsidR="005E4D34" w:rsidRDefault="005E4D34" w:rsidP="005E4D34">
      <w:pPr>
        <w:pStyle w:val="af0"/>
        <w:jc w:val="right"/>
        <w:rPr>
          <w:rFonts w:ascii="Times New Roman" w:hAnsi="Times New Roman"/>
          <w:b/>
          <w:bCs/>
        </w:rPr>
      </w:pPr>
    </w:p>
    <w:p w:rsidR="005E4D34" w:rsidRPr="00315F34" w:rsidRDefault="005E4D34" w:rsidP="005E4D34">
      <w:pPr>
        <w:pStyle w:val="af0"/>
        <w:jc w:val="right"/>
        <w:rPr>
          <w:rFonts w:ascii="Times New Roman" w:hAnsi="Times New Roman"/>
          <w:b/>
          <w:bCs/>
        </w:rPr>
      </w:pPr>
      <w:r w:rsidRPr="00315F34">
        <w:rPr>
          <w:rFonts w:ascii="Times New Roman" w:hAnsi="Times New Roman"/>
          <w:b/>
          <w:bCs/>
        </w:rPr>
        <w:t>Приложение</w:t>
      </w:r>
      <w:r w:rsidR="00A4335E">
        <w:rPr>
          <w:rFonts w:ascii="Times New Roman" w:hAnsi="Times New Roman"/>
          <w:b/>
          <w:bCs/>
        </w:rPr>
        <w:t xml:space="preserve"> 3.14</w:t>
      </w:r>
    </w:p>
    <w:p w:rsidR="005E4D34" w:rsidRPr="00D331FC" w:rsidRDefault="005E4D34" w:rsidP="005E4D34">
      <w:pPr>
        <w:jc w:val="right"/>
        <w:rPr>
          <w:b/>
          <w:i/>
          <w:u w:val="single"/>
        </w:rPr>
      </w:pPr>
      <w:r w:rsidRPr="00C974DF">
        <w:rPr>
          <w:bCs/>
        </w:rPr>
        <w:t xml:space="preserve">к </w:t>
      </w:r>
      <w:r>
        <w:rPr>
          <w:bCs/>
        </w:rPr>
        <w:t>ПООП-П</w:t>
      </w:r>
      <w:r w:rsidRPr="00C974DF">
        <w:rPr>
          <w:bCs/>
        </w:rPr>
        <w:t xml:space="preserve"> по специальности</w:t>
      </w:r>
      <w:r w:rsidRPr="00C974DF">
        <w:rPr>
          <w:bCs/>
          <w:i/>
        </w:rPr>
        <w:t xml:space="preserve"> </w:t>
      </w:r>
      <w:r w:rsidRPr="00C974DF"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</w:t>
      </w:r>
      <w:r w:rsidRPr="00D331FC">
        <w:rPr>
          <w:b/>
          <w:i/>
          <w:u w:val="single"/>
        </w:rPr>
        <w:t xml:space="preserve"> </w:t>
      </w:r>
    </w:p>
    <w:p w:rsidR="005E4D34" w:rsidRPr="00D331FC" w:rsidRDefault="005E4D34" w:rsidP="005E4D34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</w:t>
      </w:r>
      <w:r w:rsidRPr="00D331FC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оборудования </w:t>
      </w:r>
      <w:r w:rsidRPr="00D331FC">
        <w:rPr>
          <w:b/>
          <w:i/>
          <w:u w:val="single"/>
        </w:rPr>
        <w:t>(по отраслям)</w:t>
      </w:r>
    </w:p>
    <w:p w:rsidR="005E4D34" w:rsidRPr="00315F34" w:rsidRDefault="005E4D34" w:rsidP="005E4D34">
      <w:pPr>
        <w:jc w:val="center"/>
        <w:rPr>
          <w:b/>
          <w:i/>
        </w:rPr>
      </w:pPr>
    </w:p>
    <w:p w:rsidR="005E4D34" w:rsidRPr="00315F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Pr="00315F34" w:rsidRDefault="005E4D34" w:rsidP="005E4D34">
      <w:pPr>
        <w:jc w:val="center"/>
        <w:rPr>
          <w:b/>
          <w:i/>
        </w:rPr>
      </w:pPr>
    </w:p>
    <w:p w:rsidR="005E4D34" w:rsidRPr="00315F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Pr="00315F34" w:rsidRDefault="00540521" w:rsidP="005E4D34">
      <w:pPr>
        <w:jc w:val="center"/>
        <w:rPr>
          <w:b/>
        </w:rPr>
      </w:pPr>
      <w:r>
        <w:rPr>
          <w:b/>
        </w:rPr>
        <w:t xml:space="preserve">ПРИМЕРНАЯ </w:t>
      </w:r>
      <w:r w:rsidR="005E4D34" w:rsidRPr="00315F34">
        <w:rPr>
          <w:b/>
        </w:rPr>
        <w:t>РАБОЧАЯ ПРОГРАММА УЧЕБНОЙ ДИСЦИПЛИНЫ</w:t>
      </w:r>
    </w:p>
    <w:p w:rsidR="005E4D34" w:rsidRPr="009013FF" w:rsidRDefault="005E4D34" w:rsidP="005E4D34">
      <w:pPr>
        <w:jc w:val="center"/>
        <w:rPr>
          <w:b/>
        </w:rPr>
      </w:pPr>
      <w:r w:rsidRPr="009013FF">
        <w:rPr>
          <w:b/>
        </w:rPr>
        <w:t>МЕЖДИСЦИПЛИНАРНОГО МОДУЛЯ</w:t>
      </w:r>
    </w:p>
    <w:p w:rsidR="005E4D34" w:rsidRPr="00315F34" w:rsidRDefault="005E4D34" w:rsidP="005E4D34">
      <w:pPr>
        <w:jc w:val="center"/>
        <w:rPr>
          <w:b/>
          <w:i/>
          <w:u w:val="single"/>
        </w:rPr>
      </w:pPr>
    </w:p>
    <w:p w:rsidR="005E4D34" w:rsidRPr="00C974DF" w:rsidRDefault="005E4D34" w:rsidP="00981B9C">
      <w:pPr>
        <w:jc w:val="center"/>
        <w:rPr>
          <w:b/>
          <w:iCs/>
        </w:rPr>
      </w:pPr>
      <w:r>
        <w:rPr>
          <w:b/>
          <w:iCs/>
        </w:rPr>
        <w:t>ОП 0</w:t>
      </w:r>
      <w:r w:rsidR="000B5E67">
        <w:rPr>
          <w:b/>
          <w:iCs/>
        </w:rPr>
        <w:t>7</w:t>
      </w:r>
      <w:r>
        <w:rPr>
          <w:b/>
          <w:iCs/>
        </w:rPr>
        <w:t xml:space="preserve"> «Правовые основы профессиональной деятельности</w:t>
      </w:r>
      <w:r w:rsidRPr="00C974DF">
        <w:rPr>
          <w:b/>
          <w:iCs/>
        </w:rPr>
        <w:t>»</w:t>
      </w:r>
    </w:p>
    <w:p w:rsidR="005E4D34" w:rsidRPr="00315F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Pr="00315F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Pr="00315F34" w:rsidRDefault="005E4D34" w:rsidP="005E4D34">
      <w:pPr>
        <w:rPr>
          <w:b/>
          <w:i/>
        </w:rPr>
      </w:pPr>
    </w:p>
    <w:p w:rsidR="005E4D34" w:rsidRDefault="005E4D34" w:rsidP="005E4D34">
      <w:pPr>
        <w:spacing w:after="120" w:line="100" w:lineRule="atLeast"/>
        <w:jc w:val="center"/>
        <w:rPr>
          <w:b/>
          <w:bCs/>
          <w:iCs/>
        </w:rPr>
      </w:pPr>
    </w:p>
    <w:p w:rsidR="005E4D34" w:rsidRDefault="005E4D34" w:rsidP="005E4D34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</w:t>
      </w:r>
      <w:r w:rsidRPr="00C974DF">
        <w:rPr>
          <w:b/>
          <w:bCs/>
          <w:iCs/>
        </w:rPr>
        <w:t xml:space="preserve"> г.</w:t>
      </w:r>
    </w:p>
    <w:p w:rsidR="005E4D34" w:rsidRPr="002A64BE" w:rsidRDefault="005E4D34" w:rsidP="005E4D3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 w:rsidRPr="002A64BE">
        <w:rPr>
          <w:b/>
          <w:caps/>
          <w:sz w:val="28"/>
          <w:szCs w:val="28"/>
        </w:rPr>
        <w:lastRenderedPageBreak/>
        <w:t>Содержание</w:t>
      </w:r>
    </w:p>
    <w:tbl>
      <w:tblPr>
        <w:tblpPr w:leftFromText="180" w:rightFromText="180" w:vertAnchor="text" w:horzAnchor="margin" w:tblpY="40"/>
        <w:tblW w:w="0" w:type="auto"/>
        <w:tblLook w:val="01E0"/>
      </w:tblPr>
      <w:tblGrid>
        <w:gridCol w:w="7668"/>
        <w:gridCol w:w="1903"/>
      </w:tblGrid>
      <w:tr w:rsidR="005E4D34" w:rsidRPr="00A20A8B">
        <w:tc>
          <w:tcPr>
            <w:tcW w:w="7668" w:type="dxa"/>
            <w:shd w:val="clear" w:color="auto" w:fill="auto"/>
          </w:tcPr>
          <w:p w:rsidR="005E4D34" w:rsidRPr="00A20A8B" w:rsidRDefault="005E4D34" w:rsidP="00540521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5E4D34" w:rsidRPr="00A20A8B" w:rsidRDefault="005E4D34" w:rsidP="00540521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5E4D34" w:rsidRPr="00A20A8B">
        <w:trPr>
          <w:trHeight w:val="673"/>
        </w:trPr>
        <w:tc>
          <w:tcPr>
            <w:tcW w:w="7668" w:type="dxa"/>
            <w:shd w:val="clear" w:color="auto" w:fill="auto"/>
            <w:vAlign w:val="center"/>
          </w:tcPr>
          <w:p w:rsidR="005E4D34" w:rsidRPr="00190CD5" w:rsidRDefault="00E554B3" w:rsidP="003A7968">
            <w:pPr>
              <w:pStyle w:val="10"/>
              <w:numPr>
                <w:ilvl w:val="0"/>
                <w:numId w:val="23"/>
              </w:numPr>
              <w:spacing w:line="360" w:lineRule="auto"/>
              <w:jc w:val="both"/>
              <w:rPr>
                <w:b/>
              </w:rPr>
            </w:pPr>
            <w:proofErr w:type="gramStart"/>
            <w:r>
              <w:rPr>
                <w:b/>
                <w:caps/>
              </w:rPr>
              <w:t>ОБЩАЯ</w:t>
            </w:r>
            <w:proofErr w:type="gramEnd"/>
            <w:r>
              <w:rPr>
                <w:b/>
                <w:caps/>
              </w:rPr>
              <w:t xml:space="preserve"> ХАРАКТЕРИСТКА ПРИМЕРНОЙ </w:t>
            </w:r>
            <w:r w:rsidR="005E4D34" w:rsidRPr="00190CD5">
              <w:rPr>
                <w:b/>
                <w:caps/>
              </w:rPr>
              <w:t xml:space="preserve"> 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5E4D34" w:rsidRPr="00A20A8B" w:rsidRDefault="001A02BB" w:rsidP="0054052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E4D34" w:rsidRPr="00A20A8B">
        <w:trPr>
          <w:trHeight w:val="487"/>
        </w:trPr>
        <w:tc>
          <w:tcPr>
            <w:tcW w:w="7668" w:type="dxa"/>
            <w:shd w:val="clear" w:color="auto" w:fill="auto"/>
            <w:vAlign w:val="center"/>
          </w:tcPr>
          <w:p w:rsidR="005E4D34" w:rsidRPr="00190CD5" w:rsidRDefault="005E4D34" w:rsidP="003A7968">
            <w:pPr>
              <w:pStyle w:val="10"/>
              <w:numPr>
                <w:ilvl w:val="0"/>
                <w:numId w:val="23"/>
              </w:numPr>
              <w:spacing w:line="360" w:lineRule="auto"/>
              <w:jc w:val="both"/>
              <w:rPr>
                <w:b/>
                <w:caps/>
              </w:rPr>
            </w:pPr>
            <w:r w:rsidRPr="00190CD5">
              <w:rPr>
                <w:b/>
                <w:caps/>
              </w:rPr>
              <w:t xml:space="preserve">СТРУКТУРА И </w:t>
            </w:r>
            <w:r>
              <w:rPr>
                <w:b/>
                <w:caps/>
              </w:rPr>
              <w:t>ПРИМЕРНОЕ</w:t>
            </w:r>
            <w:r w:rsidRPr="00190CD5">
              <w:rPr>
                <w:b/>
                <w:caps/>
              </w:rPr>
              <w:t xml:space="preserve"> СОДЕРЖАНИЕ УЧЕБНОЙ ДИСЦИПЛИНЫ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5E4D34" w:rsidRPr="00A20A8B" w:rsidRDefault="004E1D45" w:rsidP="0054052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E4D34" w:rsidRPr="00A20A8B">
        <w:trPr>
          <w:trHeight w:val="670"/>
        </w:trPr>
        <w:tc>
          <w:tcPr>
            <w:tcW w:w="7668" w:type="dxa"/>
            <w:shd w:val="clear" w:color="auto" w:fill="auto"/>
            <w:vAlign w:val="center"/>
          </w:tcPr>
          <w:p w:rsidR="005E4D34" w:rsidRPr="00190CD5" w:rsidRDefault="005E4D34" w:rsidP="003A7968">
            <w:pPr>
              <w:pStyle w:val="10"/>
              <w:numPr>
                <w:ilvl w:val="0"/>
                <w:numId w:val="23"/>
              </w:numPr>
              <w:spacing w:line="360" w:lineRule="auto"/>
              <w:jc w:val="both"/>
              <w:rPr>
                <w:b/>
                <w:caps/>
              </w:rPr>
            </w:pPr>
            <w:r w:rsidRPr="00190CD5">
              <w:rPr>
                <w:b/>
                <w:caps/>
              </w:rPr>
              <w:t xml:space="preserve">Условия реализации </w:t>
            </w:r>
            <w:r w:rsidR="00E554B3">
              <w:rPr>
                <w:b/>
                <w:caps/>
              </w:rPr>
              <w:t xml:space="preserve">ПРИМЕРНОЙ </w:t>
            </w:r>
            <w:r>
              <w:rPr>
                <w:b/>
                <w:caps/>
              </w:rPr>
              <w:t xml:space="preserve">рабочей </w:t>
            </w:r>
            <w:r w:rsidRPr="00190CD5">
              <w:rPr>
                <w:b/>
                <w:caps/>
              </w:rPr>
              <w:t xml:space="preserve">программы </w:t>
            </w:r>
            <w:r>
              <w:rPr>
                <w:b/>
                <w:caps/>
              </w:rPr>
              <w:t xml:space="preserve">УЧЕБНОЙ </w:t>
            </w:r>
            <w:r w:rsidRPr="00190CD5">
              <w:rPr>
                <w:b/>
                <w:caps/>
              </w:rPr>
              <w:t>дисциплины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5E4D34" w:rsidRPr="008F6CEA" w:rsidRDefault="004E1D45" w:rsidP="004E1D4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E4D34" w:rsidRPr="00A20A8B">
        <w:tc>
          <w:tcPr>
            <w:tcW w:w="7668" w:type="dxa"/>
            <w:shd w:val="clear" w:color="auto" w:fill="auto"/>
            <w:vAlign w:val="center"/>
          </w:tcPr>
          <w:p w:rsidR="005E4D34" w:rsidRPr="00190CD5" w:rsidRDefault="005E4D34" w:rsidP="003A7968">
            <w:pPr>
              <w:pStyle w:val="10"/>
              <w:numPr>
                <w:ilvl w:val="0"/>
                <w:numId w:val="23"/>
              </w:numPr>
              <w:spacing w:line="360" w:lineRule="auto"/>
              <w:jc w:val="both"/>
              <w:rPr>
                <w:b/>
                <w:caps/>
              </w:rPr>
            </w:pPr>
            <w:r w:rsidRPr="00190CD5">
              <w:rPr>
                <w:b/>
                <w:caps/>
              </w:rPr>
              <w:t xml:space="preserve">Контроль и оценка результатов освоения </w:t>
            </w:r>
            <w:r>
              <w:rPr>
                <w:b/>
                <w:caps/>
              </w:rPr>
              <w:t xml:space="preserve">УЧЕБНОЙ </w:t>
            </w:r>
            <w:r w:rsidRPr="00190CD5">
              <w:rPr>
                <w:b/>
                <w:caps/>
              </w:rPr>
              <w:t>Дисциплины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5E4D34" w:rsidRPr="002C124F" w:rsidRDefault="004E1D45" w:rsidP="0054052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5E4D34" w:rsidRPr="008F0C06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lang w:val="en-US"/>
        </w:rPr>
      </w:pPr>
    </w:p>
    <w:p w:rsidR="005E4D34" w:rsidRPr="00442C1E" w:rsidRDefault="005E4D34" w:rsidP="005E4D34">
      <w:pPr>
        <w:pStyle w:val="10"/>
        <w:ind w:firstLine="0"/>
        <w:jc w:val="both"/>
        <w:rPr>
          <w:b/>
          <w:caps/>
          <w:sz w:val="28"/>
          <w:szCs w:val="28"/>
        </w:rPr>
      </w:pPr>
      <w:bookmarkStart w:id="2" w:name="_Toc260773511"/>
      <w:r>
        <w:rPr>
          <w:b/>
          <w:bCs/>
          <w:sz w:val="28"/>
          <w:szCs w:val="28"/>
        </w:rPr>
        <w:lastRenderedPageBreak/>
        <w:t xml:space="preserve">1 </w:t>
      </w:r>
      <w:r w:rsidR="00E554B3">
        <w:rPr>
          <w:b/>
          <w:caps/>
          <w:sz w:val="28"/>
          <w:szCs w:val="28"/>
        </w:rPr>
        <w:t xml:space="preserve">ОБЩАЯ ХАРАКТЕРИСТИКА ПРИМЕРНОЙ </w:t>
      </w:r>
      <w:r>
        <w:rPr>
          <w:b/>
          <w:caps/>
          <w:sz w:val="28"/>
          <w:szCs w:val="28"/>
        </w:rPr>
        <w:t xml:space="preserve"> рабочей</w:t>
      </w:r>
      <w:r w:rsidRPr="00442C1E">
        <w:rPr>
          <w:b/>
          <w:caps/>
          <w:sz w:val="28"/>
          <w:szCs w:val="28"/>
        </w:rPr>
        <w:t xml:space="preserve"> ПРОГРАММЫ УЧЕБНОЙ ДИСЦИПЛИНЫ</w:t>
      </w:r>
      <w:bookmarkEnd w:id="2"/>
      <w:r w:rsidR="000B5E67">
        <w:rPr>
          <w:b/>
          <w:caps/>
          <w:sz w:val="28"/>
          <w:szCs w:val="28"/>
        </w:rPr>
        <w:t xml:space="preserve"> ОП 07</w:t>
      </w:r>
      <w:r>
        <w:rPr>
          <w:b/>
          <w:caps/>
          <w:sz w:val="28"/>
          <w:szCs w:val="28"/>
        </w:rPr>
        <w:t xml:space="preserve"> ПРАВОВЫЕ оСНОВЫ профессиональной деятельности.</w:t>
      </w:r>
    </w:p>
    <w:p w:rsidR="005E4D34" w:rsidRPr="007164F8" w:rsidRDefault="005E4D34" w:rsidP="005E4D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720"/>
        <w:rPr>
          <w:b/>
          <w:caps/>
          <w:sz w:val="16"/>
          <w:szCs w:val="16"/>
        </w:rPr>
      </w:pPr>
    </w:p>
    <w:p w:rsidR="005E4D34" w:rsidRDefault="005E4D34" w:rsidP="005E4D34">
      <w:pPr>
        <w:widowControl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 </w:t>
      </w:r>
      <w:r w:rsidRPr="002C396C">
        <w:rPr>
          <w:b/>
          <w:sz w:val="28"/>
          <w:szCs w:val="28"/>
        </w:rPr>
        <w:t>Место дисциплины в структуре образовательной программы</w:t>
      </w:r>
      <w:r>
        <w:rPr>
          <w:b/>
          <w:sz w:val="28"/>
          <w:szCs w:val="28"/>
        </w:rPr>
        <w:t xml:space="preserve"> среднего профессионального образования – программы подготовки специалистов среднего звена</w:t>
      </w:r>
      <w:r w:rsidRPr="002C396C">
        <w:rPr>
          <w:b/>
          <w:sz w:val="28"/>
          <w:szCs w:val="28"/>
        </w:rPr>
        <w:t>:</w:t>
      </w:r>
      <w:r w:rsidR="00981B9C">
        <w:rPr>
          <w:sz w:val="28"/>
          <w:szCs w:val="28"/>
        </w:rPr>
        <w:t xml:space="preserve"> учебная дисциплина ОП 08</w:t>
      </w:r>
      <w:r>
        <w:rPr>
          <w:sz w:val="28"/>
          <w:szCs w:val="28"/>
        </w:rPr>
        <w:t xml:space="preserve"> Правовые основы профессиональной деятельности </w:t>
      </w:r>
      <w:r w:rsidRPr="002C396C">
        <w:rPr>
          <w:sz w:val="28"/>
          <w:szCs w:val="28"/>
        </w:rPr>
        <w:t>принадлежит к общепрофессиональному циклу</w:t>
      </w:r>
      <w:r w:rsidRPr="00FC03F5">
        <w:rPr>
          <w:sz w:val="28"/>
          <w:szCs w:val="28"/>
        </w:rPr>
        <w:t>.</w:t>
      </w:r>
    </w:p>
    <w:p w:rsidR="005E4D34" w:rsidRPr="005B31F7" w:rsidRDefault="005E4D34" w:rsidP="005E4D34">
      <w:pPr>
        <w:ind w:firstLine="709"/>
        <w:rPr>
          <w:b/>
          <w:sz w:val="28"/>
          <w:szCs w:val="28"/>
        </w:rPr>
      </w:pPr>
      <w:r w:rsidRPr="00246760">
        <w:rPr>
          <w:b/>
          <w:sz w:val="28"/>
          <w:szCs w:val="28"/>
        </w:rPr>
        <w:t>1.2 Цель и планируемые результаты освоения дисциплины:</w:t>
      </w: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3969"/>
        <w:gridCol w:w="4344"/>
      </w:tblGrid>
      <w:tr w:rsidR="005E4D34" w:rsidRPr="006C54D3">
        <w:tc>
          <w:tcPr>
            <w:tcW w:w="1242" w:type="dxa"/>
            <w:vAlign w:val="center"/>
          </w:tcPr>
          <w:p w:rsidR="005E4D34" w:rsidRPr="00751E5F" w:rsidRDefault="005E4D34" w:rsidP="00540521">
            <w:pPr>
              <w:keepNext/>
              <w:jc w:val="center"/>
              <w:outlineLvl w:val="1"/>
              <w:rPr>
                <w:rFonts w:eastAsia="PMingLiU"/>
                <w:b/>
                <w:bCs/>
                <w:sz w:val="28"/>
                <w:szCs w:val="28"/>
              </w:rPr>
            </w:pPr>
            <w:r w:rsidRPr="006D08D4">
              <w:rPr>
                <w:rFonts w:eastAsia="PMingLiU"/>
                <w:b/>
                <w:bCs/>
                <w:sz w:val="28"/>
                <w:szCs w:val="28"/>
              </w:rPr>
              <w:t>Код ПК, ОК</w:t>
            </w:r>
          </w:p>
        </w:tc>
        <w:tc>
          <w:tcPr>
            <w:tcW w:w="3969" w:type="dxa"/>
            <w:vAlign w:val="center"/>
          </w:tcPr>
          <w:p w:rsidR="005E4D34" w:rsidRPr="006D08D4" w:rsidRDefault="005E4D34" w:rsidP="00540521">
            <w:pPr>
              <w:keepNext/>
              <w:jc w:val="center"/>
              <w:outlineLvl w:val="1"/>
              <w:rPr>
                <w:rFonts w:eastAsia="PMingLiU"/>
                <w:b/>
                <w:bCs/>
                <w:iCs/>
                <w:sz w:val="28"/>
                <w:szCs w:val="28"/>
              </w:rPr>
            </w:pPr>
            <w:r w:rsidRPr="006D08D4">
              <w:rPr>
                <w:rFonts w:eastAsia="PMingLiU"/>
                <w:b/>
                <w:bCs/>
                <w:sz w:val="28"/>
                <w:szCs w:val="28"/>
              </w:rPr>
              <w:t>Умения</w:t>
            </w:r>
          </w:p>
        </w:tc>
        <w:tc>
          <w:tcPr>
            <w:tcW w:w="4344" w:type="dxa"/>
            <w:vAlign w:val="center"/>
          </w:tcPr>
          <w:p w:rsidR="005E4D34" w:rsidRPr="006D08D4" w:rsidRDefault="005E4D34" w:rsidP="00540521">
            <w:pPr>
              <w:keepNext/>
              <w:jc w:val="center"/>
              <w:outlineLvl w:val="1"/>
              <w:rPr>
                <w:rFonts w:eastAsia="PMingLiU"/>
                <w:b/>
                <w:bCs/>
                <w:sz w:val="28"/>
                <w:szCs w:val="28"/>
              </w:rPr>
            </w:pPr>
            <w:r w:rsidRPr="006D08D4">
              <w:rPr>
                <w:rFonts w:eastAsia="PMingLiU"/>
                <w:b/>
                <w:bCs/>
                <w:sz w:val="28"/>
                <w:szCs w:val="28"/>
              </w:rPr>
              <w:t>Знания</w:t>
            </w:r>
          </w:p>
        </w:tc>
      </w:tr>
      <w:tr w:rsidR="005E4D34" w:rsidRPr="006C54D3">
        <w:trPr>
          <w:trHeight w:val="327"/>
        </w:trPr>
        <w:tc>
          <w:tcPr>
            <w:tcW w:w="1242" w:type="dxa"/>
          </w:tcPr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 w:rsidRPr="005B31F7">
              <w:rPr>
                <w:iCs/>
                <w:sz w:val="27"/>
                <w:szCs w:val="27"/>
              </w:rPr>
              <w:t>ОК 01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>
              <w:rPr>
                <w:iCs/>
                <w:sz w:val="27"/>
                <w:szCs w:val="27"/>
              </w:rPr>
              <w:t>ОК 02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>
              <w:rPr>
                <w:iCs/>
                <w:sz w:val="27"/>
                <w:szCs w:val="27"/>
              </w:rPr>
              <w:t>ОК 03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 w:rsidRPr="005B31F7">
              <w:rPr>
                <w:iCs/>
                <w:sz w:val="27"/>
                <w:szCs w:val="27"/>
              </w:rPr>
              <w:t xml:space="preserve">ОК </w:t>
            </w:r>
            <w:r>
              <w:rPr>
                <w:iCs/>
                <w:sz w:val="27"/>
                <w:szCs w:val="27"/>
              </w:rPr>
              <w:t>04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>
              <w:rPr>
                <w:iCs/>
                <w:sz w:val="27"/>
                <w:szCs w:val="27"/>
              </w:rPr>
              <w:t>ОК 05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 w:rsidRPr="005B31F7">
              <w:rPr>
                <w:iCs/>
                <w:sz w:val="27"/>
                <w:szCs w:val="27"/>
              </w:rPr>
              <w:t>ОК</w:t>
            </w:r>
            <w:r>
              <w:rPr>
                <w:iCs/>
                <w:sz w:val="27"/>
                <w:szCs w:val="27"/>
              </w:rPr>
              <w:t xml:space="preserve"> 09</w:t>
            </w:r>
            <w:r w:rsidRPr="005B31F7">
              <w:rPr>
                <w:iCs/>
                <w:sz w:val="27"/>
                <w:szCs w:val="27"/>
              </w:rPr>
              <w:t xml:space="preserve"> ОК10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 w:rsidRPr="005B31F7">
              <w:rPr>
                <w:iCs/>
                <w:sz w:val="27"/>
                <w:szCs w:val="27"/>
              </w:rPr>
              <w:t>ПК 1.1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>
              <w:rPr>
                <w:iCs/>
                <w:sz w:val="27"/>
                <w:szCs w:val="27"/>
              </w:rPr>
              <w:t>ПК 1.2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 w:rsidRPr="005B31F7">
              <w:rPr>
                <w:iCs/>
                <w:sz w:val="27"/>
                <w:szCs w:val="27"/>
              </w:rPr>
              <w:t>ПК 1.3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 w:rsidRPr="005B31F7">
              <w:rPr>
                <w:iCs/>
                <w:sz w:val="27"/>
                <w:szCs w:val="27"/>
              </w:rPr>
              <w:t>ПК 2.1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>
              <w:rPr>
                <w:iCs/>
                <w:sz w:val="27"/>
                <w:szCs w:val="27"/>
              </w:rPr>
              <w:t>ПК 2.2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 w:rsidRPr="005B31F7">
              <w:rPr>
                <w:iCs/>
                <w:sz w:val="27"/>
                <w:szCs w:val="27"/>
              </w:rPr>
              <w:t>ПК 2.3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 w:rsidRPr="005B31F7">
              <w:rPr>
                <w:iCs/>
                <w:sz w:val="27"/>
                <w:szCs w:val="27"/>
              </w:rPr>
              <w:t>ПК 4.1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>
              <w:rPr>
                <w:iCs/>
                <w:sz w:val="27"/>
                <w:szCs w:val="27"/>
              </w:rPr>
              <w:t>ПК 4.2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>
              <w:rPr>
                <w:iCs/>
                <w:sz w:val="27"/>
                <w:szCs w:val="27"/>
              </w:rPr>
              <w:t>ПК 4.3</w:t>
            </w:r>
          </w:p>
          <w:p w:rsidR="005E4D34" w:rsidRPr="005B31F7" w:rsidRDefault="005E4D34" w:rsidP="00540521">
            <w:pPr>
              <w:suppressAutoHyphens/>
              <w:rPr>
                <w:iCs/>
                <w:sz w:val="27"/>
                <w:szCs w:val="27"/>
              </w:rPr>
            </w:pPr>
            <w:r w:rsidRPr="005B31F7">
              <w:rPr>
                <w:iCs/>
                <w:sz w:val="27"/>
                <w:szCs w:val="27"/>
              </w:rPr>
              <w:t>ПК 4.4</w:t>
            </w:r>
          </w:p>
          <w:p w:rsidR="005E4D34" w:rsidRPr="004472D3" w:rsidRDefault="005E4D34" w:rsidP="00540521">
            <w:pPr>
              <w:spacing w:line="276" w:lineRule="auto"/>
              <w:rPr>
                <w:rFonts w:eastAsia="PMingLiU"/>
                <w:sz w:val="27"/>
                <w:szCs w:val="27"/>
              </w:rPr>
            </w:pPr>
          </w:p>
        </w:tc>
        <w:tc>
          <w:tcPr>
            <w:tcW w:w="3969" w:type="dxa"/>
          </w:tcPr>
          <w:p w:rsidR="005E4D34" w:rsidRPr="006D08D4" w:rsidRDefault="005E4D34" w:rsidP="00540521">
            <w:pPr>
              <w:pStyle w:val="ae"/>
              <w:tabs>
                <w:tab w:val="left" w:pos="149"/>
              </w:tabs>
              <w:spacing w:after="0"/>
              <w:ind w:lef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5E4D34" w:rsidRPr="006D08D4" w:rsidRDefault="005E4D34" w:rsidP="00540521">
            <w:pPr>
              <w:pStyle w:val="ae"/>
              <w:tabs>
                <w:tab w:val="left" w:pos="149"/>
              </w:tabs>
              <w:spacing w:after="0"/>
              <w:ind w:lef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защищать свои права в соответствии с гражданским, гражданско-процессуальным и трудовым законодательством;</w:t>
            </w:r>
          </w:p>
          <w:p w:rsidR="005E4D34" w:rsidRDefault="005E4D34" w:rsidP="00540521">
            <w:pPr>
              <w:tabs>
                <w:tab w:val="left" w:pos="149"/>
              </w:tabs>
              <w:suppressAutoHyphens/>
              <w:spacing w:line="276" w:lineRule="auto"/>
              <w:ind w:lef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использовать нормативно-правовые документы, регламентирующие профессиональную деятельность</w:t>
            </w:r>
            <w:r>
              <w:rPr>
                <w:sz w:val="28"/>
                <w:szCs w:val="28"/>
              </w:rPr>
              <w:t>;</w:t>
            </w:r>
          </w:p>
          <w:p w:rsidR="005E4D34" w:rsidRPr="004472D3" w:rsidRDefault="005E4D34" w:rsidP="00540521">
            <w:pPr>
              <w:tabs>
                <w:tab w:val="left" w:pos="149"/>
              </w:tabs>
              <w:suppressAutoHyphens/>
              <w:ind w:left="7"/>
              <w:rPr>
                <w:color w:val="000000"/>
                <w:sz w:val="28"/>
                <w:szCs w:val="28"/>
              </w:rPr>
            </w:pPr>
            <w:r w:rsidRPr="004472D3">
              <w:rPr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д</w:t>
            </w:r>
            <w:r w:rsidRPr="004472D3">
              <w:rPr>
                <w:color w:val="000000"/>
                <w:sz w:val="28"/>
                <w:szCs w:val="28"/>
              </w:rPr>
              <w:t>емонстрир</w:t>
            </w:r>
            <w:r>
              <w:rPr>
                <w:color w:val="000000"/>
                <w:sz w:val="28"/>
                <w:szCs w:val="28"/>
              </w:rPr>
              <w:t>овать</w:t>
            </w:r>
            <w:r w:rsidRPr="004472D3">
              <w:rPr>
                <w:color w:val="000000"/>
                <w:sz w:val="28"/>
                <w:szCs w:val="28"/>
              </w:rPr>
              <w:t xml:space="preserve">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деятельности;</w:t>
            </w:r>
          </w:p>
          <w:p w:rsidR="005E4D34" w:rsidRPr="004472D3" w:rsidRDefault="005E4D34" w:rsidP="00540521">
            <w:pPr>
              <w:tabs>
                <w:tab w:val="left" w:pos="149"/>
              </w:tabs>
              <w:suppressAutoHyphens/>
              <w:ind w:left="7"/>
              <w:rPr>
                <w:bCs/>
                <w:sz w:val="28"/>
                <w:szCs w:val="28"/>
              </w:rPr>
            </w:pPr>
            <w:r w:rsidRPr="004472D3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4472D3">
              <w:rPr>
                <w:bCs/>
                <w:sz w:val="28"/>
                <w:szCs w:val="28"/>
              </w:rPr>
              <w:t>существля</w:t>
            </w:r>
            <w:r>
              <w:rPr>
                <w:bCs/>
                <w:sz w:val="28"/>
                <w:szCs w:val="28"/>
              </w:rPr>
              <w:t>ть</w:t>
            </w:r>
            <w:r w:rsidRPr="004472D3">
              <w:rPr>
                <w:bCs/>
                <w:sz w:val="28"/>
                <w:szCs w:val="28"/>
              </w:rPr>
              <w:t xml:space="preserve"> поиск, анализ и интерпретацию информации, необходимой для выполнения задач профессиональной деятельности;</w:t>
            </w:r>
          </w:p>
          <w:p w:rsidR="005E4D34" w:rsidRPr="004472D3" w:rsidRDefault="005E4D34" w:rsidP="00540521">
            <w:pPr>
              <w:tabs>
                <w:tab w:val="left" w:pos="149"/>
              </w:tabs>
              <w:suppressAutoHyphens/>
              <w:ind w:left="7"/>
              <w:rPr>
                <w:bCs/>
                <w:sz w:val="28"/>
                <w:szCs w:val="28"/>
              </w:rPr>
            </w:pPr>
            <w:r w:rsidRPr="004472D3">
              <w:rPr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п</w:t>
            </w:r>
            <w:r w:rsidRPr="004472D3">
              <w:rPr>
                <w:bCs/>
                <w:sz w:val="28"/>
                <w:szCs w:val="28"/>
              </w:rPr>
              <w:t>роявля</w:t>
            </w:r>
            <w:r>
              <w:rPr>
                <w:bCs/>
                <w:sz w:val="28"/>
                <w:szCs w:val="28"/>
              </w:rPr>
              <w:t>ть</w:t>
            </w:r>
            <w:r w:rsidRPr="004472D3">
              <w:rPr>
                <w:bCs/>
                <w:sz w:val="28"/>
                <w:szCs w:val="28"/>
              </w:rPr>
              <w:t xml:space="preserve"> гражданско-патриотическую позицию, </w:t>
            </w:r>
            <w:proofErr w:type="gramStart"/>
            <w:r w:rsidRPr="004472D3">
              <w:rPr>
                <w:bCs/>
                <w:sz w:val="28"/>
                <w:szCs w:val="28"/>
              </w:rPr>
              <w:t>демонстрирующий</w:t>
            </w:r>
            <w:proofErr w:type="gramEnd"/>
            <w:r w:rsidRPr="004472D3">
              <w:rPr>
                <w:bCs/>
                <w:sz w:val="28"/>
                <w:szCs w:val="28"/>
              </w:rPr>
              <w:t xml:space="preserve"> осознанное поведение на основе </w:t>
            </w:r>
            <w:r w:rsidRPr="004472D3">
              <w:rPr>
                <w:bCs/>
                <w:sz w:val="28"/>
                <w:szCs w:val="28"/>
              </w:rPr>
              <w:lastRenderedPageBreak/>
              <w:t>традиционных общечеловеческих ценностей, применять стандарты антикоррупционного поведения (в ред. Приказа Минпросвещения России от 17.12.2020 N 747);</w:t>
            </w:r>
          </w:p>
          <w:p w:rsidR="005E4D34" w:rsidRPr="004472D3" w:rsidRDefault="005E4D34" w:rsidP="00540521">
            <w:pPr>
              <w:tabs>
                <w:tab w:val="left" w:pos="149"/>
              </w:tabs>
              <w:suppressAutoHyphens/>
              <w:ind w:left="7"/>
              <w:rPr>
                <w:sz w:val="28"/>
                <w:szCs w:val="28"/>
                <w:lang w:eastAsia="nl-NL"/>
              </w:rPr>
            </w:pPr>
            <w:r w:rsidRPr="004472D3"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lang w:eastAsia="nl-NL"/>
              </w:rPr>
              <w:t>и</w:t>
            </w:r>
            <w:r w:rsidRPr="004472D3">
              <w:rPr>
                <w:sz w:val="28"/>
                <w:szCs w:val="28"/>
                <w:lang w:eastAsia="nl-NL"/>
              </w:rPr>
              <w:t>спольз</w:t>
            </w:r>
            <w:r>
              <w:rPr>
                <w:sz w:val="28"/>
                <w:szCs w:val="28"/>
                <w:lang w:eastAsia="nl-NL"/>
              </w:rPr>
              <w:t>овать</w:t>
            </w:r>
            <w:r w:rsidRPr="004472D3">
              <w:rPr>
                <w:sz w:val="28"/>
                <w:szCs w:val="28"/>
                <w:lang w:eastAsia="nl-NL"/>
              </w:rPr>
              <w:t xml:space="preserve"> знания по финансовой грамотности, планирующий предпринимательскую деятельность в профессиональной сфере</w:t>
            </w:r>
            <w:proofErr w:type="gramStart"/>
            <w:r w:rsidRPr="004472D3">
              <w:rPr>
                <w:sz w:val="28"/>
                <w:szCs w:val="28"/>
                <w:lang w:eastAsia="nl-NL"/>
              </w:rPr>
              <w:t>.</w:t>
            </w:r>
            <w:proofErr w:type="gramEnd"/>
            <w:r w:rsidRPr="004472D3">
              <w:rPr>
                <w:sz w:val="28"/>
                <w:szCs w:val="28"/>
                <w:lang w:eastAsia="nl-NL"/>
              </w:rPr>
              <w:t xml:space="preserve"> (</w:t>
            </w:r>
            <w:proofErr w:type="gramStart"/>
            <w:r w:rsidRPr="004472D3">
              <w:rPr>
                <w:sz w:val="28"/>
                <w:szCs w:val="28"/>
                <w:lang w:eastAsia="nl-NL"/>
              </w:rPr>
              <w:t>в</w:t>
            </w:r>
            <w:proofErr w:type="gramEnd"/>
            <w:r w:rsidRPr="004472D3">
              <w:rPr>
                <w:sz w:val="28"/>
                <w:szCs w:val="28"/>
                <w:lang w:eastAsia="nl-NL"/>
              </w:rPr>
              <w:t xml:space="preserve"> ред. Приказа Минпросвещения России от 17.12.2020 N 747);</w:t>
            </w:r>
          </w:p>
          <w:p w:rsidR="005E4D34" w:rsidRPr="004472D3" w:rsidRDefault="005E4D34" w:rsidP="00540521">
            <w:pPr>
              <w:tabs>
                <w:tab w:val="left" w:pos="149"/>
              </w:tabs>
              <w:suppressAutoHyphens/>
              <w:ind w:left="7"/>
              <w:rPr>
                <w:sz w:val="28"/>
                <w:szCs w:val="28"/>
                <w:lang w:eastAsia="nl-NL"/>
              </w:rPr>
            </w:pPr>
            <w:r w:rsidRPr="004472D3">
              <w:rPr>
                <w:sz w:val="28"/>
                <w:szCs w:val="28"/>
                <w:lang w:eastAsia="nl-NL"/>
              </w:rPr>
              <w:t xml:space="preserve">- </w:t>
            </w:r>
            <w:r>
              <w:rPr>
                <w:sz w:val="28"/>
                <w:szCs w:val="28"/>
                <w:lang w:eastAsia="nl-NL"/>
              </w:rPr>
              <w:t>и</w:t>
            </w:r>
            <w:r w:rsidRPr="004472D3">
              <w:rPr>
                <w:sz w:val="28"/>
                <w:szCs w:val="28"/>
                <w:lang w:eastAsia="nl-NL"/>
              </w:rPr>
              <w:t>спольз</w:t>
            </w:r>
            <w:r>
              <w:rPr>
                <w:sz w:val="28"/>
                <w:szCs w:val="28"/>
                <w:lang w:eastAsia="nl-NL"/>
              </w:rPr>
              <w:t>овать</w:t>
            </w:r>
            <w:r w:rsidRPr="004472D3">
              <w:rPr>
                <w:sz w:val="28"/>
                <w:szCs w:val="28"/>
                <w:lang w:eastAsia="nl-NL"/>
              </w:rPr>
              <w:t xml:space="preserve"> информационные технологии в профессиональной деятельности;</w:t>
            </w:r>
          </w:p>
          <w:p w:rsidR="005E4D34" w:rsidRPr="004472D3" w:rsidRDefault="005E4D34" w:rsidP="00540521">
            <w:pPr>
              <w:tabs>
                <w:tab w:val="left" w:pos="149"/>
              </w:tabs>
              <w:suppressAutoHyphens/>
              <w:ind w:left="7"/>
              <w:rPr>
                <w:sz w:val="28"/>
                <w:szCs w:val="28"/>
                <w:lang w:eastAsia="nl-NL"/>
              </w:rPr>
            </w:pPr>
            <w:r w:rsidRPr="004472D3">
              <w:rPr>
                <w:sz w:val="28"/>
                <w:szCs w:val="28"/>
                <w:lang w:eastAsia="nl-NL"/>
              </w:rPr>
              <w:t xml:space="preserve">- </w:t>
            </w:r>
            <w:r>
              <w:rPr>
                <w:sz w:val="28"/>
                <w:szCs w:val="28"/>
                <w:lang w:eastAsia="nl-NL"/>
              </w:rPr>
              <w:t>п</w:t>
            </w:r>
            <w:r w:rsidRPr="004472D3">
              <w:rPr>
                <w:sz w:val="28"/>
                <w:szCs w:val="28"/>
                <w:lang w:eastAsia="nl-NL"/>
              </w:rPr>
              <w:t>ольз</w:t>
            </w:r>
            <w:r>
              <w:rPr>
                <w:sz w:val="28"/>
                <w:szCs w:val="28"/>
                <w:lang w:eastAsia="nl-NL"/>
              </w:rPr>
              <w:t>оваться</w:t>
            </w:r>
            <w:r w:rsidRPr="004472D3">
              <w:rPr>
                <w:sz w:val="28"/>
                <w:szCs w:val="28"/>
                <w:lang w:eastAsia="nl-NL"/>
              </w:rPr>
              <w:t xml:space="preserve"> профессиональной документацией на государственном и иностранном языках</w:t>
            </w:r>
            <w:proofErr w:type="gramStart"/>
            <w:r w:rsidRPr="004472D3">
              <w:rPr>
                <w:sz w:val="28"/>
                <w:szCs w:val="28"/>
                <w:lang w:eastAsia="nl-NL"/>
              </w:rPr>
              <w:t>.</w:t>
            </w:r>
            <w:proofErr w:type="gramEnd"/>
            <w:r w:rsidRPr="004472D3">
              <w:rPr>
                <w:sz w:val="28"/>
                <w:szCs w:val="28"/>
                <w:lang w:eastAsia="nl-NL"/>
              </w:rPr>
              <w:t xml:space="preserve"> (</w:t>
            </w:r>
            <w:proofErr w:type="gramStart"/>
            <w:r w:rsidRPr="004472D3">
              <w:rPr>
                <w:sz w:val="28"/>
                <w:szCs w:val="28"/>
                <w:lang w:eastAsia="nl-NL"/>
              </w:rPr>
              <w:t>в</w:t>
            </w:r>
            <w:proofErr w:type="gramEnd"/>
            <w:r w:rsidRPr="004472D3">
              <w:rPr>
                <w:sz w:val="28"/>
                <w:szCs w:val="28"/>
                <w:lang w:eastAsia="nl-NL"/>
              </w:rPr>
              <w:t xml:space="preserve"> ред. Приказа Минпросвещения России от 17.12.2020 N 747);</w:t>
            </w:r>
          </w:p>
          <w:p w:rsidR="005E4D34" w:rsidRPr="004472D3" w:rsidRDefault="005E4D34" w:rsidP="00540521">
            <w:pPr>
              <w:tabs>
                <w:tab w:val="left" w:pos="149"/>
              </w:tabs>
              <w:suppressAutoHyphens/>
              <w:ind w:left="7"/>
              <w:rPr>
                <w:sz w:val="28"/>
                <w:szCs w:val="28"/>
              </w:rPr>
            </w:pPr>
            <w:r w:rsidRPr="004472D3">
              <w:rPr>
                <w:sz w:val="28"/>
                <w:szCs w:val="28"/>
                <w:lang w:eastAsia="nl-NL"/>
              </w:rPr>
              <w:t xml:space="preserve">- </w:t>
            </w:r>
            <w:r>
              <w:rPr>
                <w:sz w:val="28"/>
                <w:szCs w:val="28"/>
              </w:rPr>
              <w:t>а</w:t>
            </w:r>
            <w:r w:rsidRPr="004472D3">
              <w:rPr>
                <w:sz w:val="28"/>
                <w:szCs w:val="28"/>
              </w:rPr>
              <w:t>ктивно применя</w:t>
            </w:r>
            <w:r>
              <w:rPr>
                <w:sz w:val="28"/>
                <w:szCs w:val="28"/>
              </w:rPr>
              <w:t>ть</w:t>
            </w:r>
            <w:r w:rsidRPr="004472D3">
              <w:rPr>
                <w:sz w:val="28"/>
                <w:szCs w:val="28"/>
              </w:rPr>
              <w:t xml:space="preserve"> полученные знания на практике;</w:t>
            </w:r>
          </w:p>
          <w:p w:rsidR="005E4D34" w:rsidRPr="006D08D4" w:rsidRDefault="005E4D34" w:rsidP="00540521">
            <w:pPr>
              <w:tabs>
                <w:tab w:val="left" w:pos="149"/>
              </w:tabs>
              <w:suppressAutoHyphens/>
              <w:ind w:left="7"/>
              <w:rPr>
                <w:b/>
                <w:sz w:val="28"/>
                <w:szCs w:val="28"/>
              </w:rPr>
            </w:pPr>
            <w:r w:rsidRPr="004472D3">
              <w:rPr>
                <w:sz w:val="28"/>
                <w:szCs w:val="28"/>
              </w:rPr>
              <w:t>- анализировать производственную ситуацию, быстро принимать решения.</w:t>
            </w:r>
          </w:p>
        </w:tc>
        <w:tc>
          <w:tcPr>
            <w:tcW w:w="4344" w:type="dxa"/>
          </w:tcPr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6D08D4">
              <w:rPr>
                <w:sz w:val="28"/>
                <w:szCs w:val="28"/>
              </w:rPr>
              <w:t>виды административных правонарушений и административной ответственности;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классификацию, основные виды и правила составления нормативных документов;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нормы защиты нарушенных прав и судебный порядок разрешения споров;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организационно-правовые формы юридических лиц;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основные положения Конституции РФ, действующие законодательные и иные нормативно-правовые акты, регулирующие правоотношения в процессе профессиональной (трудовой) деятельности;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нормы дисциплинарной и материальной ответственности работника;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понятие правового регулирования в сфере профессиональной деятельности;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порядок заключения трудового договора и основания его прекращения;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права и обязанности работников в сфере профессиональной деятельности;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 xml:space="preserve">права и свободы человека и </w:t>
            </w:r>
            <w:r w:rsidRPr="006D08D4">
              <w:rPr>
                <w:sz w:val="28"/>
                <w:szCs w:val="28"/>
              </w:rPr>
              <w:lastRenderedPageBreak/>
              <w:t>гражданина,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 w:hanging="3"/>
              <w:rPr>
                <w:sz w:val="28"/>
                <w:szCs w:val="28"/>
              </w:rPr>
            </w:pPr>
            <w:r w:rsidRPr="006D08D4">
              <w:rPr>
                <w:sz w:val="28"/>
                <w:szCs w:val="28"/>
              </w:rPr>
              <w:t>механизмы их реализации;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правовое положение субъектов предпринимательской деятельности;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роль государственного регулирования в обеспечении занятости населения.</w:t>
            </w:r>
          </w:p>
        </w:tc>
      </w:tr>
    </w:tbl>
    <w:p w:rsidR="005E4D34" w:rsidRDefault="005E4D34" w:rsidP="005E4D34">
      <w:pPr>
        <w:widowControl w:val="0"/>
        <w:ind w:firstLine="708"/>
        <w:jc w:val="both"/>
        <w:rPr>
          <w:b/>
          <w:sz w:val="16"/>
          <w:szCs w:val="16"/>
        </w:rPr>
      </w:pPr>
    </w:p>
    <w:p w:rsidR="005E4D34" w:rsidRDefault="005E4D34" w:rsidP="005E4D34">
      <w:pPr>
        <w:spacing w:line="360" w:lineRule="auto"/>
        <w:rPr>
          <w:b/>
          <w:sz w:val="28"/>
          <w:szCs w:val="28"/>
        </w:rPr>
      </w:pPr>
    </w:p>
    <w:p w:rsidR="005E4D34" w:rsidRPr="00695A5A" w:rsidRDefault="005E4D34" w:rsidP="005E4D34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:rsidR="005E4D34" w:rsidRPr="00695A5A" w:rsidRDefault="005E4D34" w:rsidP="005E4D34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Pr="00695A5A">
        <w:rPr>
          <w:b/>
          <w:sz w:val="28"/>
          <w:szCs w:val="28"/>
        </w:rPr>
        <w:t xml:space="preserve"> Объем учебной дисциплины и виды учебной работы</w:t>
      </w: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525"/>
      </w:tblGrid>
      <w:tr w:rsidR="005E4D34" w:rsidRPr="00695A5A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  <w:r>
              <w:rPr>
                <w:b/>
                <w:sz w:val="28"/>
                <w:szCs w:val="28"/>
              </w:rPr>
              <w:t>учебной дисциплины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36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5E4D34" w:rsidRPr="00FB7814" w:rsidRDefault="005E4D34" w:rsidP="00540521">
            <w:pPr>
              <w:rPr>
                <w:b/>
                <w:sz w:val="28"/>
                <w:szCs w:val="28"/>
              </w:rPr>
            </w:pPr>
            <w:r w:rsidRPr="00FB7814">
              <w:rPr>
                <w:b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5E4D34" w:rsidRDefault="005E4D34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4</w:t>
            </w:r>
          </w:p>
        </w:tc>
      </w:tr>
      <w:tr w:rsidR="005E4D34" w:rsidRPr="00695A5A">
        <w:trPr>
          <w:trHeight w:val="315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числе: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  <w:r w:rsidR="00981B9C">
              <w:rPr>
                <w:iCs/>
                <w:sz w:val="28"/>
                <w:szCs w:val="28"/>
              </w:rPr>
              <w:t>8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16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5E4D34" w:rsidRPr="00DE5F4C" w:rsidRDefault="005E4D34" w:rsidP="00540521">
            <w:pPr>
              <w:rPr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</w:t>
            </w:r>
            <w:r w:rsidRPr="00033934">
              <w:rPr>
                <w:sz w:val="28"/>
                <w:szCs w:val="28"/>
              </w:rPr>
              <w:t xml:space="preserve"> в форме практической подготовки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5E4D34" w:rsidRDefault="00981B9C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5E4D34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shd w:val="clear" w:color="auto" w:fill="auto"/>
            <w:vAlign w:val="center"/>
          </w:tcPr>
          <w:p w:rsidR="005E4D34" w:rsidRPr="00695A5A" w:rsidRDefault="005E4D34" w:rsidP="00540521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П</w:t>
            </w:r>
            <w:r w:rsidR="00981B9C">
              <w:rPr>
                <w:b/>
                <w:iCs/>
                <w:sz w:val="28"/>
                <w:szCs w:val="28"/>
              </w:rPr>
              <w:t xml:space="preserve">ромежуточная аттестация в форме </w:t>
            </w:r>
            <w:r>
              <w:rPr>
                <w:b/>
                <w:iCs/>
                <w:sz w:val="28"/>
                <w:szCs w:val="28"/>
              </w:rPr>
              <w:t>д</w:t>
            </w:r>
            <w:r w:rsidRPr="00695A5A">
              <w:rPr>
                <w:b/>
                <w:iCs/>
                <w:sz w:val="28"/>
                <w:szCs w:val="28"/>
              </w:rPr>
              <w:t>ифференцированного зачета</w:t>
            </w:r>
          </w:p>
        </w:tc>
        <w:tc>
          <w:tcPr>
            <w:tcW w:w="818" w:type="pct"/>
            <w:shd w:val="clear" w:color="auto" w:fill="auto"/>
            <w:vAlign w:val="center"/>
          </w:tcPr>
          <w:p w:rsidR="005E4D34" w:rsidRPr="00695A5A" w:rsidRDefault="00981B9C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</w:tbl>
    <w:p w:rsidR="005E4D34" w:rsidRPr="008F0C06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5E4D34" w:rsidRPr="008F0C06" w:rsidSect="00540521">
          <w:footerReference w:type="even" r:id="rId97"/>
          <w:footerReference w:type="default" r:id="rId98"/>
          <w:pgSz w:w="11906" w:h="16838"/>
          <w:pgMar w:top="1134" w:right="850" w:bottom="1134" w:left="1701" w:header="708" w:footer="965" w:gutter="0"/>
          <w:cols w:space="720"/>
          <w:titlePg/>
        </w:sectPr>
      </w:pPr>
    </w:p>
    <w:p w:rsidR="005E4D34" w:rsidRPr="006D08D4" w:rsidRDefault="005E4D34" w:rsidP="005E4D34">
      <w:pPr>
        <w:spacing w:after="200" w:line="276" w:lineRule="auto"/>
        <w:jc w:val="both"/>
        <w:rPr>
          <w:b/>
          <w:bCs/>
          <w:sz w:val="28"/>
          <w:szCs w:val="28"/>
        </w:rPr>
      </w:pPr>
      <w:r w:rsidRPr="006D08D4">
        <w:rPr>
          <w:b/>
          <w:sz w:val="28"/>
          <w:szCs w:val="28"/>
        </w:rPr>
        <w:lastRenderedPageBreak/>
        <w:t>2.2 Тематический план и сод</w:t>
      </w:r>
      <w:r w:rsidR="000B5E67">
        <w:rPr>
          <w:b/>
          <w:sz w:val="28"/>
          <w:szCs w:val="28"/>
        </w:rPr>
        <w:t>ержание учебной дисциплины ОП 07</w:t>
      </w:r>
      <w:r w:rsidRPr="006D08D4">
        <w:rPr>
          <w:b/>
          <w:sz w:val="28"/>
          <w:szCs w:val="28"/>
        </w:rPr>
        <w:t xml:space="preserve"> ПРАВОВЫЕ ОСНОВЫ ПРОФЕССИОНАЛЬНОЙ ДЕЯТЕЛЬНОСТИ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6"/>
        <w:gridCol w:w="603"/>
        <w:gridCol w:w="7967"/>
        <w:gridCol w:w="2072"/>
        <w:gridCol w:w="1902"/>
      </w:tblGrid>
      <w:tr w:rsidR="005E4D34" w:rsidRPr="006D08D4">
        <w:trPr>
          <w:trHeight w:val="1913"/>
        </w:trPr>
        <w:tc>
          <w:tcPr>
            <w:tcW w:w="799" w:type="pct"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Наименование разделов и тем</w:t>
            </w:r>
          </w:p>
        </w:tc>
        <w:tc>
          <w:tcPr>
            <w:tcW w:w="2870" w:type="pct"/>
            <w:gridSpan w:val="2"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Содержание учебного материала и формы организаци</w:t>
            </w:r>
            <w:r>
              <w:rPr>
                <w:b/>
                <w:lang w:eastAsia="en-US"/>
              </w:rPr>
              <w:t>и деятельности студентов</w:t>
            </w:r>
          </w:p>
        </w:tc>
        <w:tc>
          <w:tcPr>
            <w:tcW w:w="694" w:type="pct"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Объем</w:t>
            </w:r>
          </w:p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в часах</w:t>
            </w:r>
          </w:p>
        </w:tc>
        <w:tc>
          <w:tcPr>
            <w:tcW w:w="637" w:type="pct"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Коды компетенций, формированию которых способствует элемент программы</w:t>
            </w:r>
          </w:p>
        </w:tc>
      </w:tr>
      <w:tr w:rsidR="005E4D34" w:rsidRPr="006D08D4">
        <w:trPr>
          <w:trHeight w:val="20"/>
        </w:trPr>
        <w:tc>
          <w:tcPr>
            <w:tcW w:w="799" w:type="pct"/>
            <w:vAlign w:val="center"/>
          </w:tcPr>
          <w:p w:rsidR="005E4D34" w:rsidRPr="006D08D4" w:rsidRDefault="005E4D34" w:rsidP="00540521">
            <w:pPr>
              <w:suppressAutoHyphens/>
              <w:spacing w:line="276" w:lineRule="auto"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1</w:t>
            </w:r>
          </w:p>
        </w:tc>
        <w:tc>
          <w:tcPr>
            <w:tcW w:w="2870" w:type="pct"/>
            <w:gridSpan w:val="2"/>
            <w:vAlign w:val="center"/>
          </w:tcPr>
          <w:p w:rsidR="005E4D34" w:rsidRPr="006D08D4" w:rsidRDefault="005E4D34" w:rsidP="00540521">
            <w:pPr>
              <w:suppressAutoHyphens/>
              <w:spacing w:line="276" w:lineRule="auto"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2</w:t>
            </w:r>
          </w:p>
        </w:tc>
        <w:tc>
          <w:tcPr>
            <w:tcW w:w="694" w:type="pct"/>
            <w:vAlign w:val="center"/>
          </w:tcPr>
          <w:p w:rsidR="005E4D34" w:rsidRPr="006D08D4" w:rsidRDefault="005E4D34" w:rsidP="00540521">
            <w:pPr>
              <w:suppressAutoHyphens/>
              <w:spacing w:line="276" w:lineRule="auto"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3</w:t>
            </w:r>
          </w:p>
        </w:tc>
        <w:tc>
          <w:tcPr>
            <w:tcW w:w="637" w:type="pct"/>
            <w:vAlign w:val="center"/>
          </w:tcPr>
          <w:p w:rsidR="005E4D34" w:rsidRPr="006D08D4" w:rsidRDefault="005E4D34" w:rsidP="00540521">
            <w:pPr>
              <w:suppressAutoHyphens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E4D34" w:rsidRPr="00B06671">
        <w:trPr>
          <w:trHeight w:val="325"/>
        </w:trPr>
        <w:tc>
          <w:tcPr>
            <w:tcW w:w="3669" w:type="pct"/>
            <w:gridSpan w:val="3"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Раздел 1 Основы права</w:t>
            </w:r>
          </w:p>
        </w:tc>
        <w:tc>
          <w:tcPr>
            <w:tcW w:w="694" w:type="pct"/>
          </w:tcPr>
          <w:p w:rsidR="005E4D34" w:rsidRPr="006D08D4" w:rsidRDefault="005E4D34" w:rsidP="00540521">
            <w:pPr>
              <w:suppressAutoHyphens/>
              <w:spacing w:line="276" w:lineRule="auto"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6</w:t>
            </w:r>
          </w:p>
        </w:tc>
        <w:tc>
          <w:tcPr>
            <w:tcW w:w="637" w:type="pct"/>
            <w:vMerge w:val="restart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0E2849" w:rsidRDefault="000E2849" w:rsidP="000E28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</w:t>
            </w:r>
          </w:p>
          <w:p w:rsidR="005E4D34" w:rsidRPr="00B06671" w:rsidRDefault="000E2849" w:rsidP="000E2849">
            <w:pPr>
              <w:spacing w:line="276" w:lineRule="auto"/>
              <w:jc w:val="center"/>
              <w:rPr>
                <w:rFonts w:eastAsia="PMingLiU"/>
                <w:sz w:val="27"/>
                <w:szCs w:val="27"/>
                <w:lang w:val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09.02</w:t>
            </w:r>
          </w:p>
        </w:tc>
      </w:tr>
      <w:tr w:rsidR="005E4D34" w:rsidRPr="006D08D4">
        <w:trPr>
          <w:trHeight w:val="405"/>
        </w:trPr>
        <w:tc>
          <w:tcPr>
            <w:tcW w:w="799" w:type="pct"/>
            <w:vMerge w:val="restar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Тема 1.1</w:t>
            </w:r>
          </w:p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  <w:r w:rsidRPr="006D08D4">
              <w:rPr>
                <w:b/>
                <w:lang w:eastAsia="en-US"/>
              </w:rPr>
              <w:t>Нормы права. Право в профессиональной деятельности</w:t>
            </w:r>
          </w:p>
        </w:tc>
        <w:tc>
          <w:tcPr>
            <w:tcW w:w="2870" w:type="pct"/>
            <w:gridSpan w:val="2"/>
            <w:vAlign w:val="center"/>
          </w:tcPr>
          <w:p w:rsidR="005E4D34" w:rsidRPr="006D08D4" w:rsidRDefault="005E4D34" w:rsidP="00540521">
            <w:pPr>
              <w:suppressAutoHyphens/>
              <w:jc w:val="both"/>
              <w:rPr>
                <w:lang w:eastAsia="en-US"/>
              </w:rPr>
            </w:pPr>
            <w:r w:rsidRPr="006D08D4">
              <w:rPr>
                <w:lang w:eastAsia="en-US"/>
              </w:rPr>
              <w:t>Содержание учебного материала</w:t>
            </w:r>
          </w:p>
        </w:tc>
        <w:tc>
          <w:tcPr>
            <w:tcW w:w="694" w:type="pct"/>
            <w:vMerge w:val="restar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4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509"/>
        </w:trPr>
        <w:tc>
          <w:tcPr>
            <w:tcW w:w="799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02" w:type="pct"/>
          </w:tcPr>
          <w:p w:rsidR="005E4D34" w:rsidRPr="00772853" w:rsidRDefault="005E4D34" w:rsidP="00540521">
            <w:pPr>
              <w:suppressAutoHyphens/>
              <w:rPr>
                <w:lang w:eastAsia="en-US"/>
              </w:rPr>
            </w:pPr>
            <w:r w:rsidRPr="00772853">
              <w:rPr>
                <w:lang w:eastAsia="en-US"/>
              </w:rPr>
              <w:t>1</w:t>
            </w:r>
          </w:p>
        </w:tc>
        <w:tc>
          <w:tcPr>
            <w:tcW w:w="2668" w:type="pct"/>
          </w:tcPr>
          <w:p w:rsidR="005E4D34" w:rsidRPr="006D08D4" w:rsidRDefault="005E4D34" w:rsidP="00540521">
            <w:pPr>
              <w:suppressAutoHyphens/>
              <w:jc w:val="both"/>
              <w:rPr>
                <w:b/>
                <w:lang w:eastAsia="en-US"/>
              </w:rPr>
            </w:pPr>
            <w:r w:rsidRPr="006D08D4">
              <w:rPr>
                <w:lang w:eastAsia="en-US"/>
              </w:rPr>
              <w:t xml:space="preserve">Понятие и признаки нормы права. Функции норм права. Структура правовой нормы: гипотеза, диспозиция, санкция. </w:t>
            </w:r>
          </w:p>
        </w:tc>
        <w:tc>
          <w:tcPr>
            <w:tcW w:w="694" w:type="pct"/>
            <w:vMerge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33"/>
        </w:trPr>
        <w:tc>
          <w:tcPr>
            <w:tcW w:w="799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02" w:type="pct"/>
          </w:tcPr>
          <w:p w:rsidR="005E4D34" w:rsidRPr="00772853" w:rsidRDefault="005E4D34" w:rsidP="00540521">
            <w:pPr>
              <w:suppressAutoHyphens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68" w:type="pct"/>
          </w:tcPr>
          <w:p w:rsidR="005E4D34" w:rsidRPr="006D08D4" w:rsidRDefault="005E4D34" w:rsidP="00540521">
            <w:pPr>
              <w:suppressAutoHyphens/>
              <w:jc w:val="both"/>
              <w:rPr>
                <w:lang w:eastAsia="en-US"/>
              </w:rPr>
            </w:pPr>
            <w:r w:rsidRPr="006D08D4">
              <w:rPr>
                <w:lang w:eastAsia="en-US"/>
              </w:rPr>
              <w:t>Нормативное и ненормативное регулирование профессиональной деятельности.</w:t>
            </w:r>
          </w:p>
        </w:tc>
        <w:tc>
          <w:tcPr>
            <w:tcW w:w="694" w:type="pct"/>
            <w:vMerge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33"/>
        </w:trPr>
        <w:tc>
          <w:tcPr>
            <w:tcW w:w="799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pPr>
              <w:rPr>
                <w:bCs/>
              </w:rPr>
            </w:pPr>
            <w:r w:rsidRPr="00A95AC3">
              <w:rPr>
                <w:bCs/>
              </w:rPr>
              <w:t>Лабораторные занятия</w:t>
            </w:r>
          </w:p>
        </w:tc>
        <w:tc>
          <w:tcPr>
            <w:tcW w:w="694" w:type="pc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DA1321"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33"/>
        </w:trPr>
        <w:tc>
          <w:tcPr>
            <w:tcW w:w="799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pPr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4" w:type="pc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DA1321"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33"/>
        </w:trPr>
        <w:tc>
          <w:tcPr>
            <w:tcW w:w="799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r w:rsidRPr="00A95AC3">
              <w:rPr>
                <w:bCs/>
              </w:rPr>
              <w:t>Контрольные работы</w:t>
            </w:r>
          </w:p>
        </w:tc>
        <w:tc>
          <w:tcPr>
            <w:tcW w:w="694" w:type="pc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DA1321"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33"/>
        </w:trPr>
        <w:tc>
          <w:tcPr>
            <w:tcW w:w="799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016873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lang w:eastAsia="en-US"/>
              </w:rPr>
            </w:pPr>
            <w:r w:rsidRPr="00A95AC3">
              <w:rPr>
                <w:bCs/>
              </w:rPr>
              <w:t>Самостоятельная работа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4" w:type="pc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DA1321"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94"/>
        </w:trPr>
        <w:tc>
          <w:tcPr>
            <w:tcW w:w="799" w:type="pct"/>
            <w:vMerge w:val="restart"/>
          </w:tcPr>
          <w:p w:rsidR="005E4D34" w:rsidRPr="00772853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Тема 1.</w:t>
            </w:r>
            <w:r w:rsidRPr="00772853">
              <w:rPr>
                <w:b/>
                <w:lang w:eastAsia="en-US"/>
              </w:rPr>
              <w:t>2</w:t>
            </w:r>
          </w:p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  <w:r w:rsidRPr="006D08D4">
              <w:rPr>
                <w:b/>
                <w:lang w:eastAsia="en-US"/>
              </w:rPr>
              <w:t>Конституция РФ. Правовое государство</w:t>
            </w:r>
          </w:p>
        </w:tc>
        <w:tc>
          <w:tcPr>
            <w:tcW w:w="2870" w:type="pct"/>
            <w:gridSpan w:val="2"/>
            <w:vAlign w:val="center"/>
          </w:tcPr>
          <w:p w:rsidR="005E4D34" w:rsidRPr="006D08D4" w:rsidRDefault="005E4D34" w:rsidP="00540521">
            <w:pPr>
              <w:suppressAutoHyphens/>
              <w:rPr>
                <w:lang w:eastAsia="en-US"/>
              </w:rPr>
            </w:pPr>
            <w:r w:rsidRPr="006D08D4">
              <w:rPr>
                <w:lang w:eastAsia="en-US"/>
              </w:rPr>
              <w:t>Содержание учебного материала</w:t>
            </w:r>
          </w:p>
        </w:tc>
        <w:tc>
          <w:tcPr>
            <w:tcW w:w="694" w:type="pct"/>
            <w:vMerge w:val="restar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2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795"/>
        </w:trPr>
        <w:tc>
          <w:tcPr>
            <w:tcW w:w="799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02" w:type="pct"/>
          </w:tcPr>
          <w:p w:rsidR="005E4D34" w:rsidRPr="00772853" w:rsidRDefault="005E4D34" w:rsidP="00540521">
            <w:pPr>
              <w:suppressAutoHyphens/>
              <w:rPr>
                <w:lang w:eastAsia="en-US"/>
              </w:rPr>
            </w:pPr>
            <w:r w:rsidRPr="00772853">
              <w:rPr>
                <w:lang w:eastAsia="en-US"/>
              </w:rPr>
              <w:t>1</w:t>
            </w:r>
          </w:p>
        </w:tc>
        <w:tc>
          <w:tcPr>
            <w:tcW w:w="2668" w:type="pct"/>
            <w:vAlign w:val="center"/>
          </w:tcPr>
          <w:p w:rsidR="005E4D34" w:rsidRPr="006D08D4" w:rsidRDefault="005E4D34" w:rsidP="00540521">
            <w:pPr>
              <w:suppressAutoHyphens/>
              <w:jc w:val="both"/>
              <w:rPr>
                <w:b/>
                <w:lang w:eastAsia="en-US"/>
              </w:rPr>
            </w:pPr>
            <w:r w:rsidRPr="006D08D4">
              <w:rPr>
                <w:lang w:eastAsia="en-US"/>
              </w:rPr>
              <w:t>Общая характеристика структуры и содержания Конституции РФ. Понятие и принципы правового государства. Правовое государство и конституционный статус личности в РФ.</w:t>
            </w:r>
          </w:p>
        </w:tc>
        <w:tc>
          <w:tcPr>
            <w:tcW w:w="694" w:type="pct"/>
            <w:vMerge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71"/>
        </w:trPr>
        <w:tc>
          <w:tcPr>
            <w:tcW w:w="799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pPr>
              <w:rPr>
                <w:bCs/>
              </w:rPr>
            </w:pPr>
            <w:r w:rsidRPr="00A95AC3">
              <w:rPr>
                <w:bCs/>
              </w:rPr>
              <w:t>Лабораторные занятия</w:t>
            </w:r>
          </w:p>
        </w:tc>
        <w:tc>
          <w:tcPr>
            <w:tcW w:w="694" w:type="pc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DA1321"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75"/>
        </w:trPr>
        <w:tc>
          <w:tcPr>
            <w:tcW w:w="799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pPr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4" w:type="pc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DA1321"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66"/>
        </w:trPr>
        <w:tc>
          <w:tcPr>
            <w:tcW w:w="799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r w:rsidRPr="00A95AC3">
              <w:rPr>
                <w:bCs/>
              </w:rPr>
              <w:t>Контрольные работы</w:t>
            </w:r>
          </w:p>
        </w:tc>
        <w:tc>
          <w:tcPr>
            <w:tcW w:w="694" w:type="pc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DA1321"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55"/>
        </w:trPr>
        <w:tc>
          <w:tcPr>
            <w:tcW w:w="799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016873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eastAsia="en-US"/>
              </w:rPr>
            </w:pPr>
            <w:r w:rsidRPr="00A95AC3">
              <w:rPr>
                <w:bCs/>
              </w:rPr>
              <w:t>Самостоятельная работа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4" w:type="pc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DA1321"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0F2491">
        <w:trPr>
          <w:trHeight w:val="20"/>
        </w:trPr>
        <w:tc>
          <w:tcPr>
            <w:tcW w:w="3669" w:type="pct"/>
            <w:gridSpan w:val="3"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br w:type="page"/>
            </w:r>
            <w:r w:rsidRPr="006D08D4">
              <w:br w:type="page"/>
            </w:r>
            <w:r w:rsidRPr="006D08D4">
              <w:br w:type="page"/>
            </w:r>
            <w:r w:rsidRPr="006D08D4">
              <w:rPr>
                <w:b/>
                <w:lang w:eastAsia="en-US"/>
              </w:rPr>
              <w:t>Раздел 2 Трудовое право</w:t>
            </w:r>
          </w:p>
        </w:tc>
        <w:tc>
          <w:tcPr>
            <w:tcW w:w="694" w:type="pc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22</w:t>
            </w:r>
          </w:p>
        </w:tc>
        <w:tc>
          <w:tcPr>
            <w:tcW w:w="637" w:type="pct"/>
            <w:vAlign w:val="center"/>
          </w:tcPr>
          <w:p w:rsidR="005E4D34" w:rsidRPr="000F2491" w:rsidRDefault="005E4D34" w:rsidP="00440C46">
            <w:pPr>
              <w:spacing w:after="200"/>
              <w:rPr>
                <w:b/>
                <w:bCs/>
                <w:lang w:val="en-US"/>
              </w:rPr>
            </w:pPr>
          </w:p>
        </w:tc>
      </w:tr>
    </w:tbl>
    <w:p w:rsidR="00765E01" w:rsidRDefault="00765E01">
      <w:pPr>
        <w:rPr>
          <w:lang w:val="en-US"/>
        </w:rPr>
      </w:pPr>
    </w:p>
    <w:p w:rsidR="00765E01" w:rsidRPr="00765E01" w:rsidRDefault="00765E01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6"/>
        <w:gridCol w:w="603"/>
        <w:gridCol w:w="7967"/>
        <w:gridCol w:w="2072"/>
        <w:gridCol w:w="1902"/>
      </w:tblGrid>
      <w:tr w:rsidR="005E4D34" w:rsidRPr="006D08D4">
        <w:trPr>
          <w:trHeight w:val="255"/>
        </w:trPr>
        <w:tc>
          <w:tcPr>
            <w:tcW w:w="799" w:type="pct"/>
            <w:vMerge w:val="restar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lastRenderedPageBreak/>
              <w:t>Тема 2.1</w:t>
            </w:r>
          </w:p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  <w:r w:rsidRPr="006D08D4">
              <w:rPr>
                <w:b/>
                <w:lang w:eastAsia="en-US"/>
              </w:rPr>
              <w:t>Трудовое право в системе российского права</w:t>
            </w:r>
          </w:p>
        </w:tc>
        <w:tc>
          <w:tcPr>
            <w:tcW w:w="2870" w:type="pct"/>
            <w:gridSpan w:val="2"/>
            <w:vAlign w:val="center"/>
          </w:tcPr>
          <w:p w:rsidR="005E4D34" w:rsidRPr="006D08D4" w:rsidRDefault="005E4D34" w:rsidP="00540521">
            <w:pPr>
              <w:suppressAutoHyphens/>
              <w:jc w:val="both"/>
              <w:rPr>
                <w:lang w:eastAsia="en-US"/>
              </w:rPr>
            </w:pPr>
            <w:r w:rsidRPr="006D08D4">
              <w:rPr>
                <w:lang w:eastAsia="en-US"/>
              </w:rPr>
              <w:t>Содержание учебного материала</w:t>
            </w:r>
          </w:p>
        </w:tc>
        <w:tc>
          <w:tcPr>
            <w:tcW w:w="694" w:type="pct"/>
            <w:vMerge w:val="restar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2</w:t>
            </w:r>
          </w:p>
        </w:tc>
        <w:tc>
          <w:tcPr>
            <w:tcW w:w="637" w:type="pct"/>
            <w:vMerge w:val="restart"/>
            <w:vAlign w:val="center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0E2849" w:rsidRDefault="000E2849" w:rsidP="000E28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</w:t>
            </w:r>
          </w:p>
          <w:p w:rsidR="005E4D34" w:rsidRPr="006D08D4" w:rsidRDefault="000E2849" w:rsidP="000E2849">
            <w:pPr>
              <w:suppressAutoHyphens/>
              <w:rPr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09.02</w:t>
            </w:r>
          </w:p>
        </w:tc>
      </w:tr>
      <w:tr w:rsidR="005E4D34" w:rsidRPr="006D08D4">
        <w:trPr>
          <w:trHeight w:val="834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02" w:type="pct"/>
          </w:tcPr>
          <w:p w:rsidR="005E4D34" w:rsidRPr="00DA1321" w:rsidRDefault="005E4D34" w:rsidP="00540521">
            <w:pPr>
              <w:suppressAutoHyphens/>
              <w:rPr>
                <w:lang w:eastAsia="en-US"/>
              </w:rPr>
            </w:pPr>
            <w:r w:rsidRPr="00DA1321">
              <w:rPr>
                <w:lang w:eastAsia="en-US"/>
              </w:rPr>
              <w:t>1</w:t>
            </w:r>
          </w:p>
        </w:tc>
        <w:tc>
          <w:tcPr>
            <w:tcW w:w="2668" w:type="pct"/>
          </w:tcPr>
          <w:p w:rsidR="005E4D34" w:rsidRPr="006D08D4" w:rsidRDefault="005E4D34" w:rsidP="00540521">
            <w:pPr>
              <w:suppressAutoHyphens/>
              <w:rPr>
                <w:b/>
                <w:lang w:eastAsia="en-US"/>
              </w:rPr>
            </w:pPr>
            <w:r w:rsidRPr="006D08D4">
              <w:rPr>
                <w:lang w:eastAsia="en-US"/>
              </w:rPr>
              <w:t>Понятие, предмет и метод трудового права. Источники трудового права Нормативно-правовая база профессиональной деятельности. Основные принципы правового регулирования трудовых отношений.</w:t>
            </w:r>
          </w:p>
        </w:tc>
        <w:tc>
          <w:tcPr>
            <w:tcW w:w="694" w:type="pct"/>
            <w:vMerge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64"/>
        </w:trPr>
        <w:tc>
          <w:tcPr>
            <w:tcW w:w="799" w:type="pct"/>
            <w:vMerge w:val="restart"/>
          </w:tcPr>
          <w:p w:rsidR="005E4D3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 xml:space="preserve">Тема 2.2 </w:t>
            </w:r>
          </w:p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Трудовые правоотношения</w:t>
            </w:r>
          </w:p>
        </w:tc>
        <w:tc>
          <w:tcPr>
            <w:tcW w:w="2870" w:type="pct"/>
            <w:gridSpan w:val="2"/>
            <w:vAlign w:val="center"/>
          </w:tcPr>
          <w:p w:rsidR="005E4D34" w:rsidRPr="006D08D4" w:rsidRDefault="005E4D34" w:rsidP="00540521">
            <w:pPr>
              <w:suppressAutoHyphens/>
              <w:rPr>
                <w:lang w:eastAsia="en-US"/>
              </w:rPr>
            </w:pPr>
            <w:r w:rsidRPr="006D08D4">
              <w:rPr>
                <w:lang w:eastAsia="en-US"/>
              </w:rPr>
              <w:t>Содержание учебного материала</w:t>
            </w:r>
          </w:p>
        </w:tc>
        <w:tc>
          <w:tcPr>
            <w:tcW w:w="694" w:type="pct"/>
            <w:vMerge w:val="restar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2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825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02" w:type="pct"/>
          </w:tcPr>
          <w:p w:rsidR="005E4D34" w:rsidRPr="00DA1321" w:rsidRDefault="005E4D34" w:rsidP="00540521">
            <w:pPr>
              <w:suppressAutoHyphens/>
              <w:rPr>
                <w:lang w:eastAsia="en-US"/>
              </w:rPr>
            </w:pPr>
            <w:r w:rsidRPr="00DA1321">
              <w:rPr>
                <w:lang w:eastAsia="en-US"/>
              </w:rPr>
              <w:t>1</w:t>
            </w:r>
          </w:p>
        </w:tc>
        <w:tc>
          <w:tcPr>
            <w:tcW w:w="2668" w:type="pct"/>
          </w:tcPr>
          <w:p w:rsidR="005E4D34" w:rsidRPr="006D08D4" w:rsidRDefault="005E4D34" w:rsidP="00540521">
            <w:pPr>
              <w:suppressAutoHyphens/>
              <w:rPr>
                <w:b/>
                <w:lang w:eastAsia="en-US"/>
              </w:rPr>
            </w:pPr>
            <w:r w:rsidRPr="006D08D4">
              <w:rPr>
                <w:lang w:eastAsia="en-US"/>
              </w:rPr>
              <w:t>Законодательство РФ о занятости и трудоустройстве. Понятие и формы занятости. Социальные гарантии при потере работы. Роль государственного регулирования в обеспечении занятости населения.</w:t>
            </w:r>
          </w:p>
        </w:tc>
        <w:tc>
          <w:tcPr>
            <w:tcW w:w="694" w:type="pct"/>
            <w:vMerge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77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pPr>
              <w:rPr>
                <w:bCs/>
              </w:rPr>
            </w:pPr>
            <w:r w:rsidRPr="00A95AC3">
              <w:rPr>
                <w:bCs/>
              </w:rPr>
              <w:t>Лабораторные занятия</w:t>
            </w:r>
          </w:p>
        </w:tc>
        <w:tc>
          <w:tcPr>
            <w:tcW w:w="694" w:type="pc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DA1321"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139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pPr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4" w:type="pct"/>
            <w:vMerge w:val="restar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2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0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02" w:type="pct"/>
          </w:tcPr>
          <w:p w:rsidR="005E4D34" w:rsidRPr="006D08D4" w:rsidRDefault="005E4D34" w:rsidP="00540521">
            <w:pPr>
              <w:suppressAutoHyphens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68" w:type="pct"/>
          </w:tcPr>
          <w:p w:rsidR="005E4D34" w:rsidRPr="006D08D4" w:rsidRDefault="005E4D34" w:rsidP="00540521">
            <w:pPr>
              <w:suppressAutoHyphens/>
              <w:rPr>
                <w:lang w:eastAsia="en-US"/>
              </w:rPr>
            </w:pPr>
            <w:r w:rsidRPr="006D08D4">
              <w:rPr>
                <w:lang w:eastAsia="en-US"/>
              </w:rPr>
              <w:t xml:space="preserve">Практическое занятие </w:t>
            </w:r>
            <w:r w:rsidRPr="00DA1321">
              <w:rPr>
                <w:lang w:eastAsia="en-US"/>
              </w:rPr>
              <w:t>№</w:t>
            </w:r>
            <w:r w:rsidRPr="006D08D4">
              <w:rPr>
                <w:lang w:eastAsia="en-US"/>
              </w:rPr>
              <w:t>1</w:t>
            </w:r>
            <w:r w:rsidRPr="00DA1321">
              <w:rPr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</w:t>
            </w:r>
            <w:r w:rsidRPr="006D08D4">
              <w:rPr>
                <w:lang w:eastAsia="en-US"/>
              </w:rPr>
              <w:t>«Правоотношения – основа функционирования отрасли»</w:t>
            </w:r>
            <w:r>
              <w:rPr>
                <w:lang w:eastAsia="en-US"/>
              </w:rPr>
              <w:t>.</w:t>
            </w:r>
          </w:p>
        </w:tc>
        <w:tc>
          <w:tcPr>
            <w:tcW w:w="694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0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r w:rsidRPr="00A95AC3">
              <w:rPr>
                <w:bCs/>
              </w:rPr>
              <w:t>Контрольные работы</w:t>
            </w:r>
          </w:p>
        </w:tc>
        <w:tc>
          <w:tcPr>
            <w:tcW w:w="694" w:type="pc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0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016873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lang w:eastAsia="en-US"/>
              </w:rPr>
            </w:pPr>
            <w:r w:rsidRPr="00A95AC3">
              <w:rPr>
                <w:bCs/>
              </w:rPr>
              <w:t>Самостоятельная работа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4" w:type="pc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55"/>
        </w:trPr>
        <w:tc>
          <w:tcPr>
            <w:tcW w:w="799" w:type="pct"/>
            <w:vMerge w:val="restart"/>
          </w:tcPr>
          <w:p w:rsidR="005E4D3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 xml:space="preserve">Тема 2.3 </w:t>
            </w:r>
          </w:p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Трудовой договор и дисциплина труда</w:t>
            </w:r>
          </w:p>
        </w:tc>
        <w:tc>
          <w:tcPr>
            <w:tcW w:w="2870" w:type="pct"/>
            <w:gridSpan w:val="2"/>
            <w:vAlign w:val="center"/>
          </w:tcPr>
          <w:p w:rsidR="005E4D34" w:rsidRPr="006D08D4" w:rsidRDefault="005E4D34" w:rsidP="00540521">
            <w:pPr>
              <w:suppressAutoHyphens/>
              <w:rPr>
                <w:lang w:eastAsia="en-US"/>
              </w:rPr>
            </w:pPr>
            <w:r w:rsidRPr="006D08D4">
              <w:rPr>
                <w:lang w:eastAsia="en-US"/>
              </w:rPr>
              <w:t>Содержание учебного материала</w:t>
            </w:r>
          </w:p>
        </w:tc>
        <w:tc>
          <w:tcPr>
            <w:tcW w:w="694" w:type="pct"/>
            <w:vMerge w:val="restar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2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1110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02" w:type="pct"/>
          </w:tcPr>
          <w:p w:rsidR="005E4D34" w:rsidRPr="00BB1905" w:rsidRDefault="005E4D34" w:rsidP="00540521">
            <w:pPr>
              <w:suppressAutoHyphens/>
              <w:rPr>
                <w:lang w:eastAsia="en-US"/>
              </w:rPr>
            </w:pPr>
            <w:r w:rsidRPr="00BB1905">
              <w:rPr>
                <w:lang w:eastAsia="en-US"/>
              </w:rPr>
              <w:t>1</w:t>
            </w:r>
          </w:p>
        </w:tc>
        <w:tc>
          <w:tcPr>
            <w:tcW w:w="2668" w:type="pct"/>
            <w:vAlign w:val="center"/>
          </w:tcPr>
          <w:p w:rsidR="005E4D34" w:rsidRPr="006D08D4" w:rsidRDefault="005E4D34" w:rsidP="00540521">
            <w:pPr>
              <w:suppressAutoHyphens/>
              <w:jc w:val="both"/>
              <w:rPr>
                <w:b/>
                <w:lang w:eastAsia="en-US"/>
              </w:rPr>
            </w:pPr>
            <w:r w:rsidRPr="006D08D4">
              <w:rPr>
                <w:lang w:eastAsia="en-US"/>
              </w:rPr>
              <w:t>Трудовой договор: понятие и содержание. Виды трудового договора. Порядок заключения и изменения трудового договора. Основания прекращения трудового договора. Дисциплина труда и методы ее обеспечения. Дисциплинарная ответственность. Виды материальной ответственности.</w:t>
            </w:r>
          </w:p>
        </w:tc>
        <w:tc>
          <w:tcPr>
            <w:tcW w:w="694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0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pPr>
              <w:rPr>
                <w:bCs/>
              </w:rPr>
            </w:pPr>
            <w:r w:rsidRPr="00A95AC3">
              <w:rPr>
                <w:bCs/>
              </w:rPr>
              <w:t>Лабораторные занятия</w:t>
            </w:r>
          </w:p>
        </w:tc>
        <w:tc>
          <w:tcPr>
            <w:tcW w:w="694" w:type="pc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DA1321"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0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pPr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4" w:type="pct"/>
            <w:vMerge w:val="restart"/>
          </w:tcPr>
          <w:p w:rsidR="005E4D34" w:rsidRPr="00DA1321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2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0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02" w:type="pct"/>
          </w:tcPr>
          <w:p w:rsidR="005E4D34" w:rsidRPr="00BB1905" w:rsidRDefault="005E4D34" w:rsidP="00540521">
            <w:pPr>
              <w:suppressAutoHyphens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68" w:type="pct"/>
            <w:vAlign w:val="center"/>
          </w:tcPr>
          <w:p w:rsidR="005E4D34" w:rsidRPr="006D08D4" w:rsidRDefault="005E4D34" w:rsidP="00540521">
            <w:pPr>
              <w:suppressAutoHyphens/>
              <w:jc w:val="both"/>
              <w:rPr>
                <w:b/>
                <w:lang w:eastAsia="en-US"/>
              </w:rPr>
            </w:pPr>
            <w:r w:rsidRPr="006D08D4">
              <w:rPr>
                <w:lang w:eastAsia="en-US"/>
              </w:rPr>
              <w:t xml:space="preserve">Практическое занятие </w:t>
            </w:r>
            <w:r w:rsidRPr="00BB1905">
              <w:rPr>
                <w:lang w:eastAsia="en-US"/>
              </w:rPr>
              <w:t>№</w:t>
            </w:r>
            <w:r w:rsidRPr="006D08D4">
              <w:rPr>
                <w:lang w:eastAsia="en-US"/>
              </w:rPr>
              <w:t>2</w:t>
            </w:r>
            <w:r w:rsidRPr="00BB1905">
              <w:rPr>
                <w:lang w:eastAsia="en-US"/>
              </w:rPr>
              <w:t>.</w:t>
            </w:r>
            <w:r>
              <w:rPr>
                <w:b/>
                <w:lang w:eastAsia="en-US"/>
              </w:rPr>
              <w:t xml:space="preserve"> </w:t>
            </w:r>
            <w:r w:rsidRPr="006D08D4">
              <w:rPr>
                <w:lang w:eastAsia="en-US"/>
              </w:rPr>
              <w:t>«Трудовой договор – основа трудовых правоотношений»</w:t>
            </w:r>
            <w:r>
              <w:rPr>
                <w:lang w:eastAsia="en-US"/>
              </w:rPr>
              <w:t>.</w:t>
            </w:r>
          </w:p>
        </w:tc>
        <w:tc>
          <w:tcPr>
            <w:tcW w:w="694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0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02" w:type="pct"/>
          </w:tcPr>
          <w:p w:rsidR="005E4D34" w:rsidRPr="00BB1905" w:rsidRDefault="005E4D34" w:rsidP="00540521">
            <w:pPr>
              <w:suppressAutoHyphens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68" w:type="pct"/>
            <w:vAlign w:val="center"/>
          </w:tcPr>
          <w:p w:rsidR="005E4D34" w:rsidRPr="006D08D4" w:rsidRDefault="005E4D34" w:rsidP="00540521">
            <w:pPr>
              <w:suppressAutoHyphens/>
              <w:jc w:val="both"/>
              <w:rPr>
                <w:b/>
                <w:lang w:eastAsia="en-US"/>
              </w:rPr>
            </w:pPr>
            <w:r w:rsidRPr="006D08D4">
              <w:rPr>
                <w:lang w:eastAsia="en-US"/>
              </w:rPr>
              <w:t xml:space="preserve">Практическое занятие </w:t>
            </w:r>
            <w:r w:rsidRPr="00BB1905">
              <w:rPr>
                <w:lang w:eastAsia="en-US"/>
              </w:rPr>
              <w:t>№3.</w:t>
            </w:r>
            <w:r>
              <w:rPr>
                <w:b/>
                <w:lang w:eastAsia="en-US"/>
              </w:rPr>
              <w:t xml:space="preserve"> </w:t>
            </w:r>
            <w:r w:rsidRPr="006D08D4">
              <w:rPr>
                <w:lang w:eastAsia="en-US"/>
              </w:rPr>
              <w:t>«Коллективный договор как основа защиты прав трудового коллектива»</w:t>
            </w:r>
            <w:r>
              <w:rPr>
                <w:lang w:eastAsia="en-US"/>
              </w:rPr>
              <w:t>.</w:t>
            </w:r>
          </w:p>
        </w:tc>
        <w:tc>
          <w:tcPr>
            <w:tcW w:w="694" w:type="pc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4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0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r w:rsidRPr="00A95AC3">
              <w:rPr>
                <w:bCs/>
              </w:rPr>
              <w:t>Контрольные работы</w:t>
            </w:r>
          </w:p>
        </w:tc>
        <w:tc>
          <w:tcPr>
            <w:tcW w:w="694" w:type="pc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0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016873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lang w:eastAsia="en-US"/>
              </w:rPr>
            </w:pPr>
            <w:r w:rsidRPr="00A95AC3">
              <w:rPr>
                <w:bCs/>
              </w:rPr>
              <w:t>Самостоятельная работа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4" w:type="pc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285"/>
        </w:trPr>
        <w:tc>
          <w:tcPr>
            <w:tcW w:w="799" w:type="pct"/>
            <w:vMerge w:val="restart"/>
          </w:tcPr>
          <w:p w:rsidR="005E4D3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 xml:space="preserve">Тема 2.4 </w:t>
            </w:r>
          </w:p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Правовое регулирование рабочего времени и времени отдыха</w:t>
            </w:r>
          </w:p>
        </w:tc>
        <w:tc>
          <w:tcPr>
            <w:tcW w:w="2870" w:type="pct"/>
            <w:gridSpan w:val="2"/>
          </w:tcPr>
          <w:p w:rsidR="005E4D34" w:rsidRPr="006D08D4" w:rsidRDefault="005E4D34" w:rsidP="00540521">
            <w:pPr>
              <w:suppressAutoHyphens/>
              <w:rPr>
                <w:lang w:eastAsia="en-US"/>
              </w:rPr>
            </w:pPr>
            <w:r w:rsidRPr="006D08D4">
              <w:rPr>
                <w:lang w:eastAsia="en-US"/>
              </w:rPr>
              <w:t>Содержание учебного материала</w:t>
            </w:r>
          </w:p>
        </w:tc>
        <w:tc>
          <w:tcPr>
            <w:tcW w:w="694" w:type="pct"/>
            <w:vMerge w:val="restar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2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1080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02" w:type="pct"/>
          </w:tcPr>
          <w:p w:rsidR="005E4D34" w:rsidRPr="006D08D4" w:rsidRDefault="005E4D34" w:rsidP="00540521">
            <w:pPr>
              <w:suppressAutoHyphens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68" w:type="pct"/>
            <w:vAlign w:val="center"/>
          </w:tcPr>
          <w:p w:rsidR="005E4D34" w:rsidRPr="006D08D4" w:rsidRDefault="005E4D34" w:rsidP="00540521">
            <w:pPr>
              <w:suppressAutoHyphens/>
              <w:jc w:val="both"/>
              <w:rPr>
                <w:lang w:eastAsia="en-US"/>
              </w:rPr>
            </w:pPr>
            <w:r w:rsidRPr="006D08D4">
              <w:rPr>
                <w:lang w:eastAsia="en-US"/>
              </w:rPr>
              <w:t>Понятие и виды рабочего времени. Особенности режима работы и отдыха, нормы рабочего времени. Совмещенное рабочее время. Гарантийные и компенсационные выплаты за работу в особых условиях. Понятие и виды времени отдыха. Ежегодные отпуска.</w:t>
            </w:r>
          </w:p>
        </w:tc>
        <w:tc>
          <w:tcPr>
            <w:tcW w:w="694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5E4D34" w:rsidRPr="006D08D4">
        <w:trPr>
          <w:trHeight w:val="321"/>
        </w:trPr>
        <w:tc>
          <w:tcPr>
            <w:tcW w:w="799" w:type="pct"/>
            <w:vMerge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5E4D34" w:rsidRPr="00A95AC3" w:rsidRDefault="005E4D34" w:rsidP="00540521">
            <w:pPr>
              <w:rPr>
                <w:bCs/>
              </w:rPr>
            </w:pPr>
            <w:r w:rsidRPr="00A95AC3">
              <w:rPr>
                <w:bCs/>
              </w:rPr>
              <w:t>Лабораторные занятия</w:t>
            </w:r>
          </w:p>
        </w:tc>
        <w:tc>
          <w:tcPr>
            <w:tcW w:w="694" w:type="pct"/>
          </w:tcPr>
          <w:p w:rsidR="005E4D34" w:rsidRPr="006D08D4" w:rsidRDefault="005E4D34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5E4D34" w:rsidRPr="006D08D4" w:rsidRDefault="005E4D34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</w:tbl>
    <w:p w:rsidR="00440C46" w:rsidRDefault="00440C4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7"/>
        <w:gridCol w:w="602"/>
        <w:gridCol w:w="7967"/>
        <w:gridCol w:w="2072"/>
        <w:gridCol w:w="1902"/>
      </w:tblGrid>
      <w:tr w:rsidR="00A9244B" w:rsidRPr="006D08D4">
        <w:trPr>
          <w:trHeight w:val="269"/>
        </w:trPr>
        <w:tc>
          <w:tcPr>
            <w:tcW w:w="799" w:type="pct"/>
            <w:vMerge w:val="restar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A9244B" w:rsidRPr="00A95AC3" w:rsidRDefault="00A9244B" w:rsidP="00540521">
            <w:pPr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4" w:type="pct"/>
            <w:vMerge w:val="restar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2</w:t>
            </w:r>
          </w:p>
        </w:tc>
        <w:tc>
          <w:tcPr>
            <w:tcW w:w="637" w:type="pct"/>
            <w:vMerge w:val="restart"/>
            <w:vAlign w:val="center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09.01</w:t>
            </w:r>
          </w:p>
          <w:p w:rsidR="000E2849" w:rsidRDefault="000E2849" w:rsidP="000E28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09.02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09.01</w:t>
            </w:r>
          </w:p>
          <w:p w:rsidR="00A9244B" w:rsidRPr="006D08D4" w:rsidRDefault="000E2849" w:rsidP="000E2849">
            <w:pPr>
              <w:suppressAutoHyphens/>
              <w:jc w:val="center"/>
              <w:rPr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09.02</w:t>
            </w:r>
          </w:p>
        </w:tc>
      </w:tr>
      <w:tr w:rsidR="00A9244B" w:rsidRPr="006D08D4">
        <w:trPr>
          <w:trHeight w:val="20"/>
        </w:trPr>
        <w:tc>
          <w:tcPr>
            <w:tcW w:w="799" w:type="pct"/>
            <w:vMerge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02" w:type="pct"/>
          </w:tcPr>
          <w:p w:rsidR="00A9244B" w:rsidRPr="00463666" w:rsidRDefault="00A9244B" w:rsidP="00540521">
            <w:pPr>
              <w:suppressAutoHyphens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68" w:type="pct"/>
            <w:vAlign w:val="center"/>
          </w:tcPr>
          <w:p w:rsidR="00A9244B" w:rsidRPr="006D08D4" w:rsidRDefault="00A9244B" w:rsidP="00540521">
            <w:pPr>
              <w:suppressAutoHyphens/>
              <w:jc w:val="both"/>
              <w:rPr>
                <w:lang w:eastAsia="en-US"/>
              </w:rPr>
            </w:pPr>
            <w:r w:rsidRPr="006D08D4">
              <w:rPr>
                <w:lang w:eastAsia="en-US"/>
              </w:rPr>
              <w:t xml:space="preserve">Практическое занятие </w:t>
            </w:r>
            <w:r w:rsidRPr="00463666">
              <w:rPr>
                <w:lang w:eastAsia="en-US"/>
              </w:rPr>
              <w:t>№</w:t>
            </w:r>
            <w:r w:rsidRPr="006D08D4">
              <w:rPr>
                <w:lang w:eastAsia="en-US"/>
              </w:rPr>
              <w:t>4</w:t>
            </w:r>
            <w:r w:rsidRPr="00463666">
              <w:rPr>
                <w:lang w:eastAsia="en-US"/>
              </w:rPr>
              <w:t>.</w:t>
            </w:r>
            <w:r w:rsidRPr="006D08D4">
              <w:rPr>
                <w:lang w:eastAsia="en-US"/>
              </w:rPr>
              <w:t xml:space="preserve"> «Рабочее время и время отдыха – основа продуктивной деятельности предприятия»</w:t>
            </w:r>
            <w:r>
              <w:rPr>
                <w:lang w:eastAsia="en-US"/>
              </w:rPr>
              <w:t>.</w:t>
            </w:r>
          </w:p>
        </w:tc>
        <w:tc>
          <w:tcPr>
            <w:tcW w:w="694" w:type="pct"/>
            <w:vMerge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0"/>
        </w:trPr>
        <w:tc>
          <w:tcPr>
            <w:tcW w:w="799" w:type="pct"/>
            <w:vMerge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A9244B" w:rsidRPr="00A95AC3" w:rsidRDefault="00A9244B" w:rsidP="00540521">
            <w:r w:rsidRPr="00A95AC3">
              <w:rPr>
                <w:bCs/>
              </w:rPr>
              <w:t>Контрольные работы</w:t>
            </w:r>
          </w:p>
        </w:tc>
        <w:tc>
          <w:tcPr>
            <w:tcW w:w="694" w:type="pc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0"/>
        </w:trPr>
        <w:tc>
          <w:tcPr>
            <w:tcW w:w="799" w:type="pct"/>
            <w:vMerge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A9244B" w:rsidRPr="00016873" w:rsidRDefault="00A9244B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lang w:eastAsia="en-US"/>
              </w:rPr>
            </w:pPr>
            <w:r w:rsidRPr="00A95AC3">
              <w:rPr>
                <w:bCs/>
              </w:rPr>
              <w:t>Самостоятельная работа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4" w:type="pc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91"/>
        </w:trPr>
        <w:tc>
          <w:tcPr>
            <w:tcW w:w="799" w:type="pct"/>
            <w:vMerge w:val="restart"/>
          </w:tcPr>
          <w:p w:rsidR="00A9244B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</w:rPr>
              <w:br w:type="page"/>
            </w:r>
            <w:r w:rsidRPr="006D08D4">
              <w:rPr>
                <w:b/>
                <w:lang w:eastAsia="en-US"/>
              </w:rPr>
              <w:t xml:space="preserve">Тема 2.5 </w:t>
            </w:r>
          </w:p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Трудовые споры</w:t>
            </w:r>
          </w:p>
        </w:tc>
        <w:tc>
          <w:tcPr>
            <w:tcW w:w="2870" w:type="pct"/>
            <w:gridSpan w:val="2"/>
          </w:tcPr>
          <w:p w:rsidR="00A9244B" w:rsidRPr="006D08D4" w:rsidRDefault="00A9244B" w:rsidP="00540521">
            <w:pPr>
              <w:suppressAutoHyphens/>
              <w:rPr>
                <w:b/>
                <w:lang w:eastAsia="en-US"/>
              </w:rPr>
            </w:pPr>
            <w:r w:rsidRPr="006D08D4">
              <w:rPr>
                <w:lang w:eastAsia="en-US"/>
              </w:rPr>
              <w:t>Содержание учебного материала</w:t>
            </w:r>
          </w:p>
        </w:tc>
        <w:tc>
          <w:tcPr>
            <w:tcW w:w="694" w:type="pct"/>
            <w:vMerge w:val="restar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2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1350"/>
        </w:trPr>
        <w:tc>
          <w:tcPr>
            <w:tcW w:w="799" w:type="pct"/>
            <w:vMerge/>
          </w:tcPr>
          <w:p w:rsidR="00A9244B" w:rsidRPr="006D08D4" w:rsidRDefault="00A9244B" w:rsidP="00540521">
            <w:pPr>
              <w:suppressAutoHyphens/>
              <w:jc w:val="center"/>
              <w:rPr>
                <w:b/>
              </w:rPr>
            </w:pPr>
          </w:p>
        </w:tc>
        <w:tc>
          <w:tcPr>
            <w:tcW w:w="202" w:type="pct"/>
          </w:tcPr>
          <w:p w:rsidR="00A9244B" w:rsidRPr="006D08D4" w:rsidRDefault="00A9244B" w:rsidP="00540521">
            <w:pPr>
              <w:suppressAutoHyphens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68" w:type="pct"/>
            <w:vAlign w:val="center"/>
          </w:tcPr>
          <w:p w:rsidR="00A9244B" w:rsidRPr="006D08D4" w:rsidRDefault="00A9244B" w:rsidP="00540521">
            <w:pPr>
              <w:suppressAutoHyphens/>
              <w:jc w:val="both"/>
              <w:rPr>
                <w:lang w:eastAsia="en-US"/>
              </w:rPr>
            </w:pPr>
            <w:r w:rsidRPr="006D08D4">
              <w:rPr>
                <w:lang w:eastAsia="en-US"/>
              </w:rPr>
              <w:t>Законодательство о трудовых спорах. Понятие и виды трудовых споров. Порядок разрешения индивидуальных трудовых споров. Коллективные трудовые споры и порядок их рассмотрения. Подведомственность трудовых споров суду. Сроки обращения за разрешением трудовых споров. Возложение ответственности на должностное лицо, виновное в увольнении работника.</w:t>
            </w:r>
          </w:p>
        </w:tc>
        <w:tc>
          <w:tcPr>
            <w:tcW w:w="694" w:type="pct"/>
            <w:vMerge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147"/>
        </w:trPr>
        <w:tc>
          <w:tcPr>
            <w:tcW w:w="799" w:type="pct"/>
            <w:vMerge/>
          </w:tcPr>
          <w:p w:rsidR="00A9244B" w:rsidRPr="006D08D4" w:rsidRDefault="00A9244B" w:rsidP="00540521">
            <w:pPr>
              <w:suppressAutoHyphens/>
              <w:jc w:val="center"/>
              <w:rPr>
                <w:b/>
              </w:rPr>
            </w:pPr>
          </w:p>
        </w:tc>
        <w:tc>
          <w:tcPr>
            <w:tcW w:w="2870" w:type="pct"/>
            <w:gridSpan w:val="2"/>
          </w:tcPr>
          <w:p w:rsidR="00A9244B" w:rsidRPr="00A95AC3" w:rsidRDefault="00A9244B" w:rsidP="00540521">
            <w:pPr>
              <w:rPr>
                <w:bCs/>
              </w:rPr>
            </w:pPr>
            <w:r w:rsidRPr="00A95AC3">
              <w:rPr>
                <w:bCs/>
              </w:rPr>
              <w:t>Лабораторные занятия</w:t>
            </w:r>
          </w:p>
        </w:tc>
        <w:tc>
          <w:tcPr>
            <w:tcW w:w="694" w:type="pc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81"/>
        </w:trPr>
        <w:tc>
          <w:tcPr>
            <w:tcW w:w="799" w:type="pct"/>
            <w:vMerge/>
          </w:tcPr>
          <w:p w:rsidR="00A9244B" w:rsidRPr="006D08D4" w:rsidRDefault="00A9244B" w:rsidP="00540521">
            <w:pPr>
              <w:suppressAutoHyphens/>
              <w:jc w:val="center"/>
              <w:rPr>
                <w:b/>
              </w:rPr>
            </w:pPr>
          </w:p>
        </w:tc>
        <w:tc>
          <w:tcPr>
            <w:tcW w:w="2870" w:type="pct"/>
            <w:gridSpan w:val="2"/>
          </w:tcPr>
          <w:p w:rsidR="00A9244B" w:rsidRPr="00A95AC3" w:rsidRDefault="00A9244B" w:rsidP="00540521">
            <w:pPr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4" w:type="pc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0"/>
        </w:trPr>
        <w:tc>
          <w:tcPr>
            <w:tcW w:w="799" w:type="pct"/>
            <w:vMerge/>
            <w:vAlign w:val="center"/>
          </w:tcPr>
          <w:p w:rsidR="00A9244B" w:rsidRPr="006D08D4" w:rsidRDefault="00A9244B" w:rsidP="00540521">
            <w:pPr>
              <w:suppressAutoHyphens/>
              <w:rPr>
                <w:lang w:eastAsia="en-US"/>
              </w:rPr>
            </w:pPr>
          </w:p>
        </w:tc>
        <w:tc>
          <w:tcPr>
            <w:tcW w:w="202" w:type="pct"/>
          </w:tcPr>
          <w:p w:rsidR="00A9244B" w:rsidRPr="006D08D4" w:rsidRDefault="00A9244B" w:rsidP="00540521">
            <w:pPr>
              <w:suppressAutoHyphens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68" w:type="pct"/>
            <w:vAlign w:val="center"/>
          </w:tcPr>
          <w:p w:rsidR="00A9244B" w:rsidRPr="006D08D4" w:rsidRDefault="00A9244B" w:rsidP="00540521">
            <w:pPr>
              <w:suppressAutoHyphens/>
              <w:jc w:val="both"/>
              <w:rPr>
                <w:lang w:eastAsia="en-US"/>
              </w:rPr>
            </w:pPr>
            <w:r w:rsidRPr="006D08D4">
              <w:rPr>
                <w:lang w:eastAsia="en-US"/>
              </w:rPr>
              <w:t xml:space="preserve">Практическое занятие </w:t>
            </w:r>
            <w:r w:rsidRPr="009C15C3">
              <w:rPr>
                <w:lang w:eastAsia="en-US"/>
              </w:rPr>
              <w:t>№</w:t>
            </w:r>
            <w:r w:rsidRPr="006D08D4">
              <w:rPr>
                <w:lang w:eastAsia="en-US"/>
              </w:rPr>
              <w:t>5</w:t>
            </w:r>
            <w:r w:rsidRPr="009C15C3">
              <w:rPr>
                <w:lang w:eastAsia="en-US"/>
              </w:rPr>
              <w:t xml:space="preserve">. </w:t>
            </w:r>
            <w:r w:rsidRPr="006D08D4">
              <w:rPr>
                <w:lang w:eastAsia="en-US"/>
              </w:rPr>
              <w:t>«Трудовой спор как побуждающий фактор улучшения условий труда»</w:t>
            </w:r>
            <w:r>
              <w:rPr>
                <w:lang w:eastAsia="en-US"/>
              </w:rPr>
              <w:t>.</w:t>
            </w:r>
          </w:p>
        </w:tc>
        <w:tc>
          <w:tcPr>
            <w:tcW w:w="694" w:type="pc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2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0"/>
        </w:trPr>
        <w:tc>
          <w:tcPr>
            <w:tcW w:w="799" w:type="pct"/>
            <w:vMerge/>
            <w:vAlign w:val="center"/>
          </w:tcPr>
          <w:p w:rsidR="00A9244B" w:rsidRPr="006D08D4" w:rsidRDefault="00A9244B" w:rsidP="00540521">
            <w:pPr>
              <w:suppressAutoHyphens/>
              <w:rPr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A9244B" w:rsidRPr="00A95AC3" w:rsidRDefault="00A9244B" w:rsidP="00540521">
            <w:r w:rsidRPr="00A95AC3">
              <w:rPr>
                <w:bCs/>
              </w:rPr>
              <w:t>Контрольные работы</w:t>
            </w:r>
          </w:p>
        </w:tc>
        <w:tc>
          <w:tcPr>
            <w:tcW w:w="694" w:type="pc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0"/>
        </w:trPr>
        <w:tc>
          <w:tcPr>
            <w:tcW w:w="799" w:type="pct"/>
            <w:vMerge/>
            <w:vAlign w:val="center"/>
          </w:tcPr>
          <w:p w:rsidR="00A9244B" w:rsidRPr="006D08D4" w:rsidRDefault="00A9244B" w:rsidP="00540521">
            <w:pPr>
              <w:suppressAutoHyphens/>
              <w:rPr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A9244B" w:rsidRPr="00016873" w:rsidRDefault="00A9244B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lang w:eastAsia="en-US"/>
              </w:rPr>
            </w:pPr>
            <w:r w:rsidRPr="00A95AC3">
              <w:rPr>
                <w:bCs/>
              </w:rPr>
              <w:t>Самостоятельная работа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4" w:type="pc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85"/>
        </w:trPr>
        <w:tc>
          <w:tcPr>
            <w:tcW w:w="3669" w:type="pct"/>
            <w:gridSpan w:val="3"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Раздел 3 Административное право</w:t>
            </w:r>
          </w:p>
        </w:tc>
        <w:tc>
          <w:tcPr>
            <w:tcW w:w="694" w:type="pct"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6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300"/>
        </w:trPr>
        <w:tc>
          <w:tcPr>
            <w:tcW w:w="799" w:type="pct"/>
            <w:vMerge w:val="restart"/>
          </w:tcPr>
          <w:p w:rsidR="00A9244B" w:rsidRPr="00652260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52260">
              <w:rPr>
                <w:b/>
                <w:lang w:eastAsia="en-US"/>
              </w:rPr>
              <w:t>Тема 3.1</w:t>
            </w:r>
          </w:p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  <w:r w:rsidRPr="006D08D4">
              <w:rPr>
                <w:b/>
                <w:lang w:eastAsia="en-US"/>
              </w:rPr>
              <w:t>Общая характеристика административного права</w:t>
            </w:r>
          </w:p>
        </w:tc>
        <w:tc>
          <w:tcPr>
            <w:tcW w:w="2870" w:type="pct"/>
            <w:gridSpan w:val="2"/>
            <w:vAlign w:val="center"/>
          </w:tcPr>
          <w:p w:rsidR="00A9244B" w:rsidRPr="006D08D4" w:rsidRDefault="00A9244B" w:rsidP="00540521">
            <w:pPr>
              <w:suppressAutoHyphens/>
              <w:jc w:val="both"/>
              <w:rPr>
                <w:lang w:eastAsia="en-US"/>
              </w:rPr>
            </w:pPr>
            <w:r w:rsidRPr="006D08D4">
              <w:rPr>
                <w:lang w:eastAsia="en-US"/>
              </w:rPr>
              <w:t>Содержание учебного материала</w:t>
            </w:r>
          </w:p>
        </w:tc>
        <w:tc>
          <w:tcPr>
            <w:tcW w:w="694" w:type="pct"/>
            <w:vMerge w:val="restart"/>
            <w:vAlign w:val="center"/>
          </w:tcPr>
          <w:p w:rsidR="00A9244B" w:rsidRPr="00440C46" w:rsidRDefault="00A9244B" w:rsidP="00540521">
            <w:pPr>
              <w:suppressAutoHyphens/>
              <w:jc w:val="center"/>
              <w:rPr>
                <w:b/>
                <w:bCs/>
                <w:lang w:eastAsia="en-US"/>
              </w:rPr>
            </w:pPr>
            <w:r w:rsidRPr="00440C46">
              <w:rPr>
                <w:b/>
                <w:bCs/>
                <w:lang w:eastAsia="en-US"/>
              </w:rPr>
              <w:t>2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1065"/>
        </w:trPr>
        <w:tc>
          <w:tcPr>
            <w:tcW w:w="799" w:type="pct"/>
            <w:vMerge/>
          </w:tcPr>
          <w:p w:rsidR="00A9244B" w:rsidRPr="00652260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02" w:type="pct"/>
          </w:tcPr>
          <w:p w:rsidR="00A9244B" w:rsidRPr="006D08D4" w:rsidRDefault="00A9244B" w:rsidP="00540521">
            <w:pPr>
              <w:suppressAutoHyphens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68" w:type="pct"/>
            <w:vAlign w:val="center"/>
          </w:tcPr>
          <w:p w:rsidR="00A9244B" w:rsidRPr="006D08D4" w:rsidRDefault="00A9244B" w:rsidP="00540521">
            <w:pPr>
              <w:suppressAutoHyphens/>
              <w:jc w:val="both"/>
              <w:rPr>
                <w:lang w:eastAsia="en-US"/>
              </w:rPr>
            </w:pPr>
            <w:r w:rsidRPr="006D08D4">
              <w:rPr>
                <w:lang w:eastAsia="en-US"/>
              </w:rPr>
              <w:t>Сущность, предмет и метод административного права. Понятие и признаки административной ответственности. Административное правонарушение: субъекты и объекты. Виды административных наказаний и порядок их наложения.</w:t>
            </w:r>
          </w:p>
        </w:tc>
        <w:tc>
          <w:tcPr>
            <w:tcW w:w="694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53"/>
        </w:trPr>
        <w:tc>
          <w:tcPr>
            <w:tcW w:w="799" w:type="pct"/>
            <w:vMerge/>
          </w:tcPr>
          <w:p w:rsidR="00A9244B" w:rsidRPr="00652260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A9244B" w:rsidRPr="00A95AC3" w:rsidRDefault="00A9244B" w:rsidP="00540521">
            <w:pPr>
              <w:rPr>
                <w:bCs/>
              </w:rPr>
            </w:pPr>
            <w:r w:rsidRPr="00A95AC3">
              <w:rPr>
                <w:bCs/>
              </w:rPr>
              <w:t>Лабораторные занятия</w:t>
            </w:r>
          </w:p>
        </w:tc>
        <w:tc>
          <w:tcPr>
            <w:tcW w:w="694" w:type="pc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115"/>
        </w:trPr>
        <w:tc>
          <w:tcPr>
            <w:tcW w:w="799" w:type="pct"/>
            <w:vMerge/>
          </w:tcPr>
          <w:p w:rsidR="00A9244B" w:rsidRPr="00652260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A9244B" w:rsidRPr="00A95AC3" w:rsidRDefault="00A9244B" w:rsidP="00540521">
            <w:pPr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694" w:type="pc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0"/>
        </w:trPr>
        <w:tc>
          <w:tcPr>
            <w:tcW w:w="799" w:type="pct"/>
            <w:vMerge/>
            <w:vAlign w:val="center"/>
          </w:tcPr>
          <w:p w:rsidR="00A9244B" w:rsidRPr="006D08D4" w:rsidRDefault="00A9244B" w:rsidP="00540521">
            <w:pPr>
              <w:suppressAutoHyphens/>
              <w:rPr>
                <w:lang w:eastAsia="en-US"/>
              </w:rPr>
            </w:pPr>
          </w:p>
        </w:tc>
        <w:tc>
          <w:tcPr>
            <w:tcW w:w="202" w:type="pct"/>
          </w:tcPr>
          <w:p w:rsidR="00A9244B" w:rsidRPr="006D08D4" w:rsidRDefault="00A9244B" w:rsidP="00540521">
            <w:pPr>
              <w:suppressAutoHyphens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668" w:type="pct"/>
            <w:vAlign w:val="center"/>
          </w:tcPr>
          <w:p w:rsidR="00A9244B" w:rsidRPr="006D08D4" w:rsidRDefault="00A9244B" w:rsidP="00540521">
            <w:pPr>
              <w:suppressAutoHyphens/>
              <w:jc w:val="both"/>
              <w:rPr>
                <w:lang w:eastAsia="en-US"/>
              </w:rPr>
            </w:pPr>
            <w:r w:rsidRPr="006D08D4">
              <w:rPr>
                <w:lang w:eastAsia="en-US"/>
              </w:rPr>
              <w:t xml:space="preserve">Практическое занятие </w:t>
            </w:r>
            <w:r w:rsidRPr="00652260">
              <w:rPr>
                <w:lang w:eastAsia="en-US"/>
              </w:rPr>
              <w:t>№</w:t>
            </w:r>
            <w:r w:rsidRPr="006D08D4">
              <w:rPr>
                <w:lang w:eastAsia="en-US"/>
              </w:rPr>
              <w:t>6</w:t>
            </w:r>
            <w:r w:rsidRPr="00652260">
              <w:rPr>
                <w:lang w:eastAsia="en-US"/>
              </w:rPr>
              <w:t xml:space="preserve">. </w:t>
            </w:r>
            <w:r w:rsidRPr="006D08D4">
              <w:rPr>
                <w:lang w:eastAsia="en-US"/>
              </w:rPr>
              <w:t>Решение ситуационных задач по теме: «Административное право».</w:t>
            </w:r>
          </w:p>
        </w:tc>
        <w:tc>
          <w:tcPr>
            <w:tcW w:w="694" w:type="pct"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  <w:r w:rsidRPr="006D08D4">
              <w:rPr>
                <w:lang w:eastAsia="en-US"/>
              </w:rPr>
              <w:t>4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0"/>
        </w:trPr>
        <w:tc>
          <w:tcPr>
            <w:tcW w:w="799" w:type="pct"/>
            <w:vMerge/>
            <w:vAlign w:val="center"/>
          </w:tcPr>
          <w:p w:rsidR="00A9244B" w:rsidRPr="006D08D4" w:rsidRDefault="00A9244B" w:rsidP="00540521">
            <w:pPr>
              <w:suppressAutoHyphens/>
              <w:rPr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A9244B" w:rsidRPr="00A95AC3" w:rsidRDefault="00A9244B" w:rsidP="00540521">
            <w:r w:rsidRPr="00A95AC3">
              <w:rPr>
                <w:bCs/>
              </w:rPr>
              <w:t>Контрольные работы</w:t>
            </w:r>
          </w:p>
        </w:tc>
        <w:tc>
          <w:tcPr>
            <w:tcW w:w="694" w:type="pc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0"/>
        </w:trPr>
        <w:tc>
          <w:tcPr>
            <w:tcW w:w="799" w:type="pct"/>
            <w:vMerge/>
            <w:vAlign w:val="center"/>
          </w:tcPr>
          <w:p w:rsidR="00A9244B" w:rsidRPr="006D08D4" w:rsidRDefault="00A9244B" w:rsidP="00540521">
            <w:pPr>
              <w:suppressAutoHyphens/>
              <w:rPr>
                <w:lang w:eastAsia="en-US"/>
              </w:rPr>
            </w:pPr>
          </w:p>
        </w:tc>
        <w:tc>
          <w:tcPr>
            <w:tcW w:w="2870" w:type="pct"/>
            <w:gridSpan w:val="2"/>
          </w:tcPr>
          <w:p w:rsidR="00A9244B" w:rsidRPr="00016873" w:rsidRDefault="00A9244B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lang w:eastAsia="en-US"/>
              </w:rPr>
            </w:pPr>
            <w:r w:rsidRPr="00A95AC3">
              <w:rPr>
                <w:bCs/>
              </w:rPr>
              <w:t>Самостоятельная работа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694" w:type="pct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264"/>
        </w:trPr>
        <w:tc>
          <w:tcPr>
            <w:tcW w:w="3669" w:type="pct"/>
            <w:gridSpan w:val="3"/>
          </w:tcPr>
          <w:p w:rsidR="00A9244B" w:rsidRPr="00F537D3" w:rsidRDefault="00A9244B" w:rsidP="00440C46">
            <w:pPr>
              <w:jc w:val="right"/>
              <w:rPr>
                <w:rFonts w:eastAsia="PMingLiU"/>
                <w:b/>
                <w:bCs/>
              </w:rPr>
            </w:pPr>
            <w:r w:rsidRPr="006B6660">
              <w:rPr>
                <w:rFonts w:eastAsia="PMingLiU"/>
                <w:b/>
                <w:bCs/>
                <w:sz w:val="22"/>
                <w:szCs w:val="22"/>
              </w:rPr>
              <w:t>Промежуточная аттестация</w:t>
            </w:r>
            <w:r w:rsidRPr="00F537D3">
              <w:rPr>
                <w:rFonts w:eastAsia="PMingLiU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PMingLiU"/>
                <w:b/>
                <w:bCs/>
                <w:sz w:val="22"/>
                <w:szCs w:val="22"/>
              </w:rPr>
              <w:t>в форме дифференцированного зачета</w:t>
            </w:r>
          </w:p>
        </w:tc>
        <w:tc>
          <w:tcPr>
            <w:tcW w:w="694" w:type="pct"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  <w:tr w:rsidR="00A9244B" w:rsidRPr="006D08D4">
        <w:trPr>
          <w:trHeight w:val="125"/>
        </w:trPr>
        <w:tc>
          <w:tcPr>
            <w:tcW w:w="3669" w:type="pct"/>
            <w:gridSpan w:val="3"/>
            <w:vAlign w:val="center"/>
          </w:tcPr>
          <w:p w:rsidR="00A9244B" w:rsidRPr="006D08D4" w:rsidRDefault="00A9244B" w:rsidP="00540521">
            <w:pPr>
              <w:suppressAutoHyphens/>
              <w:jc w:val="right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Всего</w:t>
            </w:r>
          </w:p>
        </w:tc>
        <w:tc>
          <w:tcPr>
            <w:tcW w:w="694" w:type="pct"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b/>
                <w:lang w:eastAsia="en-US"/>
              </w:rPr>
            </w:pPr>
            <w:r w:rsidRPr="006D08D4">
              <w:rPr>
                <w:b/>
                <w:lang w:eastAsia="en-US"/>
              </w:rPr>
              <w:t>36</w:t>
            </w:r>
          </w:p>
        </w:tc>
        <w:tc>
          <w:tcPr>
            <w:tcW w:w="637" w:type="pct"/>
            <w:vMerge/>
            <w:vAlign w:val="center"/>
          </w:tcPr>
          <w:p w:rsidR="00A9244B" w:rsidRPr="006D08D4" w:rsidRDefault="00A9244B" w:rsidP="00540521">
            <w:pPr>
              <w:suppressAutoHyphens/>
              <w:jc w:val="center"/>
              <w:rPr>
                <w:lang w:eastAsia="en-US"/>
              </w:rPr>
            </w:pPr>
          </w:p>
        </w:tc>
      </w:tr>
    </w:tbl>
    <w:p w:rsidR="000F2491" w:rsidRPr="000F2491" w:rsidRDefault="000F2491" w:rsidP="005E4D34">
      <w:pPr>
        <w:spacing w:after="200"/>
        <w:jc w:val="both"/>
        <w:rPr>
          <w:rFonts w:eastAsia="PMingLiU"/>
          <w:b/>
          <w:lang w:val="en-US"/>
        </w:rPr>
      </w:pPr>
    </w:p>
    <w:p w:rsidR="005E4D34" w:rsidRPr="008F0C06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5E4D34" w:rsidRPr="008F0C06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5E4D34" w:rsidRPr="00442C1E" w:rsidRDefault="005E4D34" w:rsidP="00E82961">
      <w:pPr>
        <w:pStyle w:val="10"/>
        <w:ind w:firstLine="0"/>
        <w:jc w:val="both"/>
        <w:rPr>
          <w:b/>
          <w:caps/>
          <w:sz w:val="28"/>
          <w:szCs w:val="28"/>
        </w:rPr>
      </w:pPr>
      <w:bookmarkStart w:id="3" w:name="_Toc260773514"/>
      <w:bookmarkStart w:id="4" w:name="_Toc260773513"/>
      <w:r w:rsidRPr="00452828">
        <w:rPr>
          <w:b/>
          <w:caps/>
          <w:sz w:val="28"/>
          <w:szCs w:val="28"/>
        </w:rPr>
        <w:lastRenderedPageBreak/>
        <w:t>3</w:t>
      </w:r>
      <w:r>
        <w:rPr>
          <w:b/>
          <w:caps/>
          <w:sz w:val="28"/>
          <w:szCs w:val="28"/>
        </w:rPr>
        <w:t xml:space="preserve"> </w:t>
      </w:r>
      <w:r w:rsidRPr="00442C1E">
        <w:rPr>
          <w:b/>
          <w:caps/>
          <w:sz w:val="28"/>
          <w:szCs w:val="28"/>
        </w:rPr>
        <w:t xml:space="preserve">Условия реализации </w:t>
      </w:r>
      <w:r w:rsidR="00E554B3">
        <w:rPr>
          <w:b/>
          <w:caps/>
          <w:sz w:val="28"/>
          <w:szCs w:val="28"/>
        </w:rPr>
        <w:t xml:space="preserve">ПРИМЕРНОЙ </w:t>
      </w:r>
      <w:r>
        <w:rPr>
          <w:b/>
          <w:caps/>
          <w:sz w:val="28"/>
          <w:szCs w:val="28"/>
        </w:rPr>
        <w:t xml:space="preserve">РАБОЧЕЙ </w:t>
      </w:r>
      <w:r w:rsidRPr="00442C1E">
        <w:rPr>
          <w:b/>
          <w:caps/>
          <w:sz w:val="28"/>
          <w:szCs w:val="28"/>
        </w:rPr>
        <w:t xml:space="preserve">программы </w:t>
      </w:r>
      <w:r>
        <w:rPr>
          <w:b/>
          <w:caps/>
          <w:sz w:val="28"/>
          <w:szCs w:val="28"/>
        </w:rPr>
        <w:t xml:space="preserve">УЧЕБНОЙ </w:t>
      </w:r>
      <w:r w:rsidRPr="00442C1E">
        <w:rPr>
          <w:b/>
          <w:caps/>
          <w:sz w:val="28"/>
          <w:szCs w:val="28"/>
        </w:rPr>
        <w:t>дисциплины</w:t>
      </w:r>
      <w:r w:rsidR="008222DC">
        <w:rPr>
          <w:b/>
          <w:caps/>
          <w:sz w:val="28"/>
          <w:szCs w:val="28"/>
        </w:rPr>
        <w:t xml:space="preserve"> оп 0</w:t>
      </w:r>
      <w:r w:rsidR="000B5E67">
        <w:rPr>
          <w:b/>
          <w:caps/>
          <w:sz w:val="28"/>
          <w:szCs w:val="28"/>
        </w:rPr>
        <w:t>7</w:t>
      </w:r>
      <w:r>
        <w:rPr>
          <w:b/>
          <w:caps/>
          <w:sz w:val="28"/>
          <w:szCs w:val="28"/>
        </w:rPr>
        <w:t xml:space="preserve"> правовЫЕ ОСНОВЫ профессиональной деятельности</w:t>
      </w:r>
    </w:p>
    <w:p w:rsidR="005E4D34" w:rsidRDefault="005E4D34" w:rsidP="005E4D34">
      <w:pPr>
        <w:suppressAutoHyphens/>
        <w:jc w:val="both"/>
        <w:rPr>
          <w:b/>
          <w:bCs/>
          <w:sz w:val="28"/>
          <w:szCs w:val="28"/>
        </w:rPr>
      </w:pPr>
    </w:p>
    <w:p w:rsidR="005E4D34" w:rsidRPr="00DB1052" w:rsidRDefault="005E4D34" w:rsidP="005E4D34">
      <w:pPr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proofErr w:type="gramStart"/>
      <w:r w:rsidRPr="008F0C06">
        <w:rPr>
          <w:b/>
          <w:bCs/>
          <w:sz w:val="28"/>
          <w:szCs w:val="28"/>
        </w:rPr>
        <w:t xml:space="preserve"> </w:t>
      </w:r>
      <w:r w:rsidRPr="000502AB">
        <w:rPr>
          <w:b/>
          <w:bCs/>
          <w:sz w:val="28"/>
          <w:szCs w:val="28"/>
        </w:rPr>
        <w:t>Д</w:t>
      </w:r>
      <w:proofErr w:type="gramEnd"/>
      <w:r w:rsidRPr="000502AB">
        <w:rPr>
          <w:b/>
          <w:bCs/>
          <w:sz w:val="28"/>
          <w:szCs w:val="28"/>
        </w:rPr>
        <w:t xml:space="preserve">ля реализации </w:t>
      </w:r>
      <w:r w:rsidR="00FA5CFB">
        <w:rPr>
          <w:b/>
          <w:bCs/>
          <w:sz w:val="28"/>
          <w:szCs w:val="28"/>
        </w:rPr>
        <w:t xml:space="preserve">примерной </w:t>
      </w:r>
      <w:r>
        <w:rPr>
          <w:b/>
          <w:bCs/>
          <w:sz w:val="28"/>
          <w:szCs w:val="28"/>
        </w:rPr>
        <w:t xml:space="preserve">рабочей </w:t>
      </w:r>
      <w:r w:rsidRPr="000502AB">
        <w:rPr>
          <w:b/>
          <w:bCs/>
          <w:sz w:val="28"/>
          <w:szCs w:val="28"/>
        </w:rPr>
        <w:t xml:space="preserve">программы учебной дисциплины </w:t>
      </w:r>
      <w:r w:rsidRPr="00DB1052">
        <w:rPr>
          <w:b/>
          <w:bCs/>
          <w:sz w:val="28"/>
          <w:szCs w:val="28"/>
        </w:rPr>
        <w:t>предусмотрены следующие специальные помещения:</w:t>
      </w:r>
    </w:p>
    <w:p w:rsidR="005E4D34" w:rsidRPr="00DB1052" w:rsidRDefault="005E4D34" w:rsidP="005E4D34">
      <w:pPr>
        <w:suppressAutoHyphens/>
        <w:ind w:firstLine="709"/>
        <w:jc w:val="both"/>
        <w:rPr>
          <w:bCs/>
          <w:sz w:val="28"/>
          <w:szCs w:val="28"/>
        </w:rPr>
      </w:pPr>
      <w:proofErr w:type="gramStart"/>
      <w:r w:rsidRPr="00DB1052">
        <w:rPr>
          <w:bCs/>
          <w:sz w:val="28"/>
          <w:szCs w:val="28"/>
        </w:rPr>
        <w:t xml:space="preserve">Кабинет «Правовых основ профессиональной деятельности», оснащенный необходимым для реализации рабочей программы учебной дисциплины оборудованием: - посадочные места по количеству обучающихся, </w:t>
      </w:r>
      <w:proofErr w:type="gramEnd"/>
    </w:p>
    <w:p w:rsidR="005E4D34" w:rsidRPr="00DB1052" w:rsidRDefault="005E4D34" w:rsidP="005E4D34">
      <w:pPr>
        <w:suppressAutoHyphens/>
        <w:ind w:firstLine="709"/>
        <w:jc w:val="both"/>
        <w:rPr>
          <w:bCs/>
          <w:sz w:val="28"/>
          <w:szCs w:val="28"/>
        </w:rPr>
      </w:pPr>
      <w:r w:rsidRPr="00DB1052">
        <w:rPr>
          <w:bCs/>
          <w:sz w:val="28"/>
          <w:szCs w:val="28"/>
        </w:rPr>
        <w:t xml:space="preserve">- рабочее место преподавателя, </w:t>
      </w:r>
    </w:p>
    <w:p w:rsidR="005E4D34" w:rsidRPr="00DB1052" w:rsidRDefault="005E4D34" w:rsidP="005E4D34">
      <w:pPr>
        <w:suppressAutoHyphens/>
        <w:ind w:firstLine="709"/>
        <w:jc w:val="both"/>
        <w:rPr>
          <w:bCs/>
          <w:sz w:val="28"/>
          <w:szCs w:val="28"/>
        </w:rPr>
      </w:pPr>
      <w:r w:rsidRPr="00DB1052">
        <w:rPr>
          <w:bCs/>
          <w:sz w:val="28"/>
          <w:szCs w:val="28"/>
        </w:rPr>
        <w:t xml:space="preserve">- комплект учебно-наглядных пособий и плакатов, </w:t>
      </w:r>
    </w:p>
    <w:p w:rsidR="005E4D34" w:rsidRPr="00DB1052" w:rsidRDefault="005E4D34" w:rsidP="005E4D34">
      <w:pPr>
        <w:suppressAutoHyphens/>
        <w:ind w:firstLine="709"/>
        <w:jc w:val="both"/>
        <w:rPr>
          <w:bCs/>
          <w:sz w:val="28"/>
          <w:szCs w:val="28"/>
        </w:rPr>
      </w:pPr>
      <w:r w:rsidRPr="00DB1052">
        <w:rPr>
          <w:bCs/>
          <w:sz w:val="28"/>
          <w:szCs w:val="28"/>
        </w:rPr>
        <w:t xml:space="preserve">- раздаточный материал, </w:t>
      </w:r>
    </w:p>
    <w:p w:rsidR="005E4D34" w:rsidRPr="00DB1052" w:rsidRDefault="005E4D34" w:rsidP="005E4D34">
      <w:pPr>
        <w:suppressAutoHyphens/>
        <w:ind w:firstLine="709"/>
        <w:jc w:val="both"/>
        <w:rPr>
          <w:bCs/>
          <w:sz w:val="28"/>
          <w:szCs w:val="28"/>
        </w:rPr>
      </w:pPr>
      <w:r w:rsidRPr="00DB1052">
        <w:rPr>
          <w:bCs/>
          <w:sz w:val="28"/>
          <w:szCs w:val="28"/>
        </w:rPr>
        <w:t xml:space="preserve">- нормативно-правовые акты по количеству </w:t>
      </w:r>
      <w:r>
        <w:rPr>
          <w:bCs/>
          <w:sz w:val="28"/>
          <w:szCs w:val="28"/>
        </w:rPr>
        <w:t>студентов</w:t>
      </w:r>
      <w:r w:rsidRPr="00DB1052">
        <w:rPr>
          <w:bCs/>
          <w:sz w:val="28"/>
          <w:szCs w:val="28"/>
        </w:rPr>
        <w:t xml:space="preserve">; </w:t>
      </w:r>
    </w:p>
    <w:p w:rsidR="005E4D34" w:rsidRPr="00DB1052" w:rsidRDefault="005E4D34" w:rsidP="005E4D34">
      <w:pPr>
        <w:suppressAutoHyphens/>
        <w:ind w:firstLine="709"/>
        <w:jc w:val="both"/>
        <w:rPr>
          <w:bCs/>
          <w:sz w:val="28"/>
          <w:szCs w:val="28"/>
        </w:rPr>
      </w:pPr>
      <w:r w:rsidRPr="00DB1052">
        <w:rPr>
          <w:sz w:val="28"/>
          <w:szCs w:val="28"/>
        </w:rPr>
        <w:t xml:space="preserve">- </w:t>
      </w:r>
      <w:r w:rsidRPr="00DB1052">
        <w:rPr>
          <w:bCs/>
          <w:sz w:val="28"/>
          <w:szCs w:val="28"/>
        </w:rPr>
        <w:t xml:space="preserve">компьютер с лицензированным программным обеспечением, </w:t>
      </w:r>
    </w:p>
    <w:p w:rsidR="005E4D34" w:rsidRPr="00DB1052" w:rsidRDefault="005E4D34" w:rsidP="005E4D34">
      <w:pPr>
        <w:suppressAutoHyphens/>
        <w:ind w:firstLine="709"/>
        <w:jc w:val="both"/>
        <w:rPr>
          <w:bCs/>
          <w:sz w:val="28"/>
          <w:szCs w:val="28"/>
        </w:rPr>
      </w:pPr>
      <w:r w:rsidRPr="00DB1052">
        <w:rPr>
          <w:bCs/>
          <w:sz w:val="28"/>
          <w:szCs w:val="28"/>
        </w:rPr>
        <w:t>- мультимедиа проектор.</w:t>
      </w:r>
    </w:p>
    <w:p w:rsidR="005E4D34" w:rsidRPr="001B2307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16"/>
          <w:szCs w:val="16"/>
        </w:rPr>
      </w:pPr>
    </w:p>
    <w:p w:rsidR="005E4D34" w:rsidRPr="000502AB" w:rsidRDefault="005E4D34" w:rsidP="005E4D34">
      <w:pPr>
        <w:suppressAutoHyphens/>
        <w:jc w:val="both"/>
        <w:rPr>
          <w:b/>
          <w:bCs/>
          <w:sz w:val="28"/>
          <w:szCs w:val="28"/>
        </w:rPr>
      </w:pPr>
      <w:r w:rsidRPr="00DC50FF">
        <w:rPr>
          <w:b/>
          <w:sz w:val="28"/>
          <w:szCs w:val="28"/>
        </w:rPr>
        <w:t xml:space="preserve">3.2 </w:t>
      </w:r>
      <w:r w:rsidRPr="000502AB">
        <w:rPr>
          <w:b/>
          <w:bCs/>
          <w:sz w:val="28"/>
          <w:szCs w:val="28"/>
        </w:rPr>
        <w:t xml:space="preserve">Информационное обеспечение реализации </w:t>
      </w:r>
      <w:r>
        <w:rPr>
          <w:b/>
          <w:bCs/>
          <w:sz w:val="28"/>
          <w:szCs w:val="28"/>
        </w:rPr>
        <w:t xml:space="preserve">рабочей </w:t>
      </w:r>
      <w:r w:rsidRPr="000502AB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учебной дисциплины</w:t>
      </w:r>
    </w:p>
    <w:p w:rsidR="005E4D34" w:rsidRPr="00C43985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43985">
        <w:rPr>
          <w:bCs/>
          <w:sz w:val="28"/>
          <w:szCs w:val="28"/>
        </w:rPr>
        <w:t>Основная литература:</w:t>
      </w:r>
    </w:p>
    <w:p w:rsidR="005E4D34" w:rsidRPr="00FB7814" w:rsidRDefault="005E4D34" w:rsidP="003A7968">
      <w:pPr>
        <w:pStyle w:val="a6"/>
        <w:numPr>
          <w:ilvl w:val="0"/>
          <w:numId w:val="24"/>
        </w:numPr>
        <w:spacing w:before="0" w:after="0"/>
        <w:ind w:left="0" w:firstLine="709"/>
        <w:jc w:val="both"/>
        <w:rPr>
          <w:color w:val="000000"/>
          <w:sz w:val="28"/>
          <w:szCs w:val="28"/>
        </w:rPr>
      </w:pPr>
      <w:r w:rsidRPr="00FB7814">
        <w:rPr>
          <w:color w:val="000000"/>
          <w:sz w:val="28"/>
          <w:szCs w:val="28"/>
        </w:rPr>
        <w:t>Гуреева, М. А. Правовое обесп</w:t>
      </w:r>
      <w:r>
        <w:rPr>
          <w:color w:val="000000"/>
          <w:sz w:val="28"/>
          <w:szCs w:val="28"/>
        </w:rPr>
        <w:t>ечение профес</w:t>
      </w:r>
      <w:r w:rsidRPr="00FB7814">
        <w:rPr>
          <w:color w:val="000000"/>
          <w:sz w:val="28"/>
          <w:szCs w:val="28"/>
        </w:rPr>
        <w:t>сиональной деятельности</w:t>
      </w:r>
      <w:proofErr w:type="gramStart"/>
      <w:r w:rsidRPr="00FB7814">
        <w:rPr>
          <w:color w:val="000000"/>
          <w:sz w:val="28"/>
          <w:szCs w:val="28"/>
        </w:rPr>
        <w:t xml:space="preserve"> :</w:t>
      </w:r>
      <w:proofErr w:type="gramEnd"/>
      <w:r w:rsidRPr="00FB7814">
        <w:rPr>
          <w:color w:val="000000"/>
          <w:sz w:val="28"/>
          <w:szCs w:val="28"/>
        </w:rPr>
        <w:t xml:space="preserve"> учебник / М.А. Гуреева. — Москва</w:t>
      </w:r>
      <w:proofErr w:type="gramStart"/>
      <w:r w:rsidRPr="00FB7814">
        <w:rPr>
          <w:color w:val="000000"/>
          <w:sz w:val="28"/>
          <w:szCs w:val="28"/>
        </w:rPr>
        <w:t xml:space="preserve"> :</w:t>
      </w:r>
      <w:proofErr w:type="gramEnd"/>
      <w:r w:rsidRPr="00FB7814">
        <w:rPr>
          <w:color w:val="000000"/>
          <w:sz w:val="28"/>
          <w:szCs w:val="28"/>
        </w:rPr>
        <w:t xml:space="preserve"> ФОРУМ</w:t>
      </w:r>
      <w:proofErr w:type="gramStart"/>
      <w:r w:rsidRPr="00FB7814">
        <w:rPr>
          <w:color w:val="000000"/>
          <w:sz w:val="28"/>
          <w:szCs w:val="28"/>
        </w:rPr>
        <w:t xml:space="preserve"> :</w:t>
      </w:r>
      <w:proofErr w:type="gramEnd"/>
      <w:r w:rsidRPr="00FB7814">
        <w:rPr>
          <w:color w:val="000000"/>
          <w:sz w:val="28"/>
          <w:szCs w:val="28"/>
        </w:rPr>
        <w:t xml:space="preserve"> ИНФРА-М, 2021. — 239 </w:t>
      </w:r>
      <w:proofErr w:type="gramStart"/>
      <w:r w:rsidRPr="00FB7814">
        <w:rPr>
          <w:color w:val="000000"/>
          <w:sz w:val="28"/>
          <w:szCs w:val="28"/>
        </w:rPr>
        <w:t>с</w:t>
      </w:r>
      <w:proofErr w:type="gramEnd"/>
      <w:r w:rsidRPr="00FB7814">
        <w:rPr>
          <w:color w:val="000000"/>
          <w:sz w:val="28"/>
          <w:szCs w:val="28"/>
        </w:rPr>
        <w:t>. — (Среднее профессиональное образование). - ISBN 978-5-8199-0743-6. - Текст</w:t>
      </w:r>
      <w:proofErr w:type="gramStart"/>
      <w:r w:rsidRPr="00FB7814">
        <w:rPr>
          <w:color w:val="000000"/>
          <w:sz w:val="28"/>
          <w:szCs w:val="28"/>
        </w:rPr>
        <w:t xml:space="preserve"> :</w:t>
      </w:r>
      <w:proofErr w:type="gramEnd"/>
      <w:r w:rsidRPr="00FB7814">
        <w:rPr>
          <w:color w:val="000000"/>
          <w:sz w:val="28"/>
          <w:szCs w:val="28"/>
        </w:rPr>
        <w:t xml:space="preserve"> электронный. - URL: https://znanium.com/catalog/product/1225693.</w:t>
      </w:r>
    </w:p>
    <w:p w:rsidR="005E4D34" w:rsidRPr="00FB7814" w:rsidRDefault="005E4D34" w:rsidP="003A7968">
      <w:pPr>
        <w:pStyle w:val="a6"/>
        <w:numPr>
          <w:ilvl w:val="0"/>
          <w:numId w:val="24"/>
        </w:numPr>
        <w:spacing w:before="0" w:after="0"/>
        <w:ind w:left="0" w:firstLine="709"/>
        <w:jc w:val="both"/>
        <w:rPr>
          <w:color w:val="000000"/>
          <w:sz w:val="28"/>
          <w:szCs w:val="28"/>
        </w:rPr>
      </w:pPr>
      <w:r w:rsidRPr="00FB7814">
        <w:rPr>
          <w:color w:val="000000"/>
          <w:sz w:val="28"/>
          <w:szCs w:val="28"/>
        </w:rPr>
        <w:t>Тыщенко, А.</w:t>
      </w:r>
      <w:r>
        <w:rPr>
          <w:color w:val="000000"/>
          <w:sz w:val="28"/>
          <w:szCs w:val="28"/>
        </w:rPr>
        <w:t xml:space="preserve"> И. Правовое обеспечение профес</w:t>
      </w:r>
      <w:r w:rsidRPr="00FB7814">
        <w:rPr>
          <w:color w:val="000000"/>
          <w:sz w:val="28"/>
          <w:szCs w:val="28"/>
        </w:rPr>
        <w:t>сиональной деятельности</w:t>
      </w:r>
      <w:proofErr w:type="gramStart"/>
      <w:r w:rsidRPr="00FB7814">
        <w:rPr>
          <w:color w:val="000000"/>
          <w:sz w:val="28"/>
          <w:szCs w:val="28"/>
        </w:rPr>
        <w:t xml:space="preserve"> :</w:t>
      </w:r>
      <w:proofErr w:type="gramEnd"/>
      <w:r w:rsidRPr="00FB7814">
        <w:rPr>
          <w:color w:val="000000"/>
          <w:sz w:val="28"/>
          <w:szCs w:val="28"/>
        </w:rPr>
        <w:t xml:space="preserve"> учебник / А. И. Тыщенко. — 4-е изд. — Москва : РИОР</w:t>
      </w:r>
      <w:proofErr w:type="gramStart"/>
      <w:r w:rsidRPr="00FB7814">
        <w:rPr>
          <w:color w:val="000000"/>
          <w:sz w:val="28"/>
          <w:szCs w:val="28"/>
        </w:rPr>
        <w:t xml:space="preserve"> :</w:t>
      </w:r>
      <w:proofErr w:type="gramEnd"/>
      <w:r w:rsidRPr="00FB7814">
        <w:rPr>
          <w:color w:val="000000"/>
          <w:sz w:val="28"/>
          <w:szCs w:val="28"/>
        </w:rPr>
        <w:t xml:space="preserve"> ИНФРА-М, 2020. — 221 </w:t>
      </w:r>
      <w:proofErr w:type="gramStart"/>
      <w:r w:rsidRPr="00FB7814">
        <w:rPr>
          <w:color w:val="000000"/>
          <w:sz w:val="28"/>
          <w:szCs w:val="28"/>
        </w:rPr>
        <w:t>с</w:t>
      </w:r>
      <w:proofErr w:type="gramEnd"/>
      <w:r w:rsidRPr="00FB7814">
        <w:rPr>
          <w:color w:val="000000"/>
          <w:sz w:val="28"/>
          <w:szCs w:val="28"/>
        </w:rPr>
        <w:t>. — (Среднее профессиональное образование). - ISBN 978-5-369-01657-2. - Текст</w:t>
      </w:r>
      <w:proofErr w:type="gramStart"/>
      <w:r w:rsidRPr="00FB7814">
        <w:rPr>
          <w:color w:val="000000"/>
          <w:sz w:val="28"/>
          <w:szCs w:val="28"/>
        </w:rPr>
        <w:t xml:space="preserve"> :</w:t>
      </w:r>
      <w:proofErr w:type="gramEnd"/>
      <w:r w:rsidRPr="00FB7814">
        <w:rPr>
          <w:color w:val="000000"/>
          <w:sz w:val="28"/>
          <w:szCs w:val="28"/>
        </w:rPr>
        <w:t xml:space="preserve"> электронный. - URL: https://znanium.com/catalog/product/1082970.</w:t>
      </w:r>
    </w:p>
    <w:p w:rsidR="005E4D34" w:rsidRPr="001349EC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16"/>
          <w:szCs w:val="16"/>
        </w:rPr>
      </w:pPr>
    </w:p>
    <w:p w:rsidR="005E4D34" w:rsidRPr="00C43985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43985">
        <w:rPr>
          <w:bCs/>
          <w:sz w:val="28"/>
          <w:szCs w:val="28"/>
        </w:rPr>
        <w:t>Дополнительная литература:</w:t>
      </w:r>
    </w:p>
    <w:p w:rsidR="005E4D34" w:rsidRPr="00DE0A46" w:rsidRDefault="005E4D34" w:rsidP="00E82961">
      <w:pPr>
        <w:pStyle w:val="a6"/>
        <w:spacing w:before="0"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9614F0" w:rsidRPr="009614F0">
        <w:rPr>
          <w:color w:val="000000"/>
          <w:sz w:val="28"/>
          <w:szCs w:val="28"/>
        </w:rPr>
        <w:t>Румынина, В. В. Правовое обеспечение профессиональной деятельности</w:t>
      </w:r>
      <w:proofErr w:type="gramStart"/>
      <w:r w:rsidR="009614F0" w:rsidRPr="009614F0">
        <w:rPr>
          <w:color w:val="000000"/>
          <w:sz w:val="28"/>
          <w:szCs w:val="28"/>
        </w:rPr>
        <w:t xml:space="preserve"> :</w:t>
      </w:r>
      <w:proofErr w:type="gramEnd"/>
      <w:r w:rsidR="009614F0" w:rsidRPr="009614F0">
        <w:rPr>
          <w:color w:val="000000"/>
          <w:sz w:val="28"/>
          <w:szCs w:val="28"/>
        </w:rPr>
        <w:t xml:space="preserve"> учебник : для СПО / В. В. Румынина. ‒ 4-е изд., испр. и доп. - Москва : </w:t>
      </w:r>
      <w:proofErr w:type="gramStart"/>
      <w:r w:rsidR="009614F0" w:rsidRPr="009614F0">
        <w:rPr>
          <w:color w:val="000000"/>
          <w:sz w:val="28"/>
          <w:szCs w:val="28"/>
        </w:rPr>
        <w:t>Академия, 2021. ‒ 222, [2] с. ‒ (Профессиональное образование.</w:t>
      </w:r>
      <w:proofErr w:type="gramEnd"/>
      <w:r w:rsidR="009614F0" w:rsidRPr="009614F0">
        <w:rPr>
          <w:color w:val="000000"/>
          <w:sz w:val="28"/>
          <w:szCs w:val="28"/>
        </w:rPr>
        <w:t xml:space="preserve"> </w:t>
      </w:r>
      <w:proofErr w:type="gramStart"/>
      <w:r w:rsidR="009614F0" w:rsidRPr="009614F0">
        <w:rPr>
          <w:color w:val="000000"/>
          <w:sz w:val="28"/>
          <w:szCs w:val="28"/>
        </w:rPr>
        <w:t>Топ 50).</w:t>
      </w:r>
      <w:proofErr w:type="gramEnd"/>
      <w:r w:rsidR="009614F0" w:rsidRPr="009614F0">
        <w:rPr>
          <w:color w:val="000000"/>
          <w:sz w:val="28"/>
          <w:szCs w:val="28"/>
        </w:rPr>
        <w:t xml:space="preserve"> - ISBN 978-5-4468-9193-1.</w:t>
      </w:r>
    </w:p>
    <w:p w:rsidR="005E4D34" w:rsidRPr="00DE0A46" w:rsidRDefault="005E4D34" w:rsidP="00E82961">
      <w:pPr>
        <w:pStyle w:val="a6"/>
        <w:spacing w:before="0"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Pr="00DE0A46">
        <w:rPr>
          <w:color w:val="000000"/>
          <w:sz w:val="28"/>
          <w:szCs w:val="28"/>
        </w:rPr>
        <w:t>Конституция Российской Федерации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с гимном России : новая редакция : [принята всенар. голосованием 12 декабря 1993 г. с поправками, одобренными в ходе общерос. голосования 01 июля 2020 г.]. – Москва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Проспект, 2020. 25</w:t>
      </w:r>
    </w:p>
    <w:p w:rsidR="005E4D34" w:rsidRPr="00DE0A46" w:rsidRDefault="005E4D34" w:rsidP="00E82961">
      <w:pPr>
        <w:pStyle w:val="a6"/>
        <w:spacing w:before="0"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Pr="00DE0A46">
        <w:rPr>
          <w:color w:val="000000"/>
          <w:sz w:val="28"/>
          <w:szCs w:val="28"/>
        </w:rPr>
        <w:t>Карпова, А. В. Трудовое право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учебное пособие / А.В. Карпова. — Москва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ИНФРА-М, 2021. — 316 </w:t>
      </w:r>
      <w:proofErr w:type="gramStart"/>
      <w:r w:rsidRPr="00DE0A46">
        <w:rPr>
          <w:color w:val="000000"/>
          <w:sz w:val="28"/>
          <w:szCs w:val="28"/>
        </w:rPr>
        <w:t>с</w:t>
      </w:r>
      <w:proofErr w:type="gramEnd"/>
      <w:r w:rsidRPr="00DE0A46">
        <w:rPr>
          <w:color w:val="000000"/>
          <w:sz w:val="28"/>
          <w:szCs w:val="28"/>
        </w:rPr>
        <w:t>. — (Среднее профессиональное образование). —ISBN 978-5-16-015455-8. - Текст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электронный. - URL: https://znanium.com/catalog/product/1215873.</w:t>
      </w:r>
    </w:p>
    <w:p w:rsidR="005E4D34" w:rsidRPr="00DE0A46" w:rsidRDefault="005E4D34" w:rsidP="00E82961">
      <w:pPr>
        <w:pStyle w:val="a6"/>
        <w:spacing w:before="0"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Pr="00DE0A46">
        <w:rPr>
          <w:color w:val="000000"/>
          <w:sz w:val="28"/>
          <w:szCs w:val="28"/>
        </w:rPr>
        <w:t>Конституция Российской Федерации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принята 12 дек. 1993 г, с изм., одобренными 1 июля 2020 г. — Москва : Норма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ИНФРА-М, 2021. — 120 с. - </w:t>
      </w:r>
      <w:r w:rsidRPr="00DE0A46">
        <w:rPr>
          <w:color w:val="000000"/>
          <w:sz w:val="28"/>
          <w:szCs w:val="28"/>
        </w:rPr>
        <w:lastRenderedPageBreak/>
        <w:t>ISBN 978-5-00156-095-1. - Текст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электронный. - URL: https://znanium.com/catalog/product/1239242.</w:t>
      </w:r>
    </w:p>
    <w:p w:rsidR="005E4D34" w:rsidRPr="00DE0A46" w:rsidRDefault="005E4D34" w:rsidP="00E82961">
      <w:pPr>
        <w:pStyle w:val="a6"/>
        <w:spacing w:before="0"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</w:t>
      </w:r>
      <w:r w:rsidRPr="00DE0A46">
        <w:rPr>
          <w:color w:val="000000"/>
          <w:sz w:val="28"/>
          <w:szCs w:val="28"/>
        </w:rPr>
        <w:t>Матвеев, Р.</w:t>
      </w:r>
      <w:r>
        <w:rPr>
          <w:color w:val="000000"/>
          <w:sz w:val="28"/>
          <w:szCs w:val="28"/>
        </w:rPr>
        <w:t xml:space="preserve"> Ф. Правовое обеспечение профес</w:t>
      </w:r>
      <w:r w:rsidRPr="00DE0A46">
        <w:rPr>
          <w:color w:val="000000"/>
          <w:sz w:val="28"/>
          <w:szCs w:val="28"/>
        </w:rPr>
        <w:t>сиональной деятельности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краткий курс / Р.Ф. Матвеев. - 3-е изд., испр. и доп. - Москва : ФОРУМ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ИНФРА-М, 2020. - 128 с. - (Профессиональное образование). - ISBN 978-5-16-102873-5. - Текст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электронный. - URL: https://new.znanium.com/catalog/product/1061880.</w:t>
      </w:r>
    </w:p>
    <w:p w:rsidR="005E4D34" w:rsidRPr="00DE0A46" w:rsidRDefault="005E4D34" w:rsidP="00E82961">
      <w:pPr>
        <w:pStyle w:val="a6"/>
        <w:spacing w:before="0"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Pr="00DE0A46">
        <w:rPr>
          <w:color w:val="000000"/>
          <w:sz w:val="28"/>
          <w:szCs w:val="28"/>
        </w:rPr>
        <w:t>Трудовой кодекс Российской Федерации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[с изм. на 2017 г.]. – Ставрополь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Энтропос, 2017. - 324 с. - Текст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электронный. - URL: https://znanium.com/catalog/product/1004211</w:t>
      </w:r>
    </w:p>
    <w:p w:rsidR="005E4D34" w:rsidRPr="00DE0A46" w:rsidRDefault="005E4D34" w:rsidP="00E82961">
      <w:pPr>
        <w:pStyle w:val="a6"/>
        <w:spacing w:before="0"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Pr="00DE0A46">
        <w:rPr>
          <w:color w:val="000000"/>
          <w:sz w:val="28"/>
          <w:szCs w:val="28"/>
        </w:rPr>
        <w:t>Хабибулин, А. Г. Правовое обеспечение профессиональной деятельности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учебник / А. Г. Хабибулин, К. Р. Мурсалимов. — 2-е изд., перераб. и доп. — Москва : ФОРУМ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ИНФРА-М, 2021. — 364 </w:t>
      </w:r>
      <w:proofErr w:type="gramStart"/>
      <w:r w:rsidRPr="00DE0A46">
        <w:rPr>
          <w:color w:val="000000"/>
          <w:sz w:val="28"/>
          <w:szCs w:val="28"/>
        </w:rPr>
        <w:t>с</w:t>
      </w:r>
      <w:proofErr w:type="gramEnd"/>
      <w:r w:rsidRPr="00DE0A46">
        <w:rPr>
          <w:color w:val="000000"/>
          <w:sz w:val="28"/>
          <w:szCs w:val="28"/>
        </w:rPr>
        <w:t>. — (Среднее профессиональное образование). - ISBN 978-5-8199-0874-7. - Текст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электронный. - URL: https://znanium.com/catalog/product/1150310</w:t>
      </w:r>
    </w:p>
    <w:p w:rsidR="005E4D34" w:rsidRPr="00DE0A46" w:rsidRDefault="005E4D34" w:rsidP="00E82961">
      <w:pPr>
        <w:pStyle w:val="a6"/>
        <w:spacing w:before="0"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8) </w:t>
      </w:r>
      <w:r w:rsidRPr="00DE0A46">
        <w:rPr>
          <w:color w:val="000000"/>
          <w:sz w:val="28"/>
          <w:szCs w:val="28"/>
        </w:rPr>
        <w:t>Шувалова, И. А. Трудовые права работников : науч</w:t>
      </w:r>
      <w:proofErr w:type="gramStart"/>
      <w:r w:rsidRPr="00DE0A46">
        <w:rPr>
          <w:color w:val="000000"/>
          <w:sz w:val="28"/>
          <w:szCs w:val="28"/>
        </w:rPr>
        <w:t>.-</w:t>
      </w:r>
      <w:proofErr w:type="gramEnd"/>
      <w:r w:rsidRPr="00DE0A46">
        <w:rPr>
          <w:color w:val="000000"/>
          <w:sz w:val="28"/>
          <w:szCs w:val="28"/>
        </w:rPr>
        <w:t>практич. пособие / И.А. Шувалова. — Москва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ИНФРА-М, 2019. — 190 </w:t>
      </w:r>
      <w:proofErr w:type="gramStart"/>
      <w:r w:rsidRPr="00DE0A46">
        <w:rPr>
          <w:color w:val="000000"/>
          <w:sz w:val="28"/>
          <w:szCs w:val="28"/>
        </w:rPr>
        <w:t>с</w:t>
      </w:r>
      <w:proofErr w:type="gramEnd"/>
      <w:r w:rsidRPr="00DE0A46">
        <w:rPr>
          <w:color w:val="000000"/>
          <w:sz w:val="28"/>
          <w:szCs w:val="28"/>
        </w:rPr>
        <w:t>. — (Юридическая консультация). — ISBN 978-5-16-105837-4. - Текст</w:t>
      </w:r>
      <w:proofErr w:type="gramStart"/>
      <w:r w:rsidRPr="00DE0A46">
        <w:rPr>
          <w:color w:val="000000"/>
          <w:sz w:val="28"/>
          <w:szCs w:val="28"/>
        </w:rPr>
        <w:t xml:space="preserve"> :</w:t>
      </w:r>
      <w:proofErr w:type="gramEnd"/>
      <w:r w:rsidRPr="00DE0A46">
        <w:rPr>
          <w:color w:val="000000"/>
          <w:sz w:val="28"/>
          <w:szCs w:val="28"/>
        </w:rPr>
        <w:t xml:space="preserve"> электронный. - URL: https://znanium.com/catalog/product/987737.</w:t>
      </w:r>
    </w:p>
    <w:p w:rsidR="005E4D34" w:rsidRDefault="005E4D34" w:rsidP="005E4D34">
      <w:pPr>
        <w:jc w:val="both"/>
        <w:rPr>
          <w:color w:val="222222"/>
          <w:sz w:val="28"/>
          <w:szCs w:val="28"/>
        </w:rPr>
      </w:pPr>
    </w:p>
    <w:p w:rsidR="005E4D34" w:rsidRDefault="005E4D34" w:rsidP="005E4D34">
      <w:pPr>
        <w:jc w:val="both"/>
        <w:rPr>
          <w:color w:val="222222"/>
          <w:sz w:val="28"/>
          <w:szCs w:val="28"/>
        </w:rPr>
      </w:pPr>
    </w:p>
    <w:bookmarkEnd w:id="3"/>
    <w:p w:rsidR="00540521" w:rsidRDefault="00540521">
      <w:pPr>
        <w:spacing w:after="200" w:line="276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:rsidR="005E4D34" w:rsidRDefault="005E4D34" w:rsidP="005E4D34">
      <w:pPr>
        <w:jc w:val="both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4 </w:t>
      </w:r>
      <w:r w:rsidRPr="00A20A8B">
        <w:rPr>
          <w:b/>
          <w:caps/>
          <w:sz w:val="28"/>
          <w:szCs w:val="28"/>
        </w:rPr>
        <w:t>Контроль и оценка результатов освоения</w:t>
      </w:r>
      <w:r>
        <w:rPr>
          <w:b/>
          <w:caps/>
          <w:sz w:val="28"/>
          <w:szCs w:val="28"/>
        </w:rPr>
        <w:t xml:space="preserve"> УЧЕБНОЙ </w:t>
      </w:r>
      <w:r w:rsidRPr="00A20A8B">
        <w:rPr>
          <w:b/>
          <w:caps/>
          <w:sz w:val="28"/>
          <w:szCs w:val="28"/>
        </w:rPr>
        <w:t>Дисциплины</w:t>
      </w:r>
      <w:r w:rsidR="00E82961">
        <w:rPr>
          <w:b/>
          <w:caps/>
          <w:sz w:val="28"/>
          <w:szCs w:val="28"/>
        </w:rPr>
        <w:t xml:space="preserve"> оп 0</w:t>
      </w:r>
      <w:r w:rsidR="000B5E67">
        <w:rPr>
          <w:b/>
          <w:caps/>
          <w:sz w:val="28"/>
          <w:szCs w:val="28"/>
        </w:rPr>
        <w:t>7</w:t>
      </w:r>
      <w:r>
        <w:rPr>
          <w:b/>
          <w:caps/>
          <w:sz w:val="28"/>
          <w:szCs w:val="28"/>
        </w:rPr>
        <w:t xml:space="preserve"> правовЫЕ ОСНОВЫ профессиональной деятельности</w:t>
      </w:r>
    </w:p>
    <w:p w:rsidR="005E4D34" w:rsidRDefault="005E4D34" w:rsidP="005E4D34">
      <w:pPr>
        <w:jc w:val="both"/>
        <w:rPr>
          <w:b/>
          <w:caps/>
          <w:sz w:val="28"/>
          <w:szCs w:val="28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1"/>
        <w:gridCol w:w="2693"/>
        <w:gridCol w:w="2407"/>
      </w:tblGrid>
      <w:tr w:rsidR="005E4D34" w:rsidRPr="00E224F6">
        <w:trPr>
          <w:tblHeader/>
          <w:jc w:val="center"/>
        </w:trPr>
        <w:tc>
          <w:tcPr>
            <w:tcW w:w="4251" w:type="dxa"/>
            <w:vAlign w:val="center"/>
          </w:tcPr>
          <w:p w:rsidR="005E4D34" w:rsidRPr="000502AB" w:rsidRDefault="005E4D34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5E4D34" w:rsidRPr="000502AB" w:rsidRDefault="005E4D34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2693" w:type="dxa"/>
          </w:tcPr>
          <w:p w:rsidR="005E4D34" w:rsidRPr="00E224F6" w:rsidRDefault="005E4D34" w:rsidP="00540521">
            <w:pPr>
              <w:jc w:val="center"/>
              <w:rPr>
                <w:b/>
                <w:sz w:val="28"/>
                <w:szCs w:val="28"/>
              </w:rPr>
            </w:pPr>
          </w:p>
          <w:p w:rsidR="005E4D34" w:rsidRPr="00E224F6" w:rsidRDefault="005E4D34" w:rsidP="00540521">
            <w:pPr>
              <w:jc w:val="center"/>
              <w:rPr>
                <w:b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2407" w:type="dxa"/>
            <w:vAlign w:val="center"/>
          </w:tcPr>
          <w:p w:rsidR="005E4D34" w:rsidRPr="00E224F6" w:rsidRDefault="005E4D34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 xml:space="preserve">Методы контроля </w:t>
            </w:r>
          </w:p>
        </w:tc>
      </w:tr>
      <w:tr w:rsidR="005E4D34" w:rsidRPr="006D7BE1">
        <w:trPr>
          <w:trHeight w:val="10982"/>
          <w:tblHeader/>
          <w:jc w:val="center"/>
        </w:trPr>
        <w:tc>
          <w:tcPr>
            <w:tcW w:w="4251" w:type="dxa"/>
          </w:tcPr>
          <w:p w:rsidR="005E4D34" w:rsidRPr="00BD2EEE" w:rsidRDefault="005E4D34" w:rsidP="00540521">
            <w:pPr>
              <w:contextualSpacing/>
              <w:rPr>
                <w:bCs/>
                <w:sz w:val="28"/>
                <w:szCs w:val="28"/>
              </w:rPr>
            </w:pPr>
            <w:r w:rsidRPr="00BD2EEE">
              <w:rPr>
                <w:bCs/>
                <w:sz w:val="28"/>
                <w:szCs w:val="28"/>
              </w:rPr>
              <w:t xml:space="preserve">Перечень </w:t>
            </w:r>
            <w:r w:rsidRPr="00BD2EEE">
              <w:rPr>
                <w:b/>
                <w:bCs/>
                <w:sz w:val="28"/>
                <w:szCs w:val="28"/>
              </w:rPr>
              <w:t>умений</w:t>
            </w:r>
            <w:r w:rsidRPr="00BD2EEE">
              <w:rPr>
                <w:bCs/>
                <w:sz w:val="28"/>
                <w:szCs w:val="28"/>
              </w:rPr>
              <w:t>, осваиваемых в рамках дисциплины:</w:t>
            </w:r>
          </w:p>
          <w:p w:rsidR="005E4D34" w:rsidRPr="006D08D4" w:rsidRDefault="005E4D34" w:rsidP="00540521">
            <w:pPr>
              <w:pStyle w:val="ae"/>
              <w:tabs>
                <w:tab w:val="left" w:pos="149"/>
              </w:tabs>
              <w:spacing w:after="0"/>
              <w:ind w:lef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5E4D34" w:rsidRPr="006D08D4" w:rsidRDefault="005E4D34" w:rsidP="00540521">
            <w:pPr>
              <w:pStyle w:val="ae"/>
              <w:tabs>
                <w:tab w:val="left" w:pos="149"/>
              </w:tabs>
              <w:spacing w:after="0"/>
              <w:ind w:lef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защищать свои права в соответствии с гражданским, гражданско-процессуальным и трудовым законодательством;</w:t>
            </w:r>
          </w:p>
          <w:p w:rsidR="005E4D34" w:rsidRPr="00BD2EEE" w:rsidRDefault="005E4D34" w:rsidP="00540521">
            <w:pPr>
              <w:pStyle w:val="aff"/>
              <w:spacing w:before="0" w:after="0"/>
              <w:ind w:left="32"/>
              <w:contextualSpacing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использовать нормативно-правовые документы, регламентирующие профессиональную деятельность.</w:t>
            </w:r>
          </w:p>
        </w:tc>
        <w:tc>
          <w:tcPr>
            <w:tcW w:w="2693" w:type="dxa"/>
          </w:tcPr>
          <w:p w:rsidR="005E4D34" w:rsidRPr="004D0A9A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spacing w:line="276" w:lineRule="exact"/>
              <w:ind w:left="34" w:right="-2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правильность выбора нормы пр</w:t>
            </w:r>
            <w:r>
              <w:rPr>
                <w:sz w:val="28"/>
                <w:szCs w:val="28"/>
                <w:lang w:eastAsia="en-US"/>
              </w:rPr>
              <w:t xml:space="preserve">ава для решения типовых задач; </w:t>
            </w:r>
          </w:p>
          <w:p w:rsidR="005E4D34" w:rsidRPr="004D0A9A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spacing w:line="276" w:lineRule="exact"/>
              <w:ind w:left="34" w:right="-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скорость и техничность выполнения всех видов работ по оформлению документации;</w:t>
            </w:r>
          </w:p>
          <w:p w:rsidR="005E4D34" w:rsidRPr="004D0A9A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spacing w:line="276" w:lineRule="exact"/>
              <w:ind w:left="34" w:right="-2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 xml:space="preserve">результативность информационного поиска; </w:t>
            </w:r>
          </w:p>
          <w:p w:rsidR="005E4D34" w:rsidRPr="007D1B7F" w:rsidRDefault="005E4D34" w:rsidP="004D19F1">
            <w:pPr>
              <w:pStyle w:val="a6"/>
              <w:spacing w:before="0" w:after="0"/>
              <w:ind w:left="0" w:firstLine="34"/>
              <w:rPr>
                <w:color w:val="000000"/>
                <w:sz w:val="28"/>
                <w:szCs w:val="28"/>
              </w:rPr>
            </w:pPr>
            <w:r w:rsidRPr="007D1B7F">
              <w:rPr>
                <w:sz w:val="28"/>
                <w:szCs w:val="28"/>
              </w:rPr>
              <w:t>- рациональность распределения времени на выполнение задания</w:t>
            </w:r>
          </w:p>
        </w:tc>
        <w:tc>
          <w:tcPr>
            <w:tcW w:w="2407" w:type="dxa"/>
          </w:tcPr>
          <w:p w:rsidR="005E4D34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ind w:right="-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те</w:t>
            </w:r>
            <w:r>
              <w:rPr>
                <w:sz w:val="28"/>
                <w:szCs w:val="28"/>
                <w:lang w:eastAsia="en-US"/>
              </w:rPr>
              <w:t>стовые задания;</w:t>
            </w:r>
          </w:p>
          <w:p w:rsidR="005E4D34" w:rsidRPr="004D0A9A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ind w:right="-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фронтальны</w:t>
            </w:r>
            <w:r>
              <w:rPr>
                <w:sz w:val="28"/>
                <w:szCs w:val="28"/>
                <w:lang w:eastAsia="en-US"/>
              </w:rPr>
              <w:t>й</w:t>
            </w:r>
            <w:r w:rsidRPr="004D0A9A">
              <w:rPr>
                <w:sz w:val="28"/>
                <w:szCs w:val="28"/>
                <w:lang w:eastAsia="en-US"/>
              </w:rPr>
              <w:t xml:space="preserve"> опрос;</w:t>
            </w:r>
          </w:p>
          <w:p w:rsidR="005E4D34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ind w:right="-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подготовка и защита сообщений, докладов ре</w:t>
            </w:r>
            <w:r>
              <w:rPr>
                <w:sz w:val="28"/>
                <w:szCs w:val="28"/>
                <w:lang w:eastAsia="en-US"/>
              </w:rPr>
              <w:t>фератов;</w:t>
            </w:r>
          </w:p>
          <w:p w:rsidR="005E4D34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ind w:right="-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защита практических работ;</w:t>
            </w:r>
          </w:p>
          <w:p w:rsidR="005E4D34" w:rsidRPr="004D0A9A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ind w:right="-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индивидуальные задания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:rsidR="005E4D34" w:rsidRPr="004D0A9A" w:rsidRDefault="005E4D34" w:rsidP="00540521">
            <w:pPr>
              <w:widowControl w:val="0"/>
              <w:tabs>
                <w:tab w:val="left" w:pos="260"/>
              </w:tabs>
              <w:autoSpaceDE w:val="0"/>
              <w:autoSpaceDN w:val="0"/>
              <w:ind w:right="-2"/>
              <w:rPr>
                <w:sz w:val="28"/>
                <w:szCs w:val="28"/>
                <w:lang w:eastAsia="en-US"/>
              </w:rPr>
            </w:pPr>
          </w:p>
          <w:p w:rsidR="005E4D34" w:rsidRDefault="005E4D34" w:rsidP="00540521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4D0A9A">
              <w:rPr>
                <w:sz w:val="28"/>
                <w:szCs w:val="28"/>
                <w:lang w:eastAsia="en-US"/>
              </w:rPr>
              <w:t>Методы оценки результатов обучения:</w:t>
            </w:r>
          </w:p>
          <w:p w:rsidR="005E4D34" w:rsidRPr="004D0A9A" w:rsidRDefault="005E4D34" w:rsidP="00540521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балльно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4D0A9A">
              <w:rPr>
                <w:sz w:val="28"/>
                <w:szCs w:val="28"/>
                <w:lang w:eastAsia="en-US"/>
              </w:rPr>
              <w:t>- рейтинговая система;</w:t>
            </w:r>
          </w:p>
          <w:p w:rsidR="005E4D34" w:rsidRPr="004D0A9A" w:rsidRDefault="005E4D34" w:rsidP="00540521">
            <w:pPr>
              <w:rPr>
                <w:rFonts w:eastAsia="Arial Unicode MS"/>
                <w:bCs/>
                <w:i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 xml:space="preserve">- </w:t>
            </w:r>
            <w:r w:rsidRPr="004D0A9A">
              <w:rPr>
                <w:rFonts w:eastAsia="Arial Unicode MS"/>
                <w:sz w:val="28"/>
                <w:szCs w:val="28"/>
              </w:rPr>
              <w:t>рефлексивная контрольно – оценочная деятельность</w:t>
            </w:r>
            <w:r>
              <w:rPr>
                <w:rFonts w:eastAsia="Arial Unicode MS"/>
                <w:sz w:val="28"/>
                <w:szCs w:val="28"/>
              </w:rPr>
              <w:t>.</w:t>
            </w:r>
          </w:p>
        </w:tc>
      </w:tr>
      <w:tr w:rsidR="005E4D34" w:rsidRPr="006D7BE1">
        <w:trPr>
          <w:trHeight w:val="13456"/>
          <w:tblHeader/>
          <w:jc w:val="center"/>
        </w:trPr>
        <w:tc>
          <w:tcPr>
            <w:tcW w:w="4251" w:type="dxa"/>
          </w:tcPr>
          <w:p w:rsidR="005E4D34" w:rsidRDefault="005E4D34" w:rsidP="00540521">
            <w:pPr>
              <w:contextualSpacing/>
              <w:rPr>
                <w:rFonts w:eastAsia="PMingLiU"/>
                <w:bCs/>
                <w:sz w:val="28"/>
                <w:szCs w:val="28"/>
              </w:rPr>
            </w:pPr>
            <w:r w:rsidRPr="00BD2EEE">
              <w:rPr>
                <w:rFonts w:eastAsia="PMingLiU"/>
                <w:bCs/>
                <w:sz w:val="28"/>
                <w:szCs w:val="28"/>
              </w:rPr>
              <w:lastRenderedPageBreak/>
              <w:t xml:space="preserve">Перечень </w:t>
            </w:r>
            <w:r w:rsidRPr="00BD2EEE">
              <w:rPr>
                <w:rFonts w:eastAsia="PMingLiU"/>
                <w:b/>
                <w:bCs/>
                <w:sz w:val="28"/>
                <w:szCs w:val="28"/>
              </w:rPr>
              <w:t>знаний</w:t>
            </w:r>
            <w:r w:rsidRPr="00BD2EEE">
              <w:rPr>
                <w:rFonts w:eastAsia="PMingLiU"/>
                <w:bCs/>
                <w:sz w:val="28"/>
                <w:szCs w:val="28"/>
              </w:rPr>
              <w:t>, осваиваемых в рамках дисциплины: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виды административных правонарушений и административной ответственности;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классификацию, основные виды и правила составления нормативных документов;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нормы защиты нарушенных прав и судебный порядок разрешения споров;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организационно-правовые формы юридических лиц;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основные положения Конституции РФ, действующие законодательные и иные нормативно-правовые акты, регулирующие правоотношения в процессе профессиональной (трудовой) деятельности;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нормы дисциплинарной и материальной ответственности работника;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понятие правового регулирования в сфере профессиональной деятельности;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порядок заключения трудового договора и основания его прекращения;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права и обязанности работников в сфере профессиональной деятельности;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права и свободы человека и гражданина,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 w:hanging="3"/>
              <w:rPr>
                <w:sz w:val="28"/>
                <w:szCs w:val="28"/>
              </w:rPr>
            </w:pPr>
            <w:r w:rsidRPr="006D08D4">
              <w:rPr>
                <w:sz w:val="28"/>
                <w:szCs w:val="28"/>
              </w:rPr>
              <w:t>механизмы их реализации;</w:t>
            </w:r>
          </w:p>
          <w:p w:rsidR="005E4D34" w:rsidRPr="006D08D4" w:rsidRDefault="005E4D34" w:rsidP="00540521">
            <w:pPr>
              <w:pStyle w:val="ae"/>
              <w:tabs>
                <w:tab w:val="left" w:pos="430"/>
              </w:tabs>
              <w:spacing w:after="0"/>
              <w:ind w:left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правовое положение субъектов предпринимательской деятельности;</w:t>
            </w:r>
          </w:p>
          <w:p w:rsidR="005E4D34" w:rsidRPr="00E40925" w:rsidRDefault="005E4D34" w:rsidP="00540521">
            <w:pPr>
              <w:contextualSpacing/>
              <w:rPr>
                <w:rFonts w:eastAsia="PMingLiU"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D08D4">
              <w:rPr>
                <w:sz w:val="28"/>
                <w:szCs w:val="28"/>
              </w:rPr>
              <w:t>роль государственного регулирования в обеспечении занятости населения.</w:t>
            </w:r>
          </w:p>
        </w:tc>
        <w:tc>
          <w:tcPr>
            <w:tcW w:w="2693" w:type="dxa"/>
          </w:tcPr>
          <w:p w:rsidR="005E4D34" w:rsidRPr="004D0A9A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spacing w:line="276" w:lineRule="exact"/>
              <w:ind w:left="34" w:right="-2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правильность выбора нормы пр</w:t>
            </w:r>
            <w:r>
              <w:rPr>
                <w:sz w:val="28"/>
                <w:szCs w:val="28"/>
                <w:lang w:eastAsia="en-US"/>
              </w:rPr>
              <w:t xml:space="preserve">ава для решения типовых задач; </w:t>
            </w:r>
          </w:p>
          <w:p w:rsidR="005E4D34" w:rsidRPr="004D0A9A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spacing w:line="276" w:lineRule="exact"/>
              <w:ind w:left="34" w:right="-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скорость и техничность выполнения всех видов работ по оформлению документации;</w:t>
            </w:r>
          </w:p>
          <w:p w:rsidR="005E4D34" w:rsidRPr="004D0A9A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spacing w:line="276" w:lineRule="exact"/>
              <w:ind w:left="34" w:right="-2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 xml:space="preserve">результативность информационного поиска; </w:t>
            </w:r>
          </w:p>
          <w:p w:rsidR="005E4D34" w:rsidRPr="007D1B7F" w:rsidRDefault="005E4D34" w:rsidP="004D19F1">
            <w:pPr>
              <w:pStyle w:val="a6"/>
              <w:spacing w:before="0" w:after="0"/>
              <w:ind w:left="0"/>
              <w:rPr>
                <w:color w:val="000000"/>
                <w:sz w:val="28"/>
                <w:szCs w:val="28"/>
              </w:rPr>
            </w:pPr>
            <w:r w:rsidRPr="007D1B7F">
              <w:rPr>
                <w:sz w:val="28"/>
                <w:szCs w:val="28"/>
              </w:rPr>
              <w:t>- рациональность распределения времени на выполнение задания</w:t>
            </w:r>
          </w:p>
        </w:tc>
        <w:tc>
          <w:tcPr>
            <w:tcW w:w="2407" w:type="dxa"/>
          </w:tcPr>
          <w:p w:rsidR="005E4D34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ind w:left="34" w:right="-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тестовые задания;</w:t>
            </w:r>
          </w:p>
          <w:p w:rsidR="005E4D34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ind w:left="34" w:right="-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устный опрос;</w:t>
            </w:r>
          </w:p>
          <w:p w:rsidR="005E4D34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ind w:left="34" w:right="-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подготовка и защита сообщений, докладов ре</w:t>
            </w:r>
            <w:r>
              <w:rPr>
                <w:sz w:val="28"/>
                <w:szCs w:val="28"/>
                <w:lang w:eastAsia="en-US"/>
              </w:rPr>
              <w:t>фератов;</w:t>
            </w:r>
          </w:p>
          <w:p w:rsidR="005E4D34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ind w:left="34" w:right="-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защита практических работ;</w:t>
            </w:r>
          </w:p>
          <w:p w:rsidR="005E4D34" w:rsidRPr="004D0A9A" w:rsidRDefault="005E4D34" w:rsidP="00540521">
            <w:pPr>
              <w:widowControl w:val="0"/>
              <w:tabs>
                <w:tab w:val="left" w:pos="544"/>
              </w:tabs>
              <w:autoSpaceDE w:val="0"/>
              <w:autoSpaceDN w:val="0"/>
              <w:ind w:left="34" w:right="-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индивидуальные задания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:rsidR="005E4D34" w:rsidRPr="004D0A9A" w:rsidRDefault="005E4D34" w:rsidP="00540521">
            <w:pPr>
              <w:widowControl w:val="0"/>
              <w:tabs>
                <w:tab w:val="left" w:pos="260"/>
              </w:tabs>
              <w:autoSpaceDE w:val="0"/>
              <w:autoSpaceDN w:val="0"/>
              <w:ind w:left="34" w:right="-2" w:hanging="34"/>
              <w:rPr>
                <w:sz w:val="28"/>
                <w:szCs w:val="28"/>
                <w:lang w:eastAsia="en-US"/>
              </w:rPr>
            </w:pPr>
          </w:p>
          <w:p w:rsidR="005E4D34" w:rsidRDefault="005E4D34" w:rsidP="00540521">
            <w:pPr>
              <w:widowControl w:val="0"/>
              <w:autoSpaceDE w:val="0"/>
              <w:autoSpaceDN w:val="0"/>
              <w:ind w:left="34" w:hanging="34"/>
              <w:rPr>
                <w:sz w:val="28"/>
                <w:szCs w:val="28"/>
                <w:lang w:eastAsia="en-US"/>
              </w:rPr>
            </w:pPr>
            <w:r w:rsidRPr="004D0A9A">
              <w:rPr>
                <w:sz w:val="28"/>
                <w:szCs w:val="28"/>
                <w:lang w:eastAsia="en-US"/>
              </w:rPr>
              <w:t>Методы оценки результатов обучения:</w:t>
            </w:r>
          </w:p>
          <w:p w:rsidR="005E4D34" w:rsidRPr="004D0A9A" w:rsidRDefault="005E4D34" w:rsidP="00540521">
            <w:pPr>
              <w:widowControl w:val="0"/>
              <w:autoSpaceDE w:val="0"/>
              <w:autoSpaceDN w:val="0"/>
              <w:ind w:left="34" w:hanging="3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4D0A9A">
              <w:rPr>
                <w:sz w:val="28"/>
                <w:szCs w:val="28"/>
                <w:lang w:eastAsia="en-US"/>
              </w:rPr>
              <w:t>балльно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4D0A9A">
              <w:rPr>
                <w:sz w:val="28"/>
                <w:szCs w:val="28"/>
                <w:lang w:eastAsia="en-US"/>
              </w:rPr>
              <w:t>- рейтинговая система;</w:t>
            </w:r>
          </w:p>
          <w:p w:rsidR="005E4D34" w:rsidRPr="006D7BE1" w:rsidRDefault="005E4D34" w:rsidP="00540521">
            <w:pPr>
              <w:ind w:left="34"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D0A9A">
              <w:rPr>
                <w:sz w:val="28"/>
                <w:szCs w:val="28"/>
              </w:rPr>
              <w:t>рефлексивная кон</w:t>
            </w:r>
            <w:r>
              <w:rPr>
                <w:sz w:val="28"/>
                <w:szCs w:val="28"/>
              </w:rPr>
              <w:t>трольно -</w:t>
            </w:r>
            <w:r w:rsidRPr="004D0A9A">
              <w:rPr>
                <w:sz w:val="28"/>
                <w:szCs w:val="28"/>
              </w:rPr>
              <w:t xml:space="preserve"> оценочная деятельность</w:t>
            </w:r>
            <w:r>
              <w:rPr>
                <w:sz w:val="28"/>
                <w:szCs w:val="28"/>
              </w:rPr>
              <w:t>.</w:t>
            </w:r>
          </w:p>
        </w:tc>
      </w:tr>
      <w:bookmarkEnd w:id="4"/>
    </w:tbl>
    <w:p w:rsidR="005E4D34" w:rsidRPr="006D7BE1" w:rsidRDefault="005E4D34" w:rsidP="005E4D34">
      <w:pPr>
        <w:ind w:left="644"/>
        <w:rPr>
          <w:sz w:val="28"/>
          <w:szCs w:val="28"/>
        </w:rPr>
      </w:pPr>
    </w:p>
    <w:p w:rsidR="005E4D34" w:rsidRDefault="005E4D34" w:rsidP="00B915BF">
      <w:pPr>
        <w:rPr>
          <w:b/>
          <w:bCs/>
        </w:rPr>
      </w:pPr>
    </w:p>
    <w:p w:rsidR="005E4D34" w:rsidRDefault="005E4D34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5E4D34" w:rsidRDefault="005E4D34" w:rsidP="005E4D34">
      <w:pPr>
        <w:pStyle w:val="af0"/>
        <w:jc w:val="right"/>
        <w:rPr>
          <w:rFonts w:ascii="Times New Roman" w:hAnsi="Times New Roman"/>
          <w:b/>
          <w:bCs/>
        </w:rPr>
      </w:pPr>
    </w:p>
    <w:p w:rsidR="005E4D34" w:rsidRDefault="00A4335E" w:rsidP="005E4D34">
      <w:pPr>
        <w:pStyle w:val="af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3.15</w:t>
      </w:r>
    </w:p>
    <w:p w:rsidR="005E4D34" w:rsidRDefault="005E4D34" w:rsidP="005E4D34">
      <w:pPr>
        <w:jc w:val="right"/>
        <w:rPr>
          <w:b/>
          <w:i/>
          <w:u w:val="single"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 </w:t>
      </w:r>
    </w:p>
    <w:p w:rsidR="005E4D34" w:rsidRDefault="005E4D34" w:rsidP="005E4D34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 оборудования (по отраслям)</w:t>
      </w: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40521" w:rsidP="005E4D34">
      <w:pPr>
        <w:jc w:val="center"/>
        <w:rPr>
          <w:b/>
        </w:rPr>
      </w:pPr>
      <w:r>
        <w:rPr>
          <w:b/>
        </w:rPr>
        <w:t xml:space="preserve">ПРИМЕРНАЯ </w:t>
      </w:r>
      <w:r w:rsidR="005E4D34">
        <w:rPr>
          <w:b/>
        </w:rPr>
        <w:t>РАБОЧАЯ ПРОГРАММА УЧЕБНОЙ ДИСЦИПЛИНЫ</w:t>
      </w:r>
    </w:p>
    <w:p w:rsidR="005E4D34" w:rsidRPr="00BD74BD" w:rsidRDefault="005E4D34" w:rsidP="005E4D34">
      <w:pPr>
        <w:jc w:val="center"/>
        <w:rPr>
          <w:b/>
        </w:rPr>
      </w:pPr>
      <w:r w:rsidRPr="00BD74BD">
        <w:rPr>
          <w:b/>
        </w:rPr>
        <w:t>МЕЖДИСЦИПЛИНАРНОГО МОДУЛЯ</w:t>
      </w:r>
    </w:p>
    <w:p w:rsidR="005E4D34" w:rsidRPr="00BD74BD" w:rsidRDefault="005E4D34" w:rsidP="005E4D34">
      <w:pPr>
        <w:jc w:val="center"/>
        <w:rPr>
          <w:b/>
        </w:rPr>
      </w:pPr>
    </w:p>
    <w:p w:rsidR="005E4D34" w:rsidRDefault="005E4D34" w:rsidP="00DE4A3B">
      <w:pPr>
        <w:jc w:val="center"/>
        <w:rPr>
          <w:b/>
          <w:iCs/>
        </w:rPr>
      </w:pPr>
      <w:r>
        <w:rPr>
          <w:b/>
          <w:iCs/>
        </w:rPr>
        <w:t xml:space="preserve">ОП </w:t>
      </w:r>
      <w:r w:rsidR="000B5E67">
        <w:rPr>
          <w:b/>
          <w:iCs/>
        </w:rPr>
        <w:t>08</w:t>
      </w:r>
      <w:r>
        <w:rPr>
          <w:b/>
          <w:iCs/>
        </w:rPr>
        <w:t xml:space="preserve"> «Охрана труда»</w:t>
      </w: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spacing w:after="120" w:line="100" w:lineRule="atLeast"/>
        <w:jc w:val="center"/>
        <w:rPr>
          <w:b/>
          <w:bCs/>
          <w:iCs/>
        </w:rPr>
      </w:pPr>
    </w:p>
    <w:p w:rsidR="005E4D34" w:rsidRDefault="005E4D34" w:rsidP="005E4D34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 г.</w:t>
      </w:r>
    </w:p>
    <w:p w:rsidR="005E4D34" w:rsidRDefault="005E4D34" w:rsidP="005E4D34">
      <w:pPr>
        <w:spacing w:after="120"/>
        <w:jc w:val="center"/>
        <w:rPr>
          <w:b/>
          <w:caps/>
          <w:sz w:val="28"/>
          <w:szCs w:val="28"/>
        </w:rPr>
      </w:pPr>
    </w:p>
    <w:p w:rsidR="005E4D34" w:rsidRDefault="005E4D34" w:rsidP="005E4D34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5E4D34" w:rsidRPr="00A20A8B" w:rsidRDefault="005E4D34" w:rsidP="005E4D34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5E4D34" w:rsidRPr="00A20A8B">
        <w:tc>
          <w:tcPr>
            <w:tcW w:w="7668" w:type="dxa"/>
            <w:shd w:val="clear" w:color="auto" w:fill="auto"/>
          </w:tcPr>
          <w:p w:rsidR="005E4D34" w:rsidRPr="00A20A8B" w:rsidRDefault="005E4D34" w:rsidP="00540521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5E4D34" w:rsidRPr="00A20A8B" w:rsidRDefault="005E4D34" w:rsidP="00540521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5E4D34" w:rsidRPr="00A20A8B">
        <w:trPr>
          <w:trHeight w:val="645"/>
        </w:trPr>
        <w:tc>
          <w:tcPr>
            <w:tcW w:w="7668" w:type="dxa"/>
            <w:shd w:val="clear" w:color="auto" w:fill="auto"/>
          </w:tcPr>
          <w:p w:rsidR="005E4D34" w:rsidRPr="00002991" w:rsidRDefault="001A02BB" w:rsidP="001A02BB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1 </w:t>
            </w:r>
            <w:r w:rsidR="005E4D34" w:rsidRPr="001B0C02">
              <w:rPr>
                <w:b/>
              </w:rPr>
              <w:t xml:space="preserve">ОБЩАЯ ХАРАКТЕРИСТИКА </w:t>
            </w:r>
            <w:r w:rsidR="00E554B3">
              <w:rPr>
                <w:b/>
              </w:rPr>
              <w:t xml:space="preserve">ПРИМЕРНОЙ </w:t>
            </w:r>
            <w:r w:rsidR="005E4D34" w:rsidRPr="001B0C02">
              <w:rPr>
                <w:b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5E4D34" w:rsidRPr="00A20A8B" w:rsidRDefault="00A65DF1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E4D34" w:rsidRPr="00A20A8B">
        <w:tc>
          <w:tcPr>
            <w:tcW w:w="7668" w:type="dxa"/>
            <w:shd w:val="clear" w:color="auto" w:fill="auto"/>
          </w:tcPr>
          <w:p w:rsidR="005E4D34" w:rsidRPr="00A20A8B" w:rsidRDefault="001A02BB" w:rsidP="001A02BB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2 </w:t>
            </w:r>
            <w:r w:rsidR="005E4D34" w:rsidRPr="001B0C02">
              <w:rPr>
                <w:b/>
              </w:rPr>
              <w:t>СТРУКТУРА И СОДЕРЖАНИЕ УЧЕБНОЙ ДИСЦИПЛИНЫ</w:t>
            </w:r>
            <w:r w:rsidR="005E4D34" w:rsidRPr="00A20A8B">
              <w:rPr>
                <w:b/>
                <w:caps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:rsidR="005E4D34" w:rsidRPr="00A20A8B" w:rsidRDefault="004E1D45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E4D34" w:rsidRPr="00A20A8B">
        <w:trPr>
          <w:trHeight w:val="670"/>
        </w:trPr>
        <w:tc>
          <w:tcPr>
            <w:tcW w:w="7668" w:type="dxa"/>
            <w:shd w:val="clear" w:color="auto" w:fill="auto"/>
          </w:tcPr>
          <w:p w:rsidR="005E4D34" w:rsidRPr="001B0C02" w:rsidRDefault="001A02BB" w:rsidP="001A02BB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3 </w:t>
            </w:r>
            <w:r w:rsidR="005E4D34" w:rsidRPr="00A20A8B">
              <w:rPr>
                <w:b/>
                <w:caps/>
              </w:rPr>
              <w:t xml:space="preserve">условия реализации </w:t>
            </w:r>
            <w:r w:rsidR="00E554B3">
              <w:rPr>
                <w:b/>
                <w:caps/>
              </w:rPr>
              <w:t xml:space="preserve">ПРИМЕРНОЙ </w:t>
            </w:r>
            <w:r w:rsidR="005E4D34">
              <w:rPr>
                <w:b/>
                <w:caps/>
              </w:rPr>
              <w:t>РАБОЧЕЙ</w:t>
            </w:r>
            <w:r w:rsidR="005E4D34" w:rsidRPr="00A20A8B">
              <w:rPr>
                <w:b/>
                <w:caps/>
              </w:rPr>
              <w:t xml:space="preserve">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5E4D34" w:rsidRPr="00A20A8B" w:rsidRDefault="004E1D45" w:rsidP="004E1D45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E4D34" w:rsidRPr="00A20A8B">
        <w:tc>
          <w:tcPr>
            <w:tcW w:w="7668" w:type="dxa"/>
            <w:shd w:val="clear" w:color="auto" w:fill="auto"/>
          </w:tcPr>
          <w:p w:rsidR="005E4D34" w:rsidRPr="00002991" w:rsidRDefault="001A02BB" w:rsidP="001A02BB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4 </w:t>
            </w:r>
            <w:r w:rsidR="005E4D34"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5E4D34" w:rsidRPr="00A20A8B" w:rsidRDefault="005E4D34" w:rsidP="004E1D45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E1D45">
              <w:rPr>
                <w:sz w:val="28"/>
                <w:szCs w:val="28"/>
              </w:rPr>
              <w:t>1</w:t>
            </w:r>
          </w:p>
        </w:tc>
      </w:tr>
    </w:tbl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5E4D34" w:rsidRDefault="005E4D34" w:rsidP="00DE4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b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2C396C">
        <w:rPr>
          <w:b/>
          <w:sz w:val="28"/>
          <w:szCs w:val="28"/>
        </w:rPr>
        <w:lastRenderedPageBreak/>
        <w:t>1</w:t>
      </w:r>
      <w:r>
        <w:rPr>
          <w:b/>
          <w:i/>
          <w:sz w:val="28"/>
          <w:szCs w:val="28"/>
        </w:rPr>
        <w:t xml:space="preserve"> </w:t>
      </w:r>
      <w:r w:rsidRPr="002C396C">
        <w:rPr>
          <w:b/>
          <w:sz w:val="28"/>
          <w:szCs w:val="28"/>
        </w:rPr>
        <w:t xml:space="preserve">ОБЩАЯ ХАРАКТЕРИСТИКА </w:t>
      </w:r>
      <w:r w:rsidR="00E554B3">
        <w:rPr>
          <w:b/>
          <w:sz w:val="28"/>
          <w:szCs w:val="28"/>
        </w:rPr>
        <w:t xml:space="preserve">ПРИМЕРНОЙ </w:t>
      </w:r>
      <w:r w:rsidRPr="002C396C">
        <w:rPr>
          <w:b/>
          <w:sz w:val="28"/>
          <w:szCs w:val="28"/>
        </w:rPr>
        <w:t>РАБОЧЕЙ ПРОГРАММЫ УЧЕБНОЙ ДИСЦИПЛИНЫ ОП</w:t>
      </w:r>
      <w:r w:rsidR="00DE4A3B">
        <w:rPr>
          <w:b/>
          <w:sz w:val="28"/>
          <w:szCs w:val="28"/>
        </w:rPr>
        <w:t xml:space="preserve"> </w:t>
      </w:r>
      <w:r w:rsidR="000B5E67"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 xml:space="preserve"> ОХРАНА ТРУДА</w:t>
      </w:r>
    </w:p>
    <w:p w:rsidR="005E4D34" w:rsidRPr="002C396C" w:rsidRDefault="005E4D34" w:rsidP="00DE4A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 </w:t>
      </w:r>
      <w:r w:rsidRPr="002C396C">
        <w:rPr>
          <w:b/>
          <w:sz w:val="28"/>
          <w:szCs w:val="28"/>
        </w:rPr>
        <w:t>Место дисциплины в структуре основной образовательной программы</w:t>
      </w:r>
      <w:r>
        <w:rPr>
          <w:b/>
          <w:sz w:val="28"/>
          <w:szCs w:val="28"/>
        </w:rPr>
        <w:t xml:space="preserve"> – программы подготовки специалистов среднего звена</w:t>
      </w:r>
      <w:r w:rsidRPr="002C396C"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2C396C">
        <w:rPr>
          <w:sz w:val="28"/>
          <w:szCs w:val="28"/>
        </w:rPr>
        <w:t xml:space="preserve">чебная дисциплина </w:t>
      </w:r>
      <w:r>
        <w:rPr>
          <w:sz w:val="28"/>
          <w:szCs w:val="28"/>
        </w:rPr>
        <w:t xml:space="preserve">ОП </w:t>
      </w:r>
      <w:r w:rsidR="000B5E67">
        <w:rPr>
          <w:sz w:val="28"/>
          <w:szCs w:val="28"/>
        </w:rPr>
        <w:t>08</w:t>
      </w:r>
      <w:r>
        <w:rPr>
          <w:sz w:val="28"/>
          <w:szCs w:val="28"/>
        </w:rPr>
        <w:t xml:space="preserve"> Охрана труда</w:t>
      </w:r>
      <w:r w:rsidR="00FA5CFB">
        <w:rPr>
          <w:sz w:val="28"/>
          <w:szCs w:val="28"/>
        </w:rPr>
        <w:t xml:space="preserve"> принадлежит к обязательному </w:t>
      </w:r>
      <w:r w:rsidRPr="002C396C">
        <w:rPr>
          <w:sz w:val="28"/>
          <w:szCs w:val="28"/>
        </w:rPr>
        <w:t>профессиональному циклу.</w:t>
      </w:r>
    </w:p>
    <w:p w:rsidR="005E4D34" w:rsidRPr="002C396C" w:rsidRDefault="005E4D34" w:rsidP="005E4D34">
      <w:pPr>
        <w:rPr>
          <w:b/>
          <w:sz w:val="28"/>
          <w:szCs w:val="28"/>
        </w:rPr>
      </w:pPr>
      <w:r w:rsidRPr="002C396C">
        <w:rPr>
          <w:b/>
          <w:sz w:val="28"/>
          <w:szCs w:val="28"/>
        </w:rPr>
        <w:t xml:space="preserve">1.2 </w:t>
      </w:r>
      <w:r w:rsidRPr="0061797F">
        <w:rPr>
          <w:b/>
          <w:sz w:val="28"/>
          <w:szCs w:val="28"/>
        </w:rPr>
        <w:t>Цель и планируемые результаты</w:t>
      </w:r>
      <w:r w:rsidRPr="002C396C">
        <w:rPr>
          <w:b/>
          <w:sz w:val="28"/>
          <w:szCs w:val="28"/>
        </w:rPr>
        <w:t xml:space="preserve"> освоения</w:t>
      </w:r>
      <w:r>
        <w:rPr>
          <w:b/>
          <w:sz w:val="28"/>
          <w:szCs w:val="28"/>
        </w:rPr>
        <w:t xml:space="preserve"> учебной </w:t>
      </w:r>
      <w:r w:rsidRPr="002C396C">
        <w:rPr>
          <w:b/>
          <w:sz w:val="28"/>
          <w:szCs w:val="28"/>
        </w:rPr>
        <w:t>дисциплины:</w:t>
      </w:r>
    </w:p>
    <w:p w:rsidR="005E4D34" w:rsidRPr="002C396C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4091"/>
        <w:gridCol w:w="4559"/>
      </w:tblGrid>
      <w:tr w:rsidR="005E4D34" w:rsidRPr="002C396C">
        <w:tc>
          <w:tcPr>
            <w:tcW w:w="1129" w:type="dxa"/>
            <w:vAlign w:val="center"/>
          </w:tcPr>
          <w:p w:rsidR="005E4D34" w:rsidRDefault="005E4D34" w:rsidP="00540521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 w:rsidRPr="002C396C">
              <w:rPr>
                <w:rStyle w:val="aff1"/>
                <w:b/>
                <w:i w:val="0"/>
                <w:iCs/>
                <w:sz w:val="28"/>
                <w:szCs w:val="28"/>
              </w:rPr>
              <w:t>Код</w:t>
            </w:r>
            <w:r>
              <w:rPr>
                <w:rStyle w:val="aff1"/>
                <w:b/>
                <w:i w:val="0"/>
                <w:iCs/>
                <w:sz w:val="28"/>
                <w:szCs w:val="28"/>
              </w:rPr>
              <w:t>ы</w:t>
            </w:r>
          </w:p>
          <w:p w:rsidR="005E4D34" w:rsidRPr="002C396C" w:rsidRDefault="005E4D34" w:rsidP="00540521">
            <w:pPr>
              <w:jc w:val="center"/>
              <w:rPr>
                <w:rStyle w:val="aff1"/>
                <w:b/>
                <w:i w:val="0"/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>ОК и ПК</w:t>
            </w:r>
          </w:p>
        </w:tc>
        <w:tc>
          <w:tcPr>
            <w:tcW w:w="4091" w:type="dxa"/>
            <w:vAlign w:val="center"/>
          </w:tcPr>
          <w:p w:rsidR="005E4D34" w:rsidRPr="00DE4A3B" w:rsidRDefault="005E4D34" w:rsidP="00540521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color w:val="auto"/>
              </w:rPr>
            </w:pPr>
            <w:r w:rsidRPr="00DE4A3B">
              <w:rPr>
                <w:rStyle w:val="aff1"/>
                <w:rFonts w:ascii="Times New Roman" w:hAnsi="Times New Roman"/>
                <w:i w:val="0"/>
                <w:color w:val="auto"/>
              </w:rPr>
              <w:t>Умения</w:t>
            </w:r>
          </w:p>
        </w:tc>
        <w:tc>
          <w:tcPr>
            <w:tcW w:w="4559" w:type="dxa"/>
            <w:vAlign w:val="center"/>
          </w:tcPr>
          <w:p w:rsidR="005E4D34" w:rsidRPr="00DE4A3B" w:rsidRDefault="005E4D34" w:rsidP="00540521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color w:val="auto"/>
              </w:rPr>
            </w:pPr>
            <w:r w:rsidRPr="00DE4A3B">
              <w:rPr>
                <w:rStyle w:val="aff1"/>
                <w:rFonts w:ascii="Times New Roman" w:hAnsi="Times New Roman"/>
                <w:i w:val="0"/>
                <w:color w:val="auto"/>
              </w:rPr>
              <w:t>Знания</w:t>
            </w:r>
          </w:p>
        </w:tc>
      </w:tr>
      <w:tr w:rsidR="005E4D34" w:rsidRPr="002C396C">
        <w:tc>
          <w:tcPr>
            <w:tcW w:w="1129" w:type="dxa"/>
          </w:tcPr>
          <w:p w:rsidR="005E4D34" w:rsidRPr="000B05E9" w:rsidRDefault="005E4D34" w:rsidP="00540521">
            <w:pPr>
              <w:rPr>
                <w:iCs/>
              </w:rPr>
            </w:pPr>
            <w:r w:rsidRPr="000B05E9">
              <w:rPr>
                <w:iCs/>
              </w:rPr>
              <w:t>ОК 01</w:t>
            </w:r>
          </w:p>
          <w:p w:rsidR="005E4D34" w:rsidRPr="000B05E9" w:rsidRDefault="005E4D34" w:rsidP="00540521">
            <w:pPr>
              <w:rPr>
                <w:iCs/>
              </w:rPr>
            </w:pPr>
            <w:r w:rsidRPr="000B05E9">
              <w:rPr>
                <w:iCs/>
              </w:rPr>
              <w:t>ОК 02</w:t>
            </w:r>
          </w:p>
          <w:p w:rsidR="005E4D34" w:rsidRPr="000B05E9" w:rsidRDefault="005E4D34" w:rsidP="00540521">
            <w:pPr>
              <w:rPr>
                <w:iCs/>
              </w:rPr>
            </w:pPr>
            <w:r w:rsidRPr="000B05E9">
              <w:rPr>
                <w:iCs/>
              </w:rPr>
              <w:t>ОК 04</w:t>
            </w:r>
          </w:p>
          <w:p w:rsidR="005E4D34" w:rsidRPr="000B05E9" w:rsidRDefault="005E4D34" w:rsidP="00540521">
            <w:pPr>
              <w:rPr>
                <w:iCs/>
              </w:rPr>
            </w:pPr>
            <w:r w:rsidRPr="000B05E9">
              <w:rPr>
                <w:iCs/>
              </w:rPr>
              <w:t>ОК 05</w:t>
            </w:r>
          </w:p>
          <w:p w:rsidR="005E4D34" w:rsidRPr="000B05E9" w:rsidRDefault="005E4D34" w:rsidP="00540521">
            <w:pPr>
              <w:rPr>
                <w:iCs/>
              </w:rPr>
            </w:pPr>
            <w:r w:rsidRPr="000B05E9">
              <w:rPr>
                <w:iCs/>
              </w:rPr>
              <w:t>ОК 07</w:t>
            </w:r>
          </w:p>
          <w:p w:rsidR="005E4D34" w:rsidRPr="00281E36" w:rsidRDefault="005E4D34" w:rsidP="00540521">
            <w:pPr>
              <w:rPr>
                <w:iCs/>
              </w:rPr>
            </w:pPr>
            <w:r w:rsidRPr="00281E36">
              <w:rPr>
                <w:iCs/>
              </w:rPr>
              <w:t>ПК 1.1.</w:t>
            </w:r>
          </w:p>
          <w:p w:rsidR="005E4D34" w:rsidRPr="00281E36" w:rsidRDefault="005E4D34" w:rsidP="00540521">
            <w:pPr>
              <w:rPr>
                <w:iCs/>
              </w:rPr>
            </w:pPr>
            <w:r w:rsidRPr="00281E36">
              <w:rPr>
                <w:iCs/>
              </w:rPr>
              <w:t>ПК 1.2.</w:t>
            </w:r>
          </w:p>
          <w:p w:rsidR="005E4D34" w:rsidRPr="00281E36" w:rsidRDefault="005E4D34" w:rsidP="00540521">
            <w:pPr>
              <w:rPr>
                <w:iCs/>
              </w:rPr>
            </w:pPr>
            <w:r w:rsidRPr="00281E36">
              <w:rPr>
                <w:iCs/>
              </w:rPr>
              <w:t>ПК 1.3</w:t>
            </w:r>
          </w:p>
          <w:p w:rsidR="005E4D34" w:rsidRDefault="005E4D34" w:rsidP="00540521">
            <w:pPr>
              <w:tabs>
                <w:tab w:val="left" w:pos="5175"/>
              </w:tabs>
              <w:rPr>
                <w:iCs/>
              </w:rPr>
            </w:pPr>
            <w:r w:rsidRPr="00281E36">
              <w:rPr>
                <w:iCs/>
              </w:rPr>
              <w:t>ПК 2.1.</w:t>
            </w:r>
          </w:p>
          <w:p w:rsidR="0018796F" w:rsidRDefault="0018796F" w:rsidP="00540521">
            <w:pPr>
              <w:tabs>
                <w:tab w:val="left" w:pos="5175"/>
              </w:tabs>
              <w:rPr>
                <w:iCs/>
              </w:rPr>
            </w:pPr>
            <w:r>
              <w:rPr>
                <w:iCs/>
              </w:rPr>
              <w:t>ПК 5.1</w:t>
            </w:r>
          </w:p>
          <w:p w:rsidR="0018796F" w:rsidRDefault="0018796F" w:rsidP="00540521">
            <w:pPr>
              <w:tabs>
                <w:tab w:val="left" w:pos="5175"/>
              </w:tabs>
              <w:rPr>
                <w:iCs/>
              </w:rPr>
            </w:pPr>
            <w:r>
              <w:rPr>
                <w:iCs/>
              </w:rPr>
              <w:t>ПК 5.2</w:t>
            </w:r>
          </w:p>
          <w:p w:rsidR="005E4D34" w:rsidRDefault="005E4D34" w:rsidP="00540521">
            <w:pPr>
              <w:tabs>
                <w:tab w:val="left" w:pos="5175"/>
              </w:tabs>
              <w:rPr>
                <w:iCs/>
              </w:rPr>
            </w:pPr>
            <w:r>
              <w:rPr>
                <w:iCs/>
              </w:rPr>
              <w:t>ЛР 22</w:t>
            </w:r>
          </w:p>
          <w:p w:rsidR="005E4D34" w:rsidRPr="003C32B5" w:rsidRDefault="005E4D34" w:rsidP="00540521">
            <w:pPr>
              <w:rPr>
                <w:bCs/>
                <w:sz w:val="28"/>
                <w:szCs w:val="28"/>
              </w:rPr>
            </w:pPr>
            <w:r>
              <w:rPr>
                <w:iCs/>
              </w:rPr>
              <w:t>ЛР 24-26</w:t>
            </w:r>
          </w:p>
        </w:tc>
        <w:tc>
          <w:tcPr>
            <w:tcW w:w="4091" w:type="dxa"/>
          </w:tcPr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</w:pPr>
            <w:r w:rsidRPr="000B05E9">
              <w:t xml:space="preserve">применять средства </w:t>
            </w:r>
            <w:r>
              <w:t>инди</w:t>
            </w:r>
            <w:r w:rsidRPr="000B05E9">
              <w:t>видуальной и коллективной защиты</w:t>
            </w:r>
            <w:r>
              <w:t>;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</w:pPr>
            <w:r w:rsidRPr="000B05E9">
              <w:t>использовать экобиозащитную и противопожарную технику</w:t>
            </w:r>
            <w:r>
              <w:t>;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</w:pPr>
            <w:r w:rsidRPr="000B05E9">
              <w:t>организовывать и проводить мероприятия по защите работающих и населения от негативных воздействий чрезвычайных ситуаций</w:t>
            </w:r>
            <w:r>
              <w:t>;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</w:pPr>
            <w:r w:rsidRPr="000B05E9">
              <w:t>проводить анализ опасных и вредных факторов в сфере профессиональной деятельности</w:t>
            </w:r>
            <w:r>
              <w:t>;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</w:pPr>
            <w:r w:rsidRPr="000B05E9">
              <w:t>соблюдать требования по безопасному ведению технологического процесса</w:t>
            </w:r>
            <w:r>
              <w:t>;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</w:pPr>
            <w:r w:rsidRPr="000B05E9">
              <w:t>проводить экологический мониторинг объектов производства и окружающей среды</w:t>
            </w:r>
            <w:r>
              <w:t>;</w:t>
            </w:r>
          </w:p>
          <w:p w:rsidR="005E4D34" w:rsidRPr="002C396C" w:rsidRDefault="005E4D34" w:rsidP="003A7968">
            <w:pPr>
              <w:pStyle w:val="Default"/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  <w:rPr>
                <w:b/>
                <w:bCs/>
                <w:sz w:val="28"/>
                <w:szCs w:val="28"/>
              </w:rPr>
            </w:pPr>
            <w:r w:rsidRPr="000B05E9">
              <w:t xml:space="preserve">визуально определять пригодность </w:t>
            </w:r>
            <w:proofErr w:type="gramStart"/>
            <w:r w:rsidRPr="000B05E9">
              <w:t>СИЗ</w:t>
            </w:r>
            <w:proofErr w:type="gramEnd"/>
            <w:r w:rsidRPr="000B05E9">
              <w:t xml:space="preserve"> к использованию</w:t>
            </w:r>
            <w:r>
              <w:t>.</w:t>
            </w:r>
          </w:p>
        </w:tc>
        <w:tc>
          <w:tcPr>
            <w:tcW w:w="4559" w:type="dxa"/>
          </w:tcPr>
          <w:p w:rsidR="005E4D34" w:rsidRDefault="005E4D34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0B05E9">
              <w:t xml:space="preserve">действие токсичных веществ на организм человека; 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0B05E9">
              <w:t>меры предупреждения пожаров и взрывов</w:t>
            </w:r>
            <w:r>
              <w:t>;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0B05E9">
              <w:t>категорирование производств по взрыв</w:t>
            </w:r>
            <w:proofErr w:type="gramStart"/>
            <w:r w:rsidRPr="000B05E9">
              <w:t>о-</w:t>
            </w:r>
            <w:proofErr w:type="gramEnd"/>
            <w:r w:rsidRPr="000B05E9">
              <w:t xml:space="preserve"> и пожаро-опасности</w:t>
            </w:r>
            <w:r>
              <w:t>;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0B05E9">
              <w:t>основные причины возникновения пожаров и взрывов</w:t>
            </w:r>
            <w:r>
              <w:t>;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0B05E9">
              <w:t xml:space="preserve">особенности обеспечения безопасных условий труда в сфере профессиональной деятельности, правовые, нормативные и организационные основы охраны труда в организации; 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0B05E9">
              <w:t xml:space="preserve">правила и нормы охраны труда, личной и производственной санитарии и пожарной защиты; 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0B05E9">
              <w:t>правила безопасной эксплуатации механического оборудования</w:t>
            </w:r>
            <w:r>
              <w:t>;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0B05E9">
              <w:t>профилактические мероприятия по охране окружающей среды, технике безопасности и производственной санитарии</w:t>
            </w:r>
            <w:r>
              <w:t>;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0B05E9">
              <w:t>предельно допустимые концентрации (далее - ПДК) вредных веществ и индивидуальные средства защиты</w:t>
            </w:r>
            <w:r>
              <w:t>;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0B05E9">
              <w:t>принципы прогнозирования развития событий и оценки последствий при техногенных чрезвычайных ситуациях и стихийных явлениях</w:t>
            </w:r>
            <w:r>
              <w:t>;</w:t>
            </w:r>
          </w:p>
          <w:p w:rsidR="005E4D34" w:rsidRPr="000B05E9" w:rsidRDefault="005E4D34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0B05E9">
              <w:t>систему мер по безопасной эксплуатации опасных производственных объектов и снижению вредного воздействия на окружающую среду</w:t>
            </w:r>
            <w:r>
              <w:t>;</w:t>
            </w:r>
          </w:p>
          <w:p w:rsidR="005E4D34" w:rsidRPr="00684BB3" w:rsidRDefault="005E4D34" w:rsidP="003A7968">
            <w:pPr>
              <w:numPr>
                <w:ilvl w:val="0"/>
                <w:numId w:val="25"/>
              </w:numPr>
              <w:tabs>
                <w:tab w:val="left" w:pos="4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i/>
              </w:rPr>
            </w:pPr>
            <w:r w:rsidRPr="000B05E9">
              <w:t>средства и методы повышения безопасности технических средств и технологических процессов.</w:t>
            </w:r>
          </w:p>
        </w:tc>
      </w:tr>
    </w:tbl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5E4D34" w:rsidRPr="00695A5A" w:rsidRDefault="005E4D34" w:rsidP="005E4D3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2</w:t>
      </w:r>
      <w:r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:rsidR="005E4D34" w:rsidRPr="00695A5A" w:rsidRDefault="005E4D34" w:rsidP="005E4D34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Pr="00695A5A">
        <w:rPr>
          <w:b/>
          <w:sz w:val="28"/>
          <w:szCs w:val="28"/>
        </w:rPr>
        <w:t xml:space="preserve"> Объем учебной дисциплины и виды учебной работы</w:t>
      </w: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525"/>
      </w:tblGrid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48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b/>
                <w:sz w:val="28"/>
                <w:szCs w:val="28"/>
              </w:rPr>
            </w:pPr>
            <w:r w:rsidRPr="008654A3">
              <w:rPr>
                <w:b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5E4D34" w:rsidRDefault="005E4D34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6</w:t>
            </w:r>
          </w:p>
        </w:tc>
      </w:tr>
      <w:tr w:rsidR="005E4D34" w:rsidRPr="00695A5A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числе: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vAlign w:val="center"/>
          </w:tcPr>
          <w:p w:rsidR="005E4D34" w:rsidRPr="00DE4A3B" w:rsidRDefault="00DE4A3B" w:rsidP="00540521">
            <w:pPr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18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Default="005E4D34" w:rsidP="00540521">
            <w:pPr>
              <w:rPr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5E4D34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16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Default="005E4D34" w:rsidP="00540521">
            <w:pPr>
              <w:rPr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5E4D34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:rsidR="005E4D34" w:rsidRPr="00DE4A3B" w:rsidRDefault="00DE4A3B" w:rsidP="00540521">
            <w:pPr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en-US"/>
              </w:rPr>
              <w:t>6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 xml:space="preserve">Промежуточная аттестация в форме </w:t>
            </w:r>
            <w:r>
              <w:rPr>
                <w:b/>
                <w:iCs/>
                <w:sz w:val="28"/>
                <w:szCs w:val="28"/>
              </w:rPr>
              <w:t>экзамена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</w:tbl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5E4D34" w:rsidRPr="00A20A8B" w:rsidSect="00540521">
          <w:footerReference w:type="even" r:id="rId99"/>
          <w:footerReference w:type="default" r:id="rId100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:rsidR="005E4D34" w:rsidRPr="008F1F85" w:rsidRDefault="005E4D34" w:rsidP="005E4D34">
      <w:pPr>
        <w:spacing w:line="360" w:lineRule="auto"/>
        <w:rPr>
          <w:bCs/>
          <w:sz w:val="28"/>
          <w:szCs w:val="28"/>
        </w:rPr>
      </w:pPr>
      <w:r w:rsidRPr="00111B3C">
        <w:rPr>
          <w:b/>
          <w:sz w:val="28"/>
          <w:szCs w:val="28"/>
        </w:rPr>
        <w:lastRenderedPageBreak/>
        <w:t>2.2. Тематический план и</w:t>
      </w:r>
      <w:r>
        <w:rPr>
          <w:b/>
          <w:sz w:val="28"/>
          <w:szCs w:val="28"/>
        </w:rPr>
        <w:t xml:space="preserve"> сод</w:t>
      </w:r>
      <w:r w:rsidR="008222DC">
        <w:rPr>
          <w:b/>
          <w:sz w:val="28"/>
          <w:szCs w:val="28"/>
        </w:rPr>
        <w:t>ержание уч</w:t>
      </w:r>
      <w:r w:rsidR="00DE4A3B">
        <w:rPr>
          <w:b/>
          <w:sz w:val="28"/>
          <w:szCs w:val="28"/>
        </w:rPr>
        <w:t xml:space="preserve">ебной дисциплины ОП </w:t>
      </w:r>
      <w:r w:rsidR="000B5E67">
        <w:rPr>
          <w:b/>
          <w:sz w:val="28"/>
          <w:szCs w:val="28"/>
        </w:rPr>
        <w:t>08</w:t>
      </w:r>
      <w:r w:rsidRPr="00111B3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ОХРАНА ТРУДА</w:t>
      </w:r>
    </w:p>
    <w:p w:rsidR="005E4D34" w:rsidRPr="00E63CC5" w:rsidRDefault="005E4D34" w:rsidP="005E4D34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Cs/>
          <w:i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7"/>
        <w:gridCol w:w="559"/>
        <w:gridCol w:w="9340"/>
        <w:gridCol w:w="18"/>
        <w:gridCol w:w="1062"/>
        <w:gridCol w:w="1442"/>
      </w:tblGrid>
      <w:tr w:rsidR="005E4D34" w:rsidRPr="00E65EAA">
        <w:trPr>
          <w:trHeight w:val="1742"/>
        </w:trPr>
        <w:tc>
          <w:tcPr>
            <w:tcW w:w="2627" w:type="dxa"/>
            <w:vAlign w:val="center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917" w:type="dxa"/>
            <w:gridSpan w:val="3"/>
            <w:vAlign w:val="center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A6D45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r>
              <w:rPr>
                <w:b/>
                <w:bCs/>
              </w:rPr>
              <w:t>студентов</w:t>
            </w:r>
          </w:p>
        </w:tc>
        <w:tc>
          <w:tcPr>
            <w:tcW w:w="1062" w:type="dxa"/>
            <w:shd w:val="clear" w:color="auto" w:fill="auto"/>
            <w:vAlign w:val="center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Объем в часах</w:t>
            </w:r>
          </w:p>
        </w:tc>
        <w:tc>
          <w:tcPr>
            <w:tcW w:w="1442" w:type="dxa"/>
          </w:tcPr>
          <w:p w:rsidR="005E4D34" w:rsidRPr="001C704F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18"/>
                <w:szCs w:val="18"/>
              </w:rPr>
            </w:pPr>
            <w:r w:rsidRPr="001C704F">
              <w:rPr>
                <w:b/>
                <w:bCs/>
                <w:sz w:val="18"/>
                <w:szCs w:val="18"/>
              </w:rPr>
              <w:t xml:space="preserve">Коды компетенций, формированию которых способствует </w:t>
            </w:r>
            <w:r>
              <w:rPr>
                <w:b/>
                <w:bCs/>
                <w:sz w:val="18"/>
                <w:szCs w:val="18"/>
              </w:rPr>
              <w:t>освоение учебной дисциплины</w:t>
            </w:r>
          </w:p>
        </w:tc>
      </w:tr>
      <w:tr w:rsidR="005E4D34" w:rsidRPr="00E65EAA">
        <w:trPr>
          <w:trHeight w:val="263"/>
        </w:trPr>
        <w:tc>
          <w:tcPr>
            <w:tcW w:w="2627" w:type="dxa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Раздел 1</w:t>
            </w:r>
          </w:p>
        </w:tc>
        <w:tc>
          <w:tcPr>
            <w:tcW w:w="10979" w:type="dxa"/>
            <w:gridSpan w:val="4"/>
          </w:tcPr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B21B6">
              <w:rPr>
                <w:b/>
              </w:rPr>
              <w:t>Правовые, нормативные и организационные основы охраны труда в организации</w:t>
            </w:r>
          </w:p>
        </w:tc>
        <w:tc>
          <w:tcPr>
            <w:tcW w:w="1442" w:type="dxa"/>
            <w:vMerge w:val="restart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5E4D34" w:rsidRPr="00E65EAA" w:rsidRDefault="005E4D34" w:rsidP="000E2849">
            <w:pPr>
              <w:tabs>
                <w:tab w:val="left" w:pos="5175"/>
              </w:tabs>
              <w:rPr>
                <w:b/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627" w:type="dxa"/>
            <w:vMerge w:val="restart"/>
          </w:tcPr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B21B6">
              <w:rPr>
                <w:b/>
                <w:bCs/>
              </w:rPr>
              <w:t>Тема 1.1</w:t>
            </w:r>
          </w:p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B21B6">
              <w:rPr>
                <w:b/>
              </w:rPr>
              <w:t>Основные положения законодательства об охране труда</w:t>
            </w:r>
          </w:p>
        </w:tc>
        <w:tc>
          <w:tcPr>
            <w:tcW w:w="9917" w:type="dxa"/>
            <w:gridSpan w:val="3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62" w:type="dxa"/>
            <w:vMerge w:val="restart"/>
            <w:shd w:val="clear" w:color="auto" w:fill="auto"/>
          </w:tcPr>
          <w:p w:rsidR="005E4D34" w:rsidRPr="00522FB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345"/>
        </w:trPr>
        <w:tc>
          <w:tcPr>
            <w:tcW w:w="2627" w:type="dxa"/>
            <w:vMerge/>
          </w:tcPr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58" w:type="dxa"/>
            <w:gridSpan w:val="2"/>
          </w:tcPr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B21B6">
              <w:t>Правовые и нормативные основы безопасности труда: Конституция Российской Федерации, Трудовой кодекс Российской Федерации, гигиенические нормативы, санитарные нормы и правила, правила безопасности, система строительных норм и правил. Структура системы стандартов безопасности труда Ростехрегулирования России.</w:t>
            </w:r>
          </w:p>
        </w:tc>
        <w:tc>
          <w:tcPr>
            <w:tcW w:w="1062" w:type="dxa"/>
            <w:vMerge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9"/>
        </w:trPr>
        <w:tc>
          <w:tcPr>
            <w:tcW w:w="2627" w:type="dxa"/>
            <w:vMerge/>
          </w:tcPr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917" w:type="dxa"/>
            <w:gridSpan w:val="3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62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25"/>
        </w:trPr>
        <w:tc>
          <w:tcPr>
            <w:tcW w:w="2627" w:type="dxa"/>
            <w:vMerge/>
          </w:tcPr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917" w:type="dxa"/>
            <w:gridSpan w:val="3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62" w:type="dxa"/>
            <w:shd w:val="clear" w:color="auto" w:fill="auto"/>
          </w:tcPr>
          <w:p w:rsidR="005E4D34" w:rsidRPr="00911C8E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627" w:type="dxa"/>
            <w:vMerge/>
          </w:tcPr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917" w:type="dxa"/>
            <w:gridSpan w:val="3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62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627" w:type="dxa"/>
            <w:vMerge/>
          </w:tcPr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917" w:type="dxa"/>
            <w:gridSpan w:val="3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62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70"/>
        </w:trPr>
        <w:tc>
          <w:tcPr>
            <w:tcW w:w="2627" w:type="dxa"/>
            <w:vMerge w:val="restart"/>
          </w:tcPr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B21B6">
              <w:rPr>
                <w:b/>
                <w:bCs/>
              </w:rPr>
              <w:t>Тема 1.2</w:t>
            </w:r>
          </w:p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B21B6">
              <w:rPr>
                <w:b/>
              </w:rPr>
              <w:t>Организация работы по охране труда в организации</w:t>
            </w:r>
          </w:p>
        </w:tc>
        <w:tc>
          <w:tcPr>
            <w:tcW w:w="9917" w:type="dxa"/>
            <w:gridSpan w:val="3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62" w:type="dxa"/>
            <w:vMerge w:val="restart"/>
            <w:shd w:val="clear" w:color="auto" w:fill="auto"/>
          </w:tcPr>
          <w:p w:rsidR="005E4D34" w:rsidRPr="00522FB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7"/>
        </w:trPr>
        <w:tc>
          <w:tcPr>
            <w:tcW w:w="2627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58" w:type="dxa"/>
            <w:gridSpan w:val="2"/>
          </w:tcPr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1B21B6">
              <w:t xml:space="preserve">Организационные основы безопасности труда: органы управления безопасностью труда, надзора и </w:t>
            </w:r>
            <w:proofErr w:type="gramStart"/>
            <w:r w:rsidRPr="001B21B6">
              <w:t>контроля за</w:t>
            </w:r>
            <w:proofErr w:type="gramEnd"/>
            <w:r w:rsidRPr="001B21B6">
              <w:t xml:space="preserve"> безопасностью труда, обучение, инструктаж и проверка знаний по охране труда.</w:t>
            </w:r>
            <w:r>
              <w:t xml:space="preserve"> </w:t>
            </w:r>
            <w:proofErr w:type="gramStart"/>
            <w:r w:rsidRPr="001B21B6">
              <w:t>Экономические механизмы</w:t>
            </w:r>
            <w:proofErr w:type="gramEnd"/>
            <w:r w:rsidRPr="001B21B6">
              <w:t xml:space="preserve"> управления безопасностью труда. Электронные системы в области охраны труда.</w:t>
            </w:r>
          </w:p>
        </w:tc>
        <w:tc>
          <w:tcPr>
            <w:tcW w:w="1062" w:type="dxa"/>
            <w:vMerge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627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899" w:type="dxa"/>
            <w:gridSpan w:val="2"/>
          </w:tcPr>
          <w:p w:rsidR="005E4D34" w:rsidRPr="00C41F7B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5E4D34" w:rsidRPr="005456AE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627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899" w:type="dxa"/>
            <w:gridSpan w:val="2"/>
          </w:tcPr>
          <w:p w:rsidR="005E4D34" w:rsidRPr="00A34B93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A34B93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</w:tcPr>
          <w:p w:rsidR="005E4D34" w:rsidRPr="005456AE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5456AE">
              <w:rPr>
                <w:b/>
              </w:rPr>
              <w:t>4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627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5E4D34" w:rsidRPr="00444DC1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9340" w:type="dxa"/>
          </w:tcPr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B21B6">
              <w:rPr>
                <w:bCs/>
              </w:rPr>
              <w:t xml:space="preserve">Практическое занятие № 1. </w:t>
            </w:r>
            <w:r w:rsidRPr="001B21B6">
              <w:t>Решение ситуационных задач «Проведение классификации, расследования, оформления и учёта несчастного случая в организации».</w:t>
            </w:r>
          </w:p>
        </w:tc>
        <w:tc>
          <w:tcPr>
            <w:tcW w:w="1080" w:type="dxa"/>
            <w:gridSpan w:val="2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627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</w:tcPr>
          <w:p w:rsidR="005E4D34" w:rsidRPr="00444DC1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9340" w:type="dxa"/>
          </w:tcPr>
          <w:p w:rsidR="005E4D34" w:rsidRPr="001B21B6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B21B6">
              <w:rPr>
                <w:bCs/>
              </w:rPr>
              <w:t xml:space="preserve">Практическое занятие № 2. </w:t>
            </w:r>
            <w:r w:rsidRPr="001B21B6">
              <w:t>Разработка инструкций по охране труда.</w:t>
            </w:r>
          </w:p>
        </w:tc>
        <w:tc>
          <w:tcPr>
            <w:tcW w:w="1080" w:type="dxa"/>
            <w:gridSpan w:val="2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627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899" w:type="dxa"/>
            <w:gridSpan w:val="2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5E4D34" w:rsidRPr="00911C8E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0"/>
        </w:trPr>
        <w:tc>
          <w:tcPr>
            <w:tcW w:w="2627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899" w:type="dxa"/>
            <w:gridSpan w:val="2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</w:tbl>
    <w:p w:rsidR="005E4D34" w:rsidRDefault="005E4D34" w:rsidP="005E4D34"/>
    <w:p w:rsidR="0018796F" w:rsidRDefault="0018796F" w:rsidP="005E4D34"/>
    <w:p w:rsidR="0018796F" w:rsidRDefault="0018796F" w:rsidP="005E4D34"/>
    <w:p w:rsidR="0018796F" w:rsidRDefault="0018796F" w:rsidP="005E4D34"/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6"/>
        <w:gridCol w:w="541"/>
        <w:gridCol w:w="18"/>
        <w:gridCol w:w="9335"/>
        <w:gridCol w:w="7"/>
        <w:gridCol w:w="1079"/>
        <w:gridCol w:w="1442"/>
      </w:tblGrid>
      <w:tr w:rsidR="005E4D34" w:rsidRPr="00E65EAA">
        <w:trPr>
          <w:trHeight w:val="20"/>
        </w:trPr>
        <w:tc>
          <w:tcPr>
            <w:tcW w:w="2626" w:type="dxa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E65EAA">
              <w:rPr>
                <w:b/>
                <w:bCs/>
              </w:rPr>
              <w:t xml:space="preserve">Раздел </w:t>
            </w:r>
            <w:r>
              <w:rPr>
                <w:b/>
                <w:bCs/>
              </w:rPr>
              <w:t>2</w:t>
            </w:r>
          </w:p>
        </w:tc>
        <w:tc>
          <w:tcPr>
            <w:tcW w:w="10980" w:type="dxa"/>
            <w:gridSpan w:val="5"/>
          </w:tcPr>
          <w:p w:rsidR="005E4D34" w:rsidRPr="00B91DCF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B91DCF">
              <w:rPr>
                <w:b/>
              </w:rPr>
              <w:t>Защита человека от вредных и опасных производственных факторов</w:t>
            </w:r>
          </w:p>
        </w:tc>
        <w:tc>
          <w:tcPr>
            <w:tcW w:w="1442" w:type="dxa"/>
            <w:vMerge w:val="restart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5E4D34" w:rsidRPr="00E65EAA" w:rsidRDefault="005E4D34" w:rsidP="00187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70"/>
        </w:trPr>
        <w:tc>
          <w:tcPr>
            <w:tcW w:w="2626" w:type="dxa"/>
            <w:vMerge w:val="restart"/>
          </w:tcPr>
          <w:p w:rsidR="005E4D34" w:rsidRPr="00B91DCF" w:rsidRDefault="005E4D34" w:rsidP="00540521">
            <w:pPr>
              <w:contextualSpacing/>
              <w:jc w:val="center"/>
              <w:rPr>
                <w:b/>
                <w:bCs/>
              </w:rPr>
            </w:pPr>
            <w:r w:rsidRPr="00B91DCF">
              <w:rPr>
                <w:b/>
                <w:bCs/>
              </w:rPr>
              <w:t xml:space="preserve">Тема 2.1 </w:t>
            </w:r>
            <w:r w:rsidRPr="00B91DCF">
              <w:rPr>
                <w:b/>
              </w:rPr>
              <w:t>Потенциально опасные и вредные производственные факторы</w:t>
            </w:r>
          </w:p>
        </w:tc>
        <w:tc>
          <w:tcPr>
            <w:tcW w:w="9894" w:type="dxa"/>
            <w:gridSpan w:val="3"/>
          </w:tcPr>
          <w:p w:rsidR="005E4D34" w:rsidRPr="00971247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71247">
              <w:rPr>
                <w:bCs/>
              </w:rPr>
              <w:t>Содержание учебного материала</w:t>
            </w:r>
          </w:p>
        </w:tc>
        <w:tc>
          <w:tcPr>
            <w:tcW w:w="1086" w:type="dxa"/>
            <w:gridSpan w:val="2"/>
            <w:vMerge w:val="restart"/>
            <w:shd w:val="clear" w:color="auto" w:fill="auto"/>
          </w:tcPr>
          <w:p w:rsidR="005E4D34" w:rsidRPr="00971247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5E4D34" w:rsidRPr="00E65EAA">
        <w:trPr>
          <w:trHeight w:val="187"/>
        </w:trPr>
        <w:tc>
          <w:tcPr>
            <w:tcW w:w="2626" w:type="dxa"/>
            <w:vMerge/>
          </w:tcPr>
          <w:p w:rsidR="005E4D34" w:rsidRPr="00B91DCF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335" w:type="dxa"/>
            <w:tcBorders>
              <w:bottom w:val="single" w:sz="4" w:space="0" w:color="auto"/>
            </w:tcBorders>
          </w:tcPr>
          <w:p w:rsidR="005E4D34" w:rsidRPr="00B91DCF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B91DCF">
              <w:t>Опасные и вредные производственные факторы: основные понятия, классификация. Источники возникновения опасных и вредных факторов: производственный шум и вибрация; микроклимат производственных помещений; производственное освещение; электрический ток. Опасные факторы комплексного характера: взрыв</w:t>
            </w:r>
            <w:proofErr w:type="gramStart"/>
            <w:r w:rsidRPr="00B91DCF">
              <w:t>о-</w:t>
            </w:r>
            <w:proofErr w:type="gramEnd"/>
            <w:r w:rsidRPr="00B91DCF">
              <w:t xml:space="preserve"> и пожаробезопасность; герметичные системы, находящиеся под давлением; статическое электричество</w:t>
            </w:r>
          </w:p>
        </w:tc>
        <w:tc>
          <w:tcPr>
            <w:tcW w:w="1086" w:type="dxa"/>
            <w:gridSpan w:val="2"/>
            <w:vMerge/>
            <w:shd w:val="clear" w:color="auto" w:fill="auto"/>
          </w:tcPr>
          <w:p w:rsidR="005E4D34" w:rsidRPr="00971247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15"/>
        </w:trPr>
        <w:tc>
          <w:tcPr>
            <w:tcW w:w="2626" w:type="dxa"/>
            <w:vMerge/>
          </w:tcPr>
          <w:p w:rsidR="005E4D34" w:rsidRPr="00B91DCF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894" w:type="dxa"/>
            <w:gridSpan w:val="3"/>
          </w:tcPr>
          <w:p w:rsidR="005E4D34" w:rsidRPr="00971247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6" w:type="dxa"/>
            <w:gridSpan w:val="2"/>
            <w:shd w:val="clear" w:color="auto" w:fill="auto"/>
          </w:tcPr>
          <w:p w:rsidR="005E4D34" w:rsidRPr="00971247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5E4D34" w:rsidRPr="00E65EAA">
        <w:trPr>
          <w:trHeight w:val="163"/>
        </w:trPr>
        <w:tc>
          <w:tcPr>
            <w:tcW w:w="2626" w:type="dxa"/>
            <w:vMerge/>
          </w:tcPr>
          <w:p w:rsidR="005E4D34" w:rsidRPr="00B91DCF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901" w:type="dxa"/>
            <w:gridSpan w:val="4"/>
          </w:tcPr>
          <w:p w:rsidR="005E4D34" w:rsidRPr="00971247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71247">
              <w:rPr>
                <w:bCs/>
              </w:rPr>
              <w:t>Практические занятия</w:t>
            </w:r>
            <w:r w:rsidRPr="006C54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79" w:type="dxa"/>
            <w:vMerge w:val="restart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5E4D34" w:rsidRPr="00E65EAA">
        <w:trPr>
          <w:trHeight w:val="163"/>
        </w:trPr>
        <w:tc>
          <w:tcPr>
            <w:tcW w:w="2626" w:type="dxa"/>
            <w:vMerge/>
          </w:tcPr>
          <w:p w:rsidR="005E4D34" w:rsidRPr="00B91DCF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41" w:type="dxa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403C9">
              <w:rPr>
                <w:bCs/>
              </w:rPr>
              <w:t>1</w:t>
            </w:r>
          </w:p>
        </w:tc>
        <w:tc>
          <w:tcPr>
            <w:tcW w:w="9360" w:type="dxa"/>
            <w:gridSpan w:val="3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403C9">
              <w:rPr>
                <w:bCs/>
              </w:rPr>
              <w:t xml:space="preserve">Практическое занятие № 3. </w:t>
            </w:r>
            <w:r w:rsidRPr="001403C9">
              <w:t>Выполнение анализа состояния производственного помещения по заданным величинам показателей опасных и вредных производственных факторов</w:t>
            </w:r>
          </w:p>
        </w:tc>
        <w:tc>
          <w:tcPr>
            <w:tcW w:w="107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5E4D34" w:rsidRPr="00E65EAA">
        <w:trPr>
          <w:trHeight w:val="210"/>
        </w:trPr>
        <w:tc>
          <w:tcPr>
            <w:tcW w:w="2626" w:type="dxa"/>
            <w:vMerge/>
          </w:tcPr>
          <w:p w:rsidR="005E4D34" w:rsidRPr="00B91DCF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901" w:type="dxa"/>
            <w:gridSpan w:val="4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1403C9">
              <w:rPr>
                <w:bCs/>
              </w:rPr>
              <w:t>Контрольные работы</w:t>
            </w:r>
          </w:p>
        </w:tc>
        <w:tc>
          <w:tcPr>
            <w:tcW w:w="1079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5E4D34" w:rsidRPr="00E65EAA">
        <w:trPr>
          <w:trHeight w:val="174"/>
        </w:trPr>
        <w:tc>
          <w:tcPr>
            <w:tcW w:w="2626" w:type="dxa"/>
            <w:vMerge/>
          </w:tcPr>
          <w:p w:rsidR="005E4D34" w:rsidRPr="00B91DCF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901" w:type="dxa"/>
            <w:gridSpan w:val="4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403C9">
              <w:rPr>
                <w:bCs/>
              </w:rPr>
              <w:t>Самостоятельная работа студентов</w:t>
            </w:r>
          </w:p>
        </w:tc>
        <w:tc>
          <w:tcPr>
            <w:tcW w:w="1079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29"/>
        </w:trPr>
        <w:tc>
          <w:tcPr>
            <w:tcW w:w="2626" w:type="dxa"/>
            <w:vMerge w:val="restart"/>
          </w:tcPr>
          <w:p w:rsidR="005E4D34" w:rsidRPr="00B91DCF" w:rsidRDefault="005E4D34" w:rsidP="00540521">
            <w:pPr>
              <w:contextualSpacing/>
              <w:jc w:val="center"/>
              <w:rPr>
                <w:b/>
                <w:bCs/>
              </w:rPr>
            </w:pPr>
            <w:r w:rsidRPr="00B91DCF">
              <w:rPr>
                <w:b/>
                <w:bCs/>
              </w:rPr>
              <w:t>Тема 2.2</w:t>
            </w:r>
          </w:p>
          <w:p w:rsidR="005E4D34" w:rsidRPr="00B91DCF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B91DCF">
              <w:rPr>
                <w:b/>
              </w:rPr>
              <w:t>Методы и средства защиты от воздействия негативных факторов</w:t>
            </w:r>
          </w:p>
        </w:tc>
        <w:tc>
          <w:tcPr>
            <w:tcW w:w="9901" w:type="dxa"/>
            <w:gridSpan w:val="4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403C9">
              <w:rPr>
                <w:bCs/>
              </w:rPr>
              <w:t>Содержание учебного материала</w:t>
            </w:r>
          </w:p>
        </w:tc>
        <w:tc>
          <w:tcPr>
            <w:tcW w:w="1079" w:type="dxa"/>
            <w:vMerge w:val="restart"/>
            <w:shd w:val="clear" w:color="auto" w:fill="auto"/>
          </w:tcPr>
          <w:p w:rsidR="005E4D34" w:rsidRPr="0051342B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76"/>
        </w:trPr>
        <w:tc>
          <w:tcPr>
            <w:tcW w:w="2626" w:type="dxa"/>
            <w:vMerge/>
            <w:tcBorders>
              <w:bottom w:val="single" w:sz="4" w:space="0" w:color="auto"/>
            </w:tcBorders>
          </w:tcPr>
          <w:p w:rsidR="005E4D34" w:rsidRPr="00971247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403C9">
              <w:rPr>
                <w:bCs/>
              </w:rPr>
              <w:t>1</w:t>
            </w:r>
          </w:p>
        </w:tc>
        <w:tc>
          <w:tcPr>
            <w:tcW w:w="9342" w:type="dxa"/>
            <w:gridSpan w:val="2"/>
            <w:tcBorders>
              <w:bottom w:val="single" w:sz="4" w:space="0" w:color="auto"/>
            </w:tcBorders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403C9">
              <w:t>Средства индивидуальной защиты: классификация, основные требования. Основные методы защиты человека от опасных и вредных производственных факторов. Организационные и технические мероприятия по обеспечению электробезопасности. Экобиозащитная техника</w:t>
            </w:r>
          </w:p>
        </w:tc>
        <w:tc>
          <w:tcPr>
            <w:tcW w:w="1079" w:type="dxa"/>
            <w:vMerge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29"/>
        </w:trPr>
        <w:tc>
          <w:tcPr>
            <w:tcW w:w="2626" w:type="dxa"/>
            <w:vMerge/>
          </w:tcPr>
          <w:p w:rsidR="005E4D34" w:rsidRPr="00971247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901" w:type="dxa"/>
            <w:gridSpan w:val="4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79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70"/>
        </w:trPr>
        <w:tc>
          <w:tcPr>
            <w:tcW w:w="2626" w:type="dxa"/>
            <w:vMerge/>
          </w:tcPr>
          <w:p w:rsidR="005E4D34" w:rsidRPr="00971247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901" w:type="dxa"/>
            <w:gridSpan w:val="4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403C9">
              <w:rPr>
                <w:bCs/>
              </w:rPr>
              <w:t>Практические занятия</w:t>
            </w:r>
          </w:p>
        </w:tc>
        <w:tc>
          <w:tcPr>
            <w:tcW w:w="1079" w:type="dxa"/>
            <w:vMerge w:val="restart"/>
            <w:shd w:val="clear" w:color="auto" w:fill="auto"/>
          </w:tcPr>
          <w:p w:rsidR="005E4D34" w:rsidRPr="005456AE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5456AE">
              <w:rPr>
                <w:b/>
              </w:rPr>
              <w:t>2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270"/>
        </w:trPr>
        <w:tc>
          <w:tcPr>
            <w:tcW w:w="2626" w:type="dxa"/>
            <w:vMerge/>
          </w:tcPr>
          <w:p w:rsidR="005E4D34" w:rsidRPr="00971247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1403C9">
              <w:rPr>
                <w:bCs/>
                <w:lang w:val="en-US"/>
              </w:rPr>
              <w:t>1</w:t>
            </w:r>
          </w:p>
        </w:tc>
        <w:tc>
          <w:tcPr>
            <w:tcW w:w="9342" w:type="dxa"/>
            <w:gridSpan w:val="2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403C9">
              <w:rPr>
                <w:bCs/>
              </w:rPr>
              <w:t xml:space="preserve">Практическое занятие № 4. </w:t>
            </w:r>
            <w:r w:rsidRPr="001403C9">
              <w:t>Оценка состояния микроклимата производственного помещения</w:t>
            </w:r>
          </w:p>
        </w:tc>
        <w:tc>
          <w:tcPr>
            <w:tcW w:w="1079" w:type="dxa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9"/>
        </w:trPr>
        <w:tc>
          <w:tcPr>
            <w:tcW w:w="2626" w:type="dxa"/>
            <w:vMerge/>
          </w:tcPr>
          <w:p w:rsidR="005E4D34" w:rsidRPr="00971247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901" w:type="dxa"/>
            <w:gridSpan w:val="4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403C9">
              <w:rPr>
                <w:bCs/>
              </w:rPr>
              <w:t>Контрольные работы</w:t>
            </w:r>
          </w:p>
        </w:tc>
        <w:tc>
          <w:tcPr>
            <w:tcW w:w="1079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70"/>
        </w:trPr>
        <w:tc>
          <w:tcPr>
            <w:tcW w:w="2626" w:type="dxa"/>
            <w:vMerge/>
          </w:tcPr>
          <w:p w:rsidR="005E4D34" w:rsidRPr="00971247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901" w:type="dxa"/>
            <w:gridSpan w:val="4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403C9">
              <w:rPr>
                <w:bCs/>
              </w:rPr>
              <w:t>Самостоятельная работа студентов</w:t>
            </w:r>
          </w:p>
        </w:tc>
        <w:tc>
          <w:tcPr>
            <w:tcW w:w="1079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0"/>
        </w:trPr>
        <w:tc>
          <w:tcPr>
            <w:tcW w:w="2626" w:type="dxa"/>
          </w:tcPr>
          <w:p w:rsidR="005E4D34" w:rsidRPr="00863823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863823">
              <w:rPr>
                <w:b/>
                <w:bCs/>
              </w:rPr>
              <w:t>Раздел 3.</w:t>
            </w:r>
          </w:p>
        </w:tc>
        <w:tc>
          <w:tcPr>
            <w:tcW w:w="10980" w:type="dxa"/>
            <w:gridSpan w:val="5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1403C9">
              <w:rPr>
                <w:b/>
              </w:rPr>
              <w:t>Обеспечение безопасных условий труда в сфере профессиональной деятельности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0"/>
        </w:trPr>
        <w:tc>
          <w:tcPr>
            <w:tcW w:w="2626" w:type="dxa"/>
            <w:vMerge w:val="restart"/>
          </w:tcPr>
          <w:p w:rsidR="005E4D34" w:rsidRPr="002A0FBC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2A0FBC">
              <w:rPr>
                <w:b/>
                <w:bCs/>
              </w:rPr>
              <w:t xml:space="preserve">Тема 3.1. </w:t>
            </w:r>
            <w:r w:rsidRPr="002A0FBC">
              <w:rPr>
                <w:b/>
              </w:rPr>
              <w:t xml:space="preserve">Требования охраны труда при монтаже систем вентиляции и кондиционирования </w:t>
            </w:r>
            <w:r w:rsidRPr="002A0FBC">
              <w:rPr>
                <w:b/>
              </w:rPr>
              <w:lastRenderedPageBreak/>
              <w:t>воздуха</w:t>
            </w:r>
          </w:p>
        </w:tc>
        <w:tc>
          <w:tcPr>
            <w:tcW w:w="9894" w:type="dxa"/>
            <w:gridSpan w:val="3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403C9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086" w:type="dxa"/>
            <w:gridSpan w:val="2"/>
            <w:vMerge w:val="restart"/>
            <w:shd w:val="clear" w:color="auto" w:fill="auto"/>
          </w:tcPr>
          <w:p w:rsidR="005E4D34" w:rsidRPr="005456AE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0"/>
        </w:trPr>
        <w:tc>
          <w:tcPr>
            <w:tcW w:w="2626" w:type="dxa"/>
            <w:vMerge/>
          </w:tcPr>
          <w:p w:rsidR="005E4D34" w:rsidRPr="00863823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 w:rsidRPr="001403C9">
              <w:rPr>
                <w:bCs/>
                <w:lang w:val="en-US"/>
              </w:rPr>
              <w:t>1</w:t>
            </w:r>
          </w:p>
        </w:tc>
        <w:tc>
          <w:tcPr>
            <w:tcW w:w="9335" w:type="dxa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403C9">
              <w:t>Требования к устройству и размещению систем вентиляции и кондиционирования и их инженерному оборудованию. Системы противоаварийной автоматической защиты (ПАЗ). Требования к оборудованию. Требования к монтажным работам</w:t>
            </w:r>
          </w:p>
        </w:tc>
        <w:tc>
          <w:tcPr>
            <w:tcW w:w="1086" w:type="dxa"/>
            <w:gridSpan w:val="2"/>
            <w:vMerge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0"/>
        </w:trPr>
        <w:tc>
          <w:tcPr>
            <w:tcW w:w="2626" w:type="dxa"/>
            <w:vMerge/>
          </w:tcPr>
          <w:p w:rsidR="005E4D34" w:rsidRPr="00863823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4" w:type="dxa"/>
            <w:gridSpan w:val="3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6" w:type="dxa"/>
            <w:gridSpan w:val="2"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0"/>
        </w:trPr>
        <w:tc>
          <w:tcPr>
            <w:tcW w:w="2626" w:type="dxa"/>
            <w:vMerge/>
          </w:tcPr>
          <w:p w:rsidR="005E4D34" w:rsidRPr="00863823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4" w:type="dxa"/>
            <w:gridSpan w:val="3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403C9">
              <w:rPr>
                <w:bCs/>
              </w:rPr>
              <w:t>Практические занятия</w:t>
            </w:r>
          </w:p>
        </w:tc>
        <w:tc>
          <w:tcPr>
            <w:tcW w:w="1086" w:type="dxa"/>
            <w:gridSpan w:val="2"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0"/>
        </w:trPr>
        <w:tc>
          <w:tcPr>
            <w:tcW w:w="2626" w:type="dxa"/>
            <w:vMerge/>
          </w:tcPr>
          <w:p w:rsidR="005E4D34" w:rsidRPr="00863823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4" w:type="dxa"/>
            <w:gridSpan w:val="3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403C9">
              <w:rPr>
                <w:bCs/>
              </w:rPr>
              <w:t>Контрольные работы</w:t>
            </w:r>
          </w:p>
        </w:tc>
        <w:tc>
          <w:tcPr>
            <w:tcW w:w="1086" w:type="dxa"/>
            <w:gridSpan w:val="2"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0"/>
        </w:trPr>
        <w:tc>
          <w:tcPr>
            <w:tcW w:w="2626" w:type="dxa"/>
            <w:vMerge/>
          </w:tcPr>
          <w:p w:rsidR="005E4D34" w:rsidRPr="00863823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4" w:type="dxa"/>
            <w:gridSpan w:val="3"/>
          </w:tcPr>
          <w:p w:rsidR="005E4D34" w:rsidRPr="001403C9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403C9">
              <w:rPr>
                <w:bCs/>
              </w:rPr>
              <w:t>Самостоятельная работа студентов</w:t>
            </w:r>
          </w:p>
        </w:tc>
        <w:tc>
          <w:tcPr>
            <w:tcW w:w="1086" w:type="dxa"/>
            <w:gridSpan w:val="2"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</w:tbl>
    <w:p w:rsidR="0018796F" w:rsidRDefault="0018796F"/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6"/>
        <w:gridCol w:w="541"/>
        <w:gridCol w:w="9353"/>
        <w:gridCol w:w="1086"/>
        <w:gridCol w:w="1442"/>
      </w:tblGrid>
      <w:tr w:rsidR="0018796F" w:rsidRPr="00E65EAA">
        <w:trPr>
          <w:trHeight w:val="150"/>
        </w:trPr>
        <w:tc>
          <w:tcPr>
            <w:tcW w:w="2626" w:type="dxa"/>
            <w:vMerge w:val="restart"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2A0FBC">
              <w:rPr>
                <w:b/>
              </w:rPr>
              <w:t xml:space="preserve">Тема 3.2.Требования по охране труда при эксплуатации </w:t>
            </w:r>
            <w:proofErr w:type="gramStart"/>
            <w:r w:rsidRPr="002A0FBC">
              <w:rPr>
                <w:b/>
              </w:rPr>
              <w:t>холодильных</w:t>
            </w:r>
            <w:proofErr w:type="gramEnd"/>
            <w:r w:rsidRPr="002A0FBC">
              <w:rPr>
                <w:b/>
              </w:rPr>
              <w:t xml:space="preserve"> </w:t>
            </w:r>
          </w:p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2A0FBC">
              <w:rPr>
                <w:b/>
              </w:rPr>
              <w:t>установок</w:t>
            </w:r>
          </w:p>
        </w:tc>
        <w:tc>
          <w:tcPr>
            <w:tcW w:w="9894" w:type="dxa"/>
            <w:gridSpan w:val="2"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6" w:type="dxa"/>
            <w:shd w:val="clear" w:color="auto" w:fill="auto"/>
          </w:tcPr>
          <w:p w:rsidR="0018796F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442" w:type="dxa"/>
            <w:vMerge w:val="restart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18796F" w:rsidRPr="00E65EAA" w:rsidRDefault="0018796F" w:rsidP="001879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1" w:type="dxa"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53" w:type="dxa"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2A0FBC">
              <w:t xml:space="preserve">Требования к работникам и к рабочим местам систем вентиляции и кондиционирования. Предельно допустимые концентрации (ПДК). Применение индивидуальных средств защиты. Локализация аварийных ситуаций и оценка их последствий. </w:t>
            </w:r>
          </w:p>
        </w:tc>
        <w:tc>
          <w:tcPr>
            <w:tcW w:w="1086" w:type="dxa"/>
            <w:shd w:val="clear" w:color="auto" w:fill="auto"/>
          </w:tcPr>
          <w:p w:rsidR="0018796F" w:rsidRPr="000A14F4" w:rsidRDefault="0018796F" w:rsidP="006710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0A14F4">
              <w:rPr>
                <w:b/>
              </w:rPr>
              <w:t>2</w:t>
            </w:r>
          </w:p>
          <w:p w:rsidR="0018796F" w:rsidRPr="000A14F4" w:rsidRDefault="0018796F" w:rsidP="00540521">
            <w:pPr>
              <w:rPr>
                <w:b/>
              </w:rPr>
            </w:pP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1" w:type="dxa"/>
          </w:tcPr>
          <w:p w:rsidR="0018796F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  <w:tc>
          <w:tcPr>
            <w:tcW w:w="9353" w:type="dxa"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</w:pPr>
            <w:r w:rsidRPr="002A0FBC">
              <w:t>Требования по безопасному ведению технологического процесса и безопасности эксплуатации механического оборудования.</w:t>
            </w:r>
          </w:p>
        </w:tc>
        <w:tc>
          <w:tcPr>
            <w:tcW w:w="1086" w:type="dxa"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4" w:type="dxa"/>
            <w:gridSpan w:val="2"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6" w:type="dxa"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4" w:type="dxa"/>
            <w:gridSpan w:val="2"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2A0FBC">
              <w:rPr>
                <w:bCs/>
              </w:rPr>
              <w:t>Практические занятия</w:t>
            </w:r>
            <w:r w:rsidRPr="002A0FBC">
              <w:t xml:space="preserve"> </w:t>
            </w:r>
          </w:p>
        </w:tc>
        <w:tc>
          <w:tcPr>
            <w:tcW w:w="1086" w:type="dxa"/>
            <w:vMerge w:val="restart"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1" w:type="dxa"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53" w:type="dxa"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2A0FBC">
              <w:rPr>
                <w:bCs/>
              </w:rPr>
              <w:t>Практическое занятие № 5.</w:t>
            </w:r>
            <w:r>
              <w:rPr>
                <w:bCs/>
              </w:rPr>
              <w:t xml:space="preserve"> </w:t>
            </w:r>
            <w:r w:rsidRPr="002A0FBC">
              <w:t>Оказание первой медицинской помощи пострадавшему от воздействия вредных производственных факторов</w:t>
            </w:r>
            <w:r w:rsidRPr="002A0FBC">
              <w:rPr>
                <w:bCs/>
              </w:rPr>
              <w:t>.</w:t>
            </w:r>
          </w:p>
        </w:tc>
        <w:tc>
          <w:tcPr>
            <w:tcW w:w="1086" w:type="dxa"/>
            <w:vMerge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4" w:type="dxa"/>
            <w:gridSpan w:val="2"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2A0FBC">
              <w:rPr>
                <w:bCs/>
              </w:rPr>
              <w:t>Контрольные работы</w:t>
            </w:r>
          </w:p>
        </w:tc>
        <w:tc>
          <w:tcPr>
            <w:tcW w:w="1086" w:type="dxa"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4" w:type="dxa"/>
            <w:gridSpan w:val="2"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2A0FBC">
              <w:rPr>
                <w:bCs/>
              </w:rPr>
              <w:t>Самостоятельная работа студентов</w:t>
            </w:r>
          </w:p>
        </w:tc>
        <w:tc>
          <w:tcPr>
            <w:tcW w:w="1086" w:type="dxa"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 w:val="restart"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2A0FBC">
              <w:rPr>
                <w:b/>
              </w:rPr>
              <w:t>Тема 3.3. Пожарная безопасность и пожарная профилактика</w:t>
            </w:r>
          </w:p>
        </w:tc>
        <w:tc>
          <w:tcPr>
            <w:tcW w:w="9894" w:type="dxa"/>
            <w:gridSpan w:val="2"/>
          </w:tcPr>
          <w:p w:rsidR="0018796F" w:rsidRPr="002A0FBC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2A0FBC">
              <w:rPr>
                <w:bCs/>
              </w:rPr>
              <w:t>Содержание учебного материала</w:t>
            </w:r>
          </w:p>
        </w:tc>
        <w:tc>
          <w:tcPr>
            <w:tcW w:w="1086" w:type="dxa"/>
            <w:vMerge w:val="restart"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6C54AB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18796F" w:rsidRPr="00E25816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25816">
              <w:rPr>
                <w:bCs/>
              </w:rPr>
              <w:t>1</w:t>
            </w:r>
          </w:p>
        </w:tc>
        <w:tc>
          <w:tcPr>
            <w:tcW w:w="9353" w:type="dxa"/>
          </w:tcPr>
          <w:p w:rsidR="0018796F" w:rsidRPr="00E25816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25816">
              <w:t>Государственные меры обеспечения пожарной безопасности. Функции органов Государственного пожарного надзора и их права. Классификация помещений по взрывопожарной и пожарной опасности. Задачи пожарной профилактики. Организация пожарной охраны. Ответственные лица за пожарную безопасность. Пожарно-техническая комиссия. Первичные средства пожаротушения. Эвакуация людей при пожаре.</w:t>
            </w:r>
          </w:p>
        </w:tc>
        <w:tc>
          <w:tcPr>
            <w:tcW w:w="1086" w:type="dxa"/>
            <w:vMerge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6C54AB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94" w:type="dxa"/>
            <w:gridSpan w:val="2"/>
          </w:tcPr>
          <w:p w:rsidR="0018796F" w:rsidRPr="00E25816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6" w:type="dxa"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6C54AB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94" w:type="dxa"/>
            <w:gridSpan w:val="2"/>
          </w:tcPr>
          <w:p w:rsidR="0018796F" w:rsidRPr="00E25816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25816">
              <w:rPr>
                <w:bCs/>
              </w:rPr>
              <w:t>Практические занятия</w:t>
            </w:r>
            <w:r w:rsidRPr="00E25816">
              <w:t xml:space="preserve"> </w:t>
            </w:r>
          </w:p>
        </w:tc>
        <w:tc>
          <w:tcPr>
            <w:tcW w:w="1086" w:type="dxa"/>
            <w:vMerge w:val="restart"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6C54AB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1" w:type="dxa"/>
          </w:tcPr>
          <w:p w:rsidR="0018796F" w:rsidRPr="00E25816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53" w:type="dxa"/>
          </w:tcPr>
          <w:p w:rsidR="0018796F" w:rsidRPr="00E25816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2A0FBC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6</w:t>
            </w:r>
            <w:r w:rsidRPr="002A0FBC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E25816">
              <w:t>Выполнение расчёта количества первичных средств пожаротушения для производственных помещений.</w:t>
            </w:r>
          </w:p>
        </w:tc>
        <w:tc>
          <w:tcPr>
            <w:tcW w:w="1086" w:type="dxa"/>
            <w:vMerge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6C54AB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94" w:type="dxa"/>
            <w:gridSpan w:val="2"/>
          </w:tcPr>
          <w:p w:rsidR="0018796F" w:rsidRPr="00E25816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25816">
              <w:rPr>
                <w:bCs/>
              </w:rPr>
              <w:t>Контрольные работы</w:t>
            </w:r>
          </w:p>
        </w:tc>
        <w:tc>
          <w:tcPr>
            <w:tcW w:w="1086" w:type="dxa"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6C54AB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94" w:type="dxa"/>
            <w:gridSpan w:val="2"/>
          </w:tcPr>
          <w:p w:rsidR="0018796F" w:rsidRPr="00E25816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25816">
              <w:rPr>
                <w:bCs/>
              </w:rPr>
              <w:t>Самостоятельная работа студентов</w:t>
            </w:r>
          </w:p>
        </w:tc>
        <w:tc>
          <w:tcPr>
            <w:tcW w:w="1086" w:type="dxa"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 w:val="restart"/>
          </w:tcPr>
          <w:p w:rsidR="0018796F" w:rsidRPr="00863823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Тема 3.4</w:t>
            </w:r>
            <w:r w:rsidRPr="0084223F">
              <w:rPr>
                <w:b/>
                <w:bCs/>
                <w:color w:val="000000"/>
              </w:rPr>
              <w:t>. Первая помощь пострадавшим при несчастных случаях</w:t>
            </w:r>
          </w:p>
        </w:tc>
        <w:tc>
          <w:tcPr>
            <w:tcW w:w="9894" w:type="dxa"/>
            <w:gridSpan w:val="2"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6" w:type="dxa"/>
            <w:vMerge w:val="restart"/>
            <w:shd w:val="clear" w:color="auto" w:fill="auto"/>
          </w:tcPr>
          <w:p w:rsidR="0018796F" w:rsidRPr="005456AE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1" w:type="dxa"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53" w:type="dxa"/>
          </w:tcPr>
          <w:p w:rsidR="0018796F" w:rsidRPr="00D535DF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B4903">
              <w:rPr>
                <w:color w:val="000000"/>
              </w:rPr>
              <w:t xml:space="preserve">Оказание первой медицинской помощи при </w:t>
            </w:r>
            <w:r>
              <w:rPr>
                <w:color w:val="000000"/>
              </w:rPr>
              <w:t>несчастных случаях</w:t>
            </w:r>
          </w:p>
        </w:tc>
        <w:tc>
          <w:tcPr>
            <w:tcW w:w="1086" w:type="dxa"/>
            <w:vMerge/>
            <w:shd w:val="clear" w:color="auto" w:fill="auto"/>
          </w:tcPr>
          <w:p w:rsidR="0018796F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4" w:type="dxa"/>
            <w:gridSpan w:val="2"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6" w:type="dxa"/>
            <w:shd w:val="clear" w:color="auto" w:fill="auto"/>
          </w:tcPr>
          <w:p w:rsidR="0018796F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4" w:type="dxa"/>
            <w:gridSpan w:val="2"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  <w:r w:rsidRPr="006C54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6" w:type="dxa"/>
            <w:vMerge w:val="restart"/>
            <w:shd w:val="clear" w:color="auto" w:fill="auto"/>
          </w:tcPr>
          <w:p w:rsidR="0018796F" w:rsidRPr="000A14F4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8796F" w:rsidRPr="00E65EAA">
        <w:trPr>
          <w:trHeight w:val="150"/>
        </w:trPr>
        <w:tc>
          <w:tcPr>
            <w:tcW w:w="2626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1" w:type="dxa"/>
          </w:tcPr>
          <w:p w:rsidR="0018796F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53" w:type="dxa"/>
          </w:tcPr>
          <w:p w:rsidR="0018796F" w:rsidRPr="003B4903" w:rsidRDefault="0018796F" w:rsidP="0005515D">
            <w:r>
              <w:rPr>
                <w:bCs/>
              </w:rPr>
              <w:t>Практическое занятие № 7</w:t>
            </w:r>
            <w:r w:rsidRPr="00755469">
              <w:rPr>
                <w:bCs/>
              </w:rPr>
              <w:t xml:space="preserve">. </w:t>
            </w:r>
            <w:r w:rsidRPr="003B4903">
              <w:rPr>
                <w:color w:val="000000"/>
              </w:rPr>
              <w:t>Оказания первой помощи при внезапной смерти человека</w:t>
            </w:r>
          </w:p>
        </w:tc>
        <w:tc>
          <w:tcPr>
            <w:tcW w:w="1086" w:type="dxa"/>
            <w:vMerge/>
            <w:shd w:val="clear" w:color="auto" w:fill="auto"/>
          </w:tcPr>
          <w:p w:rsidR="0018796F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442" w:type="dxa"/>
            <w:vMerge/>
          </w:tcPr>
          <w:p w:rsidR="0018796F" w:rsidRPr="00E65EAA" w:rsidRDefault="0018796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31DAF" w:rsidRPr="00E65EAA">
        <w:trPr>
          <w:trHeight w:val="150"/>
        </w:trPr>
        <w:tc>
          <w:tcPr>
            <w:tcW w:w="2626" w:type="dxa"/>
            <w:vMerge/>
          </w:tcPr>
          <w:p w:rsidR="00F31DAF" w:rsidRPr="00E65EAA" w:rsidRDefault="00F31D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1" w:type="dxa"/>
          </w:tcPr>
          <w:p w:rsidR="00F31DAF" w:rsidRDefault="00F31D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353" w:type="dxa"/>
          </w:tcPr>
          <w:p w:rsidR="00F31DAF" w:rsidRPr="003B4903" w:rsidRDefault="00F31DAF" w:rsidP="0005515D">
            <w:r>
              <w:rPr>
                <w:bCs/>
              </w:rPr>
              <w:t>Практическое занятие № 8</w:t>
            </w:r>
            <w:r w:rsidRPr="00755469">
              <w:rPr>
                <w:bCs/>
              </w:rPr>
              <w:t xml:space="preserve">. </w:t>
            </w:r>
            <w:r w:rsidRPr="003B4903">
              <w:rPr>
                <w:color w:val="000000"/>
              </w:rPr>
              <w:t>Оказание первой медицинской помощи при кровотечениях</w:t>
            </w:r>
          </w:p>
        </w:tc>
        <w:tc>
          <w:tcPr>
            <w:tcW w:w="1086" w:type="dxa"/>
            <w:vMerge/>
            <w:shd w:val="clear" w:color="auto" w:fill="auto"/>
          </w:tcPr>
          <w:p w:rsidR="00F31DAF" w:rsidRDefault="00F31D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442" w:type="dxa"/>
          </w:tcPr>
          <w:p w:rsidR="00F31DAF" w:rsidRPr="00E65EAA" w:rsidRDefault="00F31D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0"/>
        </w:trPr>
        <w:tc>
          <w:tcPr>
            <w:tcW w:w="2626" w:type="dxa"/>
            <w:vMerge w:val="restart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4" w:type="dxa"/>
            <w:gridSpan w:val="2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6" w:type="dxa"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 w:val="restart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0"/>
        </w:trPr>
        <w:tc>
          <w:tcPr>
            <w:tcW w:w="2626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894" w:type="dxa"/>
            <w:gridSpan w:val="2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86" w:type="dxa"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42"/>
        </w:trPr>
        <w:tc>
          <w:tcPr>
            <w:tcW w:w="12520" w:type="dxa"/>
            <w:gridSpan w:val="3"/>
          </w:tcPr>
          <w:p w:rsidR="005E4D34" w:rsidRPr="00522FB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 xml:space="preserve">Промежуточная аттестация в форме </w:t>
            </w:r>
            <w:r>
              <w:rPr>
                <w:b/>
                <w:bCs/>
              </w:rPr>
              <w:t>экзамена</w:t>
            </w:r>
          </w:p>
        </w:tc>
        <w:tc>
          <w:tcPr>
            <w:tcW w:w="1086" w:type="dxa"/>
            <w:shd w:val="clear" w:color="auto" w:fill="auto"/>
          </w:tcPr>
          <w:p w:rsidR="005E4D34" w:rsidRPr="0051342B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442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  <w:tr w:rsidR="005E4D34" w:rsidRPr="00E65EAA">
        <w:trPr>
          <w:trHeight w:val="142"/>
        </w:trPr>
        <w:tc>
          <w:tcPr>
            <w:tcW w:w="12520" w:type="dxa"/>
            <w:gridSpan w:val="3"/>
          </w:tcPr>
          <w:p w:rsidR="005E4D34" w:rsidRPr="00522FB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>Всего:</w:t>
            </w:r>
          </w:p>
        </w:tc>
        <w:tc>
          <w:tcPr>
            <w:tcW w:w="1086" w:type="dxa"/>
            <w:shd w:val="clear" w:color="auto" w:fill="auto"/>
          </w:tcPr>
          <w:p w:rsidR="005E4D34" w:rsidRPr="00522FB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1442" w:type="dxa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</w:tbl>
    <w:p w:rsidR="00F31DAF" w:rsidRPr="00A20A8B" w:rsidRDefault="00F31DAF" w:rsidP="005E4D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5E4D34" w:rsidRPr="00A20A8B" w:rsidSect="00540521">
          <w:pgSz w:w="16840" w:h="11907" w:orient="landscape"/>
          <w:pgMar w:top="540" w:right="1134" w:bottom="851" w:left="992" w:header="709" w:footer="709" w:gutter="0"/>
          <w:cols w:space="720"/>
        </w:sectPr>
      </w:pPr>
    </w:p>
    <w:p w:rsidR="005E4D34" w:rsidRPr="00512979" w:rsidRDefault="005E4D34" w:rsidP="005E4D34">
      <w:pPr>
        <w:suppressAutoHyphens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 </w:t>
      </w:r>
      <w:r w:rsidRPr="000502AB">
        <w:rPr>
          <w:b/>
          <w:bCs/>
          <w:sz w:val="28"/>
          <w:szCs w:val="28"/>
        </w:rPr>
        <w:t xml:space="preserve">УСЛОВИЯ </w:t>
      </w:r>
      <w:r w:rsidRPr="00512979">
        <w:rPr>
          <w:b/>
          <w:bCs/>
          <w:sz w:val="28"/>
          <w:szCs w:val="28"/>
        </w:rPr>
        <w:t xml:space="preserve">РЕАЛИЗАЦИИ </w:t>
      </w:r>
      <w:r w:rsidR="00E554B3">
        <w:rPr>
          <w:b/>
          <w:bCs/>
          <w:sz w:val="28"/>
          <w:szCs w:val="28"/>
        </w:rPr>
        <w:t xml:space="preserve">ПРМЕРНОЙ </w:t>
      </w:r>
      <w:r w:rsidRPr="00512979">
        <w:rPr>
          <w:b/>
          <w:bCs/>
          <w:sz w:val="28"/>
          <w:szCs w:val="28"/>
        </w:rPr>
        <w:t xml:space="preserve">РАБОЧЕЙ ПРОГРАММЫ УЧЕБНОЙ ДИСЦИПЛИНЫ </w:t>
      </w:r>
      <w:r w:rsidR="000B5E67">
        <w:rPr>
          <w:b/>
          <w:sz w:val="28"/>
          <w:szCs w:val="28"/>
        </w:rPr>
        <w:t>ОП 08</w:t>
      </w:r>
      <w:r w:rsidRPr="00512979">
        <w:rPr>
          <w:b/>
          <w:sz w:val="28"/>
          <w:szCs w:val="28"/>
        </w:rPr>
        <w:t xml:space="preserve"> ОХРАНА ТРУДА</w:t>
      </w:r>
    </w:p>
    <w:p w:rsidR="005E4D34" w:rsidRPr="00512979" w:rsidRDefault="005E4D34" w:rsidP="005E4D34">
      <w:pPr>
        <w:suppressAutoHyphens/>
        <w:jc w:val="both"/>
        <w:rPr>
          <w:b/>
          <w:bCs/>
          <w:sz w:val="28"/>
          <w:szCs w:val="28"/>
        </w:rPr>
      </w:pPr>
      <w:r w:rsidRPr="00512979">
        <w:rPr>
          <w:b/>
          <w:bCs/>
          <w:sz w:val="28"/>
          <w:szCs w:val="28"/>
        </w:rPr>
        <w:t>3.1</w:t>
      </w:r>
      <w:proofErr w:type="gramStart"/>
      <w:r w:rsidRPr="00512979">
        <w:rPr>
          <w:b/>
          <w:bCs/>
          <w:sz w:val="28"/>
          <w:szCs w:val="28"/>
        </w:rPr>
        <w:t xml:space="preserve"> Д</w:t>
      </w:r>
      <w:proofErr w:type="gramEnd"/>
      <w:r w:rsidRPr="00512979">
        <w:rPr>
          <w:b/>
          <w:bCs/>
          <w:sz w:val="28"/>
          <w:szCs w:val="28"/>
        </w:rPr>
        <w:t xml:space="preserve">ля реализации </w:t>
      </w:r>
      <w:r w:rsidR="00FA5CFB">
        <w:rPr>
          <w:b/>
          <w:bCs/>
          <w:sz w:val="28"/>
          <w:szCs w:val="28"/>
        </w:rPr>
        <w:t xml:space="preserve">примерной </w:t>
      </w:r>
      <w:r w:rsidRPr="00512979">
        <w:rPr>
          <w:b/>
          <w:bCs/>
          <w:sz w:val="28"/>
          <w:szCs w:val="28"/>
        </w:rPr>
        <w:t>рабочей программы учебной дисциплины предусмотрены следующие специальные помещения:</w:t>
      </w:r>
    </w:p>
    <w:p w:rsidR="005E4D34" w:rsidRPr="00512979" w:rsidRDefault="005E4D34" w:rsidP="005E4D34">
      <w:pPr>
        <w:suppressAutoHyphens/>
        <w:ind w:firstLine="709"/>
        <w:jc w:val="both"/>
        <w:rPr>
          <w:bCs/>
          <w:sz w:val="28"/>
          <w:szCs w:val="28"/>
        </w:rPr>
      </w:pPr>
      <w:r w:rsidRPr="00512979">
        <w:rPr>
          <w:sz w:val="28"/>
          <w:szCs w:val="28"/>
        </w:rPr>
        <w:t xml:space="preserve">Кабинет «Охрана труда», </w:t>
      </w:r>
      <w:r w:rsidRPr="00512979">
        <w:rPr>
          <w:bCs/>
          <w:sz w:val="28"/>
          <w:szCs w:val="28"/>
        </w:rPr>
        <w:t>оснащенная необходимым для реализации рабочей программы учебной дисциплины оборудованием:</w:t>
      </w:r>
    </w:p>
    <w:p w:rsidR="005E4D34" w:rsidRPr="00512979" w:rsidRDefault="005E4D34" w:rsidP="003A7968">
      <w:pPr>
        <w:pStyle w:val="1a"/>
        <w:numPr>
          <w:ilvl w:val="0"/>
          <w:numId w:val="26"/>
        </w:numPr>
        <w:tabs>
          <w:tab w:val="left" w:pos="993"/>
        </w:tabs>
        <w:suppressAutoHyphens/>
        <w:spacing w:before="0" w:after="0"/>
        <w:jc w:val="both"/>
        <w:rPr>
          <w:sz w:val="28"/>
          <w:szCs w:val="28"/>
        </w:rPr>
      </w:pPr>
      <w:r w:rsidRPr="00512979">
        <w:rPr>
          <w:sz w:val="28"/>
          <w:szCs w:val="28"/>
        </w:rPr>
        <w:t xml:space="preserve">посадочные места по количеству </w:t>
      </w:r>
      <w:proofErr w:type="gramStart"/>
      <w:r w:rsidRPr="00512979">
        <w:rPr>
          <w:sz w:val="28"/>
          <w:szCs w:val="28"/>
        </w:rPr>
        <w:t>обучающихся</w:t>
      </w:r>
      <w:proofErr w:type="gramEnd"/>
      <w:r w:rsidRPr="00512979">
        <w:rPr>
          <w:sz w:val="28"/>
          <w:szCs w:val="28"/>
        </w:rPr>
        <w:t>;</w:t>
      </w:r>
    </w:p>
    <w:p w:rsidR="005E4D34" w:rsidRPr="00512979" w:rsidRDefault="005E4D34" w:rsidP="003A7968">
      <w:pPr>
        <w:pStyle w:val="1a"/>
        <w:numPr>
          <w:ilvl w:val="0"/>
          <w:numId w:val="26"/>
        </w:numPr>
        <w:tabs>
          <w:tab w:val="left" w:pos="993"/>
        </w:tabs>
        <w:suppressAutoHyphens/>
        <w:spacing w:before="0" w:after="0"/>
        <w:jc w:val="both"/>
        <w:rPr>
          <w:sz w:val="28"/>
          <w:szCs w:val="28"/>
        </w:rPr>
      </w:pPr>
      <w:r w:rsidRPr="00512979">
        <w:rPr>
          <w:sz w:val="28"/>
          <w:szCs w:val="28"/>
        </w:rPr>
        <w:t>рабочее место преподавателя;</w:t>
      </w:r>
    </w:p>
    <w:p w:rsidR="005E4D34" w:rsidRPr="00512979" w:rsidRDefault="005E4D34" w:rsidP="003A7968">
      <w:pPr>
        <w:pStyle w:val="1a"/>
        <w:numPr>
          <w:ilvl w:val="0"/>
          <w:numId w:val="26"/>
        </w:numPr>
        <w:tabs>
          <w:tab w:val="left" w:pos="993"/>
        </w:tabs>
        <w:suppressAutoHyphens/>
        <w:spacing w:before="0" w:after="0"/>
        <w:jc w:val="both"/>
        <w:rPr>
          <w:sz w:val="28"/>
          <w:szCs w:val="28"/>
        </w:rPr>
      </w:pPr>
      <w:r w:rsidRPr="00512979">
        <w:rPr>
          <w:sz w:val="28"/>
          <w:szCs w:val="28"/>
        </w:rPr>
        <w:t>комплект учебно-наглядных пособий и плакатов;</w:t>
      </w:r>
    </w:p>
    <w:p w:rsidR="005E4D34" w:rsidRPr="00512979" w:rsidRDefault="005E4D34" w:rsidP="003A7968">
      <w:pPr>
        <w:pStyle w:val="1a"/>
        <w:numPr>
          <w:ilvl w:val="0"/>
          <w:numId w:val="26"/>
        </w:numPr>
        <w:tabs>
          <w:tab w:val="left" w:pos="993"/>
        </w:tabs>
        <w:suppressAutoHyphens/>
        <w:spacing w:before="0" w:after="0"/>
        <w:jc w:val="both"/>
        <w:rPr>
          <w:sz w:val="28"/>
          <w:szCs w:val="28"/>
        </w:rPr>
      </w:pPr>
      <w:r w:rsidRPr="00512979">
        <w:rPr>
          <w:sz w:val="28"/>
          <w:szCs w:val="28"/>
        </w:rPr>
        <w:t>комплекты индивидуальных средств защиты;</w:t>
      </w:r>
    </w:p>
    <w:p w:rsidR="005E4D34" w:rsidRPr="00A10A77" w:rsidRDefault="005E4D34" w:rsidP="003A7968">
      <w:pPr>
        <w:pStyle w:val="1a"/>
        <w:numPr>
          <w:ilvl w:val="0"/>
          <w:numId w:val="26"/>
        </w:numPr>
        <w:tabs>
          <w:tab w:val="left" w:pos="993"/>
        </w:tabs>
        <w:suppressAutoHyphens/>
        <w:spacing w:before="0" w:after="0"/>
        <w:jc w:val="both"/>
        <w:rPr>
          <w:sz w:val="28"/>
          <w:szCs w:val="28"/>
        </w:rPr>
      </w:pPr>
      <w:r w:rsidRPr="00512979">
        <w:rPr>
          <w:sz w:val="28"/>
          <w:szCs w:val="28"/>
        </w:rPr>
        <w:t>робот-тренажёр для отработки</w:t>
      </w:r>
      <w:r w:rsidRPr="00A10A77">
        <w:rPr>
          <w:sz w:val="28"/>
          <w:szCs w:val="28"/>
        </w:rPr>
        <w:t xml:space="preserve"> навыков первой доврачебной помощи;</w:t>
      </w:r>
    </w:p>
    <w:p w:rsidR="005E4D34" w:rsidRPr="00A10A77" w:rsidRDefault="005E4D34" w:rsidP="003A7968">
      <w:pPr>
        <w:numPr>
          <w:ilvl w:val="0"/>
          <w:numId w:val="26"/>
        </w:numPr>
        <w:rPr>
          <w:sz w:val="28"/>
          <w:szCs w:val="28"/>
        </w:rPr>
      </w:pPr>
      <w:r w:rsidRPr="00A10A77">
        <w:rPr>
          <w:sz w:val="28"/>
          <w:szCs w:val="28"/>
        </w:rPr>
        <w:t>огнетушители порошковые (учебные);</w:t>
      </w:r>
    </w:p>
    <w:p w:rsidR="005E4D34" w:rsidRPr="00A10A77" w:rsidRDefault="005E4D34" w:rsidP="003A7968">
      <w:pPr>
        <w:numPr>
          <w:ilvl w:val="0"/>
          <w:numId w:val="26"/>
        </w:numPr>
        <w:rPr>
          <w:sz w:val="28"/>
          <w:szCs w:val="28"/>
        </w:rPr>
      </w:pPr>
      <w:r w:rsidRPr="00A10A77">
        <w:rPr>
          <w:sz w:val="28"/>
          <w:szCs w:val="28"/>
        </w:rPr>
        <w:t>огнетушители пенные (учебные);</w:t>
      </w:r>
    </w:p>
    <w:p w:rsidR="005E4D34" w:rsidRPr="00A10A77" w:rsidRDefault="005E4D34" w:rsidP="003A7968">
      <w:pPr>
        <w:numPr>
          <w:ilvl w:val="0"/>
          <w:numId w:val="26"/>
        </w:numPr>
        <w:rPr>
          <w:sz w:val="28"/>
          <w:szCs w:val="28"/>
        </w:rPr>
      </w:pPr>
      <w:r w:rsidRPr="00A10A77">
        <w:rPr>
          <w:sz w:val="28"/>
          <w:szCs w:val="28"/>
        </w:rPr>
        <w:t>огнетушители углекислотные (учебные);</w:t>
      </w:r>
    </w:p>
    <w:p w:rsidR="005E4D34" w:rsidRPr="00A10A77" w:rsidRDefault="005E4D34" w:rsidP="003A7968">
      <w:pPr>
        <w:pStyle w:val="1a"/>
        <w:numPr>
          <w:ilvl w:val="0"/>
          <w:numId w:val="26"/>
        </w:numPr>
        <w:tabs>
          <w:tab w:val="left" w:pos="993"/>
        </w:tabs>
        <w:suppressAutoHyphens/>
        <w:spacing w:before="0" w:after="0"/>
        <w:jc w:val="both"/>
        <w:rPr>
          <w:sz w:val="28"/>
          <w:szCs w:val="28"/>
        </w:rPr>
      </w:pPr>
      <w:r w:rsidRPr="00A10A77">
        <w:rPr>
          <w:sz w:val="28"/>
          <w:szCs w:val="28"/>
        </w:rPr>
        <w:t>медицинская аптечка</w:t>
      </w:r>
      <w:r>
        <w:rPr>
          <w:sz w:val="28"/>
          <w:szCs w:val="28"/>
        </w:rPr>
        <w:t>;</w:t>
      </w:r>
      <w:r w:rsidRPr="00A10A77">
        <w:rPr>
          <w:sz w:val="28"/>
          <w:szCs w:val="28"/>
        </w:rPr>
        <w:t xml:space="preserve"> </w:t>
      </w:r>
    </w:p>
    <w:p w:rsidR="005E4D34" w:rsidRPr="00A10A77" w:rsidRDefault="005E4D34" w:rsidP="003A7968">
      <w:pPr>
        <w:pStyle w:val="1a"/>
        <w:numPr>
          <w:ilvl w:val="0"/>
          <w:numId w:val="26"/>
        </w:numPr>
        <w:tabs>
          <w:tab w:val="left" w:pos="993"/>
        </w:tabs>
        <w:suppressAutoHyphens/>
        <w:spacing w:before="0" w:after="0"/>
        <w:jc w:val="both"/>
        <w:rPr>
          <w:sz w:val="28"/>
          <w:szCs w:val="28"/>
        </w:rPr>
      </w:pPr>
      <w:r w:rsidRPr="00A10A77">
        <w:rPr>
          <w:sz w:val="28"/>
          <w:szCs w:val="28"/>
        </w:rPr>
        <w:t>техническая документация, методическое обеспечение;</w:t>
      </w:r>
    </w:p>
    <w:p w:rsidR="005E4D34" w:rsidRPr="00A10A77" w:rsidRDefault="005E4D34" w:rsidP="003A7968">
      <w:pPr>
        <w:pStyle w:val="1a"/>
        <w:numPr>
          <w:ilvl w:val="0"/>
          <w:numId w:val="26"/>
        </w:numPr>
        <w:tabs>
          <w:tab w:val="left" w:pos="993"/>
        </w:tabs>
        <w:suppressAutoHyphens/>
        <w:spacing w:before="0" w:after="0"/>
        <w:jc w:val="both"/>
        <w:rPr>
          <w:sz w:val="28"/>
          <w:szCs w:val="28"/>
        </w:rPr>
      </w:pPr>
      <w:r w:rsidRPr="00A10A77">
        <w:rPr>
          <w:sz w:val="28"/>
          <w:szCs w:val="28"/>
        </w:rPr>
        <w:t>компьютер с лицензионным программным обеспечением общего и профессионального назначения;</w:t>
      </w:r>
    </w:p>
    <w:p w:rsidR="005E4D34" w:rsidRPr="00A10A77" w:rsidRDefault="005E4D34" w:rsidP="003A7968">
      <w:pPr>
        <w:pStyle w:val="1a"/>
        <w:numPr>
          <w:ilvl w:val="0"/>
          <w:numId w:val="26"/>
        </w:numPr>
        <w:tabs>
          <w:tab w:val="left" w:pos="993"/>
        </w:tabs>
        <w:suppressAutoHyphens/>
        <w:spacing w:before="0" w:after="0"/>
        <w:jc w:val="both"/>
        <w:rPr>
          <w:sz w:val="28"/>
          <w:szCs w:val="28"/>
        </w:rPr>
      </w:pPr>
      <w:r w:rsidRPr="00A10A77">
        <w:rPr>
          <w:sz w:val="28"/>
          <w:szCs w:val="28"/>
        </w:rPr>
        <w:t>мультимедиапроектор;</w:t>
      </w:r>
    </w:p>
    <w:p w:rsidR="005E4D34" w:rsidRPr="00A10A77" w:rsidRDefault="005E4D34" w:rsidP="003A7968">
      <w:pPr>
        <w:pStyle w:val="aff2"/>
        <w:numPr>
          <w:ilvl w:val="0"/>
          <w:numId w:val="26"/>
        </w:numPr>
        <w:tabs>
          <w:tab w:val="left" w:pos="993"/>
        </w:tabs>
        <w:jc w:val="both"/>
        <w:rPr>
          <w:bCs/>
          <w:color w:val="auto"/>
          <w:sz w:val="28"/>
          <w:szCs w:val="28"/>
        </w:rPr>
      </w:pPr>
      <w:r w:rsidRPr="00A10A77">
        <w:rPr>
          <w:bCs/>
          <w:color w:val="auto"/>
          <w:sz w:val="28"/>
          <w:szCs w:val="28"/>
        </w:rPr>
        <w:t>маркерная доска.</w:t>
      </w:r>
    </w:p>
    <w:p w:rsidR="005E4D34" w:rsidRDefault="005E4D34" w:rsidP="005E4D34">
      <w:pPr>
        <w:suppressAutoHyphens/>
        <w:spacing w:after="120"/>
        <w:ind w:firstLine="709"/>
        <w:jc w:val="both"/>
        <w:rPr>
          <w:bCs/>
          <w:sz w:val="28"/>
          <w:szCs w:val="28"/>
        </w:rPr>
      </w:pPr>
    </w:p>
    <w:p w:rsidR="005E4D34" w:rsidRPr="00512979" w:rsidRDefault="005E4D34" w:rsidP="005E4D34">
      <w:pPr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 </w:t>
      </w:r>
      <w:r w:rsidRPr="00512979">
        <w:rPr>
          <w:b/>
          <w:bCs/>
          <w:sz w:val="28"/>
          <w:szCs w:val="28"/>
        </w:rPr>
        <w:t>Информационное обеспечение реализации рабочей программы учебной дисциплины</w:t>
      </w: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12979">
        <w:rPr>
          <w:bCs/>
          <w:sz w:val="28"/>
          <w:szCs w:val="28"/>
        </w:rPr>
        <w:t>Основная литература:</w:t>
      </w:r>
    </w:p>
    <w:p w:rsidR="009614F0" w:rsidRDefault="006B6918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9614F0" w:rsidRPr="009614F0">
        <w:rPr>
          <w:bCs/>
          <w:sz w:val="28"/>
          <w:szCs w:val="28"/>
        </w:rPr>
        <w:t>Правила по охране труда при эксплуатации электроустановок</w:t>
      </w:r>
      <w:proofErr w:type="gramStart"/>
      <w:r w:rsidR="009614F0" w:rsidRPr="009614F0">
        <w:rPr>
          <w:bCs/>
          <w:sz w:val="28"/>
          <w:szCs w:val="28"/>
        </w:rPr>
        <w:t xml:space="preserve"> :</w:t>
      </w:r>
      <w:proofErr w:type="gramEnd"/>
      <w:r w:rsidR="009614F0" w:rsidRPr="009614F0">
        <w:rPr>
          <w:bCs/>
          <w:sz w:val="28"/>
          <w:szCs w:val="28"/>
        </w:rPr>
        <w:t xml:space="preserve"> [прил. к приказу Минтруда России от 15.12.2020 №903н]. — 3-е изд. — Москва : ИНФРА-М, 2022. — 144 с. - ISBN 978-5-16-017110-4. - Текст</w:t>
      </w:r>
      <w:proofErr w:type="gramStart"/>
      <w:r w:rsidR="009614F0" w:rsidRPr="009614F0">
        <w:rPr>
          <w:bCs/>
          <w:sz w:val="28"/>
          <w:szCs w:val="28"/>
        </w:rPr>
        <w:t xml:space="preserve"> :</w:t>
      </w:r>
      <w:proofErr w:type="gramEnd"/>
      <w:r w:rsidR="009614F0" w:rsidRPr="009614F0">
        <w:rPr>
          <w:bCs/>
          <w:sz w:val="28"/>
          <w:szCs w:val="28"/>
        </w:rPr>
        <w:t xml:space="preserve"> электронный. - URL: </w:t>
      </w:r>
      <w:hyperlink r:id="rId101" w:history="1">
        <w:r w:rsidR="009614F0" w:rsidRPr="00D85104">
          <w:rPr>
            <w:rStyle w:val="a5"/>
            <w:bCs/>
            <w:sz w:val="28"/>
            <w:szCs w:val="28"/>
          </w:rPr>
          <w:t>https://znanium.com/catalog/product/1860810</w:t>
        </w:r>
      </w:hyperlink>
      <w:r w:rsidR="009614F0" w:rsidRPr="009614F0">
        <w:rPr>
          <w:bCs/>
          <w:sz w:val="28"/>
          <w:szCs w:val="28"/>
        </w:rPr>
        <w:t>.</w:t>
      </w:r>
    </w:p>
    <w:p w:rsidR="009614F0" w:rsidRDefault="006B6918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6B6918">
        <w:rPr>
          <w:bCs/>
          <w:sz w:val="28"/>
          <w:szCs w:val="28"/>
        </w:rPr>
        <w:t>Беляков, Г. И. Охрана труда и техника безопасности</w:t>
      </w:r>
      <w:proofErr w:type="gramStart"/>
      <w:r w:rsidRPr="006B6918">
        <w:rPr>
          <w:bCs/>
          <w:sz w:val="28"/>
          <w:szCs w:val="28"/>
        </w:rPr>
        <w:t xml:space="preserve"> :</w:t>
      </w:r>
      <w:proofErr w:type="gramEnd"/>
      <w:r w:rsidRPr="006B6918">
        <w:rPr>
          <w:bCs/>
          <w:sz w:val="28"/>
          <w:szCs w:val="28"/>
        </w:rPr>
        <w:t xml:space="preserve"> учебник / Г. И. Беляков. – 3-е изд., перераб. и доп. – Москва : Юрайт, 2019. – 403, [1] c. – (Профессиональное образование). - ISBN 978-5-534-00376-5.</w:t>
      </w:r>
    </w:p>
    <w:p w:rsidR="006B6918" w:rsidRPr="00512979" w:rsidRDefault="006B6918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6B6918">
        <w:rPr>
          <w:bCs/>
          <w:sz w:val="28"/>
          <w:szCs w:val="28"/>
        </w:rPr>
        <w:t>Графкина, М. В. Охрана труда</w:t>
      </w:r>
      <w:proofErr w:type="gramStart"/>
      <w:r w:rsidRPr="006B6918">
        <w:rPr>
          <w:bCs/>
          <w:sz w:val="28"/>
          <w:szCs w:val="28"/>
        </w:rPr>
        <w:t xml:space="preserve"> :</w:t>
      </w:r>
      <w:proofErr w:type="gramEnd"/>
      <w:r w:rsidRPr="006B6918">
        <w:rPr>
          <w:bCs/>
          <w:sz w:val="28"/>
          <w:szCs w:val="28"/>
        </w:rPr>
        <w:t xml:space="preserve"> учебник / М. В. Графкина. — 3-е изд., перераб. и доп. — Москва : ИНФРА-М, 2022. — 212 </w:t>
      </w:r>
      <w:proofErr w:type="gramStart"/>
      <w:r w:rsidRPr="006B6918">
        <w:rPr>
          <w:bCs/>
          <w:sz w:val="28"/>
          <w:szCs w:val="28"/>
        </w:rPr>
        <w:t>с</w:t>
      </w:r>
      <w:proofErr w:type="gramEnd"/>
      <w:r w:rsidRPr="006B6918">
        <w:rPr>
          <w:bCs/>
          <w:sz w:val="28"/>
          <w:szCs w:val="28"/>
        </w:rPr>
        <w:t>. — (Среднее профессиональное образование). - ISBN 978-5-16-016522-6. - Текст</w:t>
      </w:r>
      <w:proofErr w:type="gramStart"/>
      <w:r w:rsidRPr="006B6918">
        <w:rPr>
          <w:bCs/>
          <w:sz w:val="28"/>
          <w:szCs w:val="28"/>
        </w:rPr>
        <w:t xml:space="preserve"> :</w:t>
      </w:r>
      <w:proofErr w:type="gramEnd"/>
      <w:r w:rsidRPr="006B6918">
        <w:rPr>
          <w:bCs/>
          <w:sz w:val="28"/>
          <w:szCs w:val="28"/>
        </w:rPr>
        <w:t xml:space="preserve"> электронный. - URL: https://znanium.com/catalog/product/1790473.</w:t>
      </w:r>
    </w:p>
    <w:p w:rsidR="005E4D34" w:rsidRDefault="005E4D34" w:rsidP="005E4D34">
      <w:pPr>
        <w:rPr>
          <w:sz w:val="28"/>
          <w:szCs w:val="28"/>
        </w:rPr>
      </w:pPr>
    </w:p>
    <w:p w:rsidR="005E4D34" w:rsidRPr="00512979" w:rsidRDefault="005E4D34" w:rsidP="005E4D34">
      <w:pPr>
        <w:jc w:val="both"/>
        <w:rPr>
          <w:sz w:val="28"/>
          <w:szCs w:val="28"/>
        </w:rPr>
      </w:pPr>
      <w:r w:rsidRPr="00512979">
        <w:rPr>
          <w:sz w:val="28"/>
          <w:szCs w:val="28"/>
        </w:rPr>
        <w:t>Дополнительная литература:</w:t>
      </w:r>
    </w:p>
    <w:p w:rsidR="005E4D34" w:rsidRPr="00A10A77" w:rsidRDefault="00703119" w:rsidP="005E4D34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5E4D34" w:rsidRPr="00A10A77">
        <w:rPr>
          <w:sz w:val="28"/>
          <w:szCs w:val="28"/>
        </w:rPr>
        <w:t xml:space="preserve">. Электронный журнал "Охрана труда и техника безопасности на промышленных предприятиях", </w:t>
      </w:r>
      <w:hyperlink r:id="rId102" w:history="1">
        <w:r w:rsidR="005E4D34" w:rsidRPr="00A10A77">
          <w:rPr>
            <w:color w:val="0066CC"/>
            <w:sz w:val="28"/>
            <w:szCs w:val="28"/>
            <w:u w:val="single"/>
          </w:rPr>
          <w:t>http://ohrprom.panor.ru/</w:t>
        </w:r>
      </w:hyperlink>
      <w:r w:rsidR="005E4D34" w:rsidRPr="00A10A77">
        <w:rPr>
          <w:sz w:val="28"/>
          <w:szCs w:val="28"/>
        </w:rPr>
        <w:t xml:space="preserve">. 1.Энциклопедия безопасности жизнедеятельности [Электронный ресурс]. –– URL: http://bzhde.ru. </w:t>
      </w:r>
    </w:p>
    <w:p w:rsidR="005E4D34" w:rsidRPr="00A10A77" w:rsidRDefault="00703119" w:rsidP="005E4D34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5E4D34" w:rsidRPr="00A10A77">
        <w:rPr>
          <w:sz w:val="28"/>
          <w:szCs w:val="28"/>
        </w:rPr>
        <w:t xml:space="preserve">. Официальный сайт МЧС РФ [Электронный ресурс]. – URL: </w:t>
      </w:r>
      <w:hyperlink r:id="rId103" w:history="1">
        <w:r w:rsidR="005E4D34" w:rsidRPr="00A10A77">
          <w:rPr>
            <w:color w:val="0066CC"/>
            <w:sz w:val="28"/>
            <w:szCs w:val="28"/>
            <w:u w:val="single"/>
          </w:rPr>
          <w:t>http://www.mchs.gov.ru</w:t>
        </w:r>
      </w:hyperlink>
      <w:r w:rsidR="005E4D34" w:rsidRPr="00A10A77">
        <w:rPr>
          <w:sz w:val="28"/>
          <w:szCs w:val="28"/>
        </w:rPr>
        <w:t xml:space="preserve">. </w:t>
      </w:r>
    </w:p>
    <w:p w:rsidR="005E4D34" w:rsidRPr="00A10A77" w:rsidRDefault="00703119" w:rsidP="005E4D34">
      <w:pPr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E4D34" w:rsidRPr="00A10A77">
        <w:rPr>
          <w:sz w:val="28"/>
          <w:szCs w:val="28"/>
        </w:rPr>
        <w:t xml:space="preserve">. Безопасность в техносфере [Электронный ресурс]. – URL: </w:t>
      </w:r>
      <w:hyperlink r:id="rId104" w:history="1">
        <w:r w:rsidR="005E4D34" w:rsidRPr="00A10A77">
          <w:rPr>
            <w:color w:val="0066CC"/>
            <w:sz w:val="28"/>
            <w:szCs w:val="28"/>
            <w:u w:val="single"/>
          </w:rPr>
          <w:t>http://www.magbvt.ru</w:t>
        </w:r>
      </w:hyperlink>
      <w:r w:rsidR="005E4D34" w:rsidRPr="00A10A77">
        <w:rPr>
          <w:sz w:val="28"/>
          <w:szCs w:val="28"/>
        </w:rPr>
        <w:t xml:space="preserve">. </w:t>
      </w:r>
    </w:p>
    <w:p w:rsidR="005E4D34" w:rsidRPr="00A10A77" w:rsidRDefault="00703119" w:rsidP="005E4D34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5E4D34" w:rsidRPr="00A10A77">
        <w:rPr>
          <w:sz w:val="28"/>
          <w:szCs w:val="28"/>
        </w:rPr>
        <w:t>.</w:t>
      </w:r>
      <w:r w:rsidR="005E4D34">
        <w:rPr>
          <w:sz w:val="28"/>
          <w:szCs w:val="28"/>
        </w:rPr>
        <w:t xml:space="preserve"> </w:t>
      </w:r>
      <w:r w:rsidR="005E4D34" w:rsidRPr="00A10A77">
        <w:rPr>
          <w:sz w:val="28"/>
          <w:szCs w:val="28"/>
        </w:rPr>
        <w:t xml:space="preserve">Информационный портал по охране труда [Электронный ресурс]. — Режим доступа: </w:t>
      </w:r>
      <w:hyperlink r:id="rId105" w:history="1">
        <w:r w:rsidR="005E4D34" w:rsidRPr="00A10A77">
          <w:rPr>
            <w:color w:val="0066CC"/>
            <w:sz w:val="28"/>
            <w:szCs w:val="28"/>
            <w:u w:val="single"/>
            <w:lang w:val="en-US"/>
          </w:rPr>
          <w:t>http</w:t>
        </w:r>
        <w:r w:rsidR="005E4D34" w:rsidRPr="00A10A77">
          <w:rPr>
            <w:color w:val="0066CC"/>
            <w:sz w:val="28"/>
            <w:szCs w:val="28"/>
            <w:u w:val="single"/>
          </w:rPr>
          <w:t>://</w:t>
        </w:r>
        <w:r w:rsidR="005E4D34" w:rsidRPr="00A10A77">
          <w:rPr>
            <w:color w:val="0066CC"/>
            <w:sz w:val="28"/>
            <w:szCs w:val="28"/>
            <w:u w:val="single"/>
            <w:lang w:val="en-US"/>
          </w:rPr>
          <w:t>www</w:t>
        </w:r>
        <w:r w:rsidR="005E4D34" w:rsidRPr="00A10A77">
          <w:rPr>
            <w:color w:val="0066CC"/>
            <w:sz w:val="28"/>
            <w:szCs w:val="28"/>
            <w:u w:val="single"/>
          </w:rPr>
          <w:t>.</w:t>
        </w:r>
        <w:r w:rsidR="005E4D34" w:rsidRPr="00A10A77">
          <w:rPr>
            <w:color w:val="0066CC"/>
            <w:sz w:val="28"/>
            <w:szCs w:val="28"/>
            <w:u w:val="single"/>
            <w:lang w:val="en-US"/>
          </w:rPr>
          <w:t>trudohrana</w:t>
        </w:r>
        <w:r w:rsidR="005E4D34" w:rsidRPr="00A10A77">
          <w:rPr>
            <w:color w:val="0066CC"/>
            <w:sz w:val="28"/>
            <w:szCs w:val="28"/>
            <w:u w:val="single"/>
          </w:rPr>
          <w:t>.</w:t>
        </w:r>
        <w:r w:rsidR="005E4D34" w:rsidRPr="00A10A77">
          <w:rPr>
            <w:color w:val="0066CC"/>
            <w:sz w:val="28"/>
            <w:szCs w:val="28"/>
            <w:u w:val="single"/>
            <w:lang w:val="en-US"/>
          </w:rPr>
          <w:t>ru</w:t>
        </w:r>
        <w:r w:rsidR="005E4D34" w:rsidRPr="00A10A77">
          <w:rPr>
            <w:color w:val="0066CC"/>
            <w:sz w:val="28"/>
            <w:szCs w:val="28"/>
            <w:u w:val="single"/>
          </w:rPr>
          <w:t>/</w:t>
        </w:r>
      </w:hyperlink>
    </w:p>
    <w:p w:rsidR="005E4D34" w:rsidRPr="00A10A77" w:rsidRDefault="00703119" w:rsidP="005E4D34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5E4D34" w:rsidRPr="00A10A77">
        <w:rPr>
          <w:sz w:val="28"/>
          <w:szCs w:val="28"/>
        </w:rPr>
        <w:t>.</w:t>
      </w:r>
      <w:r w:rsidR="005E4D34">
        <w:rPr>
          <w:sz w:val="28"/>
          <w:szCs w:val="28"/>
        </w:rPr>
        <w:t xml:space="preserve"> </w:t>
      </w:r>
      <w:r w:rsidR="005E4D34" w:rsidRPr="00A10A77">
        <w:rPr>
          <w:sz w:val="28"/>
          <w:szCs w:val="28"/>
        </w:rPr>
        <w:t xml:space="preserve">Трудовой кодекс Российской Федерации (последняя редакция) [Электронный ресурс]. — Режим доступа: </w:t>
      </w:r>
      <w:hyperlink r:id="rId106" w:history="1">
        <w:r w:rsidR="005E4D34" w:rsidRPr="00A10A77">
          <w:rPr>
            <w:color w:val="0066CC"/>
            <w:sz w:val="28"/>
            <w:szCs w:val="28"/>
            <w:u w:val="single"/>
            <w:lang w:val="en-US"/>
          </w:rPr>
          <w:t>http</w:t>
        </w:r>
        <w:r w:rsidR="005E4D34" w:rsidRPr="00A10A77">
          <w:rPr>
            <w:color w:val="0066CC"/>
            <w:sz w:val="28"/>
            <w:szCs w:val="28"/>
            <w:u w:val="single"/>
          </w:rPr>
          <w:t>://</w:t>
        </w:r>
        <w:r w:rsidR="005E4D34" w:rsidRPr="00A10A77">
          <w:rPr>
            <w:color w:val="0066CC"/>
            <w:sz w:val="28"/>
            <w:szCs w:val="28"/>
            <w:u w:val="single"/>
            <w:lang w:val="en-US"/>
          </w:rPr>
          <w:t>www</w:t>
        </w:r>
        <w:r w:rsidR="005E4D34" w:rsidRPr="00A10A77">
          <w:rPr>
            <w:color w:val="0066CC"/>
            <w:sz w:val="28"/>
            <w:szCs w:val="28"/>
            <w:u w:val="single"/>
          </w:rPr>
          <w:t>.</w:t>
        </w:r>
        <w:r w:rsidR="005E4D34" w:rsidRPr="00A10A77">
          <w:rPr>
            <w:color w:val="0066CC"/>
            <w:sz w:val="28"/>
            <w:szCs w:val="28"/>
            <w:u w:val="single"/>
            <w:lang w:val="en-US"/>
          </w:rPr>
          <w:t>trudkodeks</w:t>
        </w:r>
        <w:r w:rsidR="005E4D34" w:rsidRPr="00A10A77">
          <w:rPr>
            <w:color w:val="0066CC"/>
            <w:sz w:val="28"/>
            <w:szCs w:val="28"/>
            <w:u w:val="single"/>
          </w:rPr>
          <w:t>.</w:t>
        </w:r>
        <w:r w:rsidR="005E4D34" w:rsidRPr="00A10A77">
          <w:rPr>
            <w:color w:val="0066CC"/>
            <w:sz w:val="28"/>
            <w:szCs w:val="28"/>
            <w:u w:val="single"/>
            <w:lang w:val="en-US"/>
          </w:rPr>
          <w:t>ru</w:t>
        </w:r>
        <w:r w:rsidR="005E4D34" w:rsidRPr="00A10A77">
          <w:rPr>
            <w:color w:val="0066CC"/>
            <w:sz w:val="28"/>
            <w:szCs w:val="28"/>
            <w:u w:val="single"/>
          </w:rPr>
          <w:t>/</w:t>
        </w:r>
      </w:hyperlink>
    </w:p>
    <w:p w:rsidR="005E4D34" w:rsidRDefault="00703119" w:rsidP="005E4D34">
      <w:pPr>
        <w:jc w:val="both"/>
      </w:pPr>
      <w:r>
        <w:rPr>
          <w:sz w:val="28"/>
          <w:szCs w:val="28"/>
        </w:rPr>
        <w:t>6</w:t>
      </w:r>
      <w:r w:rsidR="005E4D34" w:rsidRPr="00A10A77">
        <w:rPr>
          <w:sz w:val="28"/>
          <w:szCs w:val="28"/>
        </w:rPr>
        <w:t>.</w:t>
      </w:r>
      <w:r w:rsidR="005E4D34">
        <w:rPr>
          <w:sz w:val="28"/>
          <w:szCs w:val="28"/>
        </w:rPr>
        <w:t xml:space="preserve"> </w:t>
      </w:r>
      <w:r w:rsidR="005E4D34" w:rsidRPr="00A10A77">
        <w:rPr>
          <w:sz w:val="28"/>
          <w:szCs w:val="28"/>
        </w:rPr>
        <w:t xml:space="preserve">О промышленной безопасности опасных производственных объектов: Федеральный  закон от 21.06.1997 г. № 116-ФЗ [Электронный ресурс]. — Режим доступа: </w:t>
      </w:r>
      <w:hyperlink r:id="rId107" w:history="1">
        <w:r w:rsidR="005E4D34" w:rsidRPr="00A10A77">
          <w:rPr>
            <w:color w:val="0066CC"/>
            <w:sz w:val="28"/>
            <w:szCs w:val="28"/>
            <w:u w:val="single"/>
            <w:lang w:val="en-US"/>
          </w:rPr>
          <w:t>http</w:t>
        </w:r>
        <w:r w:rsidR="005E4D34" w:rsidRPr="00A10A77">
          <w:rPr>
            <w:color w:val="0066CC"/>
            <w:sz w:val="28"/>
            <w:szCs w:val="28"/>
            <w:u w:val="single"/>
          </w:rPr>
          <w:t>://</w:t>
        </w:r>
        <w:r w:rsidR="005E4D34" w:rsidRPr="00A10A77">
          <w:rPr>
            <w:color w:val="0066CC"/>
            <w:sz w:val="28"/>
            <w:szCs w:val="28"/>
            <w:u w:val="single"/>
            <w:lang w:val="en-US"/>
          </w:rPr>
          <w:t>base</w:t>
        </w:r>
        <w:r w:rsidR="005E4D34" w:rsidRPr="00A10A77">
          <w:rPr>
            <w:color w:val="0066CC"/>
            <w:sz w:val="28"/>
            <w:szCs w:val="28"/>
            <w:u w:val="single"/>
          </w:rPr>
          <w:t>.</w:t>
        </w:r>
        <w:r w:rsidR="005E4D34" w:rsidRPr="00A10A77">
          <w:rPr>
            <w:color w:val="0066CC"/>
            <w:sz w:val="28"/>
            <w:szCs w:val="28"/>
            <w:u w:val="single"/>
            <w:lang w:val="en-US"/>
          </w:rPr>
          <w:t>garant</w:t>
        </w:r>
        <w:r w:rsidR="005E4D34" w:rsidRPr="00A10A77">
          <w:rPr>
            <w:color w:val="0066CC"/>
            <w:sz w:val="28"/>
            <w:szCs w:val="28"/>
            <w:u w:val="single"/>
          </w:rPr>
          <w:t>.</w:t>
        </w:r>
        <w:r w:rsidR="005E4D34" w:rsidRPr="00A10A77">
          <w:rPr>
            <w:color w:val="0066CC"/>
            <w:sz w:val="28"/>
            <w:szCs w:val="28"/>
            <w:u w:val="single"/>
            <w:lang w:val="en-US"/>
          </w:rPr>
          <w:t>ru</w:t>
        </w:r>
        <w:r w:rsidR="005E4D34" w:rsidRPr="00A10A77">
          <w:rPr>
            <w:color w:val="0066CC"/>
            <w:sz w:val="28"/>
            <w:szCs w:val="28"/>
            <w:u w:val="single"/>
          </w:rPr>
          <w:t>/</w:t>
        </w:r>
      </w:hyperlink>
    </w:p>
    <w:p w:rsidR="006B6918" w:rsidRDefault="006B6918" w:rsidP="005E4D34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7. </w:t>
      </w:r>
      <w:r w:rsidRPr="006B6918">
        <w:rPr>
          <w:bCs/>
          <w:color w:val="000000"/>
          <w:sz w:val="28"/>
          <w:szCs w:val="28"/>
        </w:rPr>
        <w:t>Беляков, Г. И. Электробезопасность : учеб</w:t>
      </w:r>
      <w:proofErr w:type="gramStart"/>
      <w:r w:rsidRPr="006B6918">
        <w:rPr>
          <w:bCs/>
          <w:color w:val="000000"/>
          <w:sz w:val="28"/>
          <w:szCs w:val="28"/>
        </w:rPr>
        <w:t>.</w:t>
      </w:r>
      <w:proofErr w:type="gramEnd"/>
      <w:r w:rsidRPr="006B6918">
        <w:rPr>
          <w:bCs/>
          <w:color w:val="000000"/>
          <w:sz w:val="28"/>
          <w:szCs w:val="28"/>
        </w:rPr>
        <w:t xml:space="preserve"> </w:t>
      </w:r>
      <w:proofErr w:type="gramStart"/>
      <w:r w:rsidRPr="006B6918">
        <w:rPr>
          <w:bCs/>
          <w:color w:val="000000"/>
          <w:sz w:val="28"/>
          <w:szCs w:val="28"/>
        </w:rPr>
        <w:t>п</w:t>
      </w:r>
      <w:proofErr w:type="gramEnd"/>
      <w:r w:rsidRPr="006B6918">
        <w:rPr>
          <w:bCs/>
          <w:color w:val="000000"/>
          <w:sz w:val="28"/>
          <w:szCs w:val="28"/>
        </w:rPr>
        <w:t>особие для СПО / Г. И. Беляков. – Москва</w:t>
      </w:r>
      <w:proofErr w:type="gramStart"/>
      <w:r w:rsidRPr="006B6918">
        <w:rPr>
          <w:bCs/>
          <w:color w:val="000000"/>
          <w:sz w:val="28"/>
          <w:szCs w:val="28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</w:rPr>
        <w:t xml:space="preserve"> Юрайт, 2020. – 124, [1] с.– (Профессиональное образование). - ISBN 978-5-534-10906-1.</w:t>
      </w:r>
    </w:p>
    <w:p w:rsidR="006B6918" w:rsidRDefault="006B6918" w:rsidP="005E4D34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8. </w:t>
      </w:r>
      <w:r w:rsidRPr="006B6918">
        <w:rPr>
          <w:bCs/>
          <w:color w:val="000000"/>
          <w:sz w:val="28"/>
          <w:szCs w:val="28"/>
        </w:rPr>
        <w:t>Сибикин, Ю. Д. Безопасность труда при монтаже, обслуживании и ремонте электрооборудования предприятий</w:t>
      </w:r>
      <w:proofErr w:type="gramStart"/>
      <w:r w:rsidRPr="006B6918">
        <w:rPr>
          <w:bCs/>
          <w:color w:val="000000"/>
          <w:sz w:val="28"/>
          <w:szCs w:val="28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</w:rPr>
        <w:t xml:space="preserve"> справочник / Ю. Д. Сибикин. – Москва</w:t>
      </w:r>
      <w:proofErr w:type="gramStart"/>
      <w:r w:rsidRPr="006B6918">
        <w:rPr>
          <w:bCs/>
          <w:color w:val="000000"/>
          <w:sz w:val="28"/>
          <w:szCs w:val="28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</w:rPr>
        <w:t xml:space="preserve"> КноРус, 2021. ‒ 281 с. - ISBN 978-5-406-05754-4.</w:t>
      </w:r>
    </w:p>
    <w:p w:rsidR="006B6918" w:rsidRDefault="006B6918" w:rsidP="005E4D34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9. </w:t>
      </w:r>
      <w:r w:rsidRPr="006B6918">
        <w:rPr>
          <w:bCs/>
          <w:color w:val="000000"/>
          <w:sz w:val="28"/>
          <w:szCs w:val="28"/>
        </w:rPr>
        <w:t>Сибикин, Ю. Д. Охрана труда и электробезопасность</w:t>
      </w:r>
      <w:proofErr w:type="gramStart"/>
      <w:r w:rsidRPr="006B6918">
        <w:rPr>
          <w:bCs/>
          <w:color w:val="000000"/>
          <w:sz w:val="28"/>
          <w:szCs w:val="28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</w:rPr>
        <w:t xml:space="preserve"> учебное пособие / Ю. Д. Сибикин. - 4-е изд., перераб. и доп. - Москва ; Вологда : Инфра-Инженерия, 2021. - 312 с. - ISBN 978-5-9729-0577-5. - Текст</w:t>
      </w:r>
      <w:proofErr w:type="gramStart"/>
      <w:r w:rsidRPr="006B6918">
        <w:rPr>
          <w:bCs/>
          <w:color w:val="000000"/>
          <w:sz w:val="28"/>
          <w:szCs w:val="28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</w:rPr>
        <w:t xml:space="preserve"> электронный. - URL: </w:t>
      </w:r>
      <w:hyperlink r:id="rId108" w:history="1">
        <w:r w:rsidRPr="00D85104">
          <w:rPr>
            <w:rStyle w:val="a5"/>
            <w:bCs/>
            <w:sz w:val="28"/>
            <w:szCs w:val="28"/>
          </w:rPr>
          <w:t>https://znanium.com/catalog/product/1836201</w:t>
        </w:r>
      </w:hyperlink>
      <w:r w:rsidRPr="006B6918">
        <w:rPr>
          <w:bCs/>
          <w:color w:val="000000"/>
          <w:sz w:val="28"/>
          <w:szCs w:val="28"/>
        </w:rPr>
        <w:t>.</w:t>
      </w:r>
    </w:p>
    <w:p w:rsidR="006B6918" w:rsidRPr="00A10A77" w:rsidRDefault="006B6918" w:rsidP="005E4D34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10 </w:t>
      </w:r>
      <w:r w:rsidRPr="006B6918">
        <w:rPr>
          <w:bCs/>
          <w:color w:val="000000"/>
          <w:sz w:val="28"/>
          <w:szCs w:val="28"/>
        </w:rPr>
        <w:t>Электробезопасность работников электрических сетей</w:t>
      </w:r>
      <w:proofErr w:type="gramStart"/>
      <w:r w:rsidRPr="006B6918">
        <w:rPr>
          <w:bCs/>
          <w:color w:val="000000"/>
          <w:sz w:val="28"/>
          <w:szCs w:val="28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</w:rPr>
        <w:t xml:space="preserve"> учебное пособие / Е. Е. Привалов, А. В. Ефанов, С. С. Ястребов, В. А. Ярош. – Ставрополь</w:t>
      </w:r>
      <w:proofErr w:type="gramStart"/>
      <w:r w:rsidRPr="006B6918">
        <w:rPr>
          <w:bCs/>
          <w:color w:val="000000"/>
          <w:sz w:val="28"/>
          <w:szCs w:val="28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</w:rPr>
        <w:t xml:space="preserve"> [Параграф], 2018. - 296 с. - Текст</w:t>
      </w:r>
      <w:proofErr w:type="gramStart"/>
      <w:r w:rsidRPr="006B6918">
        <w:rPr>
          <w:bCs/>
          <w:color w:val="000000"/>
          <w:sz w:val="28"/>
          <w:szCs w:val="28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</w:rPr>
        <w:t xml:space="preserve"> электронный. - URL: https://znanium.com/catalog/product/976990.</w:t>
      </w: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E4D34" w:rsidRDefault="005E4D34" w:rsidP="005E4D34">
      <w:pPr>
        <w:spacing w:after="120"/>
        <w:contextualSpacing/>
        <w:jc w:val="both"/>
        <w:rPr>
          <w:b/>
          <w:bCs/>
          <w:sz w:val="28"/>
          <w:szCs w:val="28"/>
        </w:rPr>
        <w:sectPr w:rsidR="005E4D34" w:rsidSect="00540521">
          <w:pgSz w:w="11906" w:h="16838"/>
          <w:pgMar w:top="1134" w:right="850" w:bottom="1134" w:left="1260" w:header="708" w:footer="708" w:gutter="0"/>
          <w:cols w:space="720"/>
        </w:sectPr>
      </w:pPr>
    </w:p>
    <w:p w:rsidR="005E4D34" w:rsidRPr="00CE356A" w:rsidRDefault="005E4D34" w:rsidP="00B7785F">
      <w:pPr>
        <w:spacing w:after="120"/>
        <w:contextualSpacing/>
        <w:jc w:val="both"/>
        <w:rPr>
          <w:b/>
          <w:bCs/>
          <w:sz w:val="28"/>
          <w:szCs w:val="28"/>
        </w:rPr>
      </w:pPr>
      <w:r w:rsidRPr="00CE356A">
        <w:rPr>
          <w:b/>
          <w:bCs/>
          <w:sz w:val="28"/>
          <w:szCs w:val="28"/>
        </w:rPr>
        <w:lastRenderedPageBreak/>
        <w:t>4</w:t>
      </w:r>
      <w:r>
        <w:rPr>
          <w:b/>
          <w:bCs/>
          <w:sz w:val="28"/>
          <w:szCs w:val="28"/>
        </w:rPr>
        <w:t xml:space="preserve"> </w:t>
      </w:r>
      <w:r w:rsidRPr="00CE356A">
        <w:rPr>
          <w:b/>
          <w:bCs/>
          <w:sz w:val="28"/>
          <w:szCs w:val="28"/>
        </w:rPr>
        <w:t>КОНТРОЛЬ И ОЦЕНКА РЕЗУЛЬТАТОВ ОСВОЕНИЯ УЧЕБНОЙ ДИСЦИПЛИНЫ ОП</w:t>
      </w:r>
      <w:r w:rsidR="008222DC">
        <w:rPr>
          <w:b/>
          <w:bCs/>
          <w:sz w:val="28"/>
          <w:szCs w:val="28"/>
        </w:rPr>
        <w:t xml:space="preserve"> </w:t>
      </w:r>
      <w:r w:rsidR="000B5E67">
        <w:rPr>
          <w:b/>
          <w:bCs/>
          <w:sz w:val="28"/>
          <w:szCs w:val="28"/>
        </w:rPr>
        <w:t>08</w:t>
      </w:r>
      <w:r w:rsidRPr="00CE356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ОХРАНА ТРУДА</w:t>
      </w: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38"/>
        <w:gridCol w:w="3170"/>
        <w:gridCol w:w="2772"/>
      </w:tblGrid>
      <w:tr w:rsidR="005E4D34" w:rsidRPr="00E224F6">
        <w:trPr>
          <w:tblHeader/>
        </w:trPr>
        <w:tc>
          <w:tcPr>
            <w:tcW w:w="4138" w:type="dxa"/>
            <w:vAlign w:val="center"/>
          </w:tcPr>
          <w:p w:rsidR="005E4D34" w:rsidRPr="000502AB" w:rsidRDefault="005E4D34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5E4D34" w:rsidRPr="000502AB" w:rsidRDefault="005E4D34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3170" w:type="dxa"/>
          </w:tcPr>
          <w:p w:rsidR="005E4D34" w:rsidRPr="00E224F6" w:rsidRDefault="005E4D34" w:rsidP="00540521">
            <w:pPr>
              <w:jc w:val="center"/>
              <w:rPr>
                <w:b/>
                <w:sz w:val="28"/>
                <w:szCs w:val="28"/>
              </w:rPr>
            </w:pPr>
          </w:p>
          <w:p w:rsidR="005E4D34" w:rsidRPr="00E224F6" w:rsidRDefault="005E4D34" w:rsidP="00540521">
            <w:pPr>
              <w:jc w:val="center"/>
              <w:rPr>
                <w:b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2772" w:type="dxa"/>
            <w:vAlign w:val="center"/>
          </w:tcPr>
          <w:p w:rsidR="005E4D34" w:rsidRPr="00E224F6" w:rsidRDefault="005E4D34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 xml:space="preserve">Методы контроля </w:t>
            </w:r>
          </w:p>
        </w:tc>
      </w:tr>
      <w:tr w:rsidR="00757A3C" w:rsidRPr="00E224F6">
        <w:trPr>
          <w:tblHeader/>
        </w:trPr>
        <w:tc>
          <w:tcPr>
            <w:tcW w:w="4138" w:type="dxa"/>
          </w:tcPr>
          <w:p w:rsidR="00757A3C" w:rsidRPr="00512979" w:rsidRDefault="00757A3C" w:rsidP="00540521">
            <w:pPr>
              <w:rPr>
                <w:bCs/>
              </w:rPr>
            </w:pPr>
            <w:r w:rsidRPr="00512979">
              <w:rPr>
                <w:bCs/>
              </w:rPr>
              <w:t xml:space="preserve">Перечень </w:t>
            </w:r>
            <w:r w:rsidRPr="00512979">
              <w:rPr>
                <w:b/>
                <w:bCs/>
              </w:rPr>
              <w:t>умений</w:t>
            </w:r>
            <w:r w:rsidRPr="00512979">
              <w:rPr>
                <w:bCs/>
              </w:rPr>
              <w:t>, осваиваемых в рамках учебной дисциплины:</w:t>
            </w:r>
          </w:p>
          <w:p w:rsidR="00757A3C" w:rsidRPr="00512979" w:rsidRDefault="00757A3C" w:rsidP="003A7968">
            <w:pPr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</w:pPr>
            <w:r w:rsidRPr="00512979">
              <w:t>применять средства индии-видуальной и коллективной защиты;</w:t>
            </w:r>
          </w:p>
          <w:p w:rsidR="00757A3C" w:rsidRPr="00512979" w:rsidRDefault="00757A3C" w:rsidP="003A7968">
            <w:pPr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</w:pPr>
            <w:r w:rsidRPr="00512979">
              <w:t>использовать экобиозащит-ную и противопожарную технику;</w:t>
            </w:r>
          </w:p>
          <w:p w:rsidR="00757A3C" w:rsidRPr="00512979" w:rsidRDefault="00757A3C" w:rsidP="003A7968">
            <w:pPr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</w:pPr>
            <w:r w:rsidRPr="00512979"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757A3C" w:rsidRPr="00512979" w:rsidRDefault="00757A3C" w:rsidP="003A7968">
            <w:pPr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</w:pPr>
            <w:r w:rsidRPr="00512979">
              <w:t>проводить анализ опасных и вредных факторов в сфере профессиональной деятельности;</w:t>
            </w:r>
          </w:p>
          <w:p w:rsidR="00757A3C" w:rsidRPr="00512979" w:rsidRDefault="00757A3C" w:rsidP="003A7968">
            <w:pPr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</w:pPr>
            <w:r w:rsidRPr="00512979">
              <w:t>соблюдать требования по безопасному ведению технологического процесса;</w:t>
            </w:r>
          </w:p>
          <w:p w:rsidR="00757A3C" w:rsidRPr="00512979" w:rsidRDefault="00757A3C" w:rsidP="003A7968">
            <w:pPr>
              <w:numPr>
                <w:ilvl w:val="0"/>
                <w:numId w:val="25"/>
              </w:numPr>
              <w:tabs>
                <w:tab w:val="left" w:pos="311"/>
              </w:tabs>
              <w:ind w:left="0" w:hanging="11"/>
              <w:jc w:val="both"/>
            </w:pPr>
            <w:r w:rsidRPr="00512979">
              <w:t>проводить экологический мониторинг объектов производства и окружающей среды;</w:t>
            </w:r>
          </w:p>
          <w:p w:rsidR="00757A3C" w:rsidRPr="00512979" w:rsidRDefault="00757A3C" w:rsidP="005E4D34">
            <w:pPr>
              <w:numPr>
                <w:ilvl w:val="0"/>
                <w:numId w:val="7"/>
              </w:numPr>
              <w:tabs>
                <w:tab w:val="clear" w:pos="731"/>
                <w:tab w:val="left" w:pos="432"/>
              </w:tabs>
              <w:ind w:left="175" w:hanging="175"/>
              <w:rPr>
                <w:b/>
                <w:bCs/>
              </w:rPr>
            </w:pPr>
            <w:r w:rsidRPr="00512979">
              <w:t xml:space="preserve">визуально определять пригодность </w:t>
            </w:r>
            <w:proofErr w:type="gramStart"/>
            <w:r w:rsidRPr="00512979">
              <w:t>СИЗ</w:t>
            </w:r>
            <w:proofErr w:type="gramEnd"/>
            <w:r w:rsidRPr="00512979">
              <w:t xml:space="preserve"> к использованию.</w:t>
            </w:r>
          </w:p>
        </w:tc>
        <w:tc>
          <w:tcPr>
            <w:tcW w:w="3170" w:type="dxa"/>
            <w:vMerge w:val="restart"/>
          </w:tcPr>
          <w:p w:rsidR="00757A3C" w:rsidRPr="00757A3C" w:rsidRDefault="00757A3C" w:rsidP="00540521">
            <w:pPr>
              <w:rPr>
                <w:color w:val="000000"/>
              </w:rPr>
            </w:pPr>
            <w:r w:rsidRPr="00757A3C">
              <w:rPr>
                <w:color w:val="000000"/>
              </w:rPr>
              <w:t>«Отлично» - теоретическое содержание учебной дисциплины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757A3C" w:rsidRPr="00757A3C" w:rsidRDefault="00757A3C" w:rsidP="00540521">
            <w:pPr>
              <w:rPr>
                <w:b/>
              </w:rPr>
            </w:pPr>
            <w:r w:rsidRPr="00757A3C">
              <w:rPr>
                <w:color w:val="000000"/>
              </w:rPr>
              <w:t>«Хорошо» - теоретическое содержание учебной дисциплины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 «Удовлетворительно» - теоретическое содержание учебной дисциплины освоено частично, но пробелы не носят существенного характера, необходимые умения работы с освоенным материалом в основном сформированы</w:t>
            </w:r>
          </w:p>
        </w:tc>
        <w:tc>
          <w:tcPr>
            <w:tcW w:w="2772" w:type="dxa"/>
          </w:tcPr>
          <w:p w:rsidR="00757A3C" w:rsidRPr="00512979" w:rsidRDefault="00757A3C" w:rsidP="00540521">
            <w:pPr>
              <w:rPr>
                <w:b/>
              </w:rPr>
            </w:pPr>
            <w:r w:rsidRPr="00512979">
              <w:rPr>
                <w:bCs/>
              </w:rPr>
              <w:t>Оценка результатов выполнения практических заданий на практических занятиях и лабораторных работ</w:t>
            </w:r>
          </w:p>
        </w:tc>
      </w:tr>
      <w:tr w:rsidR="00757A3C" w:rsidRPr="00E224F6">
        <w:trPr>
          <w:tblHeader/>
        </w:trPr>
        <w:tc>
          <w:tcPr>
            <w:tcW w:w="4138" w:type="dxa"/>
          </w:tcPr>
          <w:p w:rsidR="00757A3C" w:rsidRPr="00512979" w:rsidRDefault="00757A3C" w:rsidP="0005515D">
            <w:pPr>
              <w:pStyle w:val="Default"/>
              <w:tabs>
                <w:tab w:val="left" w:pos="599"/>
              </w:tabs>
              <w:ind w:left="32"/>
            </w:pPr>
            <w:r w:rsidRPr="00512979">
              <w:rPr>
                <w:bCs/>
              </w:rPr>
              <w:t xml:space="preserve">Перечень </w:t>
            </w:r>
            <w:r w:rsidRPr="00512979">
              <w:rPr>
                <w:b/>
                <w:bCs/>
              </w:rPr>
              <w:t>знаний</w:t>
            </w:r>
            <w:r w:rsidRPr="00512979">
              <w:rPr>
                <w:bCs/>
              </w:rPr>
              <w:t xml:space="preserve">, </w:t>
            </w:r>
            <w:r w:rsidRPr="00512979">
              <w:t>осваиваемых в рамках учебной дисциплины:</w:t>
            </w:r>
          </w:p>
          <w:p w:rsidR="00757A3C" w:rsidRPr="00512979" w:rsidRDefault="00757A3C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512979">
              <w:t xml:space="preserve">действие токсичных веществ на организм человека; </w:t>
            </w:r>
          </w:p>
          <w:p w:rsidR="00757A3C" w:rsidRPr="00512979" w:rsidRDefault="00757A3C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512979">
              <w:t>меры предупреждения пожаров и взрывов;</w:t>
            </w:r>
          </w:p>
          <w:p w:rsidR="00757A3C" w:rsidRPr="00512979" w:rsidRDefault="00757A3C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512979">
              <w:t>категорирование производств по взрыв</w:t>
            </w:r>
            <w:proofErr w:type="gramStart"/>
            <w:r w:rsidRPr="00512979">
              <w:t>о-</w:t>
            </w:r>
            <w:proofErr w:type="gramEnd"/>
            <w:r w:rsidRPr="00512979">
              <w:t xml:space="preserve"> и пожаро-опасности;</w:t>
            </w:r>
          </w:p>
          <w:p w:rsidR="00757A3C" w:rsidRPr="00512979" w:rsidRDefault="00757A3C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512979">
              <w:t>основные причины возникновения пожаров и взрывов;</w:t>
            </w:r>
          </w:p>
          <w:p w:rsidR="00757A3C" w:rsidRPr="00B7785F" w:rsidRDefault="00757A3C" w:rsidP="00B7785F">
            <w:pPr>
              <w:numPr>
                <w:ilvl w:val="0"/>
                <w:numId w:val="8"/>
              </w:numPr>
              <w:tabs>
                <w:tab w:val="clear" w:pos="731"/>
                <w:tab w:val="left" w:pos="434"/>
                <w:tab w:val="left" w:pos="612"/>
                <w:tab w:val="num" w:pos="972"/>
                <w:tab w:val="num" w:pos="1152"/>
              </w:tabs>
              <w:ind w:left="0" w:firstLine="0"/>
              <w:rPr>
                <w:b/>
                <w:bCs/>
              </w:rPr>
            </w:pPr>
            <w:r w:rsidRPr="00512979">
              <w:t xml:space="preserve">особенности обеспечения безопасных условий труда в сфере профессиональной деятельности, правовые, нормативные и организационные основы охраны труда в организации; </w:t>
            </w:r>
          </w:p>
          <w:p w:rsidR="00757A3C" w:rsidRPr="00512979" w:rsidRDefault="00757A3C" w:rsidP="00B7785F">
            <w:pPr>
              <w:numPr>
                <w:ilvl w:val="0"/>
                <w:numId w:val="8"/>
              </w:numPr>
              <w:tabs>
                <w:tab w:val="left" w:pos="434"/>
              </w:tabs>
              <w:ind w:left="0" w:firstLine="0"/>
            </w:pPr>
            <w:r w:rsidRPr="00512979">
              <w:t xml:space="preserve">правила и нормы охраны труда, личной и производственной санитарии и пожарной защиты; </w:t>
            </w:r>
          </w:p>
          <w:p w:rsidR="00757A3C" w:rsidRPr="00512979" w:rsidRDefault="00757A3C" w:rsidP="00B7785F">
            <w:pPr>
              <w:numPr>
                <w:ilvl w:val="0"/>
                <w:numId w:val="8"/>
              </w:numPr>
              <w:tabs>
                <w:tab w:val="clear" w:pos="731"/>
                <w:tab w:val="left" w:pos="434"/>
                <w:tab w:val="left" w:pos="612"/>
                <w:tab w:val="num" w:pos="972"/>
                <w:tab w:val="num" w:pos="1152"/>
              </w:tabs>
              <w:ind w:left="0" w:firstLine="0"/>
              <w:rPr>
                <w:b/>
                <w:bCs/>
              </w:rPr>
            </w:pPr>
            <w:r w:rsidRPr="00512979">
              <w:t>правила безопасной эксплуатации механического оборудования;</w:t>
            </w:r>
          </w:p>
        </w:tc>
        <w:tc>
          <w:tcPr>
            <w:tcW w:w="3170" w:type="dxa"/>
            <w:vMerge/>
          </w:tcPr>
          <w:p w:rsidR="00757A3C" w:rsidRPr="00E224F6" w:rsidRDefault="00757A3C" w:rsidP="0005515D">
            <w:pPr>
              <w:rPr>
                <w:b/>
                <w:sz w:val="28"/>
                <w:szCs w:val="28"/>
              </w:rPr>
            </w:pPr>
          </w:p>
        </w:tc>
        <w:tc>
          <w:tcPr>
            <w:tcW w:w="2772" w:type="dxa"/>
          </w:tcPr>
          <w:p w:rsidR="00757A3C" w:rsidRPr="00512979" w:rsidRDefault="00757A3C" w:rsidP="0005515D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</w:rPr>
            </w:pPr>
            <w:r w:rsidRPr="00512979">
              <w:rPr>
                <w:bCs/>
              </w:rPr>
              <w:t>тестирование;</w:t>
            </w:r>
          </w:p>
          <w:p w:rsidR="00757A3C" w:rsidRPr="00512979" w:rsidRDefault="00757A3C" w:rsidP="0005515D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</w:rPr>
            </w:pPr>
            <w:r w:rsidRPr="00512979">
              <w:t>контрольные работы;</w:t>
            </w:r>
          </w:p>
          <w:p w:rsidR="00757A3C" w:rsidRPr="00E224F6" w:rsidRDefault="00757A3C" w:rsidP="0005515D">
            <w:pPr>
              <w:rPr>
                <w:b/>
                <w:sz w:val="28"/>
                <w:szCs w:val="28"/>
              </w:rPr>
            </w:pPr>
            <w:r w:rsidRPr="00512979">
              <w:t>наблюдение за выполнением практических заданий на практических занятиях.</w:t>
            </w:r>
          </w:p>
        </w:tc>
      </w:tr>
    </w:tbl>
    <w:p w:rsidR="00B7785F" w:rsidRDefault="00B7785F"/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38"/>
        <w:gridCol w:w="3170"/>
        <w:gridCol w:w="2772"/>
      </w:tblGrid>
      <w:tr w:rsidR="00B7785F" w:rsidRPr="00E224F6">
        <w:trPr>
          <w:trHeight w:val="5201"/>
          <w:tblHeader/>
        </w:trPr>
        <w:tc>
          <w:tcPr>
            <w:tcW w:w="4138" w:type="dxa"/>
          </w:tcPr>
          <w:p w:rsidR="00B7785F" w:rsidRPr="00512979" w:rsidRDefault="00B7785F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512979">
              <w:lastRenderedPageBreak/>
              <w:t>профилактические мероприятия по охране окружающей среды, технике безопасности и производственной санитарии;</w:t>
            </w:r>
          </w:p>
          <w:p w:rsidR="00B7785F" w:rsidRPr="00512979" w:rsidRDefault="00B7785F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512979">
              <w:t>ПДК вредных веществ и индивидуальные средства защиты;</w:t>
            </w:r>
          </w:p>
          <w:p w:rsidR="00B7785F" w:rsidRPr="00512979" w:rsidRDefault="00B7785F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512979"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:rsidR="00B7785F" w:rsidRPr="00512979" w:rsidRDefault="00B7785F" w:rsidP="003A7968">
            <w:pPr>
              <w:numPr>
                <w:ilvl w:val="0"/>
                <w:numId w:val="25"/>
              </w:numPr>
              <w:tabs>
                <w:tab w:val="left" w:pos="434"/>
              </w:tabs>
              <w:ind w:left="0" w:firstLine="0"/>
            </w:pPr>
            <w:r w:rsidRPr="00512979">
              <w:t>систему мер по безопасной эксплуатации опасных производственных объектов и снижению вредного воздействия на окружающую среду;</w:t>
            </w:r>
          </w:p>
          <w:p w:rsidR="00B7785F" w:rsidRPr="00512979" w:rsidRDefault="00B7785F" w:rsidP="00B7785F">
            <w:pPr>
              <w:pStyle w:val="Default"/>
              <w:tabs>
                <w:tab w:val="left" w:pos="599"/>
              </w:tabs>
              <w:ind w:left="32"/>
              <w:rPr>
                <w:bCs/>
              </w:rPr>
            </w:pPr>
            <w:r w:rsidRPr="00512979">
              <w:t>средства и методы повышения безопасности технических средств и технологических процессов.</w:t>
            </w:r>
          </w:p>
        </w:tc>
        <w:tc>
          <w:tcPr>
            <w:tcW w:w="3170" w:type="dxa"/>
          </w:tcPr>
          <w:p w:rsidR="00B7785F" w:rsidRPr="00E224F6" w:rsidRDefault="00B7785F" w:rsidP="00540521">
            <w:pPr>
              <w:rPr>
                <w:b/>
                <w:sz w:val="28"/>
                <w:szCs w:val="28"/>
              </w:rPr>
            </w:pPr>
          </w:p>
        </w:tc>
        <w:tc>
          <w:tcPr>
            <w:tcW w:w="2772" w:type="dxa"/>
          </w:tcPr>
          <w:p w:rsidR="00B7785F" w:rsidRPr="00512979" w:rsidRDefault="00B7785F" w:rsidP="005E4D34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</w:rPr>
            </w:pPr>
          </w:p>
        </w:tc>
      </w:tr>
    </w:tbl>
    <w:p w:rsidR="005E4D34" w:rsidRPr="005C1794" w:rsidRDefault="005E4D34" w:rsidP="005E4D34"/>
    <w:p w:rsidR="005E4D34" w:rsidRDefault="005E4D34" w:rsidP="00B915BF">
      <w:pPr>
        <w:rPr>
          <w:b/>
          <w:bCs/>
        </w:rPr>
      </w:pPr>
    </w:p>
    <w:p w:rsidR="005E4D34" w:rsidRDefault="005E4D34" w:rsidP="00B915BF">
      <w:pPr>
        <w:rPr>
          <w:b/>
          <w:bCs/>
        </w:rPr>
      </w:pPr>
    </w:p>
    <w:p w:rsidR="005E4D34" w:rsidRDefault="005E4D34" w:rsidP="00B915BF">
      <w:pPr>
        <w:rPr>
          <w:b/>
          <w:bCs/>
        </w:rPr>
      </w:pPr>
    </w:p>
    <w:p w:rsidR="005E4D34" w:rsidRDefault="005E4D34" w:rsidP="00B915BF">
      <w:pPr>
        <w:rPr>
          <w:b/>
          <w:bCs/>
        </w:rPr>
      </w:pPr>
    </w:p>
    <w:p w:rsidR="005E4D34" w:rsidRDefault="005E4D34" w:rsidP="00B915BF">
      <w:pPr>
        <w:rPr>
          <w:b/>
          <w:bCs/>
        </w:rPr>
      </w:pPr>
    </w:p>
    <w:p w:rsidR="005E4D34" w:rsidRDefault="005E4D34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5E4D34" w:rsidRDefault="005E4D34" w:rsidP="005E4D34">
      <w:pPr>
        <w:pStyle w:val="af0"/>
        <w:jc w:val="right"/>
        <w:rPr>
          <w:rFonts w:ascii="Times New Roman" w:hAnsi="Times New Roman"/>
          <w:b/>
          <w:bCs/>
        </w:rPr>
      </w:pPr>
    </w:p>
    <w:p w:rsidR="005E4D34" w:rsidRDefault="00600E8F" w:rsidP="005E4D34">
      <w:pPr>
        <w:pStyle w:val="af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3.16</w:t>
      </w:r>
    </w:p>
    <w:p w:rsidR="005E4D34" w:rsidRDefault="005E4D34" w:rsidP="005E4D34">
      <w:pPr>
        <w:jc w:val="right"/>
        <w:rPr>
          <w:b/>
          <w:i/>
          <w:u w:val="single"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 </w:t>
      </w:r>
    </w:p>
    <w:p w:rsidR="005E4D34" w:rsidRDefault="005E4D34" w:rsidP="005E4D34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 оборудования (по отраслям)</w:t>
      </w: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E4D34" w:rsidP="005E4D34">
      <w:pPr>
        <w:jc w:val="center"/>
        <w:rPr>
          <w:b/>
        </w:rPr>
      </w:pPr>
    </w:p>
    <w:p w:rsidR="005E4D34" w:rsidRDefault="00540521" w:rsidP="005E4D34">
      <w:pPr>
        <w:jc w:val="center"/>
        <w:rPr>
          <w:b/>
        </w:rPr>
      </w:pPr>
      <w:r>
        <w:rPr>
          <w:b/>
        </w:rPr>
        <w:t xml:space="preserve">ПРИМЕРНАЯ </w:t>
      </w:r>
      <w:r w:rsidR="005E4D34">
        <w:rPr>
          <w:b/>
        </w:rPr>
        <w:t>РАБОЧАЯ ПРОГРАММА УЧЕБНОЙ ДИСЦИПЛИНЫ</w:t>
      </w:r>
    </w:p>
    <w:p w:rsidR="005E4D34" w:rsidRPr="000612FA" w:rsidRDefault="005E4D34" w:rsidP="005E4D34">
      <w:pPr>
        <w:jc w:val="center"/>
        <w:rPr>
          <w:b/>
        </w:rPr>
      </w:pPr>
      <w:r w:rsidRPr="000612FA">
        <w:rPr>
          <w:b/>
        </w:rPr>
        <w:t>МЕЖДИСЦИПЛИНАРНОГО МОДУЛЯ</w:t>
      </w:r>
    </w:p>
    <w:p w:rsidR="005E4D34" w:rsidRDefault="005E4D34" w:rsidP="005E4D34">
      <w:pPr>
        <w:jc w:val="center"/>
        <w:rPr>
          <w:b/>
          <w:i/>
          <w:u w:val="single"/>
        </w:rPr>
      </w:pPr>
    </w:p>
    <w:p w:rsidR="005E4D34" w:rsidRDefault="005E4D34" w:rsidP="004D6F78">
      <w:pPr>
        <w:jc w:val="center"/>
        <w:rPr>
          <w:b/>
          <w:iCs/>
        </w:rPr>
      </w:pPr>
      <w:r w:rsidRPr="00320BFD">
        <w:rPr>
          <w:b/>
          <w:iCs/>
        </w:rPr>
        <w:t>ОП 0</w:t>
      </w:r>
      <w:r w:rsidR="000B5E67">
        <w:rPr>
          <w:b/>
          <w:iCs/>
        </w:rPr>
        <w:t>9</w:t>
      </w:r>
      <w:r w:rsidRPr="00320BFD">
        <w:rPr>
          <w:b/>
          <w:iCs/>
        </w:rPr>
        <w:t xml:space="preserve"> «Электробезопасность»</w:t>
      </w:r>
    </w:p>
    <w:p w:rsidR="005E4D34" w:rsidRDefault="005E4D34" w:rsidP="005E4D34">
      <w:pPr>
        <w:jc w:val="center"/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rPr>
          <w:b/>
          <w:i/>
        </w:rPr>
      </w:pPr>
    </w:p>
    <w:p w:rsidR="005E4D34" w:rsidRDefault="005E4D34" w:rsidP="005E4D34">
      <w:pPr>
        <w:spacing w:after="120" w:line="100" w:lineRule="atLeast"/>
        <w:jc w:val="center"/>
        <w:rPr>
          <w:b/>
          <w:bCs/>
          <w:iCs/>
        </w:rPr>
      </w:pPr>
    </w:p>
    <w:p w:rsidR="005E4D34" w:rsidRDefault="005E4D34" w:rsidP="005E4D34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 г.</w:t>
      </w:r>
    </w:p>
    <w:p w:rsidR="005E4D34" w:rsidRDefault="005E4D34" w:rsidP="005E4D34">
      <w:pPr>
        <w:spacing w:after="120"/>
        <w:jc w:val="center"/>
        <w:rPr>
          <w:b/>
          <w:caps/>
          <w:sz w:val="28"/>
          <w:szCs w:val="28"/>
        </w:rPr>
      </w:pPr>
    </w:p>
    <w:p w:rsidR="005E4D34" w:rsidRDefault="005E4D34" w:rsidP="005E4D34">
      <w:pPr>
        <w:spacing w:after="120"/>
        <w:jc w:val="center"/>
        <w:rPr>
          <w:b/>
          <w:caps/>
          <w:sz w:val="28"/>
          <w:szCs w:val="28"/>
        </w:rPr>
      </w:pPr>
    </w:p>
    <w:p w:rsidR="005E4D34" w:rsidRPr="00A20A8B" w:rsidRDefault="005E4D34" w:rsidP="005E4D34">
      <w:pPr>
        <w:spacing w:after="120"/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5E4D34" w:rsidRPr="00A20A8B">
        <w:tc>
          <w:tcPr>
            <w:tcW w:w="7668" w:type="dxa"/>
            <w:shd w:val="clear" w:color="auto" w:fill="auto"/>
          </w:tcPr>
          <w:p w:rsidR="005E4D34" w:rsidRPr="00A20A8B" w:rsidRDefault="005E4D34" w:rsidP="00540521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5E4D34" w:rsidRPr="00A20A8B" w:rsidRDefault="005E4D34" w:rsidP="00540521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5E4D34" w:rsidRPr="00A20A8B">
        <w:trPr>
          <w:trHeight w:val="645"/>
        </w:trPr>
        <w:tc>
          <w:tcPr>
            <w:tcW w:w="7668" w:type="dxa"/>
            <w:shd w:val="clear" w:color="auto" w:fill="auto"/>
          </w:tcPr>
          <w:p w:rsidR="005E4D34" w:rsidRPr="00002991" w:rsidRDefault="00A65DF1" w:rsidP="00A65DF1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1 </w:t>
            </w:r>
            <w:r w:rsidR="005E4D34" w:rsidRPr="001B0C02">
              <w:rPr>
                <w:b/>
              </w:rPr>
              <w:t xml:space="preserve">ОБЩАЯ ХАРАКТЕРИСТИКА </w:t>
            </w:r>
            <w:r w:rsidR="00E554B3">
              <w:rPr>
                <w:b/>
              </w:rPr>
              <w:t xml:space="preserve">ПРИМЕРНОЙ </w:t>
            </w:r>
            <w:r w:rsidR="005E4D34" w:rsidRPr="001B0C02">
              <w:rPr>
                <w:b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5E4D34" w:rsidRPr="00A20A8B" w:rsidRDefault="00A65DF1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E4D34" w:rsidRPr="00A20A8B">
        <w:tc>
          <w:tcPr>
            <w:tcW w:w="7668" w:type="dxa"/>
            <w:shd w:val="clear" w:color="auto" w:fill="auto"/>
          </w:tcPr>
          <w:p w:rsidR="005E4D34" w:rsidRPr="00A20A8B" w:rsidRDefault="00A65DF1" w:rsidP="00A65DF1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2 </w:t>
            </w:r>
            <w:r w:rsidR="005E4D34" w:rsidRPr="001B0C02">
              <w:rPr>
                <w:b/>
              </w:rPr>
              <w:t>СТРУКТУРА И СОДЕРЖАНИЕ УЧЕБНОЙ ДИСЦИПЛИНЫ</w:t>
            </w:r>
            <w:r w:rsidR="005E4D34" w:rsidRPr="00A20A8B">
              <w:rPr>
                <w:b/>
                <w:caps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:rsidR="005E4D34" w:rsidRPr="00A20A8B" w:rsidRDefault="004E1D45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E4D34" w:rsidRPr="00A20A8B">
        <w:trPr>
          <w:trHeight w:val="670"/>
        </w:trPr>
        <w:tc>
          <w:tcPr>
            <w:tcW w:w="7668" w:type="dxa"/>
            <w:shd w:val="clear" w:color="auto" w:fill="auto"/>
          </w:tcPr>
          <w:p w:rsidR="005E4D34" w:rsidRPr="001B0C02" w:rsidRDefault="00A65DF1" w:rsidP="00A65DF1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3 </w:t>
            </w:r>
            <w:r w:rsidR="005E4D34" w:rsidRPr="00A20A8B">
              <w:rPr>
                <w:b/>
                <w:caps/>
              </w:rPr>
              <w:t xml:space="preserve">условия реализации </w:t>
            </w:r>
            <w:r w:rsidR="00E554B3">
              <w:rPr>
                <w:b/>
                <w:caps/>
              </w:rPr>
              <w:t xml:space="preserve">ПРИМЕРНОЙ </w:t>
            </w:r>
            <w:r w:rsidR="005E4D34">
              <w:rPr>
                <w:b/>
                <w:caps/>
              </w:rPr>
              <w:t>РАБОЧЕЙ</w:t>
            </w:r>
            <w:r w:rsidR="005E4D34" w:rsidRPr="00A20A8B">
              <w:rPr>
                <w:b/>
                <w:caps/>
              </w:rPr>
              <w:t xml:space="preserve">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5E4D34" w:rsidRPr="00A20A8B" w:rsidRDefault="004E1D45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E4D34" w:rsidRPr="00A20A8B">
        <w:tc>
          <w:tcPr>
            <w:tcW w:w="7668" w:type="dxa"/>
            <w:shd w:val="clear" w:color="auto" w:fill="auto"/>
          </w:tcPr>
          <w:p w:rsidR="005E4D34" w:rsidRPr="00002991" w:rsidRDefault="00A65DF1" w:rsidP="00A65DF1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4 </w:t>
            </w:r>
            <w:r w:rsidR="005E4D34"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5E4D34" w:rsidRPr="00A20A8B" w:rsidRDefault="005E4D34" w:rsidP="004E1D45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E1D45">
              <w:rPr>
                <w:sz w:val="28"/>
                <w:szCs w:val="28"/>
              </w:rPr>
              <w:t>1</w:t>
            </w:r>
          </w:p>
        </w:tc>
      </w:tr>
    </w:tbl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5E4D34" w:rsidRPr="002C396C" w:rsidRDefault="005E4D34" w:rsidP="005E4D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b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2C396C">
        <w:rPr>
          <w:b/>
          <w:sz w:val="28"/>
          <w:szCs w:val="28"/>
        </w:rPr>
        <w:lastRenderedPageBreak/>
        <w:t>1</w:t>
      </w:r>
      <w:r>
        <w:rPr>
          <w:b/>
          <w:i/>
          <w:sz w:val="28"/>
          <w:szCs w:val="28"/>
        </w:rPr>
        <w:t xml:space="preserve"> </w:t>
      </w:r>
      <w:r w:rsidRPr="002C396C">
        <w:rPr>
          <w:b/>
          <w:sz w:val="28"/>
          <w:szCs w:val="28"/>
        </w:rPr>
        <w:t xml:space="preserve">ОБЩАЯ ХАРАКТЕРИСТИКА </w:t>
      </w:r>
      <w:r w:rsidR="00E554B3">
        <w:rPr>
          <w:b/>
          <w:sz w:val="28"/>
          <w:szCs w:val="28"/>
        </w:rPr>
        <w:t xml:space="preserve">ПРИМЕРНОЙ </w:t>
      </w:r>
      <w:r w:rsidRPr="002C396C">
        <w:rPr>
          <w:b/>
          <w:sz w:val="28"/>
          <w:szCs w:val="28"/>
        </w:rPr>
        <w:t>РАБОЧЕЙ ПРОГРАММЫ УЧЕБНОЙ ДИСЦИПЛИНЫ ОП</w:t>
      </w:r>
      <w:r w:rsidR="000B5E67">
        <w:rPr>
          <w:b/>
          <w:sz w:val="28"/>
          <w:szCs w:val="28"/>
        </w:rPr>
        <w:t xml:space="preserve"> 09</w:t>
      </w:r>
      <w:r>
        <w:rPr>
          <w:b/>
          <w:sz w:val="28"/>
          <w:szCs w:val="28"/>
        </w:rPr>
        <w:t xml:space="preserve"> ЭЛЕКТРОБЕЗОПАСНОСТЬ</w:t>
      </w:r>
    </w:p>
    <w:p w:rsidR="005E4D34" w:rsidRPr="002C396C" w:rsidRDefault="005E4D34" w:rsidP="004D6F78">
      <w:pPr>
        <w:widowControl w:val="0"/>
        <w:suppressAutoHyphens/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 </w:t>
      </w:r>
      <w:r w:rsidRPr="002C396C">
        <w:rPr>
          <w:b/>
          <w:sz w:val="28"/>
          <w:szCs w:val="28"/>
        </w:rPr>
        <w:t>Место дисциплины в структуре основной образовательной программы</w:t>
      </w:r>
      <w:r>
        <w:rPr>
          <w:b/>
          <w:sz w:val="28"/>
          <w:szCs w:val="28"/>
        </w:rPr>
        <w:t xml:space="preserve"> – программы подготовки специалистов среднего звена</w:t>
      </w:r>
      <w:r w:rsidRPr="002C396C"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2C396C">
        <w:rPr>
          <w:sz w:val="28"/>
          <w:szCs w:val="28"/>
        </w:rPr>
        <w:t xml:space="preserve">чебная дисциплина </w:t>
      </w:r>
      <w:r>
        <w:rPr>
          <w:sz w:val="28"/>
          <w:szCs w:val="28"/>
        </w:rPr>
        <w:t>ОП 0</w:t>
      </w:r>
      <w:r w:rsidR="000B5E67">
        <w:rPr>
          <w:sz w:val="28"/>
          <w:szCs w:val="28"/>
        </w:rPr>
        <w:t>9</w:t>
      </w:r>
      <w:r>
        <w:rPr>
          <w:sz w:val="28"/>
          <w:szCs w:val="28"/>
        </w:rPr>
        <w:t xml:space="preserve"> Электробезопасность</w:t>
      </w:r>
      <w:r w:rsidR="00703119">
        <w:rPr>
          <w:sz w:val="28"/>
          <w:szCs w:val="28"/>
        </w:rPr>
        <w:t xml:space="preserve"> принадлежит к обязательному </w:t>
      </w:r>
      <w:r w:rsidRPr="002C396C">
        <w:rPr>
          <w:sz w:val="28"/>
          <w:szCs w:val="28"/>
        </w:rPr>
        <w:t>профессиональному циклу.</w:t>
      </w:r>
    </w:p>
    <w:p w:rsidR="005E4D34" w:rsidRPr="002C396C" w:rsidRDefault="005E4D34" w:rsidP="005E4D34">
      <w:pPr>
        <w:rPr>
          <w:b/>
          <w:sz w:val="28"/>
          <w:szCs w:val="28"/>
        </w:rPr>
      </w:pPr>
      <w:r w:rsidRPr="002C396C">
        <w:rPr>
          <w:b/>
          <w:sz w:val="28"/>
          <w:szCs w:val="28"/>
        </w:rPr>
        <w:t xml:space="preserve">1.2 </w:t>
      </w:r>
      <w:r w:rsidRPr="00D212BE">
        <w:rPr>
          <w:b/>
          <w:sz w:val="28"/>
          <w:szCs w:val="28"/>
        </w:rPr>
        <w:t>Цель и планируемые</w:t>
      </w:r>
      <w:r w:rsidRPr="002C396C">
        <w:rPr>
          <w:b/>
          <w:sz w:val="28"/>
          <w:szCs w:val="28"/>
        </w:rPr>
        <w:t xml:space="preserve"> результаты освоения</w:t>
      </w:r>
      <w:r>
        <w:rPr>
          <w:b/>
          <w:sz w:val="28"/>
          <w:szCs w:val="28"/>
        </w:rPr>
        <w:t xml:space="preserve"> учебной </w:t>
      </w:r>
      <w:r w:rsidRPr="002C396C">
        <w:rPr>
          <w:b/>
          <w:sz w:val="28"/>
          <w:szCs w:val="28"/>
        </w:rPr>
        <w:t>дисциплины:</w:t>
      </w:r>
    </w:p>
    <w:p w:rsidR="005E4D34" w:rsidRPr="002C396C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3657"/>
        <w:gridCol w:w="4559"/>
      </w:tblGrid>
      <w:tr w:rsidR="005E4D34" w:rsidRPr="002C396C">
        <w:tc>
          <w:tcPr>
            <w:tcW w:w="1129" w:type="dxa"/>
            <w:vAlign w:val="center"/>
          </w:tcPr>
          <w:p w:rsidR="005E4D34" w:rsidRDefault="005E4D34" w:rsidP="00540521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 w:rsidRPr="002C396C">
              <w:rPr>
                <w:rStyle w:val="aff1"/>
                <w:b/>
                <w:i w:val="0"/>
                <w:iCs/>
                <w:sz w:val="28"/>
                <w:szCs w:val="28"/>
              </w:rPr>
              <w:t>Код</w:t>
            </w:r>
            <w:r>
              <w:rPr>
                <w:rStyle w:val="aff1"/>
                <w:b/>
                <w:i w:val="0"/>
                <w:iCs/>
                <w:sz w:val="28"/>
                <w:szCs w:val="28"/>
              </w:rPr>
              <w:t>ы</w:t>
            </w:r>
          </w:p>
          <w:p w:rsidR="005E4D34" w:rsidRPr="002C396C" w:rsidRDefault="005E4D34" w:rsidP="00540521">
            <w:pPr>
              <w:jc w:val="center"/>
              <w:rPr>
                <w:rStyle w:val="aff1"/>
                <w:b/>
                <w:i w:val="0"/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>ОК и ПК</w:t>
            </w:r>
          </w:p>
        </w:tc>
        <w:tc>
          <w:tcPr>
            <w:tcW w:w="3657" w:type="dxa"/>
            <w:vAlign w:val="center"/>
          </w:tcPr>
          <w:p w:rsidR="005E4D34" w:rsidRPr="004D6F78" w:rsidRDefault="005E4D34" w:rsidP="00540521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color w:val="auto"/>
              </w:rPr>
            </w:pPr>
            <w:r w:rsidRPr="004D6F78">
              <w:rPr>
                <w:rStyle w:val="aff1"/>
                <w:rFonts w:ascii="Times New Roman" w:hAnsi="Times New Roman"/>
                <w:i w:val="0"/>
                <w:color w:val="auto"/>
              </w:rPr>
              <w:t>Умения</w:t>
            </w:r>
          </w:p>
        </w:tc>
        <w:tc>
          <w:tcPr>
            <w:tcW w:w="4559" w:type="dxa"/>
            <w:vAlign w:val="center"/>
          </w:tcPr>
          <w:p w:rsidR="005E4D34" w:rsidRPr="004D6F78" w:rsidRDefault="005E4D34" w:rsidP="00540521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color w:val="auto"/>
              </w:rPr>
            </w:pPr>
            <w:r w:rsidRPr="004D6F78">
              <w:rPr>
                <w:rStyle w:val="aff1"/>
                <w:rFonts w:ascii="Times New Roman" w:hAnsi="Times New Roman"/>
                <w:i w:val="0"/>
                <w:color w:val="auto"/>
              </w:rPr>
              <w:t>Знания</w:t>
            </w:r>
          </w:p>
        </w:tc>
      </w:tr>
      <w:tr w:rsidR="005E4D34" w:rsidRPr="002C396C">
        <w:tc>
          <w:tcPr>
            <w:tcW w:w="1129" w:type="dxa"/>
          </w:tcPr>
          <w:p w:rsidR="005E4D34" w:rsidRPr="00962AFB" w:rsidRDefault="005E4D34" w:rsidP="00540521">
            <w:pPr>
              <w:rPr>
                <w:iCs/>
              </w:rPr>
            </w:pPr>
            <w:r w:rsidRPr="00962AFB">
              <w:rPr>
                <w:iCs/>
              </w:rPr>
              <w:t>ОК 01</w:t>
            </w:r>
          </w:p>
          <w:p w:rsidR="005E4D34" w:rsidRPr="00962AFB" w:rsidRDefault="005E4D34" w:rsidP="00540521">
            <w:pPr>
              <w:rPr>
                <w:iCs/>
              </w:rPr>
            </w:pPr>
            <w:r w:rsidRPr="00962AFB">
              <w:rPr>
                <w:iCs/>
              </w:rPr>
              <w:t>ОК 02</w:t>
            </w:r>
          </w:p>
          <w:p w:rsidR="005E4D34" w:rsidRPr="00962AFB" w:rsidRDefault="005E4D34" w:rsidP="00540521">
            <w:pPr>
              <w:rPr>
                <w:iCs/>
              </w:rPr>
            </w:pPr>
            <w:r w:rsidRPr="00962AFB">
              <w:rPr>
                <w:iCs/>
              </w:rPr>
              <w:t>ОК 04</w:t>
            </w:r>
          </w:p>
          <w:p w:rsidR="005E4D34" w:rsidRPr="00962AFB" w:rsidRDefault="005E4D34" w:rsidP="00540521">
            <w:pPr>
              <w:rPr>
                <w:iCs/>
              </w:rPr>
            </w:pPr>
            <w:r w:rsidRPr="00962AFB">
              <w:rPr>
                <w:iCs/>
              </w:rPr>
              <w:t>ОК 05</w:t>
            </w:r>
          </w:p>
          <w:p w:rsidR="005E4D34" w:rsidRPr="00962AFB" w:rsidRDefault="005E4D34" w:rsidP="00540521">
            <w:pPr>
              <w:rPr>
                <w:iCs/>
              </w:rPr>
            </w:pPr>
            <w:r w:rsidRPr="00962AFB">
              <w:rPr>
                <w:iCs/>
              </w:rPr>
              <w:t>ОК 07</w:t>
            </w:r>
          </w:p>
          <w:p w:rsidR="005E4D34" w:rsidRPr="00A57588" w:rsidRDefault="005E4D34" w:rsidP="00540521">
            <w:pPr>
              <w:rPr>
                <w:iCs/>
              </w:rPr>
            </w:pPr>
            <w:r w:rsidRPr="00A57588">
              <w:rPr>
                <w:iCs/>
              </w:rPr>
              <w:t>ПК 1.1.</w:t>
            </w:r>
          </w:p>
          <w:p w:rsidR="005E4D34" w:rsidRPr="00A57588" w:rsidRDefault="005E4D34" w:rsidP="00540521">
            <w:pPr>
              <w:rPr>
                <w:iCs/>
              </w:rPr>
            </w:pPr>
            <w:r w:rsidRPr="00A57588">
              <w:rPr>
                <w:iCs/>
              </w:rPr>
              <w:t>ПК 1.2.</w:t>
            </w:r>
          </w:p>
          <w:p w:rsidR="005E4D34" w:rsidRPr="00A57588" w:rsidRDefault="005E4D34" w:rsidP="00540521">
            <w:pPr>
              <w:rPr>
                <w:iCs/>
              </w:rPr>
            </w:pPr>
            <w:r w:rsidRPr="00A57588">
              <w:rPr>
                <w:iCs/>
              </w:rPr>
              <w:t>ПК 1.3</w:t>
            </w:r>
          </w:p>
          <w:p w:rsidR="005E4D34" w:rsidRPr="00A57588" w:rsidRDefault="005E4D34" w:rsidP="00540521">
            <w:pPr>
              <w:rPr>
                <w:iCs/>
              </w:rPr>
            </w:pPr>
            <w:r w:rsidRPr="00A57588">
              <w:rPr>
                <w:iCs/>
              </w:rPr>
              <w:t>ПК 2.1.</w:t>
            </w:r>
          </w:p>
          <w:p w:rsidR="005E4D34" w:rsidRPr="00A57588" w:rsidRDefault="005E4D34" w:rsidP="00B20C26">
            <w:pPr>
              <w:rPr>
                <w:iCs/>
              </w:rPr>
            </w:pPr>
            <w:r w:rsidRPr="00A57588">
              <w:rPr>
                <w:iCs/>
              </w:rPr>
              <w:t xml:space="preserve">ПК </w:t>
            </w:r>
            <w:r w:rsidR="00B20C26" w:rsidRPr="00A65DF1">
              <w:rPr>
                <w:iCs/>
              </w:rPr>
              <w:t>5</w:t>
            </w:r>
            <w:r w:rsidRPr="00A57588">
              <w:rPr>
                <w:iCs/>
              </w:rPr>
              <w:t>.1.</w:t>
            </w:r>
          </w:p>
          <w:p w:rsidR="005E4D34" w:rsidRDefault="005E4D34" w:rsidP="00434CD9">
            <w:pPr>
              <w:suppressAutoHyphens/>
              <w:rPr>
                <w:iCs/>
              </w:rPr>
            </w:pPr>
            <w:r w:rsidRPr="00A57588">
              <w:rPr>
                <w:iCs/>
              </w:rPr>
              <w:t xml:space="preserve">ПК </w:t>
            </w:r>
            <w:r w:rsidR="00434CD9">
              <w:rPr>
                <w:iCs/>
                <w:lang w:val="en-US"/>
              </w:rPr>
              <w:t>5</w:t>
            </w:r>
            <w:r w:rsidRPr="00A57588">
              <w:rPr>
                <w:iCs/>
              </w:rPr>
              <w:t>.2.</w:t>
            </w:r>
          </w:p>
          <w:p w:rsidR="005E4D34" w:rsidRPr="009C0A72" w:rsidRDefault="005E4D34" w:rsidP="00540521">
            <w:pPr>
              <w:suppressAutoHyphens/>
              <w:rPr>
                <w:color w:val="000000"/>
              </w:rPr>
            </w:pPr>
            <w:r w:rsidRPr="009C0A72">
              <w:rPr>
                <w:color w:val="000000"/>
              </w:rPr>
              <w:t>ЛР22,</w:t>
            </w:r>
          </w:p>
          <w:p w:rsidR="005E4D34" w:rsidRPr="003C32B5" w:rsidRDefault="005E4D34" w:rsidP="00540521">
            <w:pPr>
              <w:suppressAutoHyphens/>
              <w:rPr>
                <w:bCs/>
                <w:sz w:val="28"/>
                <w:szCs w:val="28"/>
              </w:rPr>
            </w:pPr>
            <w:r w:rsidRPr="009C0A72">
              <w:rPr>
                <w:color w:val="000000"/>
              </w:rPr>
              <w:t>ЛР24-26</w:t>
            </w:r>
          </w:p>
        </w:tc>
        <w:tc>
          <w:tcPr>
            <w:tcW w:w="3657" w:type="dxa"/>
          </w:tcPr>
          <w:p w:rsidR="005E4D34" w:rsidRPr="00962AFB" w:rsidRDefault="005E4D34" w:rsidP="003A7968">
            <w:pPr>
              <w:numPr>
                <w:ilvl w:val="0"/>
                <w:numId w:val="30"/>
              </w:numPr>
              <w:tabs>
                <w:tab w:val="clear" w:pos="731"/>
                <w:tab w:val="num" w:pos="31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962AFB">
              <w:rPr>
                <w:bCs/>
              </w:rPr>
              <w:t>применять в своей деятельности основные положения правовых и нормативно-технических документов по электробезопасности;</w:t>
            </w:r>
          </w:p>
          <w:p w:rsidR="005E4D34" w:rsidRPr="00962AFB" w:rsidRDefault="005E4D34" w:rsidP="003A7968">
            <w:pPr>
              <w:numPr>
                <w:ilvl w:val="0"/>
                <w:numId w:val="30"/>
              </w:numPr>
              <w:tabs>
                <w:tab w:val="clear" w:pos="731"/>
                <w:tab w:val="num" w:pos="31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962AFB">
              <w:rPr>
                <w:bCs/>
              </w:rPr>
              <w:t>грамотно эксплуатировать электроустановки;</w:t>
            </w:r>
          </w:p>
          <w:p w:rsidR="005E4D34" w:rsidRPr="00962AFB" w:rsidRDefault="005E4D34" w:rsidP="003A7968">
            <w:pPr>
              <w:numPr>
                <w:ilvl w:val="0"/>
                <w:numId w:val="30"/>
              </w:numPr>
              <w:tabs>
                <w:tab w:val="clear" w:pos="731"/>
                <w:tab w:val="num" w:pos="31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962AFB">
              <w:rPr>
                <w:bCs/>
              </w:rPr>
              <w:t>выполнять работы в электроустановках в соответствии с инструкциями правилами по электробезопасности, общей охраны труда и пожарной безопасности;</w:t>
            </w:r>
          </w:p>
          <w:p w:rsidR="005E4D34" w:rsidRPr="00962AFB" w:rsidRDefault="005E4D34" w:rsidP="003A7968">
            <w:pPr>
              <w:numPr>
                <w:ilvl w:val="0"/>
                <w:numId w:val="30"/>
              </w:numPr>
              <w:tabs>
                <w:tab w:val="clear" w:pos="731"/>
                <w:tab w:val="num" w:pos="31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962AFB">
              <w:rPr>
                <w:bCs/>
              </w:rPr>
              <w:t>правильно использовать средства защиты и приспособления при техническом обслуживании электроустановок;</w:t>
            </w:r>
          </w:p>
          <w:p w:rsidR="005E4D34" w:rsidRPr="00962AFB" w:rsidRDefault="005E4D34" w:rsidP="003A7968">
            <w:pPr>
              <w:numPr>
                <w:ilvl w:val="0"/>
                <w:numId w:val="30"/>
              </w:numPr>
              <w:tabs>
                <w:tab w:val="clear" w:pos="731"/>
                <w:tab w:val="num" w:pos="31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962AFB">
              <w:rPr>
                <w:bCs/>
              </w:rPr>
              <w:t>соблюдать порядок содержания средств защиты;</w:t>
            </w:r>
          </w:p>
          <w:p w:rsidR="005E4D34" w:rsidRPr="002C396C" w:rsidRDefault="005E4D34" w:rsidP="003A7968">
            <w:pPr>
              <w:pStyle w:val="Default"/>
              <w:numPr>
                <w:ilvl w:val="0"/>
                <w:numId w:val="30"/>
              </w:numPr>
              <w:tabs>
                <w:tab w:val="clear" w:pos="731"/>
                <w:tab w:val="num" w:pos="311"/>
                <w:tab w:val="left" w:pos="404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962AFB">
              <w:rPr>
                <w:bCs/>
              </w:rPr>
              <w:t>осуществлять оказание первой медицинской помощи пострадавшим от действия электрического тока.</w:t>
            </w:r>
          </w:p>
        </w:tc>
        <w:tc>
          <w:tcPr>
            <w:tcW w:w="4559" w:type="dxa"/>
          </w:tcPr>
          <w:p w:rsidR="005E4D34" w:rsidRPr="00962AFB" w:rsidRDefault="005E4D34" w:rsidP="003A7968">
            <w:pPr>
              <w:numPr>
                <w:ilvl w:val="0"/>
                <w:numId w:val="30"/>
              </w:numPr>
              <w:tabs>
                <w:tab w:val="clear" w:pos="731"/>
                <w:tab w:val="left" w:pos="434"/>
                <w:tab w:val="num" w:pos="97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962AFB">
              <w:rPr>
                <w:bCs/>
              </w:rPr>
              <w:t xml:space="preserve">основные положения правовых и нормативно-технических документов по электробезопасности; </w:t>
            </w:r>
          </w:p>
          <w:p w:rsidR="005E4D34" w:rsidRPr="00962AFB" w:rsidRDefault="005E4D34" w:rsidP="003A7968">
            <w:pPr>
              <w:numPr>
                <w:ilvl w:val="0"/>
                <w:numId w:val="30"/>
              </w:numPr>
              <w:tabs>
                <w:tab w:val="clear" w:pos="731"/>
                <w:tab w:val="left" w:pos="434"/>
                <w:tab w:val="num" w:pos="97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962AFB">
              <w:rPr>
                <w:bCs/>
              </w:rPr>
              <w:t>правила выполнения работ в электроустановках в соответствии с требованиями нормативных документов по электробезопасности, охране труда и пожарной безопасности;</w:t>
            </w:r>
          </w:p>
          <w:p w:rsidR="005E4D34" w:rsidRPr="00962AFB" w:rsidRDefault="005E4D34" w:rsidP="003A7968">
            <w:pPr>
              <w:numPr>
                <w:ilvl w:val="0"/>
                <w:numId w:val="30"/>
              </w:numPr>
              <w:tabs>
                <w:tab w:val="clear" w:pos="731"/>
                <w:tab w:val="left" w:pos="434"/>
                <w:tab w:val="num" w:pos="97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bCs/>
              </w:rPr>
            </w:pPr>
            <w:r w:rsidRPr="00962AFB">
              <w:rPr>
                <w:bCs/>
              </w:rPr>
              <w:t>правила использования средств защиты и приспособлений при техническом обслуживании электроустановок;</w:t>
            </w:r>
          </w:p>
          <w:p w:rsidR="005E4D34" w:rsidRPr="002C396C" w:rsidRDefault="005E4D34" w:rsidP="00540521">
            <w:pPr>
              <w:numPr>
                <w:ilvl w:val="0"/>
                <w:numId w:val="4"/>
              </w:numPr>
              <w:tabs>
                <w:tab w:val="left" w:pos="404"/>
              </w:tabs>
              <w:ind w:left="5" w:hanging="5"/>
              <w:jc w:val="both"/>
              <w:rPr>
                <w:sz w:val="28"/>
                <w:szCs w:val="28"/>
              </w:rPr>
            </w:pPr>
            <w:r w:rsidRPr="00962AFB">
              <w:rPr>
                <w:bCs/>
              </w:rPr>
              <w:t>порядок оказания первой медицинской помощи пострадавшим от действия электрического тока.</w:t>
            </w:r>
          </w:p>
        </w:tc>
      </w:tr>
    </w:tbl>
    <w:p w:rsidR="005E4D34" w:rsidRPr="002C396C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5E4D34" w:rsidRDefault="005E4D34" w:rsidP="005E4D34">
      <w:pPr>
        <w:pStyle w:val="ae"/>
        <w:spacing w:after="0"/>
        <w:ind w:left="377"/>
        <w:jc w:val="both"/>
        <w:rPr>
          <w:sz w:val="28"/>
          <w:szCs w:val="28"/>
        </w:rPr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5E4D34" w:rsidRPr="00695A5A" w:rsidRDefault="005E4D34" w:rsidP="005E4D3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2</w:t>
      </w:r>
      <w:r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:rsidR="005E4D34" w:rsidRPr="00695A5A" w:rsidRDefault="005E4D34" w:rsidP="005E4D34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Pr="00695A5A">
        <w:rPr>
          <w:b/>
          <w:sz w:val="28"/>
          <w:szCs w:val="28"/>
        </w:rPr>
        <w:t xml:space="preserve"> Объем учебной дисциплины и виды учебной работы</w:t>
      </w: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525"/>
      </w:tblGrid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</w:p>
        </w:tc>
        <w:tc>
          <w:tcPr>
            <w:tcW w:w="818" w:type="pct"/>
            <w:vAlign w:val="center"/>
          </w:tcPr>
          <w:p w:rsidR="005E4D34" w:rsidRPr="00695A5A" w:rsidRDefault="00CD4396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9</w:t>
            </w:r>
            <w:r w:rsidR="005E4D34">
              <w:rPr>
                <w:b/>
                <w:iCs/>
                <w:sz w:val="28"/>
                <w:szCs w:val="28"/>
              </w:rPr>
              <w:t>8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b/>
                <w:sz w:val="28"/>
                <w:szCs w:val="28"/>
              </w:rPr>
            </w:pPr>
            <w:r w:rsidRPr="008654A3">
              <w:rPr>
                <w:b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5E4D34" w:rsidRDefault="00CD4396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</w:t>
            </w:r>
            <w:r w:rsidR="005E4D34">
              <w:rPr>
                <w:b/>
                <w:iCs/>
                <w:sz w:val="28"/>
                <w:szCs w:val="28"/>
              </w:rPr>
              <w:t>6</w:t>
            </w:r>
          </w:p>
        </w:tc>
      </w:tr>
      <w:tr w:rsidR="005E4D34" w:rsidRPr="00695A5A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числе: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  <w:r w:rsidR="00CD4396">
              <w:rPr>
                <w:iCs/>
                <w:sz w:val="28"/>
                <w:szCs w:val="28"/>
              </w:rPr>
              <w:t>6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Default="005E4D34" w:rsidP="00540521">
            <w:pPr>
              <w:rPr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5E4D34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vAlign w:val="center"/>
          </w:tcPr>
          <w:p w:rsidR="005E4D34" w:rsidRPr="00695A5A" w:rsidRDefault="00CD4396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  <w:r w:rsidR="005E4D34">
              <w:rPr>
                <w:iCs/>
                <w:sz w:val="28"/>
                <w:szCs w:val="28"/>
              </w:rPr>
              <w:t>6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Default="005E4D34" w:rsidP="00540521">
            <w:pPr>
              <w:rPr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5E4D34" w:rsidRDefault="00CD4396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  <w:r w:rsidR="005E4D34">
              <w:rPr>
                <w:iCs/>
                <w:sz w:val="28"/>
                <w:szCs w:val="28"/>
              </w:rPr>
              <w:t>6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Default="005E4D34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  <w:tr w:rsidR="005E4D34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5E4D34" w:rsidRPr="00695A5A" w:rsidRDefault="005E4D34" w:rsidP="00540521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 xml:space="preserve">Промежуточная аттестация в форме </w:t>
            </w:r>
            <w:r>
              <w:rPr>
                <w:b/>
                <w:iCs/>
                <w:sz w:val="28"/>
                <w:szCs w:val="28"/>
              </w:rPr>
              <w:t>экзамена</w:t>
            </w:r>
          </w:p>
        </w:tc>
        <w:tc>
          <w:tcPr>
            <w:tcW w:w="818" w:type="pct"/>
            <w:vAlign w:val="center"/>
          </w:tcPr>
          <w:p w:rsidR="005E4D34" w:rsidRPr="00695A5A" w:rsidRDefault="005E4D34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</w:tc>
      </w:tr>
    </w:tbl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5E4D34" w:rsidRPr="00A20A8B" w:rsidSect="00540521">
          <w:footerReference w:type="even" r:id="rId109"/>
          <w:footerReference w:type="default" r:id="rId110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:rsidR="005E4D34" w:rsidRPr="008F1F85" w:rsidRDefault="005E4D34" w:rsidP="004D6F78">
      <w:pPr>
        <w:spacing w:line="360" w:lineRule="auto"/>
        <w:rPr>
          <w:bCs/>
          <w:sz w:val="28"/>
          <w:szCs w:val="28"/>
        </w:rPr>
      </w:pPr>
      <w:r w:rsidRPr="00111B3C">
        <w:rPr>
          <w:b/>
          <w:sz w:val="28"/>
          <w:szCs w:val="28"/>
        </w:rPr>
        <w:lastRenderedPageBreak/>
        <w:t>2.2. Тематический план и</w:t>
      </w:r>
      <w:r>
        <w:rPr>
          <w:b/>
          <w:sz w:val="28"/>
          <w:szCs w:val="28"/>
        </w:rPr>
        <w:t xml:space="preserve"> сод</w:t>
      </w:r>
      <w:r w:rsidR="008222DC">
        <w:rPr>
          <w:b/>
          <w:sz w:val="28"/>
          <w:szCs w:val="28"/>
        </w:rPr>
        <w:t>ержание учебной дисциплины ОП 0</w:t>
      </w:r>
      <w:r w:rsidR="000B5E67">
        <w:rPr>
          <w:b/>
          <w:sz w:val="28"/>
          <w:szCs w:val="28"/>
        </w:rPr>
        <w:t>9</w:t>
      </w:r>
      <w:r w:rsidRPr="00111B3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ЭЛЕКТРОБЕЗОПАСНОСТЬ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8"/>
        <w:gridCol w:w="540"/>
        <w:gridCol w:w="19"/>
        <w:gridCol w:w="9161"/>
        <w:gridCol w:w="1080"/>
        <w:gridCol w:w="1800"/>
      </w:tblGrid>
      <w:tr w:rsidR="005E4D34" w:rsidRPr="00E65EAA">
        <w:trPr>
          <w:trHeight w:val="1742"/>
        </w:trPr>
        <w:tc>
          <w:tcPr>
            <w:tcW w:w="2628" w:type="dxa"/>
            <w:vAlign w:val="center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720" w:type="dxa"/>
            <w:gridSpan w:val="3"/>
            <w:vAlign w:val="center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A6D45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r>
              <w:rPr>
                <w:b/>
                <w:bCs/>
              </w:rPr>
              <w:t>студентов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Объем в часах</w:t>
            </w:r>
          </w:p>
        </w:tc>
        <w:tc>
          <w:tcPr>
            <w:tcW w:w="1800" w:type="dxa"/>
          </w:tcPr>
          <w:p w:rsidR="005E4D34" w:rsidRPr="001C704F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18"/>
                <w:szCs w:val="18"/>
              </w:rPr>
            </w:pPr>
            <w:r w:rsidRPr="001C704F">
              <w:rPr>
                <w:b/>
                <w:bCs/>
                <w:sz w:val="18"/>
                <w:szCs w:val="18"/>
              </w:rPr>
              <w:t xml:space="preserve">Коды </w:t>
            </w:r>
            <w:r w:rsidRPr="00EA53E8">
              <w:rPr>
                <w:b/>
                <w:bCs/>
                <w:sz w:val="18"/>
                <w:szCs w:val="18"/>
              </w:rPr>
              <w:t>компетенций и личностных результатов, формированию которых способствует освоение учебной</w:t>
            </w:r>
            <w:r>
              <w:rPr>
                <w:b/>
                <w:bCs/>
                <w:sz w:val="18"/>
                <w:szCs w:val="18"/>
              </w:rPr>
              <w:t xml:space="preserve"> дисциплины</w:t>
            </w:r>
          </w:p>
        </w:tc>
      </w:tr>
      <w:tr w:rsidR="005E4D34" w:rsidRPr="00E65EAA">
        <w:trPr>
          <w:trHeight w:val="263"/>
        </w:trPr>
        <w:tc>
          <w:tcPr>
            <w:tcW w:w="2628" w:type="dxa"/>
          </w:tcPr>
          <w:p w:rsidR="005E4D34" w:rsidRPr="00FB2F01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FB2F01">
              <w:rPr>
                <w:b/>
                <w:bCs/>
              </w:rPr>
              <w:t>Раздел 1</w:t>
            </w:r>
          </w:p>
        </w:tc>
        <w:tc>
          <w:tcPr>
            <w:tcW w:w="10800" w:type="dxa"/>
            <w:gridSpan w:val="4"/>
          </w:tcPr>
          <w:p w:rsidR="005E4D34" w:rsidRPr="00FB2F01" w:rsidRDefault="008B017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iCs/>
                <w:color w:val="000000"/>
              </w:rPr>
              <w:t>Общие правила применения электроустановок</w:t>
            </w:r>
          </w:p>
        </w:tc>
        <w:tc>
          <w:tcPr>
            <w:tcW w:w="1800" w:type="dxa"/>
            <w:shd w:val="clear" w:color="auto" w:fill="auto"/>
          </w:tcPr>
          <w:p w:rsidR="005E4D34" w:rsidRPr="00E65EAA" w:rsidRDefault="005E4D34" w:rsidP="00540521">
            <w:pPr>
              <w:suppressAutoHyphens/>
              <w:jc w:val="both"/>
              <w:rPr>
                <w:b/>
                <w:bCs/>
              </w:rPr>
            </w:pPr>
          </w:p>
        </w:tc>
      </w:tr>
      <w:tr w:rsidR="000E2849" w:rsidRPr="0068385D">
        <w:trPr>
          <w:trHeight w:val="20"/>
        </w:trPr>
        <w:tc>
          <w:tcPr>
            <w:tcW w:w="2628" w:type="dxa"/>
            <w:vMerge w:val="restart"/>
          </w:tcPr>
          <w:p w:rsidR="000E2849" w:rsidRPr="00FB2F0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FB2F01">
              <w:rPr>
                <w:b/>
                <w:bCs/>
              </w:rPr>
              <w:t>Тема 1.1</w:t>
            </w:r>
            <w:r>
              <w:rPr>
                <w:b/>
                <w:bCs/>
              </w:rPr>
              <w:t xml:space="preserve"> П</w:t>
            </w:r>
            <w:r>
              <w:rPr>
                <w:b/>
                <w:bCs/>
                <w:iCs/>
                <w:color w:val="000000"/>
              </w:rPr>
              <w:t>равила применения электроустановок</w:t>
            </w: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E2849" w:rsidRPr="00522FB4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0E2849" w:rsidRPr="0068385D" w:rsidRDefault="000E2849" w:rsidP="0007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</w:pPr>
          </w:p>
        </w:tc>
      </w:tr>
      <w:tr w:rsidR="000E2849" w:rsidRPr="00E65EAA">
        <w:trPr>
          <w:trHeight w:val="345"/>
        </w:trPr>
        <w:tc>
          <w:tcPr>
            <w:tcW w:w="2628" w:type="dxa"/>
            <w:vMerge/>
          </w:tcPr>
          <w:p w:rsidR="000E2849" w:rsidRPr="0068385D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61" w:type="dxa"/>
          </w:tcPr>
          <w:p w:rsidR="000E2849" w:rsidRPr="00FB2F0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Классификация электроустановок и окружающей среды. Обеспечение безопасности техническими способами и средствами. Изоляция электроустановок. 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07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345"/>
        </w:trPr>
        <w:tc>
          <w:tcPr>
            <w:tcW w:w="2628" w:type="dxa"/>
            <w:vMerge/>
          </w:tcPr>
          <w:p w:rsidR="000E2849" w:rsidRPr="00FB2F0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161" w:type="dxa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Заземление и зануление электроустановок. Защитное отключение электроустановок. Использование малых напряжений.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07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09"/>
        </w:trPr>
        <w:tc>
          <w:tcPr>
            <w:tcW w:w="2628" w:type="dxa"/>
            <w:vMerge/>
          </w:tcPr>
          <w:p w:rsidR="000E2849" w:rsidRPr="00FB2F0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07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25"/>
        </w:trPr>
        <w:tc>
          <w:tcPr>
            <w:tcW w:w="2628" w:type="dxa"/>
            <w:vMerge/>
          </w:tcPr>
          <w:p w:rsidR="000E2849" w:rsidRPr="00FB2F0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E2849" w:rsidRPr="00911C8E" w:rsidRDefault="000E2849" w:rsidP="00540521">
            <w:pPr>
              <w:tabs>
                <w:tab w:val="left" w:pos="315"/>
                <w:tab w:val="center" w:pos="42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07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25"/>
        </w:trPr>
        <w:tc>
          <w:tcPr>
            <w:tcW w:w="2628" w:type="dxa"/>
            <w:vMerge/>
          </w:tcPr>
          <w:p w:rsidR="000E2849" w:rsidRPr="00FB2F0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40" w:type="dxa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80" w:type="dxa"/>
            <w:gridSpan w:val="2"/>
          </w:tcPr>
          <w:p w:rsidR="000E2849" w:rsidRPr="00755469" w:rsidRDefault="000E2849" w:rsidP="00ED78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55469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1</w:t>
            </w:r>
            <w:r w:rsidRPr="00755469">
              <w:rPr>
                <w:bCs/>
              </w:rPr>
              <w:t xml:space="preserve">. </w:t>
            </w:r>
            <w:r w:rsidRPr="00755469">
              <w:rPr>
                <w:color w:val="000000"/>
              </w:rPr>
              <w:t>Маркировка и цветовые обозначения проводов и шин в электроустановках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Default="000E2849" w:rsidP="00540521">
            <w:pPr>
              <w:tabs>
                <w:tab w:val="left" w:pos="315"/>
                <w:tab w:val="center" w:pos="42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07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25"/>
        </w:trPr>
        <w:tc>
          <w:tcPr>
            <w:tcW w:w="2628" w:type="dxa"/>
            <w:vMerge/>
          </w:tcPr>
          <w:p w:rsidR="000E2849" w:rsidRPr="00FB2F0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40" w:type="dxa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180" w:type="dxa"/>
            <w:gridSpan w:val="2"/>
          </w:tcPr>
          <w:p w:rsidR="000E2849" w:rsidRPr="00755469" w:rsidRDefault="000E2849" w:rsidP="00ED78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55469">
              <w:rPr>
                <w:bCs/>
              </w:rPr>
              <w:t>Практическое занятие №</w:t>
            </w:r>
            <w:r>
              <w:rPr>
                <w:bCs/>
                <w:lang w:val="en-US"/>
              </w:rPr>
              <w:t xml:space="preserve"> </w:t>
            </w:r>
            <w:r>
              <w:rPr>
                <w:bCs/>
              </w:rPr>
              <w:t>2</w:t>
            </w:r>
            <w:r w:rsidRPr="00755469">
              <w:rPr>
                <w:bCs/>
              </w:rPr>
              <w:t xml:space="preserve">. </w:t>
            </w:r>
            <w:r w:rsidRPr="00755469">
              <w:rPr>
                <w:color w:val="000000"/>
              </w:rPr>
              <w:t>Заземляющие устройства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Default="000E2849" w:rsidP="00540521">
            <w:pPr>
              <w:tabs>
                <w:tab w:val="left" w:pos="315"/>
                <w:tab w:val="center" w:pos="42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07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628" w:type="dxa"/>
            <w:vMerge/>
          </w:tcPr>
          <w:p w:rsidR="000E2849" w:rsidRPr="00FB2F0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  <w:r w:rsidRPr="00FB2F01">
              <w:rPr>
                <w:color w:val="000000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07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628" w:type="dxa"/>
            <w:vMerge/>
          </w:tcPr>
          <w:p w:rsidR="000E2849" w:rsidRPr="00FB2F0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80" w:type="dxa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07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0122A6">
        <w:trPr>
          <w:trHeight w:val="70"/>
        </w:trPr>
        <w:tc>
          <w:tcPr>
            <w:tcW w:w="2628" w:type="dxa"/>
            <w:vMerge w:val="restart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FB2F01">
              <w:rPr>
                <w:b/>
                <w:bCs/>
              </w:rPr>
              <w:t>Тема 1.2</w:t>
            </w:r>
            <w:r>
              <w:rPr>
                <w:b/>
                <w:bCs/>
              </w:rPr>
              <w:t xml:space="preserve"> </w:t>
            </w:r>
          </w:p>
          <w:p w:rsidR="000E2849" w:rsidRPr="00FB2F0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Требования к  электротехническому </w:t>
            </w:r>
            <w:r w:rsidRPr="00FB2F01">
              <w:rPr>
                <w:b/>
                <w:bCs/>
                <w:color w:val="000000"/>
              </w:rPr>
              <w:t>персонал</w:t>
            </w:r>
            <w:r>
              <w:rPr>
                <w:b/>
                <w:bCs/>
                <w:color w:val="000000"/>
              </w:rPr>
              <w:t>у</w:t>
            </w:r>
            <w:r w:rsidRPr="00FB2F01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E2849" w:rsidRPr="00522FB4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00" w:type="dxa"/>
            <w:vMerge/>
            <w:shd w:val="clear" w:color="auto" w:fill="auto"/>
          </w:tcPr>
          <w:p w:rsidR="000E2849" w:rsidRPr="000122A6" w:rsidRDefault="000E2849" w:rsidP="0007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lang w:val="de-DE"/>
              </w:rPr>
            </w:pPr>
          </w:p>
        </w:tc>
      </w:tr>
      <w:tr w:rsidR="000E2849" w:rsidRPr="00E65EAA">
        <w:trPr>
          <w:trHeight w:val="434"/>
        </w:trPr>
        <w:tc>
          <w:tcPr>
            <w:tcW w:w="2628" w:type="dxa"/>
            <w:vMerge/>
          </w:tcPr>
          <w:p w:rsidR="000E2849" w:rsidRPr="000122A6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lang w:val="de-DE"/>
              </w:rPr>
            </w:pPr>
          </w:p>
        </w:tc>
        <w:tc>
          <w:tcPr>
            <w:tcW w:w="559" w:type="dxa"/>
            <w:gridSpan w:val="2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61" w:type="dxa"/>
          </w:tcPr>
          <w:p w:rsidR="000E2849" w:rsidRPr="0066134B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Медицинские осмотры персонала. Квалификационные требования и классификация персонала. Инструктаж и обучение. Проверка знаний по охране труда.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62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C41F7B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62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C41F7B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C41F7B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62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0E2849" w:rsidRPr="00911C8E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62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80" w:type="dxa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614E2" w:rsidRPr="00E65EAA">
        <w:trPr>
          <w:trHeight w:val="20"/>
        </w:trPr>
        <w:tc>
          <w:tcPr>
            <w:tcW w:w="2628" w:type="dxa"/>
          </w:tcPr>
          <w:p w:rsidR="00F614E2" w:rsidRPr="003B4903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3B4903">
              <w:rPr>
                <w:b/>
                <w:bCs/>
                <w:iCs/>
                <w:color w:val="000000"/>
              </w:rPr>
              <w:t>Раздел 2.</w:t>
            </w:r>
          </w:p>
        </w:tc>
        <w:tc>
          <w:tcPr>
            <w:tcW w:w="10800" w:type="dxa"/>
            <w:gridSpan w:val="4"/>
          </w:tcPr>
          <w:p w:rsidR="00F614E2" w:rsidRPr="005D6B7B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5D6B7B">
              <w:rPr>
                <w:b/>
              </w:rPr>
              <w:t>Общие требования правил безопасности</w:t>
            </w:r>
          </w:p>
        </w:tc>
        <w:tc>
          <w:tcPr>
            <w:tcW w:w="1800" w:type="dxa"/>
            <w:shd w:val="clear" w:color="auto" w:fill="auto"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80CEA" w:rsidRPr="00E65EAA">
        <w:trPr>
          <w:trHeight w:val="192"/>
        </w:trPr>
        <w:tc>
          <w:tcPr>
            <w:tcW w:w="2628" w:type="dxa"/>
            <w:vMerge w:val="restart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080866">
              <w:rPr>
                <w:b/>
                <w:bCs/>
              </w:rPr>
              <w:t xml:space="preserve">Тема </w:t>
            </w:r>
            <w:r w:rsidRPr="00080866">
              <w:rPr>
                <w:b/>
                <w:bCs/>
                <w:color w:val="000000"/>
              </w:rPr>
              <w:t xml:space="preserve">2.1. </w:t>
            </w:r>
            <w:r>
              <w:rPr>
                <w:b/>
                <w:bCs/>
                <w:color w:val="000000"/>
              </w:rPr>
              <w:t>Организация эксплуатации электрохозяйства</w:t>
            </w:r>
          </w:p>
        </w:tc>
        <w:tc>
          <w:tcPr>
            <w:tcW w:w="9720" w:type="dxa"/>
            <w:gridSpan w:val="3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D80CEA" w:rsidRPr="00522FB4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D80CEA" w:rsidRPr="00E65EAA" w:rsidRDefault="00D80CEA" w:rsidP="0007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80CEA" w:rsidRPr="00E65EAA">
        <w:trPr>
          <w:trHeight w:val="254"/>
        </w:trPr>
        <w:tc>
          <w:tcPr>
            <w:tcW w:w="2628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D80CEA" w:rsidRPr="00080866" w:rsidRDefault="00D80CEA" w:rsidP="00540521">
            <w:pPr>
              <w:jc w:val="both"/>
            </w:pPr>
            <w:r>
              <w:t xml:space="preserve">Оперативное управление электрохозяйством. </w:t>
            </w:r>
          </w:p>
        </w:tc>
        <w:tc>
          <w:tcPr>
            <w:tcW w:w="108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D80CEA" w:rsidRPr="00E65EAA" w:rsidRDefault="00D80CEA" w:rsidP="00FF39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80CEA" w:rsidRPr="00E65EAA">
        <w:trPr>
          <w:trHeight w:val="254"/>
        </w:trPr>
        <w:tc>
          <w:tcPr>
            <w:tcW w:w="2628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D80CEA" w:rsidRDefault="00062FD8" w:rsidP="00540521">
            <w:pPr>
              <w:jc w:val="both"/>
            </w:pPr>
            <w:r>
              <w:t>Классификация средств защиты. Устройство электрозащитных средств и требования к ним. Испытание и хранение защитных средств.</w:t>
            </w:r>
          </w:p>
        </w:tc>
        <w:tc>
          <w:tcPr>
            <w:tcW w:w="108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D80CEA" w:rsidRPr="00E65EAA" w:rsidRDefault="00D80CEA" w:rsidP="00FF39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</w:tbl>
    <w:p w:rsidR="00D80CEA" w:rsidRDefault="00D80CEA"/>
    <w:p w:rsidR="00062FD8" w:rsidRDefault="00062FD8"/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8"/>
        <w:gridCol w:w="540"/>
        <w:gridCol w:w="19"/>
        <w:gridCol w:w="9161"/>
        <w:gridCol w:w="1080"/>
        <w:gridCol w:w="1800"/>
      </w:tblGrid>
      <w:tr w:rsidR="00D80CEA" w:rsidRPr="00E65EAA">
        <w:trPr>
          <w:trHeight w:val="254"/>
        </w:trPr>
        <w:tc>
          <w:tcPr>
            <w:tcW w:w="2628" w:type="dxa"/>
            <w:vMerge w:val="restart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D80CEA" w:rsidRDefault="00062FD8" w:rsidP="00540521">
            <w:pPr>
              <w:jc w:val="both"/>
            </w:pPr>
            <w:r>
              <w:t>Осмотр, переключения и категории работ в действующих электроустановках.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 w:val="restart"/>
            <w:shd w:val="clear" w:color="auto" w:fill="auto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D80CEA" w:rsidRPr="00E65EAA" w:rsidRDefault="00D80CEA" w:rsidP="000741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80CEA" w:rsidRPr="00E65EAA">
        <w:trPr>
          <w:trHeight w:val="254"/>
        </w:trPr>
        <w:tc>
          <w:tcPr>
            <w:tcW w:w="2628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D80CEA" w:rsidRDefault="00062FD8" w:rsidP="00540521">
            <w:pPr>
              <w:jc w:val="both"/>
            </w:pPr>
            <w:r>
              <w:t>Организационные мероприятия, обеспечивающие безопасность работ в действующих электроустановках.</w:t>
            </w:r>
          </w:p>
        </w:tc>
        <w:tc>
          <w:tcPr>
            <w:tcW w:w="108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80CEA" w:rsidRPr="00E65EAA">
        <w:trPr>
          <w:trHeight w:val="254"/>
        </w:trPr>
        <w:tc>
          <w:tcPr>
            <w:tcW w:w="2628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D80CEA" w:rsidRDefault="000E1C3A" w:rsidP="00540521">
            <w:pPr>
              <w:jc w:val="both"/>
            </w:pPr>
            <w:r>
              <w:t>Порядок организации работ по наряду-допуску</w:t>
            </w:r>
          </w:p>
        </w:tc>
        <w:tc>
          <w:tcPr>
            <w:tcW w:w="108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80CEA" w:rsidRPr="00E65EAA">
        <w:trPr>
          <w:trHeight w:val="254"/>
        </w:trPr>
        <w:tc>
          <w:tcPr>
            <w:tcW w:w="2628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D80CEA" w:rsidRDefault="000E1C3A" w:rsidP="00540521">
            <w:pPr>
              <w:jc w:val="both"/>
            </w:pPr>
            <w:r>
              <w:t>Организации работ по распоряжению</w:t>
            </w:r>
          </w:p>
        </w:tc>
        <w:tc>
          <w:tcPr>
            <w:tcW w:w="108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80CEA" w:rsidRPr="00E65EAA">
        <w:trPr>
          <w:trHeight w:val="254"/>
        </w:trPr>
        <w:tc>
          <w:tcPr>
            <w:tcW w:w="2628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D80CEA" w:rsidRDefault="000E1C3A" w:rsidP="00540521">
            <w:pPr>
              <w:jc w:val="both"/>
            </w:pPr>
            <w:r>
              <w:t>Организация работ, выполняемых в порядке текущей эксплуатации согласно перечню</w:t>
            </w:r>
          </w:p>
        </w:tc>
        <w:tc>
          <w:tcPr>
            <w:tcW w:w="108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80CEA" w:rsidRPr="00E65EAA">
        <w:trPr>
          <w:trHeight w:val="254"/>
        </w:trPr>
        <w:tc>
          <w:tcPr>
            <w:tcW w:w="2628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D80CEA" w:rsidRDefault="000E1C3A" w:rsidP="00540521">
            <w:pPr>
              <w:jc w:val="both"/>
            </w:pPr>
            <w:r>
              <w:t>Технические мероприятия, обеспечивающие безопасность работ со снятием напряжения.</w:t>
            </w:r>
          </w:p>
        </w:tc>
        <w:tc>
          <w:tcPr>
            <w:tcW w:w="108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80CEA" w:rsidRPr="00E65EAA">
        <w:trPr>
          <w:trHeight w:val="254"/>
        </w:trPr>
        <w:tc>
          <w:tcPr>
            <w:tcW w:w="2628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161" w:type="dxa"/>
            <w:tcBorders>
              <w:bottom w:val="single" w:sz="4" w:space="0" w:color="auto"/>
            </w:tcBorders>
          </w:tcPr>
          <w:p w:rsidR="00D80CEA" w:rsidRDefault="000E1C3A" w:rsidP="00540521">
            <w:pPr>
              <w:jc w:val="both"/>
            </w:pPr>
            <w:r>
              <w:t>Плакаты и знаки безопасности.</w:t>
            </w:r>
          </w:p>
        </w:tc>
        <w:tc>
          <w:tcPr>
            <w:tcW w:w="108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614E2" w:rsidRPr="00E65EAA">
        <w:trPr>
          <w:trHeight w:val="20"/>
        </w:trPr>
        <w:tc>
          <w:tcPr>
            <w:tcW w:w="2628" w:type="dxa"/>
            <w:vMerge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3"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80CEA" w:rsidRPr="00E65EAA">
        <w:trPr>
          <w:trHeight w:val="20"/>
        </w:trPr>
        <w:tc>
          <w:tcPr>
            <w:tcW w:w="2628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3"/>
          </w:tcPr>
          <w:p w:rsidR="00D80CEA" w:rsidRPr="00C45BB5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C45BB5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D80CEA" w:rsidRPr="00E65EAA" w:rsidRDefault="00316A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800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80CEA" w:rsidRPr="00E65EAA">
        <w:trPr>
          <w:trHeight w:val="20"/>
        </w:trPr>
        <w:tc>
          <w:tcPr>
            <w:tcW w:w="2628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40" w:type="dxa"/>
          </w:tcPr>
          <w:p w:rsidR="00D80CEA" w:rsidRPr="00C45BB5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80" w:type="dxa"/>
            <w:gridSpan w:val="2"/>
          </w:tcPr>
          <w:p w:rsidR="00D80CEA" w:rsidRPr="00C45BB5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Практическое занятие </w:t>
            </w:r>
            <w:r w:rsidRPr="00E65EAA">
              <w:rPr>
                <w:bCs/>
              </w:rPr>
              <w:t>№</w:t>
            </w:r>
            <w:r w:rsidRPr="008F4AB3">
              <w:rPr>
                <w:bCs/>
              </w:rPr>
              <w:t xml:space="preserve"> </w:t>
            </w:r>
            <w:r>
              <w:rPr>
                <w:bCs/>
              </w:rPr>
              <w:t>3</w:t>
            </w:r>
            <w:r w:rsidRPr="00E65EAA">
              <w:rPr>
                <w:bCs/>
              </w:rPr>
              <w:t xml:space="preserve">. </w:t>
            </w:r>
            <w:r w:rsidRPr="00C6380F">
              <w:rPr>
                <w:color w:val="000000"/>
              </w:rPr>
              <w:t>Средства защиты. Проверка и применение средств защиты</w:t>
            </w:r>
          </w:p>
        </w:tc>
        <w:tc>
          <w:tcPr>
            <w:tcW w:w="1080" w:type="dxa"/>
            <w:vMerge/>
            <w:shd w:val="clear" w:color="auto" w:fill="auto"/>
          </w:tcPr>
          <w:p w:rsidR="00D80CE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80CEA" w:rsidRPr="00E65EAA">
        <w:trPr>
          <w:trHeight w:val="20"/>
        </w:trPr>
        <w:tc>
          <w:tcPr>
            <w:tcW w:w="2628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40" w:type="dxa"/>
          </w:tcPr>
          <w:p w:rsidR="00D80CEA" w:rsidRPr="00C45BB5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180" w:type="dxa"/>
            <w:gridSpan w:val="2"/>
          </w:tcPr>
          <w:p w:rsidR="00D80CE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4 - 6</w:t>
            </w:r>
            <w:r w:rsidRPr="00755469">
              <w:rPr>
                <w:bCs/>
              </w:rPr>
              <w:t xml:space="preserve">. </w:t>
            </w:r>
            <w:r>
              <w:rPr>
                <w:color w:val="000000"/>
              </w:rPr>
              <w:t>Оформление наряда</w:t>
            </w:r>
            <w:r w:rsidRPr="003B4903">
              <w:rPr>
                <w:color w:val="000000"/>
              </w:rPr>
              <w:t>-допуск</w:t>
            </w:r>
            <w:r>
              <w:rPr>
                <w:color w:val="000000"/>
              </w:rPr>
              <w:t>а для</w:t>
            </w:r>
            <w:r w:rsidR="00C502BA">
              <w:rPr>
                <w:color w:val="000000"/>
              </w:rPr>
              <w:t xml:space="preserve"> различных </w:t>
            </w:r>
            <w:r>
              <w:rPr>
                <w:color w:val="000000"/>
              </w:rPr>
              <w:t>работ в электроустановках</w:t>
            </w:r>
          </w:p>
        </w:tc>
        <w:tc>
          <w:tcPr>
            <w:tcW w:w="1080" w:type="dxa"/>
            <w:vMerge/>
            <w:shd w:val="clear" w:color="auto" w:fill="auto"/>
          </w:tcPr>
          <w:p w:rsidR="00D80CE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D80CEA" w:rsidRPr="00E65EAA" w:rsidRDefault="00D80CE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614E2" w:rsidRPr="00E65EAA">
        <w:trPr>
          <w:trHeight w:val="20"/>
        </w:trPr>
        <w:tc>
          <w:tcPr>
            <w:tcW w:w="2628" w:type="dxa"/>
            <w:vMerge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3"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F614E2" w:rsidRPr="00E65EAA">
        <w:trPr>
          <w:trHeight w:val="20"/>
        </w:trPr>
        <w:tc>
          <w:tcPr>
            <w:tcW w:w="2628" w:type="dxa"/>
            <w:vMerge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720" w:type="dxa"/>
            <w:gridSpan w:val="3"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80" w:type="dxa"/>
            <w:shd w:val="clear" w:color="auto" w:fill="auto"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F614E2" w:rsidRPr="00E65EAA" w:rsidRDefault="00F614E2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330"/>
        </w:trPr>
        <w:tc>
          <w:tcPr>
            <w:tcW w:w="2628" w:type="dxa"/>
          </w:tcPr>
          <w:p w:rsidR="005E4D34" w:rsidRPr="00944B00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944B00">
              <w:rPr>
                <w:b/>
                <w:bCs/>
                <w:iCs/>
                <w:color w:val="000000"/>
              </w:rPr>
              <w:t>Раздел 3</w:t>
            </w:r>
          </w:p>
        </w:tc>
        <w:tc>
          <w:tcPr>
            <w:tcW w:w="10800" w:type="dxa"/>
            <w:gridSpan w:val="4"/>
          </w:tcPr>
          <w:p w:rsidR="005E4D34" w:rsidRDefault="005D6B7B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/>
                <w:bCs/>
                <w:iCs/>
                <w:color w:val="000000"/>
              </w:rPr>
              <w:t>Правила безопасности при электромонтажных работах</w:t>
            </w:r>
            <w:r w:rsidR="009151B6">
              <w:rPr>
                <w:b/>
                <w:bCs/>
                <w:iCs/>
                <w:color w:val="000000"/>
              </w:rPr>
              <w:t>, эксплуатации и ремонте электроустановок  и электрических сетей</w:t>
            </w:r>
          </w:p>
        </w:tc>
        <w:tc>
          <w:tcPr>
            <w:tcW w:w="1800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502BA" w:rsidRPr="00E65EAA">
        <w:trPr>
          <w:trHeight w:val="300"/>
        </w:trPr>
        <w:tc>
          <w:tcPr>
            <w:tcW w:w="2628" w:type="dxa"/>
            <w:vMerge w:val="restart"/>
          </w:tcPr>
          <w:p w:rsidR="00C502BA" w:rsidRPr="0054738D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4738D">
              <w:rPr>
                <w:b/>
                <w:bCs/>
                <w:color w:val="000000"/>
              </w:rPr>
              <w:t xml:space="preserve">Тема 3.1. </w:t>
            </w:r>
            <w:r>
              <w:rPr>
                <w:b/>
                <w:bCs/>
                <w:color w:val="000000"/>
              </w:rPr>
              <w:t>Безопасность электромонтажных работ</w:t>
            </w:r>
          </w:p>
        </w:tc>
        <w:tc>
          <w:tcPr>
            <w:tcW w:w="9720" w:type="dxa"/>
            <w:gridSpan w:val="3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C502BA" w:rsidRPr="00E65EAA" w:rsidRDefault="00C502BA" w:rsidP="00095C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502BA" w:rsidRPr="00E65EAA">
        <w:trPr>
          <w:trHeight w:val="143"/>
        </w:trPr>
        <w:tc>
          <w:tcPr>
            <w:tcW w:w="2628" w:type="dxa"/>
            <w:vMerge/>
          </w:tcPr>
          <w:p w:rsidR="00C502BA" w:rsidRPr="00B35969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161" w:type="dxa"/>
          </w:tcPr>
          <w:p w:rsidR="00C502BA" w:rsidRPr="0054738D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Требования к инструментам и такелажному оборудованию. Монтаж двигателей. </w:t>
            </w:r>
          </w:p>
        </w:tc>
        <w:tc>
          <w:tcPr>
            <w:tcW w:w="1080" w:type="dxa"/>
            <w:vMerge/>
            <w:shd w:val="clear" w:color="auto" w:fill="auto"/>
          </w:tcPr>
          <w:p w:rsidR="00C502BA" w:rsidRPr="0051342B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502BA" w:rsidRPr="00E65EAA">
        <w:trPr>
          <w:trHeight w:val="143"/>
        </w:trPr>
        <w:tc>
          <w:tcPr>
            <w:tcW w:w="2628" w:type="dxa"/>
            <w:vMerge/>
          </w:tcPr>
          <w:p w:rsidR="00C502BA" w:rsidRPr="00B35969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161" w:type="dxa"/>
          </w:tcPr>
          <w:p w:rsidR="00C502B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Монтаж трансформаторов. Монтаж распределительных устройств и аппаратов напряжением до 1 кВ.</w:t>
            </w:r>
          </w:p>
        </w:tc>
        <w:tc>
          <w:tcPr>
            <w:tcW w:w="1080" w:type="dxa"/>
            <w:vMerge/>
            <w:shd w:val="clear" w:color="auto" w:fill="auto"/>
          </w:tcPr>
          <w:p w:rsidR="00C502BA" w:rsidRPr="0051342B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502BA" w:rsidRPr="00E65EAA">
        <w:trPr>
          <w:trHeight w:val="143"/>
        </w:trPr>
        <w:tc>
          <w:tcPr>
            <w:tcW w:w="2628" w:type="dxa"/>
            <w:vMerge/>
          </w:tcPr>
          <w:p w:rsidR="00C502BA" w:rsidRPr="00B35969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161" w:type="dxa"/>
          </w:tcPr>
          <w:p w:rsidR="00C502B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Монтаж распределительных устройств и оборудования напряжением более 1 кВ. Монтаж трансформаторных подстанций.</w:t>
            </w:r>
          </w:p>
        </w:tc>
        <w:tc>
          <w:tcPr>
            <w:tcW w:w="1080" w:type="dxa"/>
            <w:vMerge/>
            <w:shd w:val="clear" w:color="auto" w:fill="auto"/>
          </w:tcPr>
          <w:p w:rsidR="00C502BA" w:rsidRPr="0051342B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502BA" w:rsidRPr="00E65EAA">
        <w:trPr>
          <w:trHeight w:val="143"/>
        </w:trPr>
        <w:tc>
          <w:tcPr>
            <w:tcW w:w="2628" w:type="dxa"/>
            <w:vMerge/>
          </w:tcPr>
          <w:p w:rsidR="00C502BA" w:rsidRPr="00B35969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161" w:type="dxa"/>
          </w:tcPr>
          <w:p w:rsidR="00C502B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Монтаж воздушных линий электропередач. Монтаж кабельных линий.</w:t>
            </w:r>
          </w:p>
        </w:tc>
        <w:tc>
          <w:tcPr>
            <w:tcW w:w="1080" w:type="dxa"/>
            <w:vMerge/>
            <w:shd w:val="clear" w:color="auto" w:fill="auto"/>
          </w:tcPr>
          <w:p w:rsidR="00C502BA" w:rsidRPr="0051342B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502BA" w:rsidRPr="00E65EAA">
        <w:trPr>
          <w:trHeight w:val="143"/>
        </w:trPr>
        <w:tc>
          <w:tcPr>
            <w:tcW w:w="2628" w:type="dxa"/>
            <w:vMerge/>
          </w:tcPr>
          <w:p w:rsidR="00C502BA" w:rsidRPr="00B35969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161" w:type="dxa"/>
          </w:tcPr>
          <w:p w:rsidR="00C502B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Монтаж осветительных электроустановок. Монтаж цеховых электрических сетей напряжением до 1 кВ.</w:t>
            </w:r>
          </w:p>
        </w:tc>
        <w:tc>
          <w:tcPr>
            <w:tcW w:w="1080" w:type="dxa"/>
            <w:vMerge/>
            <w:shd w:val="clear" w:color="auto" w:fill="auto"/>
          </w:tcPr>
          <w:p w:rsidR="00C502BA" w:rsidRPr="0051342B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502BA" w:rsidRPr="00E65EAA">
        <w:trPr>
          <w:trHeight w:val="315"/>
        </w:trPr>
        <w:tc>
          <w:tcPr>
            <w:tcW w:w="2628" w:type="dxa"/>
            <w:vMerge/>
          </w:tcPr>
          <w:p w:rsidR="00C502BA" w:rsidRPr="00B35969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C502BA" w:rsidRPr="0054738D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502BA" w:rsidRPr="00E65EAA">
        <w:trPr>
          <w:trHeight w:val="274"/>
        </w:trPr>
        <w:tc>
          <w:tcPr>
            <w:tcW w:w="2628" w:type="dxa"/>
            <w:vMerge/>
          </w:tcPr>
          <w:p w:rsidR="00C502BA" w:rsidRPr="00B35969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C502BA" w:rsidRPr="0054738D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4738D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C502BA" w:rsidRPr="00470E94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470E94">
              <w:rPr>
                <w:b/>
              </w:rPr>
              <w:t>2</w:t>
            </w:r>
          </w:p>
        </w:tc>
        <w:tc>
          <w:tcPr>
            <w:tcW w:w="1800" w:type="dxa"/>
            <w:vMerge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502BA" w:rsidRPr="00E65EAA">
        <w:trPr>
          <w:trHeight w:val="274"/>
        </w:trPr>
        <w:tc>
          <w:tcPr>
            <w:tcW w:w="2628" w:type="dxa"/>
            <w:vMerge/>
          </w:tcPr>
          <w:p w:rsidR="00C502BA" w:rsidRPr="00B35969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C502BA" w:rsidRPr="00DB16D3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DB16D3">
              <w:rPr>
                <w:bCs/>
              </w:rPr>
              <w:t>1</w:t>
            </w:r>
          </w:p>
        </w:tc>
        <w:tc>
          <w:tcPr>
            <w:tcW w:w="9161" w:type="dxa"/>
          </w:tcPr>
          <w:p w:rsidR="00C502BA" w:rsidRPr="0054738D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4738D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7</w:t>
            </w:r>
            <w:r w:rsidRPr="0054738D">
              <w:rPr>
                <w:bCs/>
              </w:rPr>
              <w:t xml:space="preserve">. </w:t>
            </w:r>
            <w:r w:rsidRPr="0054738D">
              <w:rPr>
                <w:color w:val="000000"/>
              </w:rPr>
              <w:t xml:space="preserve">Алгоритмы действий персонала при </w:t>
            </w:r>
            <w:r>
              <w:rPr>
                <w:color w:val="000000"/>
              </w:rPr>
              <w:t>электромонтажных работах</w:t>
            </w:r>
          </w:p>
        </w:tc>
        <w:tc>
          <w:tcPr>
            <w:tcW w:w="1080" w:type="dxa"/>
            <w:vMerge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502BA" w:rsidRPr="00E65EAA">
        <w:trPr>
          <w:trHeight w:val="187"/>
        </w:trPr>
        <w:tc>
          <w:tcPr>
            <w:tcW w:w="2628" w:type="dxa"/>
            <w:vMerge/>
          </w:tcPr>
          <w:p w:rsidR="00C502BA" w:rsidRPr="00B35969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C502BA" w:rsidRPr="00E65EAA">
        <w:trPr>
          <w:trHeight w:val="273"/>
        </w:trPr>
        <w:tc>
          <w:tcPr>
            <w:tcW w:w="2628" w:type="dxa"/>
            <w:vMerge/>
          </w:tcPr>
          <w:p w:rsidR="00C502BA" w:rsidRPr="00B35969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80" w:type="dxa"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C502BA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F660F" w:rsidRPr="00E65EAA">
        <w:trPr>
          <w:trHeight w:val="219"/>
        </w:trPr>
        <w:tc>
          <w:tcPr>
            <w:tcW w:w="2628" w:type="dxa"/>
            <w:vMerge w:val="restart"/>
          </w:tcPr>
          <w:p w:rsidR="005F660F" w:rsidRPr="001F5A49" w:rsidRDefault="005F660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F5A49">
              <w:rPr>
                <w:b/>
                <w:bCs/>
                <w:color w:val="000000"/>
              </w:rPr>
              <w:t xml:space="preserve">Тема 3.2. </w:t>
            </w:r>
            <w:r>
              <w:rPr>
                <w:b/>
                <w:bCs/>
                <w:color w:val="000000"/>
              </w:rPr>
              <w:t xml:space="preserve">Безопасность </w:t>
            </w:r>
            <w:proofErr w:type="gramStart"/>
            <w:r>
              <w:rPr>
                <w:b/>
                <w:bCs/>
                <w:color w:val="000000"/>
              </w:rPr>
              <w:t>при</w:t>
            </w:r>
            <w:proofErr w:type="gramEnd"/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9720" w:type="dxa"/>
            <w:gridSpan w:val="3"/>
          </w:tcPr>
          <w:p w:rsidR="005F660F" w:rsidRPr="00E65EAA" w:rsidRDefault="005F660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5F660F" w:rsidRPr="00E65EAA" w:rsidRDefault="00C502B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5F660F" w:rsidRPr="00E65EAA" w:rsidRDefault="005F660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5F660F" w:rsidRPr="00E65EAA">
        <w:trPr>
          <w:trHeight w:val="179"/>
        </w:trPr>
        <w:tc>
          <w:tcPr>
            <w:tcW w:w="2628" w:type="dxa"/>
            <w:vMerge/>
          </w:tcPr>
          <w:p w:rsidR="005F660F" w:rsidRPr="001F5A49" w:rsidRDefault="005F660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5F660F" w:rsidRPr="00E65EAA" w:rsidRDefault="005F660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161" w:type="dxa"/>
          </w:tcPr>
          <w:p w:rsidR="005F660F" w:rsidRPr="001F5A49" w:rsidRDefault="005F660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Обслуживание электродвигателей. Обслуживание трансформаторов. </w:t>
            </w:r>
          </w:p>
        </w:tc>
        <w:tc>
          <w:tcPr>
            <w:tcW w:w="1080" w:type="dxa"/>
            <w:vMerge/>
            <w:shd w:val="clear" w:color="auto" w:fill="auto"/>
          </w:tcPr>
          <w:p w:rsidR="005F660F" w:rsidRPr="0051342B" w:rsidRDefault="005F660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5F660F" w:rsidRPr="00E65EAA" w:rsidRDefault="005F660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</w:tbl>
    <w:p w:rsidR="00C502BA" w:rsidRDefault="00C502BA"/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8"/>
        <w:gridCol w:w="540"/>
        <w:gridCol w:w="19"/>
        <w:gridCol w:w="9161"/>
        <w:gridCol w:w="1080"/>
        <w:gridCol w:w="1800"/>
      </w:tblGrid>
      <w:tr w:rsidR="000E2849" w:rsidRPr="00E65EAA">
        <w:trPr>
          <w:trHeight w:val="179"/>
        </w:trPr>
        <w:tc>
          <w:tcPr>
            <w:tcW w:w="2628" w:type="dxa"/>
            <w:vMerge w:val="restart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эксплуатации электрооборудования и электрических цепей</w:t>
            </w:r>
          </w:p>
        </w:tc>
        <w:tc>
          <w:tcPr>
            <w:tcW w:w="559" w:type="dxa"/>
            <w:gridSpan w:val="2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161" w:type="dxa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Обслуживание распределительных устройств. Обслуживание осветительных электроустановок.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E2849" w:rsidRPr="0051342B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 w:val="restart"/>
            <w:shd w:val="clear" w:color="auto" w:fill="auto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E2849" w:rsidRPr="00E65EAA">
        <w:trPr>
          <w:trHeight w:val="179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161" w:type="dxa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Обслуживание воздушных линий. Обслуживание кабельных линий.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Pr="0051342B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E2849" w:rsidRPr="00E65EAA">
        <w:trPr>
          <w:trHeight w:val="216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E2849" w:rsidRPr="00E65EAA">
        <w:trPr>
          <w:trHeight w:val="210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F5A49">
              <w:rPr>
                <w:bCs/>
              </w:rPr>
              <w:t>Практические занятия</w:t>
            </w:r>
            <w:r w:rsidRPr="001F5A49">
              <w:rPr>
                <w:color w:val="000000"/>
              </w:rPr>
              <w:t xml:space="preserve"> 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00" w:type="dxa"/>
            <w:vMerge/>
            <w:shd w:val="clear" w:color="auto" w:fill="auto"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E2849" w:rsidRPr="00E65EAA">
        <w:trPr>
          <w:trHeight w:val="210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80" w:type="dxa"/>
            <w:gridSpan w:val="2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54738D">
              <w:rPr>
                <w:bCs/>
              </w:rPr>
              <w:t xml:space="preserve">Практическое занятие № </w:t>
            </w:r>
            <w:r>
              <w:rPr>
                <w:bCs/>
              </w:rPr>
              <w:t>8</w:t>
            </w:r>
            <w:r w:rsidRPr="0054738D">
              <w:rPr>
                <w:bCs/>
              </w:rPr>
              <w:t xml:space="preserve">. </w:t>
            </w:r>
            <w:r w:rsidRPr="0054738D">
              <w:rPr>
                <w:color w:val="000000"/>
              </w:rPr>
              <w:t>Алгоритмы действий персонала при различных производственных ситуациях при техническом обслуживании и эксплуатации электроустановок производственного подразделения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E2849" w:rsidRPr="00E65EAA">
        <w:trPr>
          <w:trHeight w:val="216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F5A49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0E2849" w:rsidRPr="00E65EAA">
        <w:trPr>
          <w:trHeight w:val="229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F5A49">
              <w:rPr>
                <w:bCs/>
              </w:rPr>
              <w:t>Самостоятельная работа студентов</w:t>
            </w:r>
          </w:p>
        </w:tc>
        <w:tc>
          <w:tcPr>
            <w:tcW w:w="1080" w:type="dxa"/>
            <w:shd w:val="clear" w:color="auto" w:fill="auto"/>
          </w:tcPr>
          <w:p w:rsidR="000E2849" w:rsidRPr="008F1F85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lang w:val="en-US"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 w:val="restart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F5A49">
              <w:rPr>
                <w:b/>
                <w:bCs/>
                <w:color w:val="000000"/>
              </w:rPr>
              <w:t xml:space="preserve">Тема </w:t>
            </w:r>
            <w:r>
              <w:rPr>
                <w:b/>
                <w:bCs/>
                <w:color w:val="000000"/>
              </w:rPr>
              <w:t>3.3 Организация и меры безопасности при ремонте электроустановок и электрических сетей</w:t>
            </w:r>
          </w:p>
        </w:tc>
        <w:tc>
          <w:tcPr>
            <w:tcW w:w="9720" w:type="dxa"/>
            <w:gridSpan w:val="3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F5A49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E2849" w:rsidRPr="00470E94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87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0E2849" w:rsidRPr="00444DC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</w:rPr>
              <w:t>1</w:t>
            </w:r>
          </w:p>
        </w:tc>
        <w:tc>
          <w:tcPr>
            <w:tcW w:w="9161" w:type="dxa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Ремонт электродвигателей. 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73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161" w:type="dxa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Ремонт трансформаторов. Ремонт распределительных устройств. 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90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161" w:type="dxa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Ремонт воздушных линий электропередач. Ремонт кабельных линий.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25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161" w:type="dxa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Ремонт осветительных электроустановок и цеховых электрических сетей до 1 кВ.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F5A49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E2849" w:rsidRPr="00314FC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0E2849" w:rsidRPr="0075546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80" w:type="dxa"/>
            <w:gridSpan w:val="2"/>
          </w:tcPr>
          <w:p w:rsidR="000E2849" w:rsidRPr="0075546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9</w:t>
            </w:r>
            <w:r w:rsidRPr="00755469">
              <w:rPr>
                <w:bCs/>
              </w:rPr>
              <w:t xml:space="preserve">. </w:t>
            </w:r>
            <w:r w:rsidRPr="001F5A49">
              <w:rPr>
                <w:color w:val="000000"/>
              </w:rPr>
              <w:t>Решение заданий для ремонтного персонала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F5A49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F5A49">
              <w:rPr>
                <w:bCs/>
              </w:rPr>
              <w:t>Самостоятельная работа студентов</w:t>
            </w:r>
          </w:p>
        </w:tc>
        <w:tc>
          <w:tcPr>
            <w:tcW w:w="1080" w:type="dxa"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 w:val="restart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Тема 3.4.</w:t>
            </w:r>
            <w:r w:rsidRPr="001F5A49">
              <w:rPr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</w:rPr>
              <w:t>Взрывозащищенное</w:t>
            </w:r>
            <w:proofErr w:type="gramEnd"/>
            <w:r>
              <w:rPr>
                <w:b/>
                <w:bCs/>
                <w:color w:val="000000"/>
              </w:rPr>
              <w:t xml:space="preserve"> оборудования</w:t>
            </w:r>
          </w:p>
        </w:tc>
        <w:tc>
          <w:tcPr>
            <w:tcW w:w="9720" w:type="dxa"/>
            <w:gridSpan w:val="3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1F5A49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E2849" w:rsidRPr="00470E94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00" w:type="dxa"/>
            <w:vMerge/>
          </w:tcPr>
          <w:p w:rsidR="000E2849" w:rsidRPr="00E65EAA" w:rsidRDefault="000E284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0E2849" w:rsidRPr="00983E2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83E20">
              <w:rPr>
                <w:bCs/>
              </w:rPr>
              <w:t>1</w:t>
            </w:r>
          </w:p>
        </w:tc>
        <w:tc>
          <w:tcPr>
            <w:tcW w:w="9161" w:type="dxa"/>
          </w:tcPr>
          <w:p w:rsidR="000E2849" w:rsidRPr="001F5A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Классификация. Выбор и установка электрооборудования для взрывоопасных зон.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  <w:tc>
          <w:tcPr>
            <w:tcW w:w="1800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E2849" w:rsidRPr="00470E94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470E94">
              <w:rPr>
                <w:b/>
              </w:rPr>
              <w:t>2</w:t>
            </w:r>
          </w:p>
        </w:tc>
        <w:tc>
          <w:tcPr>
            <w:tcW w:w="1800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0E2849" w:rsidRPr="00444DC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9161" w:type="dxa"/>
          </w:tcPr>
          <w:p w:rsidR="000E2849" w:rsidRPr="00566E2E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Cs/>
              </w:rPr>
              <w:t>Практическое занятие № 10</w:t>
            </w:r>
            <w:r w:rsidRPr="00755469">
              <w:rPr>
                <w:bCs/>
              </w:rPr>
              <w:t xml:space="preserve">. </w:t>
            </w:r>
            <w:r>
              <w:t>Изучение взрывозащищенного электрооборудования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80" w:type="dxa"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 w:val="restart"/>
          </w:tcPr>
          <w:p w:rsidR="000E2849" w:rsidRPr="007262D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7262D0">
              <w:rPr>
                <w:b/>
                <w:bCs/>
              </w:rPr>
              <w:t>Тема</w:t>
            </w:r>
            <w:r w:rsidRPr="007262D0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3.5. Электрооборудование </w:t>
            </w:r>
            <w:r>
              <w:rPr>
                <w:b/>
                <w:bCs/>
                <w:color w:val="000000"/>
              </w:rPr>
              <w:lastRenderedPageBreak/>
              <w:t>пожароопасных зон</w:t>
            </w:r>
          </w:p>
        </w:tc>
        <w:tc>
          <w:tcPr>
            <w:tcW w:w="9720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E2849" w:rsidRPr="008848A5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00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7262D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0E2849" w:rsidRPr="00B57BD2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B57BD2">
              <w:rPr>
                <w:bCs/>
              </w:rPr>
              <w:t>1</w:t>
            </w:r>
          </w:p>
        </w:tc>
        <w:tc>
          <w:tcPr>
            <w:tcW w:w="9161" w:type="dxa"/>
          </w:tcPr>
          <w:p w:rsidR="000E2849" w:rsidRPr="007262D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Пожарные зоны предприятий. Противопожарные меры при эксплуатации </w:t>
            </w:r>
            <w:r>
              <w:rPr>
                <w:bCs/>
              </w:rPr>
              <w:lastRenderedPageBreak/>
              <w:t>электроустановок. Противопожарные меры при ремонтных работах в электроустановках.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7262D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7262D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0E2849" w:rsidRPr="00E65EAA" w:rsidRDefault="000E2849" w:rsidP="00E87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7262D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3"/>
          </w:tcPr>
          <w:p w:rsidR="000E2849" w:rsidRPr="007262D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7262D0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0E2849" w:rsidRPr="00C502B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C502BA">
              <w:rPr>
                <w:b/>
              </w:rPr>
              <w:t>2</w:t>
            </w:r>
          </w:p>
        </w:tc>
        <w:tc>
          <w:tcPr>
            <w:tcW w:w="1800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50"/>
        </w:trPr>
        <w:tc>
          <w:tcPr>
            <w:tcW w:w="2628" w:type="dxa"/>
            <w:vMerge/>
          </w:tcPr>
          <w:p w:rsidR="000E2849" w:rsidRPr="007262D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0E2849" w:rsidRPr="007262D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80" w:type="dxa"/>
            <w:gridSpan w:val="2"/>
          </w:tcPr>
          <w:p w:rsidR="000E2849" w:rsidRPr="007262D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Практическое занятие № 11</w:t>
            </w:r>
            <w:r w:rsidRPr="00755469">
              <w:rPr>
                <w:bCs/>
              </w:rPr>
              <w:t xml:space="preserve">. </w:t>
            </w:r>
            <w:r>
              <w:rPr>
                <w:bCs/>
              </w:rPr>
              <w:t>Изучение первичных средств пожаротушения и правила пользования ими</w:t>
            </w:r>
          </w:p>
        </w:tc>
        <w:tc>
          <w:tcPr>
            <w:tcW w:w="1080" w:type="dxa"/>
            <w:vMerge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0E2849" w:rsidRPr="00E65EAA" w:rsidRDefault="000E2849" w:rsidP="00E87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</w:tbl>
    <w:p w:rsidR="00C502BA" w:rsidRDefault="00C502BA"/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8"/>
        <w:gridCol w:w="540"/>
        <w:gridCol w:w="9180"/>
        <w:gridCol w:w="1080"/>
        <w:gridCol w:w="1800"/>
      </w:tblGrid>
      <w:tr w:rsidR="005E4D34" w:rsidRPr="00E65EAA">
        <w:trPr>
          <w:trHeight w:val="150"/>
        </w:trPr>
        <w:tc>
          <w:tcPr>
            <w:tcW w:w="2628" w:type="dxa"/>
            <w:vMerge w:val="restart"/>
          </w:tcPr>
          <w:p w:rsidR="005E4D34" w:rsidRPr="007262D0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 w:val="restart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0"/>
        </w:trPr>
        <w:tc>
          <w:tcPr>
            <w:tcW w:w="2628" w:type="dxa"/>
            <w:vMerge/>
          </w:tcPr>
          <w:p w:rsidR="005E4D34" w:rsidRPr="007262D0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80" w:type="dxa"/>
            <w:shd w:val="clear" w:color="auto" w:fill="auto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50"/>
        </w:trPr>
        <w:tc>
          <w:tcPr>
            <w:tcW w:w="2628" w:type="dxa"/>
          </w:tcPr>
          <w:p w:rsidR="005E4D34" w:rsidRPr="00440575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440575">
              <w:rPr>
                <w:b/>
                <w:bCs/>
                <w:iCs/>
                <w:color w:val="000000"/>
              </w:rPr>
              <w:t xml:space="preserve">Раздел </w:t>
            </w:r>
            <w:r w:rsidR="00882538">
              <w:rPr>
                <w:b/>
                <w:bCs/>
                <w:iCs/>
                <w:color w:val="000000"/>
              </w:rPr>
              <w:t>4</w:t>
            </w:r>
            <w:r w:rsidRPr="00440575">
              <w:rPr>
                <w:b/>
                <w:bCs/>
                <w:iCs/>
                <w:color w:val="000000"/>
              </w:rPr>
              <w:t xml:space="preserve">.  </w:t>
            </w:r>
          </w:p>
        </w:tc>
        <w:tc>
          <w:tcPr>
            <w:tcW w:w="10800" w:type="dxa"/>
            <w:gridSpan w:val="3"/>
          </w:tcPr>
          <w:p w:rsidR="005E4D3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440575">
              <w:rPr>
                <w:b/>
                <w:bCs/>
                <w:iCs/>
                <w:color w:val="000000"/>
              </w:rPr>
              <w:t>Оказание первой помощи пострадавшим</w:t>
            </w:r>
          </w:p>
        </w:tc>
        <w:tc>
          <w:tcPr>
            <w:tcW w:w="1800" w:type="dxa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 w:val="restart"/>
          </w:tcPr>
          <w:p w:rsidR="009C5359" w:rsidRPr="00440575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Тема 4.1. </w:t>
            </w:r>
            <w:r w:rsidRPr="00440575">
              <w:rPr>
                <w:b/>
                <w:bCs/>
                <w:color w:val="000000"/>
              </w:rPr>
              <w:t>Действие электрического тока и электромагнитных полей на организм человека</w:t>
            </w:r>
          </w:p>
        </w:tc>
        <w:tc>
          <w:tcPr>
            <w:tcW w:w="9720" w:type="dxa"/>
            <w:gridSpan w:val="2"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9C5359" w:rsidRPr="00570E5E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00" w:type="dxa"/>
            <w:vMerge w:val="restart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9C5359" w:rsidRPr="00E65EAA" w:rsidRDefault="009C5359" w:rsidP="009C53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80" w:type="dxa"/>
          </w:tcPr>
          <w:p w:rsidR="009C5359" w:rsidRPr="00440575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440575">
              <w:rPr>
                <w:color w:val="000000"/>
              </w:rPr>
              <w:t xml:space="preserve">Особенности действия тока на организм человека. </w:t>
            </w:r>
            <w:r>
              <w:rPr>
                <w:color w:val="000000"/>
              </w:rPr>
              <w:t xml:space="preserve">Виды электротравм. </w:t>
            </w:r>
            <w:r w:rsidRPr="00440575">
              <w:rPr>
                <w:color w:val="000000"/>
              </w:rPr>
              <w:t>Освобождение пострадавшего от действия электрического тока</w:t>
            </w:r>
          </w:p>
        </w:tc>
        <w:tc>
          <w:tcPr>
            <w:tcW w:w="1080" w:type="dxa"/>
            <w:vMerge/>
            <w:shd w:val="clear" w:color="auto" w:fill="auto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shd w:val="clear" w:color="auto" w:fill="auto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shd w:val="clear" w:color="auto" w:fill="auto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80" w:type="dxa"/>
            <w:shd w:val="clear" w:color="auto" w:fill="auto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 w:val="restart"/>
          </w:tcPr>
          <w:p w:rsidR="009C5359" w:rsidRPr="0084223F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Тема 4</w:t>
            </w:r>
            <w:r w:rsidRPr="0084223F">
              <w:rPr>
                <w:b/>
                <w:bCs/>
                <w:color w:val="000000"/>
              </w:rPr>
              <w:t>.2. Первая помощь пострадавшим при несчастных случаях</w:t>
            </w:r>
          </w:p>
        </w:tc>
        <w:tc>
          <w:tcPr>
            <w:tcW w:w="9720" w:type="dxa"/>
            <w:gridSpan w:val="2"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9C5359" w:rsidRPr="00570E5E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80" w:type="dxa"/>
          </w:tcPr>
          <w:p w:rsidR="009C5359" w:rsidRPr="003B4903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3B4903">
              <w:rPr>
                <w:color w:val="000000"/>
              </w:rPr>
              <w:t xml:space="preserve">Оказание </w:t>
            </w:r>
            <w:r>
              <w:rPr>
                <w:color w:val="000000"/>
              </w:rPr>
              <w:t xml:space="preserve">доврачебной </w:t>
            </w:r>
            <w:r w:rsidRPr="003B4903">
              <w:rPr>
                <w:color w:val="000000"/>
              </w:rPr>
              <w:t xml:space="preserve">помощи при </w:t>
            </w:r>
            <w:r>
              <w:rPr>
                <w:color w:val="000000"/>
              </w:rPr>
              <w:t>электрической травме, при кровотечении, обморожении.</w:t>
            </w:r>
            <w:r w:rsidRPr="003B4903">
              <w:rPr>
                <w:color w:val="000000"/>
              </w:rPr>
              <w:t xml:space="preserve"> </w:t>
            </w:r>
          </w:p>
        </w:tc>
        <w:tc>
          <w:tcPr>
            <w:tcW w:w="1080" w:type="dxa"/>
            <w:vMerge/>
            <w:shd w:val="clear" w:color="auto" w:fill="auto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180" w:type="dxa"/>
          </w:tcPr>
          <w:p w:rsidR="009C5359" w:rsidRPr="003B4903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color w:val="000000"/>
              </w:rPr>
            </w:pPr>
            <w:r w:rsidRPr="003B4903">
              <w:rPr>
                <w:color w:val="000000"/>
              </w:rPr>
              <w:t xml:space="preserve">Оказание </w:t>
            </w:r>
            <w:r>
              <w:rPr>
                <w:color w:val="000000"/>
              </w:rPr>
              <w:t xml:space="preserve">доврачебной </w:t>
            </w:r>
            <w:r w:rsidRPr="003B4903">
              <w:rPr>
                <w:color w:val="000000"/>
              </w:rPr>
              <w:t>помощи при</w:t>
            </w:r>
            <w:r>
              <w:rPr>
                <w:color w:val="000000"/>
              </w:rPr>
              <w:t xml:space="preserve"> переломах, вывихах, ушибах и растяжении связок. Переноска и перевозка пострадавшего.</w:t>
            </w:r>
          </w:p>
        </w:tc>
        <w:tc>
          <w:tcPr>
            <w:tcW w:w="1080" w:type="dxa"/>
            <w:vMerge/>
            <w:shd w:val="clear" w:color="auto" w:fill="auto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9C5359" w:rsidRPr="003B4903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shd w:val="clear" w:color="auto" w:fill="auto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9C5359" w:rsidRPr="003B4903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3B4903"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9C5359" w:rsidRPr="00570E5E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80" w:type="dxa"/>
          </w:tcPr>
          <w:p w:rsidR="009C5359" w:rsidRPr="003B4903" w:rsidRDefault="009C5359" w:rsidP="00540521">
            <w:r>
              <w:rPr>
                <w:bCs/>
              </w:rPr>
              <w:t>Практическое занятие № 12</w:t>
            </w:r>
            <w:r w:rsidRPr="00755469">
              <w:rPr>
                <w:bCs/>
              </w:rPr>
              <w:t xml:space="preserve">. </w:t>
            </w:r>
            <w:r w:rsidRPr="003B4903">
              <w:rPr>
                <w:color w:val="000000"/>
              </w:rPr>
              <w:t>Оказания первой помощи при внезапной смерти человека</w:t>
            </w:r>
          </w:p>
        </w:tc>
        <w:tc>
          <w:tcPr>
            <w:tcW w:w="1080" w:type="dxa"/>
            <w:vMerge/>
            <w:shd w:val="clear" w:color="auto" w:fill="auto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40" w:type="dxa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180" w:type="dxa"/>
          </w:tcPr>
          <w:p w:rsidR="009C5359" w:rsidRPr="003B4903" w:rsidRDefault="009C5359" w:rsidP="00540521">
            <w:r>
              <w:rPr>
                <w:bCs/>
              </w:rPr>
              <w:t>Практическое занятие № 13</w:t>
            </w:r>
            <w:r w:rsidRPr="00755469">
              <w:rPr>
                <w:bCs/>
              </w:rPr>
              <w:t xml:space="preserve">. </w:t>
            </w:r>
            <w:r w:rsidRPr="003B4903">
              <w:rPr>
                <w:color w:val="000000"/>
              </w:rPr>
              <w:t>Оказание первой медицинской помощи при кровотечениях</w:t>
            </w:r>
          </w:p>
        </w:tc>
        <w:tc>
          <w:tcPr>
            <w:tcW w:w="1080" w:type="dxa"/>
            <w:vMerge/>
            <w:shd w:val="clear" w:color="auto" w:fill="auto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9C5359" w:rsidRPr="00E65EAA">
        <w:trPr>
          <w:trHeight w:val="150"/>
        </w:trPr>
        <w:tc>
          <w:tcPr>
            <w:tcW w:w="2628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720" w:type="dxa"/>
            <w:gridSpan w:val="2"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80" w:type="dxa"/>
            <w:shd w:val="clear" w:color="auto" w:fill="auto"/>
          </w:tcPr>
          <w:p w:rsidR="009C5359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0" w:type="dxa"/>
            <w:vMerge/>
          </w:tcPr>
          <w:p w:rsidR="009C5359" w:rsidRPr="00E65EAA" w:rsidRDefault="009C535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5E4D34" w:rsidRPr="00E65EAA">
        <w:trPr>
          <w:trHeight w:val="142"/>
        </w:trPr>
        <w:tc>
          <w:tcPr>
            <w:tcW w:w="12348" w:type="dxa"/>
            <w:gridSpan w:val="3"/>
          </w:tcPr>
          <w:p w:rsidR="005E4D34" w:rsidRPr="00522FB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Консультация</w:t>
            </w:r>
          </w:p>
        </w:tc>
        <w:tc>
          <w:tcPr>
            <w:tcW w:w="1080" w:type="dxa"/>
            <w:shd w:val="clear" w:color="auto" w:fill="auto"/>
          </w:tcPr>
          <w:p w:rsidR="005E4D34" w:rsidRPr="0051342B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00" w:type="dxa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  <w:tr w:rsidR="005E4D34" w:rsidRPr="00E65EAA">
        <w:trPr>
          <w:trHeight w:val="142"/>
        </w:trPr>
        <w:tc>
          <w:tcPr>
            <w:tcW w:w="12348" w:type="dxa"/>
            <w:gridSpan w:val="3"/>
          </w:tcPr>
          <w:p w:rsidR="005E4D34" w:rsidRPr="00522FB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 xml:space="preserve">Промежуточная аттестация в форме </w:t>
            </w:r>
            <w:r>
              <w:rPr>
                <w:b/>
                <w:bCs/>
              </w:rPr>
              <w:t>экзамена</w:t>
            </w:r>
          </w:p>
        </w:tc>
        <w:tc>
          <w:tcPr>
            <w:tcW w:w="1080" w:type="dxa"/>
            <w:shd w:val="clear" w:color="auto" w:fill="auto"/>
          </w:tcPr>
          <w:p w:rsidR="005E4D34" w:rsidRPr="0051342B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800" w:type="dxa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  <w:tr w:rsidR="005E4D34" w:rsidRPr="00E65EAA">
        <w:trPr>
          <w:trHeight w:val="142"/>
        </w:trPr>
        <w:tc>
          <w:tcPr>
            <w:tcW w:w="12348" w:type="dxa"/>
            <w:gridSpan w:val="3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Cs/>
              </w:rPr>
            </w:pPr>
          </w:p>
          <w:p w:rsidR="005E4D34" w:rsidRPr="00522FB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>Всего:</w:t>
            </w:r>
          </w:p>
        </w:tc>
        <w:tc>
          <w:tcPr>
            <w:tcW w:w="1080" w:type="dxa"/>
            <w:shd w:val="clear" w:color="auto" w:fill="auto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  <w:p w:rsidR="005E4D34" w:rsidRPr="00522FB4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88</w:t>
            </w:r>
          </w:p>
        </w:tc>
        <w:tc>
          <w:tcPr>
            <w:tcW w:w="1800" w:type="dxa"/>
          </w:tcPr>
          <w:p w:rsidR="005E4D34" w:rsidRPr="00E65EAA" w:rsidRDefault="005E4D34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</w:tbl>
    <w:p w:rsidR="005E4D34" w:rsidRPr="00A20A8B" w:rsidRDefault="005E4D34" w:rsidP="005E4D3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5E4D34" w:rsidRPr="00A20A8B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5E4D34" w:rsidRPr="00A20A8B" w:rsidSect="00540521">
          <w:pgSz w:w="16840" w:h="11907" w:orient="landscape"/>
          <w:pgMar w:top="540" w:right="1134" w:bottom="851" w:left="992" w:header="709" w:footer="709" w:gutter="0"/>
          <w:cols w:space="720"/>
        </w:sectPr>
      </w:pPr>
    </w:p>
    <w:p w:rsidR="005E4D34" w:rsidRPr="00EF233D" w:rsidRDefault="005E4D34" w:rsidP="004D6F78">
      <w:pPr>
        <w:suppressAutoHyphens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 </w:t>
      </w:r>
      <w:r w:rsidRPr="000502AB">
        <w:rPr>
          <w:b/>
          <w:bCs/>
          <w:sz w:val="28"/>
          <w:szCs w:val="28"/>
        </w:rPr>
        <w:t xml:space="preserve">УСЛОВИЯ </w:t>
      </w:r>
      <w:r w:rsidRPr="00EF233D">
        <w:rPr>
          <w:b/>
          <w:bCs/>
          <w:sz w:val="28"/>
          <w:szCs w:val="28"/>
        </w:rPr>
        <w:t xml:space="preserve">РЕАЛИЗАЦИИ </w:t>
      </w:r>
      <w:r w:rsidR="007E1A42">
        <w:rPr>
          <w:b/>
          <w:bCs/>
          <w:sz w:val="28"/>
          <w:szCs w:val="28"/>
        </w:rPr>
        <w:t xml:space="preserve">ПРИМЕРНОЙ </w:t>
      </w:r>
      <w:r w:rsidRPr="00EF233D">
        <w:rPr>
          <w:b/>
          <w:bCs/>
          <w:sz w:val="28"/>
          <w:szCs w:val="28"/>
        </w:rPr>
        <w:t xml:space="preserve">РАБОЧЕЙ ПРОГРАММЫ УЧЕБНОЙ ДИСЦИПЛИНЫ </w:t>
      </w:r>
      <w:r w:rsidR="008222DC">
        <w:rPr>
          <w:b/>
          <w:sz w:val="28"/>
          <w:szCs w:val="28"/>
        </w:rPr>
        <w:t>ОП 0</w:t>
      </w:r>
      <w:r w:rsidR="000B5E67">
        <w:rPr>
          <w:b/>
          <w:sz w:val="28"/>
          <w:szCs w:val="28"/>
        </w:rPr>
        <w:t>9</w:t>
      </w:r>
      <w:r w:rsidRPr="00EF233D">
        <w:rPr>
          <w:b/>
          <w:sz w:val="28"/>
          <w:szCs w:val="28"/>
        </w:rPr>
        <w:t xml:space="preserve"> ЭЛЕКТРОБЕЗОПАСНОСТЬ</w:t>
      </w:r>
    </w:p>
    <w:p w:rsidR="005E4D34" w:rsidRPr="00EF233D" w:rsidRDefault="005E4D34" w:rsidP="005E4D34">
      <w:pPr>
        <w:suppressAutoHyphens/>
        <w:jc w:val="both"/>
        <w:rPr>
          <w:b/>
          <w:bCs/>
          <w:sz w:val="28"/>
          <w:szCs w:val="28"/>
        </w:rPr>
      </w:pPr>
      <w:r w:rsidRPr="00EF233D">
        <w:rPr>
          <w:b/>
          <w:bCs/>
          <w:sz w:val="28"/>
          <w:szCs w:val="28"/>
        </w:rPr>
        <w:t>3.1</w:t>
      </w:r>
      <w:proofErr w:type="gramStart"/>
      <w:r w:rsidRPr="00EF233D">
        <w:rPr>
          <w:b/>
          <w:bCs/>
          <w:sz w:val="28"/>
          <w:szCs w:val="28"/>
        </w:rPr>
        <w:t xml:space="preserve"> Д</w:t>
      </w:r>
      <w:proofErr w:type="gramEnd"/>
      <w:r w:rsidRPr="00EF233D">
        <w:rPr>
          <w:b/>
          <w:bCs/>
          <w:sz w:val="28"/>
          <w:szCs w:val="28"/>
        </w:rPr>
        <w:t xml:space="preserve">ля реализации </w:t>
      </w:r>
      <w:r w:rsidR="00703119">
        <w:rPr>
          <w:b/>
          <w:bCs/>
          <w:sz w:val="28"/>
          <w:szCs w:val="28"/>
        </w:rPr>
        <w:t xml:space="preserve">примерной </w:t>
      </w:r>
      <w:r w:rsidRPr="00EF233D">
        <w:rPr>
          <w:b/>
          <w:bCs/>
          <w:sz w:val="28"/>
          <w:szCs w:val="28"/>
        </w:rPr>
        <w:t>рабочей программы учебной дисциплины предусмотрены следующие специальные помещения:</w:t>
      </w:r>
    </w:p>
    <w:p w:rsidR="005E4D34" w:rsidRPr="00C43335" w:rsidRDefault="005E4D34" w:rsidP="005E4D34">
      <w:pPr>
        <w:suppressAutoHyphens/>
        <w:ind w:firstLine="709"/>
        <w:jc w:val="both"/>
        <w:rPr>
          <w:bCs/>
          <w:sz w:val="28"/>
          <w:szCs w:val="28"/>
        </w:rPr>
      </w:pPr>
      <w:r w:rsidRPr="00EF233D">
        <w:rPr>
          <w:bCs/>
          <w:sz w:val="28"/>
          <w:szCs w:val="28"/>
        </w:rPr>
        <w:t>Кабинет</w:t>
      </w:r>
      <w:r w:rsidRPr="00EF233D">
        <w:rPr>
          <w:b/>
          <w:bCs/>
          <w:sz w:val="28"/>
          <w:szCs w:val="28"/>
        </w:rPr>
        <w:t xml:space="preserve"> </w:t>
      </w:r>
      <w:r w:rsidRPr="00EF233D">
        <w:rPr>
          <w:bCs/>
          <w:sz w:val="28"/>
          <w:szCs w:val="28"/>
        </w:rPr>
        <w:t>«</w:t>
      </w:r>
      <w:r w:rsidRPr="00EF233D">
        <w:rPr>
          <w:sz w:val="28"/>
          <w:szCs w:val="28"/>
        </w:rPr>
        <w:t xml:space="preserve">Электробезопасность», </w:t>
      </w:r>
      <w:proofErr w:type="gramStart"/>
      <w:r w:rsidRPr="00EF233D">
        <w:rPr>
          <w:bCs/>
          <w:sz w:val="28"/>
          <w:szCs w:val="28"/>
        </w:rPr>
        <w:t>оснащенная</w:t>
      </w:r>
      <w:proofErr w:type="gramEnd"/>
      <w:r w:rsidRPr="00EF233D">
        <w:rPr>
          <w:bCs/>
          <w:sz w:val="28"/>
          <w:szCs w:val="28"/>
        </w:rPr>
        <w:t xml:space="preserve"> необходимым для реализации рабочей программы учебной</w:t>
      </w:r>
      <w:r w:rsidRPr="00C43335">
        <w:rPr>
          <w:bCs/>
          <w:sz w:val="28"/>
          <w:szCs w:val="28"/>
        </w:rPr>
        <w:t xml:space="preserve"> дисциплины оборудованием:</w:t>
      </w:r>
    </w:p>
    <w:p w:rsidR="005E4D34" w:rsidRPr="00C43335" w:rsidRDefault="005E4D34" w:rsidP="005E4D34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 xml:space="preserve">посадочные места по количеству </w:t>
      </w:r>
      <w:proofErr w:type="gramStart"/>
      <w:r w:rsidRPr="00C43335">
        <w:rPr>
          <w:sz w:val="28"/>
          <w:szCs w:val="28"/>
        </w:rPr>
        <w:t>обучающихся</w:t>
      </w:r>
      <w:proofErr w:type="gramEnd"/>
      <w:r w:rsidRPr="00C43335">
        <w:rPr>
          <w:sz w:val="28"/>
          <w:szCs w:val="28"/>
        </w:rPr>
        <w:t>;</w:t>
      </w:r>
    </w:p>
    <w:p w:rsidR="005E4D34" w:rsidRPr="00C43335" w:rsidRDefault="005E4D34" w:rsidP="005E4D34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>рабочее место преподавателя;</w:t>
      </w:r>
    </w:p>
    <w:p w:rsidR="005E4D34" w:rsidRPr="00C43335" w:rsidRDefault="005E4D34" w:rsidP="005E4D34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>комплект учебно-наглядных пособий и плакатов;</w:t>
      </w:r>
    </w:p>
    <w:p w:rsidR="005E4D34" w:rsidRPr="00C43335" w:rsidRDefault="005E4D34" w:rsidP="005E4D34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>техническая документация, методическое обеспечение;</w:t>
      </w:r>
    </w:p>
    <w:p w:rsidR="005E4D34" w:rsidRPr="00A10A77" w:rsidRDefault="005E4D34" w:rsidP="005E4D34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A10A77">
        <w:rPr>
          <w:sz w:val="28"/>
          <w:szCs w:val="28"/>
        </w:rPr>
        <w:t>робот-тренажёр для отработки навыков первой доврачебной помощи;</w:t>
      </w:r>
    </w:p>
    <w:p w:rsidR="005E4D34" w:rsidRDefault="005E4D34" w:rsidP="005E4D34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A10A77">
        <w:rPr>
          <w:sz w:val="28"/>
          <w:szCs w:val="28"/>
        </w:rPr>
        <w:t>медицинская аптечка</w:t>
      </w:r>
    </w:p>
    <w:p w:rsidR="005E4D34" w:rsidRPr="00C43335" w:rsidRDefault="005E4D34" w:rsidP="005E4D34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>компьютер с лицензионным программным обеспечением общего и профессионального назначения;</w:t>
      </w:r>
    </w:p>
    <w:p w:rsidR="005E4D34" w:rsidRPr="00C43335" w:rsidRDefault="005E4D34" w:rsidP="005E4D34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>мультимедиапроектор</w:t>
      </w:r>
      <w:r>
        <w:rPr>
          <w:sz w:val="28"/>
          <w:szCs w:val="28"/>
        </w:rPr>
        <w:t>;</w:t>
      </w:r>
    </w:p>
    <w:p w:rsidR="005E4D34" w:rsidRPr="00BB1D34" w:rsidRDefault="005E4D34" w:rsidP="005E4D34">
      <w:pPr>
        <w:pStyle w:val="aff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</w:t>
      </w:r>
      <w:r w:rsidRPr="00BB1D34">
        <w:rPr>
          <w:bCs/>
          <w:color w:val="auto"/>
          <w:sz w:val="28"/>
          <w:szCs w:val="28"/>
        </w:rPr>
        <w:t>аркерная доска</w:t>
      </w:r>
      <w:r>
        <w:rPr>
          <w:bCs/>
          <w:color w:val="auto"/>
          <w:sz w:val="28"/>
          <w:szCs w:val="28"/>
        </w:rPr>
        <w:t>.</w:t>
      </w:r>
    </w:p>
    <w:p w:rsidR="005E4D34" w:rsidRDefault="005E4D34" w:rsidP="005E4D34">
      <w:pPr>
        <w:suppressAutoHyphens/>
        <w:spacing w:after="120"/>
        <w:ind w:firstLine="709"/>
        <w:jc w:val="both"/>
        <w:rPr>
          <w:bCs/>
          <w:sz w:val="28"/>
          <w:szCs w:val="28"/>
        </w:rPr>
      </w:pPr>
    </w:p>
    <w:p w:rsidR="005E4D34" w:rsidRPr="00EF233D" w:rsidRDefault="005E4D34" w:rsidP="005E4D34">
      <w:pPr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 </w:t>
      </w:r>
      <w:r w:rsidRPr="00EF233D">
        <w:rPr>
          <w:b/>
          <w:bCs/>
          <w:sz w:val="28"/>
          <w:szCs w:val="28"/>
        </w:rPr>
        <w:t>Информационное обеспечение реализации рабочей программы учебной дисциплины</w:t>
      </w:r>
    </w:p>
    <w:p w:rsidR="005E4D34" w:rsidRPr="00EF233D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EF233D">
        <w:rPr>
          <w:bCs/>
          <w:sz w:val="28"/>
          <w:szCs w:val="28"/>
        </w:rPr>
        <w:t>Основная литература:</w:t>
      </w:r>
    </w:p>
    <w:p w:rsidR="005E4D34" w:rsidRPr="00EF233D" w:rsidRDefault="006B6918" w:rsidP="003A7968">
      <w:pPr>
        <w:pStyle w:val="29"/>
        <w:widowControl w:val="0"/>
        <w:numPr>
          <w:ilvl w:val="0"/>
          <w:numId w:val="31"/>
        </w:numPr>
        <w:tabs>
          <w:tab w:val="clear" w:pos="720"/>
          <w:tab w:val="left" w:pos="540"/>
          <w:tab w:val="num" w:pos="900"/>
          <w:tab w:val="left" w:pos="993"/>
        </w:tabs>
        <w:autoSpaceDE w:val="0"/>
        <w:autoSpaceDN w:val="0"/>
        <w:adjustRightInd w:val="0"/>
        <w:spacing w:before="0" w:after="0" w:line="276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6B6918">
        <w:rPr>
          <w:rFonts w:ascii="Times New Roman" w:hAnsi="Times New Roman"/>
          <w:color w:val="000000"/>
          <w:sz w:val="28"/>
          <w:szCs w:val="28"/>
        </w:rPr>
        <w:t>Беляков, Г. И. Электробезопасность : учеб</w:t>
      </w:r>
      <w:proofErr w:type="gramStart"/>
      <w:r w:rsidRPr="006B6918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6B691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6B6918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6B6918">
        <w:rPr>
          <w:rFonts w:ascii="Times New Roman" w:hAnsi="Times New Roman"/>
          <w:color w:val="000000"/>
          <w:sz w:val="28"/>
          <w:szCs w:val="28"/>
        </w:rPr>
        <w:t>особие для СПО / Г. И. Беляков. – Москва</w:t>
      </w:r>
      <w:proofErr w:type="gramStart"/>
      <w:r w:rsidRPr="006B6918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6B6918">
        <w:rPr>
          <w:rFonts w:ascii="Times New Roman" w:hAnsi="Times New Roman"/>
          <w:color w:val="000000"/>
          <w:sz w:val="28"/>
          <w:szCs w:val="28"/>
        </w:rPr>
        <w:t xml:space="preserve"> Юрайт, 2020. – 124, [1] с.– (Профессиональное образование). - ISBN 978-5-534-10906-1.</w:t>
      </w:r>
    </w:p>
    <w:p w:rsidR="005E4D34" w:rsidRPr="00EF233D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E4D34" w:rsidRDefault="005E4D34" w:rsidP="005E4D34">
      <w:pPr>
        <w:jc w:val="both"/>
        <w:rPr>
          <w:sz w:val="28"/>
          <w:szCs w:val="28"/>
        </w:rPr>
      </w:pPr>
      <w:r w:rsidRPr="00EF233D">
        <w:rPr>
          <w:sz w:val="28"/>
          <w:szCs w:val="28"/>
        </w:rPr>
        <w:t>Дополнительная литература:</w:t>
      </w:r>
    </w:p>
    <w:p w:rsidR="006B6918" w:rsidRPr="00EF233D" w:rsidRDefault="006B6918" w:rsidP="003A7968">
      <w:pPr>
        <w:pStyle w:val="29"/>
        <w:widowControl w:val="0"/>
        <w:numPr>
          <w:ilvl w:val="0"/>
          <w:numId w:val="27"/>
        </w:numPr>
        <w:tabs>
          <w:tab w:val="left" w:pos="540"/>
          <w:tab w:val="left" w:pos="993"/>
        </w:tabs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F233D">
        <w:rPr>
          <w:rFonts w:ascii="Times New Roman" w:hAnsi="Times New Roman"/>
          <w:color w:val="000000"/>
          <w:sz w:val="28"/>
          <w:szCs w:val="28"/>
        </w:rPr>
        <w:t>Правила устройства электроустановок. Шестое и седьмое издание</w:t>
      </w:r>
      <w:proofErr w:type="gramStart"/>
      <w:r w:rsidRPr="00EF233D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EF233D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gramStart"/>
      <w:r w:rsidRPr="00EF233D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EF233D">
        <w:rPr>
          <w:rFonts w:ascii="Times New Roman" w:hAnsi="Times New Roman"/>
          <w:color w:val="000000"/>
          <w:sz w:val="28"/>
          <w:szCs w:val="28"/>
        </w:rPr>
        <w:t xml:space="preserve"> полном объёме.)</w:t>
      </w:r>
    </w:p>
    <w:p w:rsidR="006B6918" w:rsidRPr="00EF233D" w:rsidRDefault="006B6918" w:rsidP="003A7968">
      <w:pPr>
        <w:pStyle w:val="29"/>
        <w:widowControl w:val="0"/>
        <w:numPr>
          <w:ilvl w:val="0"/>
          <w:numId w:val="27"/>
        </w:numPr>
        <w:tabs>
          <w:tab w:val="left" w:pos="540"/>
          <w:tab w:val="left" w:pos="993"/>
        </w:tabs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F233D">
        <w:rPr>
          <w:rFonts w:ascii="Times New Roman" w:hAnsi="Times New Roman"/>
          <w:color w:val="000000"/>
          <w:sz w:val="28"/>
          <w:szCs w:val="28"/>
        </w:rPr>
        <w:t>Правила технической эксплуатации электроустановок потребителей.</w:t>
      </w:r>
    </w:p>
    <w:p w:rsidR="006B6918" w:rsidRPr="00EF233D" w:rsidRDefault="006B6918" w:rsidP="003A7968">
      <w:pPr>
        <w:pStyle w:val="29"/>
        <w:widowControl w:val="0"/>
        <w:numPr>
          <w:ilvl w:val="0"/>
          <w:numId w:val="27"/>
        </w:numPr>
        <w:tabs>
          <w:tab w:val="left" w:pos="540"/>
          <w:tab w:val="left" w:pos="993"/>
        </w:tabs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F233D">
        <w:rPr>
          <w:rFonts w:ascii="Times New Roman" w:hAnsi="Times New Roman"/>
          <w:color w:val="000000"/>
          <w:sz w:val="28"/>
          <w:szCs w:val="28"/>
        </w:rPr>
        <w:t>Межотраслевые правила по охране труда (правила безопасности) при эксплуатации электроустановок</w:t>
      </w:r>
    </w:p>
    <w:p w:rsidR="006B6918" w:rsidRPr="00EF233D" w:rsidRDefault="006B6918" w:rsidP="003A7968">
      <w:pPr>
        <w:pStyle w:val="29"/>
        <w:widowControl w:val="0"/>
        <w:numPr>
          <w:ilvl w:val="0"/>
          <w:numId w:val="27"/>
        </w:numPr>
        <w:tabs>
          <w:tab w:val="left" w:pos="540"/>
          <w:tab w:val="left" w:pos="993"/>
        </w:tabs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F233D">
        <w:rPr>
          <w:rFonts w:ascii="Times New Roman" w:hAnsi="Times New Roman"/>
          <w:color w:val="000000"/>
          <w:sz w:val="28"/>
          <w:szCs w:val="28"/>
        </w:rPr>
        <w:t>Инструкция по применению и испытанию средств защиты, используемых в электроустановках.</w:t>
      </w:r>
    </w:p>
    <w:p w:rsidR="006B6918" w:rsidRPr="00EF233D" w:rsidRDefault="006B6918" w:rsidP="003A7968">
      <w:pPr>
        <w:pStyle w:val="29"/>
        <w:widowControl w:val="0"/>
        <w:numPr>
          <w:ilvl w:val="0"/>
          <w:numId w:val="27"/>
        </w:numPr>
        <w:tabs>
          <w:tab w:val="left" w:pos="540"/>
          <w:tab w:val="left" w:pos="993"/>
        </w:tabs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F233D">
        <w:rPr>
          <w:rFonts w:ascii="Times New Roman" w:hAnsi="Times New Roman"/>
          <w:sz w:val="28"/>
          <w:szCs w:val="28"/>
        </w:rPr>
        <w:t>Правила противопожарного режима в Российской Федерации. От 25 апреля 2012 г. №390</w:t>
      </w:r>
    </w:p>
    <w:p w:rsidR="006B6918" w:rsidRPr="00EF233D" w:rsidRDefault="006B6918" w:rsidP="003A7968">
      <w:pPr>
        <w:pStyle w:val="29"/>
        <w:widowControl w:val="0"/>
        <w:numPr>
          <w:ilvl w:val="0"/>
          <w:numId w:val="27"/>
        </w:numPr>
        <w:tabs>
          <w:tab w:val="left" w:pos="540"/>
          <w:tab w:val="left" w:pos="993"/>
        </w:tabs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F233D">
        <w:rPr>
          <w:rFonts w:ascii="Times New Roman" w:hAnsi="Times New Roman"/>
          <w:color w:val="000000"/>
          <w:sz w:val="28"/>
          <w:szCs w:val="28"/>
        </w:rPr>
        <w:t>Инструкция по оказанию первой помощи при несчастных случаях на энергоустановках и опасных производственных объектах.</w:t>
      </w:r>
    </w:p>
    <w:p w:rsidR="006B6918" w:rsidRPr="00EF233D" w:rsidRDefault="006B6918" w:rsidP="003A7968">
      <w:pPr>
        <w:pStyle w:val="29"/>
        <w:widowControl w:val="0"/>
        <w:numPr>
          <w:ilvl w:val="0"/>
          <w:numId w:val="27"/>
        </w:numPr>
        <w:tabs>
          <w:tab w:val="left" w:pos="540"/>
          <w:tab w:val="left" w:pos="993"/>
        </w:tabs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F233D">
        <w:rPr>
          <w:rFonts w:ascii="Times New Roman" w:hAnsi="Times New Roman"/>
          <w:sz w:val="28"/>
          <w:szCs w:val="28"/>
        </w:rPr>
        <w:t>Федеральный закон Российской Федерации от 23 ноября 2009 г. N 261-ФЗ "Об энергосбережении и о повышении энергетической эффективности, и о внесении изменений в отдельные законодательные акты Российской Федерации ".</w:t>
      </w:r>
    </w:p>
    <w:p w:rsidR="006B6918" w:rsidRPr="00EF233D" w:rsidRDefault="006B6918" w:rsidP="003A7968">
      <w:pPr>
        <w:pStyle w:val="29"/>
        <w:widowControl w:val="0"/>
        <w:numPr>
          <w:ilvl w:val="0"/>
          <w:numId w:val="27"/>
        </w:numPr>
        <w:tabs>
          <w:tab w:val="left" w:pos="540"/>
          <w:tab w:val="left" w:pos="993"/>
        </w:tabs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F233D">
        <w:rPr>
          <w:rFonts w:ascii="Times New Roman" w:hAnsi="Times New Roman"/>
          <w:color w:val="000000"/>
          <w:sz w:val="28"/>
          <w:szCs w:val="28"/>
        </w:rPr>
        <w:lastRenderedPageBreak/>
        <w:t>Правила противопожарного режима в Российской Федерации.</w:t>
      </w:r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rFonts w:eastAsia="SimSun"/>
          <w:sz w:val="28"/>
          <w:szCs w:val="28"/>
        </w:rPr>
      </w:pPr>
      <w:r w:rsidRPr="007E2DED">
        <w:rPr>
          <w:rFonts w:eastAsia="SimSun"/>
          <w:bCs/>
          <w:sz w:val="28"/>
          <w:szCs w:val="28"/>
        </w:rPr>
        <w:t xml:space="preserve">Электронный журнал </w:t>
      </w:r>
      <w:r w:rsidRPr="007E2DED">
        <w:rPr>
          <w:rFonts w:eastAsia="SimSun"/>
          <w:bCs/>
          <w:sz w:val="28"/>
          <w:szCs w:val="28"/>
          <w:lang w:val="en-US"/>
        </w:rPr>
        <w:t>Trainclub</w:t>
      </w:r>
      <w:r w:rsidRPr="007E2DED">
        <w:rPr>
          <w:rFonts w:eastAsia="SimSun"/>
          <w:bCs/>
          <w:sz w:val="28"/>
          <w:szCs w:val="28"/>
        </w:rPr>
        <w:t>.</w:t>
      </w:r>
      <w:r w:rsidRPr="007E2DED">
        <w:rPr>
          <w:rFonts w:eastAsia="SimSun"/>
          <w:bCs/>
          <w:sz w:val="28"/>
          <w:szCs w:val="28"/>
          <w:lang w:val="en-US"/>
        </w:rPr>
        <w:t>ru</w:t>
      </w:r>
      <w:r w:rsidRPr="007E2DED">
        <w:rPr>
          <w:rFonts w:eastAsia="SimSun"/>
          <w:bCs/>
          <w:sz w:val="28"/>
          <w:szCs w:val="28"/>
        </w:rPr>
        <w:t xml:space="preserve">. Форма доступа: </w:t>
      </w:r>
      <w:hyperlink r:id="rId111">
        <w:r w:rsidRPr="007E2DED">
          <w:rPr>
            <w:rFonts w:eastAsia="SimSun"/>
            <w:color w:val="0000FF"/>
            <w:sz w:val="28"/>
            <w:szCs w:val="28"/>
            <w:u w:val="single"/>
          </w:rPr>
          <w:t>http://trainclub.ru</w:t>
        </w:r>
      </w:hyperlink>
      <w:r w:rsidRPr="007E2DED">
        <w:rPr>
          <w:rFonts w:eastAsia="SimSun"/>
          <w:bCs/>
          <w:sz w:val="28"/>
          <w:szCs w:val="28"/>
        </w:rPr>
        <w:t xml:space="preserve"> </w:t>
      </w:r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rFonts w:eastAsia="SimSun"/>
          <w:sz w:val="28"/>
          <w:szCs w:val="28"/>
        </w:rPr>
      </w:pPr>
      <w:r w:rsidRPr="007E2DED">
        <w:rPr>
          <w:rFonts w:eastAsia="SimSun"/>
          <w:sz w:val="28"/>
          <w:szCs w:val="28"/>
        </w:rPr>
        <w:t xml:space="preserve">Руснаука. Форма доступа: </w:t>
      </w:r>
      <w:hyperlink r:id="rId112">
        <w:r w:rsidRPr="007E2DED">
          <w:rPr>
            <w:rFonts w:eastAsia="SimSun"/>
            <w:color w:val="0000FF"/>
            <w:sz w:val="28"/>
            <w:szCs w:val="28"/>
            <w:u w:val="single"/>
          </w:rPr>
          <w:t>http://www.rusnauka.com</w:t>
        </w:r>
      </w:hyperlink>
      <w:r w:rsidRPr="007E2DED">
        <w:rPr>
          <w:rFonts w:eastAsia="SimSun"/>
          <w:sz w:val="28"/>
          <w:szCs w:val="28"/>
        </w:rPr>
        <w:t xml:space="preserve"> </w:t>
      </w:r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rFonts w:eastAsia="SimSun"/>
          <w:sz w:val="28"/>
          <w:szCs w:val="28"/>
        </w:rPr>
      </w:pPr>
      <w:r w:rsidRPr="007E2DED">
        <w:rPr>
          <w:rFonts w:eastAsia="SimSun"/>
          <w:sz w:val="28"/>
          <w:szCs w:val="28"/>
        </w:rPr>
        <w:t xml:space="preserve">СЦБИСТ. Форма доступа: </w:t>
      </w:r>
      <w:hyperlink r:id="rId113">
        <w:r w:rsidRPr="007E2DED">
          <w:rPr>
            <w:rFonts w:eastAsia="SimSun"/>
            <w:color w:val="0000FF"/>
            <w:sz w:val="28"/>
            <w:szCs w:val="28"/>
            <w:u w:val="single"/>
          </w:rPr>
          <w:t>http://scbist.com</w:t>
        </w:r>
      </w:hyperlink>
      <w:r w:rsidRPr="007E2DED">
        <w:rPr>
          <w:rFonts w:eastAsia="SimSun"/>
          <w:sz w:val="28"/>
          <w:szCs w:val="28"/>
        </w:rPr>
        <w:t xml:space="preserve"> </w:t>
      </w:r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rFonts w:eastAsia="SimSun"/>
          <w:sz w:val="28"/>
          <w:szCs w:val="28"/>
        </w:rPr>
      </w:pPr>
      <w:r w:rsidRPr="007E2DED">
        <w:rPr>
          <w:rFonts w:eastAsia="SimSun"/>
          <w:sz w:val="28"/>
          <w:szCs w:val="28"/>
        </w:rPr>
        <w:t xml:space="preserve">Журнал «Железнодорожный транспорт». Форма доступа: </w:t>
      </w:r>
      <w:hyperlink r:id="rId114">
        <w:r w:rsidRPr="007E2DED">
          <w:rPr>
            <w:rFonts w:eastAsia="SimSun"/>
            <w:color w:val="0000FF"/>
            <w:sz w:val="28"/>
            <w:szCs w:val="28"/>
            <w:u w:val="single"/>
          </w:rPr>
          <w:t>http://www.zdt-magazine.ru</w:t>
        </w:r>
      </w:hyperlink>
      <w:r w:rsidRPr="007E2DED">
        <w:rPr>
          <w:rFonts w:eastAsia="SimSun"/>
          <w:sz w:val="28"/>
          <w:szCs w:val="28"/>
        </w:rPr>
        <w:t xml:space="preserve"> </w:t>
      </w:r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rFonts w:eastAsia="SimSun"/>
          <w:sz w:val="28"/>
          <w:szCs w:val="28"/>
        </w:rPr>
      </w:pPr>
      <w:r w:rsidRPr="007E2DED">
        <w:rPr>
          <w:rFonts w:eastAsia="SimSun"/>
          <w:sz w:val="28"/>
          <w:szCs w:val="28"/>
        </w:rPr>
        <w:t xml:space="preserve">Научно-информационный библиотечный цент им. Академика Л.И. Абалкина. Форма доступа: </w:t>
      </w:r>
      <w:hyperlink r:id="rId115">
        <w:r w:rsidRPr="007E2DED">
          <w:rPr>
            <w:rFonts w:eastAsia="SimSun"/>
            <w:color w:val="0000FF"/>
            <w:sz w:val="28"/>
            <w:szCs w:val="28"/>
            <w:u w:val="single"/>
          </w:rPr>
          <w:t>http://www.realib.ru</w:t>
        </w:r>
      </w:hyperlink>
      <w:r w:rsidRPr="007E2DED">
        <w:rPr>
          <w:rFonts w:eastAsia="SimSun"/>
          <w:sz w:val="28"/>
          <w:szCs w:val="28"/>
        </w:rPr>
        <w:t xml:space="preserve"> </w:t>
      </w:r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rFonts w:eastAsia="SimSun"/>
          <w:sz w:val="28"/>
          <w:szCs w:val="28"/>
        </w:rPr>
      </w:pPr>
      <w:r w:rsidRPr="007E2DED">
        <w:rPr>
          <w:rFonts w:eastAsia="SimSun"/>
          <w:bCs/>
          <w:sz w:val="28"/>
          <w:szCs w:val="28"/>
        </w:rPr>
        <w:t xml:space="preserve">Лицензионные программы и игры. Форма доступа: </w:t>
      </w:r>
      <w:hyperlink r:id="rId116">
        <w:r w:rsidRPr="007E2DED">
          <w:rPr>
            <w:rFonts w:eastAsia="SimSun"/>
            <w:color w:val="0000FF"/>
            <w:sz w:val="28"/>
            <w:szCs w:val="28"/>
            <w:u w:val="single"/>
          </w:rPr>
          <w:t>http://www.neumeka.ru</w:t>
        </w:r>
      </w:hyperlink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rFonts w:eastAsia="SimSun"/>
          <w:sz w:val="28"/>
          <w:szCs w:val="28"/>
        </w:rPr>
      </w:pPr>
      <w:r w:rsidRPr="007E2DED">
        <w:rPr>
          <w:rFonts w:eastAsia="SimSun"/>
          <w:bCs/>
          <w:sz w:val="28"/>
          <w:szCs w:val="28"/>
        </w:rPr>
        <w:t xml:space="preserve">Обучение в Интернет. Форма доступа: </w:t>
      </w:r>
      <w:hyperlink r:id="rId117">
        <w:r w:rsidRPr="007E2DED">
          <w:rPr>
            <w:rFonts w:eastAsia="SimSun"/>
            <w:color w:val="0000FF"/>
            <w:sz w:val="28"/>
            <w:szCs w:val="28"/>
            <w:u w:val="single"/>
            <w:lang w:val="en-US"/>
          </w:rPr>
          <w:t>http</w:t>
        </w:r>
        <w:r w:rsidRPr="007E2DED">
          <w:rPr>
            <w:rFonts w:eastAsia="SimSun"/>
            <w:color w:val="0000FF"/>
            <w:sz w:val="28"/>
            <w:szCs w:val="28"/>
            <w:u w:val="single"/>
          </w:rPr>
          <w:t>://</w:t>
        </w:r>
        <w:r w:rsidRPr="007E2DED">
          <w:rPr>
            <w:rFonts w:eastAsia="SimSun"/>
            <w:color w:val="0000FF"/>
            <w:sz w:val="28"/>
            <w:szCs w:val="28"/>
            <w:u w:val="single"/>
            <w:lang w:val="en-US"/>
          </w:rPr>
          <w:t>www</w:t>
        </w:r>
        <w:r w:rsidRPr="007E2DED">
          <w:rPr>
            <w:rFonts w:eastAsia="SimSun"/>
            <w:color w:val="0000FF"/>
            <w:sz w:val="28"/>
            <w:szCs w:val="28"/>
            <w:u w:val="single"/>
          </w:rPr>
          <w:t>.</w:t>
        </w:r>
        <w:r w:rsidRPr="007E2DED">
          <w:rPr>
            <w:rFonts w:eastAsia="SimSun"/>
            <w:color w:val="0000FF"/>
            <w:sz w:val="28"/>
            <w:szCs w:val="28"/>
            <w:u w:val="single"/>
            <w:lang w:val="en-US"/>
          </w:rPr>
          <w:t>lessons</w:t>
        </w:r>
        <w:r w:rsidRPr="007E2DED">
          <w:rPr>
            <w:rFonts w:eastAsia="SimSun"/>
            <w:color w:val="0000FF"/>
            <w:sz w:val="28"/>
            <w:szCs w:val="28"/>
            <w:u w:val="single"/>
          </w:rPr>
          <w:t>-</w:t>
        </w:r>
        <w:r w:rsidRPr="007E2DED">
          <w:rPr>
            <w:rFonts w:eastAsia="SimSun"/>
            <w:color w:val="0000FF"/>
            <w:sz w:val="28"/>
            <w:szCs w:val="28"/>
            <w:u w:val="single"/>
            <w:lang w:val="en-US"/>
          </w:rPr>
          <w:t>tva</w:t>
        </w:r>
        <w:r w:rsidRPr="007E2DED">
          <w:rPr>
            <w:rFonts w:eastAsia="SimSun"/>
            <w:color w:val="0000FF"/>
            <w:sz w:val="28"/>
            <w:szCs w:val="28"/>
            <w:u w:val="single"/>
          </w:rPr>
          <w:t>.</w:t>
        </w:r>
        <w:r w:rsidRPr="007E2DED">
          <w:rPr>
            <w:rFonts w:eastAsia="SimSun"/>
            <w:color w:val="0000FF"/>
            <w:sz w:val="28"/>
            <w:szCs w:val="28"/>
            <w:u w:val="single"/>
            <w:lang w:val="en-US"/>
          </w:rPr>
          <w:t>info</w:t>
        </w:r>
      </w:hyperlink>
      <w:r w:rsidRPr="007E2DED">
        <w:rPr>
          <w:rFonts w:eastAsia="SimSun"/>
          <w:bCs/>
          <w:sz w:val="28"/>
          <w:szCs w:val="28"/>
        </w:rPr>
        <w:t xml:space="preserve"> </w:t>
      </w:r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sz w:val="28"/>
          <w:szCs w:val="28"/>
        </w:rPr>
      </w:pPr>
      <w:r w:rsidRPr="007E2DED">
        <w:rPr>
          <w:sz w:val="28"/>
          <w:szCs w:val="28"/>
        </w:rPr>
        <w:t xml:space="preserve">Правила устройства электроустановок. Форма доступа: </w:t>
      </w:r>
      <w:hyperlink r:id="rId118" w:history="1">
        <w:r w:rsidRPr="007E2DED">
          <w:rPr>
            <w:color w:val="0000FF"/>
            <w:sz w:val="28"/>
            <w:szCs w:val="28"/>
            <w:u w:val="single"/>
          </w:rPr>
          <w:t>http://docamix.ru/load/45-1-0-188</w:t>
        </w:r>
      </w:hyperlink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sz w:val="28"/>
          <w:szCs w:val="28"/>
        </w:rPr>
      </w:pPr>
      <w:r w:rsidRPr="007E2DED">
        <w:rPr>
          <w:sz w:val="28"/>
          <w:szCs w:val="28"/>
        </w:rPr>
        <w:t xml:space="preserve">Правила технической эксплуатации электроустановок потребителей. Форма доступа: </w:t>
      </w:r>
      <w:hyperlink r:id="rId119" w:history="1">
        <w:r w:rsidRPr="007E2DED">
          <w:rPr>
            <w:color w:val="0000FF"/>
            <w:sz w:val="28"/>
            <w:szCs w:val="28"/>
            <w:u w:val="single"/>
          </w:rPr>
          <w:t>http://sysot.ru/pravila-texnicheskoj-ekspluatacii-elektroustanovok-potrebitelej-2015/</w:t>
        </w:r>
      </w:hyperlink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sz w:val="28"/>
          <w:szCs w:val="28"/>
        </w:rPr>
      </w:pPr>
      <w:r w:rsidRPr="007E2DED">
        <w:rPr>
          <w:sz w:val="28"/>
          <w:szCs w:val="28"/>
        </w:rPr>
        <w:t xml:space="preserve">Межотраслевые правила по охране труда (правила безопасности) при эксплуатации электроустановок. Форма доступа: </w:t>
      </w:r>
      <w:hyperlink r:id="rId120" w:history="1">
        <w:r w:rsidRPr="007E2DED">
          <w:rPr>
            <w:color w:val="0000FF"/>
            <w:sz w:val="28"/>
            <w:szCs w:val="28"/>
            <w:u w:val="single"/>
          </w:rPr>
          <w:t>http://sysot.ru/pravila-texnicheskoj-ekspluatacii-elektroustanovok-potrebitelej-2015/</w:t>
        </w:r>
      </w:hyperlink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sz w:val="28"/>
          <w:szCs w:val="28"/>
        </w:rPr>
      </w:pPr>
      <w:r w:rsidRPr="007E2DED">
        <w:rPr>
          <w:sz w:val="28"/>
          <w:szCs w:val="28"/>
        </w:rPr>
        <w:t xml:space="preserve">Инструкция по применению и испытанию средств защиты, используемых в электроустановках. Форма доступа: </w:t>
      </w:r>
      <w:hyperlink r:id="rId121" w:history="1">
        <w:r w:rsidRPr="007E2DED">
          <w:rPr>
            <w:color w:val="0000FF"/>
            <w:sz w:val="28"/>
            <w:szCs w:val="28"/>
            <w:u w:val="single"/>
          </w:rPr>
          <w:t>http://ohranatruda.ru/ot_biblio/normativ/data_normativ/41/41349/</w:t>
        </w:r>
      </w:hyperlink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sz w:val="28"/>
          <w:szCs w:val="28"/>
        </w:rPr>
      </w:pPr>
      <w:r w:rsidRPr="007E2DED">
        <w:rPr>
          <w:sz w:val="28"/>
          <w:szCs w:val="28"/>
        </w:rPr>
        <w:t xml:space="preserve">Электрозащитные средства в электроустановках. Форма доступа: </w:t>
      </w:r>
      <w:hyperlink r:id="rId122" w:history="1">
        <w:r w:rsidRPr="007E2DED">
          <w:rPr>
            <w:color w:val="0000FF"/>
            <w:sz w:val="28"/>
            <w:szCs w:val="28"/>
            <w:u w:val="single"/>
          </w:rPr>
          <w:t>http://dvkuot.ru/index.php/elbes/88-elbez</w:t>
        </w:r>
      </w:hyperlink>
    </w:p>
    <w:p w:rsidR="005E4D34" w:rsidRPr="007E2DED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sz w:val="28"/>
          <w:szCs w:val="28"/>
        </w:rPr>
      </w:pPr>
      <w:r w:rsidRPr="007E2DED">
        <w:rPr>
          <w:sz w:val="28"/>
          <w:szCs w:val="28"/>
        </w:rPr>
        <w:t xml:space="preserve">Правила противопожарного режима в Российской Федерации. Форма доступа: </w:t>
      </w:r>
      <w:hyperlink r:id="rId123" w:history="1">
        <w:r w:rsidRPr="007E2DED">
          <w:rPr>
            <w:color w:val="0000FF"/>
            <w:sz w:val="28"/>
            <w:szCs w:val="28"/>
            <w:u w:val="single"/>
          </w:rPr>
          <w:t>http://docs.cntd.ru/document/902344800</w:t>
        </w:r>
      </w:hyperlink>
    </w:p>
    <w:p w:rsidR="005E4D34" w:rsidRDefault="005E4D34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sz w:val="28"/>
          <w:szCs w:val="28"/>
        </w:rPr>
      </w:pPr>
      <w:r w:rsidRPr="007E2DED">
        <w:rPr>
          <w:sz w:val="28"/>
          <w:szCs w:val="28"/>
        </w:rPr>
        <w:t xml:space="preserve">Инструкция по оказанию первой помощи при несчастных случаях на энергоустановках и опасных производственных объектах. Форма доступа: </w:t>
      </w:r>
      <w:hyperlink r:id="rId124" w:anchor="2.1" w:history="1">
        <w:r w:rsidRPr="007E2DED">
          <w:rPr>
            <w:rStyle w:val="a5"/>
            <w:sz w:val="28"/>
            <w:szCs w:val="28"/>
          </w:rPr>
          <w:t>http://altelektro.narod.ru/056/056.htm#2.1</w:t>
        </w:r>
      </w:hyperlink>
      <w:r w:rsidRPr="007E2DED">
        <w:rPr>
          <w:sz w:val="28"/>
          <w:szCs w:val="28"/>
        </w:rPr>
        <w:t xml:space="preserve">. </w:t>
      </w:r>
    </w:p>
    <w:p w:rsidR="006B6918" w:rsidRPr="007E2DED" w:rsidRDefault="006B6918" w:rsidP="003A7968">
      <w:pPr>
        <w:pStyle w:val="2a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0" w:firstLine="0"/>
        <w:rPr>
          <w:sz w:val="28"/>
          <w:szCs w:val="28"/>
        </w:rPr>
      </w:pPr>
      <w:r w:rsidRPr="006B6918">
        <w:rPr>
          <w:sz w:val="28"/>
          <w:szCs w:val="28"/>
        </w:rPr>
        <w:t>Электробезопасность</w:t>
      </w:r>
      <w:proofErr w:type="gramStart"/>
      <w:r w:rsidRPr="006B6918">
        <w:rPr>
          <w:sz w:val="28"/>
          <w:szCs w:val="28"/>
        </w:rPr>
        <w:t xml:space="preserve"> :</w:t>
      </w:r>
      <w:proofErr w:type="gramEnd"/>
      <w:r w:rsidRPr="006B6918">
        <w:rPr>
          <w:sz w:val="28"/>
          <w:szCs w:val="28"/>
        </w:rPr>
        <w:t xml:space="preserve"> учебное пособие / Е. Е. Привалов, А. В. Ефанов, С. С. Ястребов, В. А. Ярош. – Ставрополь</w:t>
      </w:r>
      <w:proofErr w:type="gramStart"/>
      <w:r w:rsidRPr="006B6918">
        <w:rPr>
          <w:sz w:val="28"/>
          <w:szCs w:val="28"/>
        </w:rPr>
        <w:t xml:space="preserve"> :</w:t>
      </w:r>
      <w:proofErr w:type="gramEnd"/>
      <w:r w:rsidRPr="006B6918">
        <w:rPr>
          <w:sz w:val="28"/>
          <w:szCs w:val="28"/>
        </w:rPr>
        <w:t xml:space="preserve"> СтГАУ </w:t>
      </w:r>
      <w:r w:rsidRPr="006B6918">
        <w:rPr>
          <w:rFonts w:ascii="Arial" w:hAnsi="Arial" w:cs="Arial"/>
          <w:sz w:val="28"/>
          <w:szCs w:val="28"/>
        </w:rPr>
        <w:t>‒</w:t>
      </w:r>
      <w:r w:rsidRPr="006B6918">
        <w:rPr>
          <w:sz w:val="28"/>
          <w:szCs w:val="28"/>
        </w:rPr>
        <w:t xml:space="preserve"> "Параграф", 2018. - 168 с.: ISBN. - Текст</w:t>
      </w:r>
      <w:proofErr w:type="gramStart"/>
      <w:r w:rsidRPr="006B6918">
        <w:rPr>
          <w:sz w:val="28"/>
          <w:szCs w:val="28"/>
        </w:rPr>
        <w:t xml:space="preserve"> :</w:t>
      </w:r>
      <w:proofErr w:type="gramEnd"/>
      <w:r w:rsidRPr="006B6918">
        <w:rPr>
          <w:sz w:val="28"/>
          <w:szCs w:val="28"/>
        </w:rPr>
        <w:t xml:space="preserve"> электронный. - URL: https://znanium.com/catalog/product/976991.</w:t>
      </w:r>
    </w:p>
    <w:p w:rsidR="005E4D34" w:rsidRPr="00021721" w:rsidRDefault="005E4D34" w:rsidP="005E4D34">
      <w:pPr>
        <w:tabs>
          <w:tab w:val="left" w:pos="993"/>
        </w:tabs>
        <w:ind w:firstLine="709"/>
        <w:contextualSpacing/>
        <w:rPr>
          <w:b/>
        </w:rPr>
      </w:pPr>
    </w:p>
    <w:p w:rsidR="005E4D34" w:rsidRDefault="005E4D34" w:rsidP="005E4D34">
      <w:pPr>
        <w:spacing w:after="120"/>
        <w:contextualSpacing/>
        <w:jc w:val="both"/>
        <w:rPr>
          <w:b/>
          <w:bCs/>
          <w:sz w:val="28"/>
          <w:szCs w:val="28"/>
        </w:rPr>
        <w:sectPr w:rsidR="005E4D34" w:rsidSect="00540521">
          <w:pgSz w:w="11906" w:h="16838"/>
          <w:pgMar w:top="1134" w:right="850" w:bottom="1134" w:left="1701" w:header="708" w:footer="708" w:gutter="0"/>
          <w:cols w:space="720"/>
        </w:sectPr>
      </w:pPr>
    </w:p>
    <w:p w:rsidR="005E4D34" w:rsidRPr="00CE356A" w:rsidRDefault="005E4D34" w:rsidP="004D6F78">
      <w:pPr>
        <w:spacing w:after="120"/>
        <w:contextualSpacing/>
        <w:jc w:val="both"/>
        <w:rPr>
          <w:b/>
          <w:bCs/>
          <w:sz w:val="28"/>
          <w:szCs w:val="28"/>
        </w:rPr>
      </w:pPr>
      <w:r w:rsidRPr="00CE356A">
        <w:rPr>
          <w:b/>
          <w:bCs/>
          <w:sz w:val="28"/>
          <w:szCs w:val="28"/>
        </w:rPr>
        <w:lastRenderedPageBreak/>
        <w:t>4</w:t>
      </w:r>
      <w:r>
        <w:rPr>
          <w:b/>
          <w:bCs/>
          <w:sz w:val="28"/>
          <w:szCs w:val="28"/>
        </w:rPr>
        <w:t xml:space="preserve"> </w:t>
      </w:r>
      <w:r w:rsidRPr="00CE356A">
        <w:rPr>
          <w:b/>
          <w:bCs/>
          <w:sz w:val="28"/>
          <w:szCs w:val="28"/>
        </w:rPr>
        <w:t>КОНТРОЛЬ И ОЦЕНКА РЕЗУЛЬТАТОВ ОСВОЕНИЯ УЧЕБНОЙ ДИСЦИПЛИНЫ ОП 0</w:t>
      </w:r>
      <w:r w:rsidR="000B5E67">
        <w:rPr>
          <w:b/>
          <w:bCs/>
          <w:sz w:val="28"/>
          <w:szCs w:val="28"/>
        </w:rPr>
        <w:t>9</w:t>
      </w:r>
      <w:r w:rsidRPr="00CE356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ЭЛЕКТРОБЕЗОПАСНОСТЬ</w:t>
      </w: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38"/>
        <w:gridCol w:w="3170"/>
        <w:gridCol w:w="2772"/>
      </w:tblGrid>
      <w:tr w:rsidR="005E4D34" w:rsidRPr="00E224F6">
        <w:trPr>
          <w:tblHeader/>
        </w:trPr>
        <w:tc>
          <w:tcPr>
            <w:tcW w:w="4138" w:type="dxa"/>
            <w:vAlign w:val="center"/>
          </w:tcPr>
          <w:p w:rsidR="005E4D34" w:rsidRPr="000502AB" w:rsidRDefault="005E4D34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5E4D34" w:rsidRPr="000502AB" w:rsidRDefault="005E4D34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3170" w:type="dxa"/>
          </w:tcPr>
          <w:p w:rsidR="005E4D34" w:rsidRPr="00E224F6" w:rsidRDefault="005E4D34" w:rsidP="00540521">
            <w:pPr>
              <w:jc w:val="center"/>
              <w:rPr>
                <w:b/>
                <w:sz w:val="28"/>
                <w:szCs w:val="28"/>
              </w:rPr>
            </w:pPr>
          </w:p>
          <w:p w:rsidR="005E4D34" w:rsidRPr="00E224F6" w:rsidRDefault="005E4D34" w:rsidP="00540521">
            <w:pPr>
              <w:jc w:val="center"/>
              <w:rPr>
                <w:b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2772" w:type="dxa"/>
            <w:vAlign w:val="center"/>
          </w:tcPr>
          <w:p w:rsidR="005E4D34" w:rsidRPr="00E224F6" w:rsidRDefault="005E4D34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 xml:space="preserve">Методы контроля </w:t>
            </w:r>
          </w:p>
        </w:tc>
      </w:tr>
      <w:tr w:rsidR="005E4D34" w:rsidRPr="00E224F6">
        <w:trPr>
          <w:tblHeader/>
        </w:trPr>
        <w:tc>
          <w:tcPr>
            <w:tcW w:w="4138" w:type="dxa"/>
          </w:tcPr>
          <w:p w:rsidR="005E4D34" w:rsidRPr="00EF233D" w:rsidRDefault="005E4D34" w:rsidP="00540521">
            <w:pPr>
              <w:rPr>
                <w:bCs/>
                <w:sz w:val="28"/>
                <w:szCs w:val="28"/>
              </w:rPr>
            </w:pPr>
            <w:r w:rsidRPr="00EF233D">
              <w:rPr>
                <w:bCs/>
                <w:sz w:val="28"/>
                <w:szCs w:val="28"/>
              </w:rPr>
              <w:t xml:space="preserve">Перечень </w:t>
            </w:r>
            <w:r w:rsidRPr="00EF233D">
              <w:rPr>
                <w:b/>
                <w:bCs/>
                <w:sz w:val="28"/>
                <w:szCs w:val="28"/>
              </w:rPr>
              <w:t>умений</w:t>
            </w:r>
            <w:r w:rsidRPr="00EF233D">
              <w:rPr>
                <w:bCs/>
                <w:sz w:val="28"/>
                <w:szCs w:val="28"/>
              </w:rPr>
              <w:t>, осваиваемых в рамках учебной дисциплины:</w:t>
            </w:r>
          </w:p>
          <w:p w:rsidR="005E4D34" w:rsidRPr="00EF233D" w:rsidRDefault="005E4D34" w:rsidP="003A7968">
            <w:pPr>
              <w:numPr>
                <w:ilvl w:val="0"/>
                <w:numId w:val="28"/>
              </w:numPr>
              <w:tabs>
                <w:tab w:val="clear" w:pos="731"/>
                <w:tab w:val="left" w:pos="0"/>
                <w:tab w:val="num" w:pos="432"/>
              </w:tabs>
              <w:ind w:left="0" w:firstLine="61"/>
              <w:jc w:val="both"/>
              <w:rPr>
                <w:spacing w:val="-1"/>
                <w:sz w:val="28"/>
                <w:szCs w:val="28"/>
              </w:rPr>
            </w:pPr>
            <w:r w:rsidRPr="00EF233D">
              <w:rPr>
                <w:spacing w:val="-1"/>
                <w:sz w:val="28"/>
                <w:szCs w:val="28"/>
              </w:rPr>
              <w:t>применять в своей деятельности основные положения правовых и нормативно-технических документов по электробезопасности;</w:t>
            </w:r>
          </w:p>
          <w:p w:rsidR="005E4D34" w:rsidRPr="00EF233D" w:rsidRDefault="005E4D34" w:rsidP="003A7968">
            <w:pPr>
              <w:numPr>
                <w:ilvl w:val="0"/>
                <w:numId w:val="28"/>
              </w:numPr>
              <w:tabs>
                <w:tab w:val="clear" w:pos="731"/>
                <w:tab w:val="left" w:pos="0"/>
                <w:tab w:val="left" w:pos="432"/>
                <w:tab w:val="num" w:pos="972"/>
                <w:tab w:val="left" w:pos="1152"/>
              </w:tabs>
              <w:ind w:left="0" w:firstLine="61"/>
              <w:jc w:val="both"/>
              <w:rPr>
                <w:bCs/>
                <w:sz w:val="28"/>
                <w:szCs w:val="28"/>
              </w:rPr>
            </w:pPr>
            <w:r w:rsidRPr="00EF233D">
              <w:rPr>
                <w:spacing w:val="-1"/>
                <w:sz w:val="28"/>
                <w:szCs w:val="28"/>
              </w:rPr>
              <w:t>грамотно эксплуатировать электроустановки;</w:t>
            </w:r>
          </w:p>
          <w:p w:rsidR="005E4D34" w:rsidRPr="00EF233D" w:rsidRDefault="005E4D34" w:rsidP="003A7968">
            <w:pPr>
              <w:numPr>
                <w:ilvl w:val="0"/>
                <w:numId w:val="28"/>
              </w:numPr>
              <w:tabs>
                <w:tab w:val="clear" w:pos="731"/>
                <w:tab w:val="left" w:pos="0"/>
                <w:tab w:val="left" w:pos="432"/>
                <w:tab w:val="left" w:pos="544"/>
              </w:tabs>
              <w:ind w:left="0" w:firstLine="61"/>
              <w:jc w:val="both"/>
              <w:rPr>
                <w:bCs/>
                <w:sz w:val="28"/>
                <w:szCs w:val="28"/>
              </w:rPr>
            </w:pPr>
            <w:r w:rsidRPr="00EF233D">
              <w:rPr>
                <w:spacing w:val="-1"/>
                <w:sz w:val="28"/>
                <w:szCs w:val="28"/>
              </w:rPr>
              <w:t>выполнять работы в электроустановках в соответствии с инструкциями, правилами по электробезопасности, общей охраны труда и пожарной безопасности;</w:t>
            </w:r>
          </w:p>
          <w:p w:rsidR="005E4D34" w:rsidRPr="00EF233D" w:rsidRDefault="005E4D34" w:rsidP="003A7968">
            <w:pPr>
              <w:numPr>
                <w:ilvl w:val="0"/>
                <w:numId w:val="28"/>
              </w:numPr>
              <w:tabs>
                <w:tab w:val="clear" w:pos="731"/>
                <w:tab w:val="left" w:pos="0"/>
                <w:tab w:val="left" w:pos="432"/>
                <w:tab w:val="left" w:pos="544"/>
              </w:tabs>
              <w:ind w:left="0" w:firstLine="61"/>
              <w:jc w:val="both"/>
              <w:rPr>
                <w:spacing w:val="-1"/>
                <w:sz w:val="28"/>
                <w:szCs w:val="28"/>
              </w:rPr>
            </w:pPr>
            <w:r w:rsidRPr="00EF233D">
              <w:rPr>
                <w:spacing w:val="-1"/>
                <w:sz w:val="28"/>
                <w:szCs w:val="28"/>
              </w:rPr>
              <w:t>правильно использовать средства защиты и приспособления при техническом обслуживании электроустановок;</w:t>
            </w:r>
          </w:p>
          <w:p w:rsidR="005E4D34" w:rsidRPr="00EF233D" w:rsidRDefault="005E4D34" w:rsidP="003A7968">
            <w:pPr>
              <w:numPr>
                <w:ilvl w:val="0"/>
                <w:numId w:val="28"/>
              </w:numPr>
              <w:tabs>
                <w:tab w:val="clear" w:pos="731"/>
                <w:tab w:val="left" w:pos="0"/>
                <w:tab w:val="left" w:pos="432"/>
                <w:tab w:val="left" w:pos="544"/>
              </w:tabs>
              <w:ind w:left="0" w:firstLine="61"/>
              <w:jc w:val="both"/>
              <w:rPr>
                <w:spacing w:val="-1"/>
                <w:sz w:val="28"/>
                <w:szCs w:val="28"/>
              </w:rPr>
            </w:pPr>
            <w:r w:rsidRPr="00EF233D">
              <w:rPr>
                <w:spacing w:val="-1"/>
                <w:sz w:val="28"/>
                <w:szCs w:val="28"/>
              </w:rPr>
              <w:t>соблюдать порядок содержания средств защиты;</w:t>
            </w:r>
          </w:p>
          <w:p w:rsidR="005E4D34" w:rsidRPr="00EF233D" w:rsidRDefault="005E4D34" w:rsidP="003A7968">
            <w:pPr>
              <w:numPr>
                <w:ilvl w:val="0"/>
                <w:numId w:val="28"/>
              </w:numPr>
              <w:tabs>
                <w:tab w:val="clear" w:pos="731"/>
                <w:tab w:val="num" w:pos="432"/>
              </w:tabs>
              <w:ind w:left="0" w:firstLine="61"/>
              <w:rPr>
                <w:b/>
                <w:bCs/>
                <w:sz w:val="28"/>
                <w:szCs w:val="28"/>
              </w:rPr>
            </w:pPr>
            <w:r w:rsidRPr="00EF233D">
              <w:rPr>
                <w:spacing w:val="-1"/>
                <w:sz w:val="28"/>
                <w:szCs w:val="28"/>
              </w:rPr>
              <w:t>осуществлять оказание первой медицинской помощи пострадавшим от действия электрического тока.</w:t>
            </w:r>
          </w:p>
        </w:tc>
        <w:tc>
          <w:tcPr>
            <w:tcW w:w="3170" w:type="dxa"/>
          </w:tcPr>
          <w:p w:rsidR="005E4D34" w:rsidRPr="00EF233D" w:rsidRDefault="005E4D34" w:rsidP="00540521">
            <w:pPr>
              <w:rPr>
                <w:color w:val="000000"/>
                <w:sz w:val="28"/>
                <w:szCs w:val="28"/>
              </w:rPr>
            </w:pPr>
            <w:r w:rsidRPr="00EF233D">
              <w:rPr>
                <w:color w:val="000000"/>
                <w:sz w:val="28"/>
                <w:szCs w:val="28"/>
              </w:rPr>
              <w:t>«Отлично» - теоретическое содержание учебной дисциплины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5E4D34" w:rsidRPr="00EF233D" w:rsidRDefault="005E4D34" w:rsidP="00540521">
            <w:pPr>
              <w:rPr>
                <w:b/>
                <w:sz w:val="28"/>
                <w:szCs w:val="28"/>
              </w:rPr>
            </w:pPr>
            <w:r w:rsidRPr="00EF233D">
              <w:rPr>
                <w:color w:val="000000"/>
                <w:sz w:val="28"/>
                <w:szCs w:val="28"/>
              </w:rPr>
              <w:t>«Хорошо» - теоретическое содержание учебной дисциплины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 «Удовлетворительно» - теоретическое содержание учебной дисциплины освоено частично, но пробелы не носят существенного характера, необходимые умения работы с освоенным материалом в основном сформированы</w:t>
            </w:r>
          </w:p>
        </w:tc>
        <w:tc>
          <w:tcPr>
            <w:tcW w:w="2772" w:type="dxa"/>
          </w:tcPr>
          <w:p w:rsidR="005E4D34" w:rsidRPr="00EF233D" w:rsidRDefault="005E4D34" w:rsidP="00540521">
            <w:pPr>
              <w:rPr>
                <w:b/>
                <w:sz w:val="28"/>
                <w:szCs w:val="28"/>
              </w:rPr>
            </w:pPr>
            <w:r w:rsidRPr="00EF233D">
              <w:rPr>
                <w:bCs/>
                <w:sz w:val="28"/>
                <w:szCs w:val="28"/>
              </w:rPr>
              <w:t>Оценка результатов выполнения практических заданий на практических занятиях и лабораторных работ</w:t>
            </w:r>
          </w:p>
        </w:tc>
      </w:tr>
    </w:tbl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5E4D34" w:rsidRDefault="005E4D34" w:rsidP="005E4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38"/>
        <w:gridCol w:w="3170"/>
        <w:gridCol w:w="2772"/>
      </w:tblGrid>
      <w:tr w:rsidR="005E4D34" w:rsidRPr="00E224F6">
        <w:trPr>
          <w:trHeight w:val="6565"/>
          <w:tblHeader/>
        </w:trPr>
        <w:tc>
          <w:tcPr>
            <w:tcW w:w="4138" w:type="dxa"/>
            <w:vAlign w:val="center"/>
          </w:tcPr>
          <w:p w:rsidR="005E4D34" w:rsidRPr="004F1CDE" w:rsidRDefault="005E4D34" w:rsidP="00540521">
            <w:pPr>
              <w:pStyle w:val="Default"/>
              <w:tabs>
                <w:tab w:val="left" w:pos="599"/>
              </w:tabs>
              <w:ind w:left="32"/>
              <w:rPr>
                <w:sz w:val="28"/>
                <w:szCs w:val="28"/>
              </w:rPr>
            </w:pPr>
            <w:r w:rsidRPr="004F1CDE">
              <w:rPr>
                <w:bCs/>
                <w:sz w:val="28"/>
                <w:szCs w:val="28"/>
              </w:rPr>
              <w:lastRenderedPageBreak/>
              <w:t xml:space="preserve">Перечень </w:t>
            </w:r>
            <w:r w:rsidRPr="004F1CDE">
              <w:rPr>
                <w:b/>
                <w:bCs/>
                <w:sz w:val="28"/>
                <w:szCs w:val="28"/>
              </w:rPr>
              <w:t>знаний</w:t>
            </w:r>
            <w:r w:rsidRPr="004F1CDE">
              <w:rPr>
                <w:bCs/>
                <w:sz w:val="28"/>
                <w:szCs w:val="28"/>
              </w:rPr>
              <w:t xml:space="preserve">, </w:t>
            </w:r>
            <w:r w:rsidRPr="004F1CDE">
              <w:rPr>
                <w:sz w:val="28"/>
                <w:szCs w:val="28"/>
              </w:rPr>
              <w:t>осваиваемых в рамках учебной дисциплины:</w:t>
            </w:r>
          </w:p>
          <w:p w:rsidR="005E4D34" w:rsidRPr="00737461" w:rsidRDefault="005E4D34" w:rsidP="003A7968">
            <w:pPr>
              <w:numPr>
                <w:ilvl w:val="0"/>
                <w:numId w:val="29"/>
              </w:numPr>
              <w:tabs>
                <w:tab w:val="clear" w:pos="731"/>
                <w:tab w:val="left" w:pos="0"/>
                <w:tab w:val="left" w:pos="432"/>
                <w:tab w:val="left" w:pos="544"/>
                <w:tab w:val="num" w:pos="612"/>
              </w:tabs>
              <w:ind w:left="0" w:firstLine="72"/>
              <w:rPr>
                <w:spacing w:val="-1"/>
                <w:sz w:val="28"/>
                <w:szCs w:val="28"/>
              </w:rPr>
            </w:pPr>
            <w:r w:rsidRPr="00737461">
              <w:rPr>
                <w:spacing w:val="-1"/>
                <w:sz w:val="28"/>
                <w:szCs w:val="28"/>
              </w:rPr>
              <w:t xml:space="preserve">основные положения правовых и нормативно-технических документов по электробезопасности; </w:t>
            </w:r>
          </w:p>
          <w:p w:rsidR="005E4D34" w:rsidRPr="00737461" w:rsidRDefault="005E4D34" w:rsidP="003A7968">
            <w:pPr>
              <w:numPr>
                <w:ilvl w:val="0"/>
                <w:numId w:val="29"/>
              </w:numPr>
              <w:tabs>
                <w:tab w:val="clear" w:pos="731"/>
                <w:tab w:val="left" w:pos="0"/>
                <w:tab w:val="left" w:pos="432"/>
                <w:tab w:val="left" w:pos="544"/>
                <w:tab w:val="num" w:pos="612"/>
              </w:tabs>
              <w:ind w:left="0" w:firstLine="72"/>
              <w:rPr>
                <w:spacing w:val="-1"/>
                <w:sz w:val="28"/>
                <w:szCs w:val="28"/>
              </w:rPr>
            </w:pPr>
            <w:r w:rsidRPr="00737461">
              <w:rPr>
                <w:spacing w:val="-1"/>
                <w:sz w:val="28"/>
                <w:szCs w:val="28"/>
              </w:rPr>
              <w:t xml:space="preserve">правила выполнения работ в электроустановках в соответствии с требованиями нормативных документов по электробезопасности, охране труда и пожарной безопасности; </w:t>
            </w:r>
          </w:p>
          <w:p w:rsidR="005E4D34" w:rsidRPr="00737461" w:rsidRDefault="005E4D34" w:rsidP="003A7968">
            <w:pPr>
              <w:numPr>
                <w:ilvl w:val="0"/>
                <w:numId w:val="29"/>
              </w:numPr>
              <w:tabs>
                <w:tab w:val="clear" w:pos="731"/>
                <w:tab w:val="left" w:pos="0"/>
                <w:tab w:val="left" w:pos="432"/>
                <w:tab w:val="left" w:pos="544"/>
                <w:tab w:val="num" w:pos="612"/>
              </w:tabs>
              <w:ind w:left="0" w:firstLine="72"/>
              <w:rPr>
                <w:bCs/>
                <w:sz w:val="28"/>
                <w:szCs w:val="28"/>
              </w:rPr>
            </w:pPr>
            <w:r w:rsidRPr="00737461">
              <w:rPr>
                <w:spacing w:val="-1"/>
                <w:sz w:val="28"/>
                <w:szCs w:val="28"/>
              </w:rPr>
              <w:t>правила использования средств защиты и приспособлений при техническом обслуживании электроустановок;</w:t>
            </w:r>
          </w:p>
          <w:p w:rsidR="005E4D34" w:rsidRPr="000502AB" w:rsidRDefault="005E4D34" w:rsidP="003A7968">
            <w:pPr>
              <w:numPr>
                <w:ilvl w:val="0"/>
                <w:numId w:val="29"/>
              </w:numPr>
              <w:tabs>
                <w:tab w:val="clear" w:pos="731"/>
                <w:tab w:val="left" w:pos="432"/>
                <w:tab w:val="num" w:pos="612"/>
              </w:tabs>
              <w:ind w:left="0" w:firstLine="72"/>
              <w:rPr>
                <w:b/>
                <w:bCs/>
                <w:sz w:val="28"/>
                <w:szCs w:val="28"/>
              </w:rPr>
            </w:pPr>
            <w:r w:rsidRPr="00737461">
              <w:rPr>
                <w:spacing w:val="-1"/>
                <w:sz w:val="28"/>
                <w:szCs w:val="28"/>
              </w:rPr>
              <w:t>порядок оказания первой медицинской помощи пострадавшим от действия электрического тока.</w:t>
            </w:r>
          </w:p>
        </w:tc>
        <w:tc>
          <w:tcPr>
            <w:tcW w:w="3170" w:type="dxa"/>
          </w:tcPr>
          <w:p w:rsidR="005E4D34" w:rsidRPr="00E224F6" w:rsidRDefault="005E4D34" w:rsidP="00540521">
            <w:pPr>
              <w:rPr>
                <w:b/>
                <w:sz w:val="28"/>
                <w:szCs w:val="28"/>
              </w:rPr>
            </w:pPr>
          </w:p>
        </w:tc>
        <w:tc>
          <w:tcPr>
            <w:tcW w:w="2772" w:type="dxa"/>
          </w:tcPr>
          <w:p w:rsidR="005E4D34" w:rsidRDefault="005E4D34" w:rsidP="005E4D34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</w:t>
            </w:r>
            <w:r w:rsidRPr="00EE2475">
              <w:rPr>
                <w:bCs/>
                <w:sz w:val="28"/>
                <w:szCs w:val="28"/>
              </w:rPr>
              <w:t>естирование</w:t>
            </w:r>
            <w:r>
              <w:rPr>
                <w:bCs/>
                <w:sz w:val="28"/>
                <w:szCs w:val="28"/>
              </w:rPr>
              <w:t>;</w:t>
            </w:r>
          </w:p>
          <w:p w:rsidR="005E4D34" w:rsidRDefault="005E4D34" w:rsidP="005E4D34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 w:rsidRPr="00EE2475">
              <w:rPr>
                <w:bCs/>
                <w:sz w:val="28"/>
                <w:szCs w:val="28"/>
              </w:rPr>
              <w:t>фронтальный опрос</w:t>
            </w:r>
            <w:r>
              <w:rPr>
                <w:bCs/>
                <w:sz w:val="28"/>
                <w:szCs w:val="28"/>
              </w:rPr>
              <w:t>;</w:t>
            </w:r>
          </w:p>
          <w:p w:rsidR="005E4D34" w:rsidRDefault="005E4D34" w:rsidP="005E4D34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 w:rsidRPr="00EE2475">
              <w:rPr>
                <w:bCs/>
                <w:sz w:val="28"/>
                <w:szCs w:val="28"/>
              </w:rPr>
              <w:t>решение ситуационных задач</w:t>
            </w:r>
            <w:r>
              <w:rPr>
                <w:bCs/>
                <w:sz w:val="28"/>
                <w:szCs w:val="28"/>
              </w:rPr>
              <w:t>;</w:t>
            </w:r>
          </w:p>
          <w:p w:rsidR="005E4D34" w:rsidRPr="000502AB" w:rsidRDefault="005E4D34" w:rsidP="00540521">
            <w:pPr>
              <w:numPr>
                <w:ilvl w:val="0"/>
                <w:numId w:val="3"/>
              </w:numPr>
              <w:tabs>
                <w:tab w:val="left" w:pos="324"/>
              </w:tabs>
              <w:ind w:left="34"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502AB">
              <w:rPr>
                <w:sz w:val="28"/>
                <w:szCs w:val="28"/>
              </w:rPr>
              <w:t>аблюдение за выполнением практи</w:t>
            </w:r>
            <w:r>
              <w:rPr>
                <w:sz w:val="28"/>
                <w:szCs w:val="28"/>
              </w:rPr>
              <w:t>ческих заданий на практических занятиях;</w:t>
            </w:r>
          </w:p>
          <w:p w:rsidR="005E4D34" w:rsidRPr="000502AB" w:rsidRDefault="005E4D34" w:rsidP="00540521">
            <w:pPr>
              <w:numPr>
                <w:ilvl w:val="0"/>
                <w:numId w:val="3"/>
              </w:numPr>
              <w:tabs>
                <w:tab w:val="left" w:pos="324"/>
              </w:tabs>
              <w:ind w:left="34"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502AB">
              <w:rPr>
                <w:sz w:val="28"/>
                <w:szCs w:val="28"/>
              </w:rPr>
              <w:t xml:space="preserve">ценка выполнения </w:t>
            </w:r>
            <w:r>
              <w:rPr>
                <w:sz w:val="28"/>
                <w:szCs w:val="28"/>
              </w:rPr>
              <w:t xml:space="preserve">учебных </w:t>
            </w:r>
            <w:r w:rsidRPr="000502AB">
              <w:rPr>
                <w:sz w:val="28"/>
                <w:szCs w:val="28"/>
              </w:rPr>
              <w:t>задани</w:t>
            </w:r>
            <w:r>
              <w:rPr>
                <w:sz w:val="28"/>
                <w:szCs w:val="28"/>
              </w:rPr>
              <w:t>й при выполнении лабораторных работ.</w:t>
            </w:r>
          </w:p>
          <w:p w:rsidR="005E4D34" w:rsidRPr="00E224F6" w:rsidRDefault="005E4D34" w:rsidP="00540521">
            <w:pPr>
              <w:rPr>
                <w:b/>
                <w:sz w:val="28"/>
                <w:szCs w:val="28"/>
              </w:rPr>
            </w:pPr>
          </w:p>
        </w:tc>
      </w:tr>
    </w:tbl>
    <w:p w:rsidR="005E4D34" w:rsidRPr="005C1794" w:rsidRDefault="005E4D34" w:rsidP="005E4D34"/>
    <w:p w:rsidR="005E4D34" w:rsidRDefault="005E4D34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600E8F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1A683D" w:rsidRDefault="00600E8F" w:rsidP="001A683D">
      <w:pPr>
        <w:pStyle w:val="af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Приложение 3.17</w:t>
      </w:r>
    </w:p>
    <w:p w:rsidR="001A683D" w:rsidRDefault="001A683D" w:rsidP="001A683D">
      <w:pPr>
        <w:jc w:val="right"/>
        <w:rPr>
          <w:b/>
          <w:i/>
          <w:u w:val="single"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 </w:t>
      </w:r>
    </w:p>
    <w:p w:rsidR="001A683D" w:rsidRDefault="001A683D" w:rsidP="001A683D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 оборудования (по отраслям)</w:t>
      </w: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7E1A42" w:rsidP="001A683D">
      <w:pPr>
        <w:jc w:val="center"/>
        <w:rPr>
          <w:b/>
        </w:rPr>
      </w:pPr>
      <w:r>
        <w:rPr>
          <w:b/>
        </w:rPr>
        <w:t xml:space="preserve">ПРИМЕРНАЯ </w:t>
      </w:r>
      <w:r w:rsidR="001A683D">
        <w:rPr>
          <w:b/>
        </w:rPr>
        <w:t>РАБОЧАЯ ПРОГРАММА УЧЕБНОЙ ДИСЦИПЛИНЫ</w:t>
      </w:r>
    </w:p>
    <w:p w:rsidR="001A683D" w:rsidRPr="00CA0183" w:rsidRDefault="001A683D" w:rsidP="001A683D">
      <w:pPr>
        <w:jc w:val="center"/>
        <w:rPr>
          <w:b/>
        </w:rPr>
      </w:pPr>
      <w:r w:rsidRPr="00CA0183">
        <w:rPr>
          <w:b/>
        </w:rPr>
        <w:t>МЕЖДИСЦИПЛИНАРНОГО МОДУЛЯ</w:t>
      </w:r>
    </w:p>
    <w:p w:rsidR="001A683D" w:rsidRDefault="001A683D" w:rsidP="001A683D">
      <w:pPr>
        <w:jc w:val="center"/>
        <w:rPr>
          <w:b/>
          <w:i/>
          <w:u w:val="single"/>
        </w:rPr>
      </w:pPr>
    </w:p>
    <w:p w:rsidR="001A683D" w:rsidRDefault="00A034E3" w:rsidP="001A683D">
      <w:pPr>
        <w:jc w:val="center"/>
        <w:rPr>
          <w:b/>
          <w:iCs/>
        </w:rPr>
      </w:pPr>
      <w:r>
        <w:rPr>
          <w:b/>
          <w:iCs/>
        </w:rPr>
        <w:t xml:space="preserve">ОП </w:t>
      </w:r>
      <w:r w:rsidR="00E400CA">
        <w:rPr>
          <w:b/>
          <w:iCs/>
        </w:rPr>
        <w:t>10</w:t>
      </w:r>
      <w:r w:rsidR="001A683D">
        <w:rPr>
          <w:b/>
          <w:iCs/>
        </w:rPr>
        <w:t xml:space="preserve"> «Основы электроники и схемотехники»</w:t>
      </w: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spacing w:after="120" w:line="100" w:lineRule="atLeast"/>
        <w:jc w:val="center"/>
        <w:rPr>
          <w:b/>
          <w:bCs/>
          <w:iCs/>
        </w:rPr>
      </w:pPr>
    </w:p>
    <w:p w:rsidR="001A683D" w:rsidRDefault="001A683D" w:rsidP="001A683D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 г.</w:t>
      </w:r>
    </w:p>
    <w:p w:rsidR="001A683D" w:rsidRDefault="001A683D" w:rsidP="001A683D">
      <w:pPr>
        <w:spacing w:after="120"/>
        <w:jc w:val="center"/>
        <w:rPr>
          <w:b/>
          <w:caps/>
          <w:sz w:val="28"/>
          <w:szCs w:val="28"/>
        </w:rPr>
      </w:pPr>
    </w:p>
    <w:p w:rsidR="001A683D" w:rsidRPr="00A20A8B" w:rsidRDefault="001A683D" w:rsidP="001A683D">
      <w:pPr>
        <w:spacing w:after="120"/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1A683D" w:rsidRPr="00A20A8B">
        <w:tc>
          <w:tcPr>
            <w:tcW w:w="7668" w:type="dxa"/>
            <w:shd w:val="clear" w:color="auto" w:fill="auto"/>
          </w:tcPr>
          <w:p w:rsidR="001A683D" w:rsidRPr="00A20A8B" w:rsidRDefault="001A683D" w:rsidP="00540521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1A683D" w:rsidRPr="00A20A8B" w:rsidRDefault="001A683D" w:rsidP="00540521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1A683D" w:rsidRPr="00A20A8B">
        <w:trPr>
          <w:trHeight w:val="645"/>
        </w:trPr>
        <w:tc>
          <w:tcPr>
            <w:tcW w:w="7668" w:type="dxa"/>
            <w:shd w:val="clear" w:color="auto" w:fill="auto"/>
          </w:tcPr>
          <w:p w:rsidR="001A683D" w:rsidRPr="00002991" w:rsidRDefault="00A65DF1" w:rsidP="00A65DF1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1 </w:t>
            </w:r>
            <w:r w:rsidR="001A683D" w:rsidRPr="001B0C02">
              <w:rPr>
                <w:b/>
              </w:rPr>
              <w:t xml:space="preserve">ОБЩАЯ ХАРАКТЕРИСТИКА </w:t>
            </w:r>
            <w:r w:rsidR="007E1A42">
              <w:rPr>
                <w:b/>
              </w:rPr>
              <w:t xml:space="preserve">ПРИМЕРНОЙ </w:t>
            </w:r>
            <w:r w:rsidR="001A683D" w:rsidRPr="001B0C02">
              <w:rPr>
                <w:b/>
              </w:rPr>
              <w:t>РАБОЧЕЙ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1A683D" w:rsidRPr="00A20A8B" w:rsidRDefault="00A65DF1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A683D" w:rsidRPr="00A20A8B">
        <w:tc>
          <w:tcPr>
            <w:tcW w:w="7668" w:type="dxa"/>
            <w:shd w:val="clear" w:color="auto" w:fill="auto"/>
          </w:tcPr>
          <w:p w:rsidR="001A683D" w:rsidRPr="00A20A8B" w:rsidRDefault="00A65DF1" w:rsidP="00A65DF1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</w:rPr>
              <w:t xml:space="preserve">2 </w:t>
            </w:r>
            <w:r w:rsidR="001A683D" w:rsidRPr="001B0C02">
              <w:rPr>
                <w:b/>
              </w:rPr>
              <w:t>СТРУКТУРА И СОДЕРЖАНИЕ УЧЕБНОЙ ДИСЦИПЛИНЫ</w:t>
            </w:r>
            <w:r w:rsidR="001A683D" w:rsidRPr="00A20A8B">
              <w:rPr>
                <w:b/>
                <w:caps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:rsidR="001A683D" w:rsidRPr="00A20A8B" w:rsidRDefault="004E1D45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A683D" w:rsidRPr="00A20A8B">
        <w:trPr>
          <w:trHeight w:val="670"/>
        </w:trPr>
        <w:tc>
          <w:tcPr>
            <w:tcW w:w="7668" w:type="dxa"/>
            <w:shd w:val="clear" w:color="auto" w:fill="auto"/>
          </w:tcPr>
          <w:p w:rsidR="001A683D" w:rsidRPr="001B0C02" w:rsidRDefault="00A65DF1" w:rsidP="00A65DF1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3 </w:t>
            </w:r>
            <w:r w:rsidR="001A683D" w:rsidRPr="00A20A8B">
              <w:rPr>
                <w:b/>
                <w:caps/>
              </w:rPr>
              <w:t xml:space="preserve">условия реализации </w:t>
            </w:r>
            <w:r w:rsidR="007E1A42">
              <w:rPr>
                <w:b/>
                <w:caps/>
              </w:rPr>
              <w:t xml:space="preserve">ПРИМЕРНОЙ </w:t>
            </w:r>
            <w:r w:rsidR="001A683D">
              <w:rPr>
                <w:b/>
                <w:caps/>
              </w:rPr>
              <w:t>РАБОЧЕЙ</w:t>
            </w:r>
            <w:r w:rsidR="001A683D" w:rsidRPr="00A20A8B">
              <w:rPr>
                <w:b/>
                <w:caps/>
              </w:rPr>
              <w:t xml:space="preserve"> программы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1A683D" w:rsidRPr="00A20A8B" w:rsidRDefault="004E1D45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A683D" w:rsidRPr="00A20A8B">
        <w:tc>
          <w:tcPr>
            <w:tcW w:w="7668" w:type="dxa"/>
            <w:shd w:val="clear" w:color="auto" w:fill="auto"/>
          </w:tcPr>
          <w:p w:rsidR="001A683D" w:rsidRPr="00002991" w:rsidRDefault="00A65DF1" w:rsidP="00A65DF1">
            <w:pPr>
              <w:pStyle w:val="10"/>
              <w:spacing w:before="120"/>
              <w:ind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4 </w:t>
            </w:r>
            <w:r w:rsidR="001A683D"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1A683D" w:rsidRPr="00A20A8B" w:rsidRDefault="004E1D45" w:rsidP="0054052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</w:pP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1A683D" w:rsidRPr="002C396C" w:rsidRDefault="001A683D" w:rsidP="00A034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20"/>
        <w:jc w:val="both"/>
        <w:rPr>
          <w:b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2C396C">
        <w:rPr>
          <w:b/>
          <w:sz w:val="28"/>
          <w:szCs w:val="28"/>
        </w:rPr>
        <w:lastRenderedPageBreak/>
        <w:t>1</w:t>
      </w:r>
      <w:r>
        <w:rPr>
          <w:b/>
          <w:i/>
          <w:sz w:val="28"/>
          <w:szCs w:val="28"/>
        </w:rPr>
        <w:t xml:space="preserve"> </w:t>
      </w:r>
      <w:r w:rsidRPr="002C396C">
        <w:rPr>
          <w:b/>
          <w:sz w:val="28"/>
          <w:szCs w:val="28"/>
        </w:rPr>
        <w:t xml:space="preserve">ОБЩАЯ ХАРАКТЕРИСТИКА </w:t>
      </w:r>
      <w:r w:rsidR="007E1A42">
        <w:rPr>
          <w:b/>
          <w:sz w:val="28"/>
          <w:szCs w:val="28"/>
        </w:rPr>
        <w:t xml:space="preserve">ПРИМЕРНОЙ </w:t>
      </w:r>
      <w:r w:rsidRPr="002C396C">
        <w:rPr>
          <w:b/>
          <w:sz w:val="28"/>
          <w:szCs w:val="28"/>
        </w:rPr>
        <w:t>РАБОЧЕЙ ПРОГРАММЫ УЧЕБНОЙ ДИСЦИПЛИНЫ ОП</w:t>
      </w:r>
      <w:r w:rsidR="008222DC">
        <w:rPr>
          <w:b/>
          <w:sz w:val="28"/>
          <w:szCs w:val="28"/>
        </w:rPr>
        <w:t xml:space="preserve"> </w:t>
      </w:r>
      <w:r w:rsidR="00E400CA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ОСНОВЫ ЭЛЕКТРОНИКИ И СХЕМОТЕХНИКИ</w:t>
      </w:r>
    </w:p>
    <w:p w:rsidR="001A683D" w:rsidRPr="002C396C" w:rsidRDefault="001A683D" w:rsidP="00A034E3">
      <w:pPr>
        <w:widowControl w:val="0"/>
        <w:suppressAutoHyphens/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1.1 </w:t>
      </w:r>
      <w:r w:rsidRPr="002C396C">
        <w:rPr>
          <w:b/>
          <w:sz w:val="28"/>
          <w:szCs w:val="28"/>
        </w:rPr>
        <w:t>Место дисциплины в структуре основной образовательной программы</w:t>
      </w:r>
      <w:r>
        <w:rPr>
          <w:b/>
          <w:sz w:val="28"/>
          <w:szCs w:val="28"/>
        </w:rPr>
        <w:t xml:space="preserve"> – программы подготовки специалистов среднего звена</w:t>
      </w:r>
      <w:r w:rsidRPr="002C396C"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2C396C">
        <w:rPr>
          <w:sz w:val="28"/>
          <w:szCs w:val="28"/>
        </w:rPr>
        <w:t xml:space="preserve">чебная дисциплина </w:t>
      </w:r>
      <w:r>
        <w:rPr>
          <w:sz w:val="28"/>
          <w:szCs w:val="28"/>
        </w:rPr>
        <w:t xml:space="preserve">ОП </w:t>
      </w:r>
      <w:r w:rsidR="00E400CA">
        <w:rPr>
          <w:sz w:val="28"/>
          <w:szCs w:val="28"/>
        </w:rPr>
        <w:t>10</w:t>
      </w:r>
      <w:r>
        <w:rPr>
          <w:sz w:val="28"/>
          <w:szCs w:val="28"/>
        </w:rPr>
        <w:t xml:space="preserve"> Основы электроники и схемотехники</w:t>
      </w:r>
      <w:r w:rsidR="00703119">
        <w:rPr>
          <w:sz w:val="28"/>
          <w:szCs w:val="28"/>
        </w:rPr>
        <w:t xml:space="preserve"> принадлежит к обязательному </w:t>
      </w:r>
      <w:r w:rsidRPr="002C396C">
        <w:rPr>
          <w:sz w:val="28"/>
          <w:szCs w:val="28"/>
        </w:rPr>
        <w:t>профессиональному циклу.</w:t>
      </w:r>
    </w:p>
    <w:p w:rsidR="001A683D" w:rsidRPr="002C396C" w:rsidRDefault="001A683D" w:rsidP="001A683D">
      <w:pPr>
        <w:rPr>
          <w:b/>
          <w:sz w:val="28"/>
          <w:szCs w:val="28"/>
        </w:rPr>
      </w:pPr>
      <w:r w:rsidRPr="002C396C">
        <w:rPr>
          <w:b/>
          <w:sz w:val="28"/>
          <w:szCs w:val="28"/>
        </w:rPr>
        <w:t xml:space="preserve">1.2 </w:t>
      </w:r>
      <w:r w:rsidRPr="00D212BE">
        <w:rPr>
          <w:b/>
          <w:sz w:val="28"/>
          <w:szCs w:val="28"/>
        </w:rPr>
        <w:t>Цель и планируемые</w:t>
      </w:r>
      <w:r w:rsidRPr="002C396C">
        <w:rPr>
          <w:b/>
          <w:sz w:val="28"/>
          <w:szCs w:val="28"/>
        </w:rPr>
        <w:t xml:space="preserve"> результаты освоения</w:t>
      </w:r>
      <w:r>
        <w:rPr>
          <w:b/>
          <w:sz w:val="28"/>
          <w:szCs w:val="28"/>
        </w:rPr>
        <w:t xml:space="preserve"> учебной </w:t>
      </w:r>
      <w:r w:rsidRPr="002C396C">
        <w:rPr>
          <w:b/>
          <w:sz w:val="28"/>
          <w:szCs w:val="28"/>
        </w:rPr>
        <w:t>дисциплины:</w:t>
      </w:r>
    </w:p>
    <w:p w:rsidR="001A683D" w:rsidRPr="002C396C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68"/>
        <w:gridCol w:w="3657"/>
        <w:gridCol w:w="4263"/>
      </w:tblGrid>
      <w:tr w:rsidR="001A683D" w:rsidRPr="002C396C">
        <w:tc>
          <w:tcPr>
            <w:tcW w:w="1368" w:type="dxa"/>
            <w:vAlign w:val="center"/>
          </w:tcPr>
          <w:p w:rsidR="001A683D" w:rsidRDefault="001A683D" w:rsidP="00540521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 w:rsidRPr="002C396C">
              <w:rPr>
                <w:rStyle w:val="aff1"/>
                <w:b/>
                <w:i w:val="0"/>
                <w:iCs/>
                <w:sz w:val="28"/>
                <w:szCs w:val="28"/>
              </w:rPr>
              <w:t>Код</w:t>
            </w:r>
            <w:r>
              <w:rPr>
                <w:rStyle w:val="aff1"/>
                <w:b/>
                <w:i w:val="0"/>
                <w:iCs/>
                <w:sz w:val="28"/>
                <w:szCs w:val="28"/>
              </w:rPr>
              <w:t>ы</w:t>
            </w:r>
          </w:p>
          <w:p w:rsidR="001A683D" w:rsidRPr="002C396C" w:rsidRDefault="001A683D" w:rsidP="00540521">
            <w:pPr>
              <w:jc w:val="center"/>
              <w:rPr>
                <w:rStyle w:val="aff1"/>
                <w:b/>
                <w:i w:val="0"/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>ОК и ПК</w:t>
            </w:r>
          </w:p>
        </w:tc>
        <w:tc>
          <w:tcPr>
            <w:tcW w:w="3657" w:type="dxa"/>
            <w:vAlign w:val="center"/>
          </w:tcPr>
          <w:p w:rsidR="001A683D" w:rsidRPr="00A034E3" w:rsidRDefault="001A683D" w:rsidP="00540521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color w:val="auto"/>
              </w:rPr>
            </w:pPr>
            <w:r w:rsidRPr="00A034E3">
              <w:rPr>
                <w:rStyle w:val="aff1"/>
                <w:rFonts w:ascii="Times New Roman" w:hAnsi="Times New Roman"/>
                <w:i w:val="0"/>
                <w:color w:val="auto"/>
              </w:rPr>
              <w:t>Умения</w:t>
            </w:r>
          </w:p>
        </w:tc>
        <w:tc>
          <w:tcPr>
            <w:tcW w:w="4263" w:type="dxa"/>
            <w:vAlign w:val="center"/>
          </w:tcPr>
          <w:p w:rsidR="001A683D" w:rsidRPr="00A034E3" w:rsidRDefault="001A683D" w:rsidP="00540521">
            <w:pPr>
              <w:pStyle w:val="2"/>
              <w:spacing w:before="0"/>
              <w:jc w:val="center"/>
              <w:rPr>
                <w:rStyle w:val="aff1"/>
                <w:rFonts w:ascii="Times New Roman" w:hAnsi="Times New Roman"/>
                <w:i w:val="0"/>
                <w:color w:val="auto"/>
              </w:rPr>
            </w:pPr>
            <w:r w:rsidRPr="00A034E3">
              <w:rPr>
                <w:rStyle w:val="aff1"/>
                <w:rFonts w:ascii="Times New Roman" w:hAnsi="Times New Roman"/>
                <w:i w:val="0"/>
                <w:color w:val="auto"/>
              </w:rPr>
              <w:t>Знания</w:t>
            </w:r>
          </w:p>
        </w:tc>
      </w:tr>
      <w:tr w:rsidR="001A683D" w:rsidRPr="002C396C">
        <w:tc>
          <w:tcPr>
            <w:tcW w:w="1368" w:type="dxa"/>
          </w:tcPr>
          <w:p w:rsidR="00DC645F" w:rsidRPr="00063C68" w:rsidRDefault="00DC645F" w:rsidP="00DC645F">
            <w:pPr>
              <w:jc w:val="center"/>
              <w:rPr>
                <w:iCs/>
              </w:rPr>
            </w:pPr>
            <w:r w:rsidRPr="00962AFB">
              <w:rPr>
                <w:iCs/>
              </w:rPr>
              <w:t>ОК 01, ОК 02</w:t>
            </w:r>
            <w:r w:rsidRPr="00063C68">
              <w:rPr>
                <w:iCs/>
              </w:rPr>
              <w:t>, ОК 04, ОК 05, ПК 1.1., ПК 1.2., ПК 1.3,</w:t>
            </w:r>
          </w:p>
          <w:p w:rsidR="00DC645F" w:rsidRPr="00A57588" w:rsidRDefault="00DC645F" w:rsidP="00DC645F">
            <w:pPr>
              <w:jc w:val="center"/>
              <w:rPr>
                <w:iCs/>
              </w:rPr>
            </w:pPr>
            <w:r w:rsidRPr="00063C68">
              <w:rPr>
                <w:iCs/>
              </w:rPr>
              <w:t>ПК 2.1.</w:t>
            </w:r>
          </w:p>
          <w:p w:rsidR="00DC645F" w:rsidRPr="009C0A72" w:rsidRDefault="00DC645F" w:rsidP="00DC645F">
            <w:pPr>
              <w:suppressAutoHyphens/>
              <w:jc w:val="center"/>
              <w:rPr>
                <w:color w:val="000000"/>
              </w:rPr>
            </w:pPr>
            <w:r w:rsidRPr="009C0A72">
              <w:rPr>
                <w:color w:val="000000"/>
              </w:rPr>
              <w:t>ЛР22,</w:t>
            </w:r>
          </w:p>
          <w:p w:rsidR="001A683D" w:rsidRPr="003C32B5" w:rsidRDefault="00DC645F" w:rsidP="00DC645F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9C0A72">
              <w:rPr>
                <w:color w:val="000000"/>
              </w:rPr>
              <w:t>ЛР24-26</w:t>
            </w:r>
          </w:p>
        </w:tc>
        <w:tc>
          <w:tcPr>
            <w:tcW w:w="3657" w:type="dxa"/>
          </w:tcPr>
          <w:p w:rsidR="001A683D" w:rsidRPr="00DF4EBB" w:rsidRDefault="001A683D" w:rsidP="003A7968">
            <w:pPr>
              <w:pStyle w:val="2b"/>
              <w:numPr>
                <w:ilvl w:val="0"/>
                <w:numId w:val="32"/>
              </w:numPr>
              <w:tabs>
                <w:tab w:val="clear" w:pos="851"/>
                <w:tab w:val="num" w:pos="491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DF4EBB">
              <w:rPr>
                <w:sz w:val="28"/>
                <w:szCs w:val="28"/>
              </w:rPr>
              <w:t>подбирать устройства электронной техники и оборудование с определенными параметрами и характеристиками;</w:t>
            </w:r>
          </w:p>
          <w:p w:rsidR="001A683D" w:rsidRPr="00DF4EBB" w:rsidRDefault="001A683D" w:rsidP="003A7968">
            <w:pPr>
              <w:numPr>
                <w:ilvl w:val="0"/>
                <w:numId w:val="32"/>
              </w:numPr>
              <w:tabs>
                <w:tab w:val="clear" w:pos="851"/>
                <w:tab w:val="num" w:pos="491"/>
              </w:tabs>
              <w:ind w:left="0"/>
              <w:jc w:val="both"/>
              <w:rPr>
                <w:sz w:val="28"/>
                <w:szCs w:val="28"/>
              </w:rPr>
            </w:pPr>
            <w:r w:rsidRPr="00DF4EBB">
              <w:rPr>
                <w:sz w:val="28"/>
                <w:szCs w:val="28"/>
              </w:rPr>
              <w:t>рассчитывать параметры нелинейных электрических цепей;</w:t>
            </w:r>
          </w:p>
          <w:p w:rsidR="001A683D" w:rsidRPr="00DF4EBB" w:rsidRDefault="001A683D" w:rsidP="003A7968">
            <w:pPr>
              <w:numPr>
                <w:ilvl w:val="0"/>
                <w:numId w:val="32"/>
              </w:numPr>
              <w:tabs>
                <w:tab w:val="clear" w:pos="851"/>
                <w:tab w:val="num" w:pos="491"/>
              </w:tabs>
              <w:ind w:left="0"/>
              <w:jc w:val="both"/>
              <w:rPr>
                <w:sz w:val="28"/>
                <w:szCs w:val="28"/>
              </w:rPr>
            </w:pPr>
            <w:r w:rsidRPr="00DF4EBB">
              <w:rPr>
                <w:sz w:val="28"/>
                <w:szCs w:val="28"/>
              </w:rPr>
              <w:t>снимать показания и пользоваться электронными  измерительными приборами и приспособлениями;</w:t>
            </w:r>
          </w:p>
          <w:p w:rsidR="001A683D" w:rsidRPr="00DF4EBB" w:rsidRDefault="001A683D" w:rsidP="003A7968">
            <w:pPr>
              <w:numPr>
                <w:ilvl w:val="0"/>
                <w:numId w:val="32"/>
              </w:numPr>
              <w:tabs>
                <w:tab w:val="clear" w:pos="851"/>
                <w:tab w:val="num" w:pos="491"/>
              </w:tabs>
              <w:ind w:left="0"/>
              <w:jc w:val="both"/>
              <w:rPr>
                <w:sz w:val="28"/>
                <w:szCs w:val="28"/>
              </w:rPr>
            </w:pPr>
            <w:r w:rsidRPr="00DF4EBB">
              <w:rPr>
                <w:sz w:val="28"/>
                <w:szCs w:val="28"/>
              </w:rPr>
              <w:t>собирать электрические схемы;</w:t>
            </w:r>
          </w:p>
          <w:p w:rsidR="001A683D" w:rsidRPr="002C396C" w:rsidRDefault="001A683D" w:rsidP="00540521">
            <w:pPr>
              <w:pStyle w:val="Default"/>
              <w:numPr>
                <w:ilvl w:val="0"/>
                <w:numId w:val="4"/>
              </w:numPr>
              <w:tabs>
                <w:tab w:val="left" w:pos="404"/>
                <w:tab w:val="num" w:pos="491"/>
              </w:tabs>
              <w:ind w:left="5" w:firstLine="142"/>
              <w:jc w:val="both"/>
              <w:rPr>
                <w:b/>
                <w:bCs/>
                <w:sz w:val="28"/>
                <w:szCs w:val="28"/>
              </w:rPr>
            </w:pPr>
            <w:r w:rsidRPr="00DF4EBB">
              <w:rPr>
                <w:sz w:val="28"/>
                <w:szCs w:val="28"/>
              </w:rPr>
              <w:t>-проводить исследования цифровых электронных схем с использованием сре</w:t>
            </w:r>
            <w:proofErr w:type="gramStart"/>
            <w:r w:rsidRPr="00DF4EBB">
              <w:rPr>
                <w:sz w:val="28"/>
                <w:szCs w:val="28"/>
              </w:rPr>
              <w:t>дств сх</w:t>
            </w:r>
            <w:proofErr w:type="gramEnd"/>
            <w:r w:rsidRPr="00DF4EBB">
              <w:rPr>
                <w:sz w:val="28"/>
                <w:szCs w:val="28"/>
              </w:rPr>
              <w:t>емотехнического моделирования</w:t>
            </w:r>
          </w:p>
        </w:tc>
        <w:tc>
          <w:tcPr>
            <w:tcW w:w="4263" w:type="dxa"/>
          </w:tcPr>
          <w:p w:rsidR="001A683D" w:rsidRPr="002C03DD" w:rsidRDefault="001A683D" w:rsidP="00540521">
            <w:pPr>
              <w:numPr>
                <w:ilvl w:val="0"/>
                <w:numId w:val="4"/>
              </w:numPr>
              <w:tabs>
                <w:tab w:val="left" w:pos="434"/>
              </w:tabs>
              <w:ind w:left="0" w:firstLine="0"/>
              <w:rPr>
                <w:sz w:val="28"/>
                <w:szCs w:val="28"/>
              </w:rPr>
            </w:pPr>
            <w:r w:rsidRPr="002C03DD">
              <w:rPr>
                <w:sz w:val="28"/>
                <w:szCs w:val="28"/>
              </w:rPr>
              <w:t>классификацию электронных приборов, их устройство и область применения</w:t>
            </w:r>
          </w:p>
          <w:p w:rsidR="001A683D" w:rsidRPr="002C03DD" w:rsidRDefault="001A683D" w:rsidP="00540521">
            <w:pPr>
              <w:numPr>
                <w:ilvl w:val="0"/>
                <w:numId w:val="4"/>
              </w:numPr>
              <w:tabs>
                <w:tab w:val="left" w:pos="266"/>
                <w:tab w:val="left" w:pos="434"/>
              </w:tabs>
              <w:ind w:left="0" w:firstLine="0"/>
              <w:rPr>
                <w:sz w:val="28"/>
                <w:szCs w:val="28"/>
              </w:rPr>
            </w:pPr>
            <w:r w:rsidRPr="002C03DD">
              <w:rPr>
                <w:sz w:val="28"/>
                <w:szCs w:val="28"/>
              </w:rPr>
              <w:t>методы расчета и измерения основных параметров цепей;</w:t>
            </w:r>
          </w:p>
          <w:p w:rsidR="001A683D" w:rsidRPr="002C03DD" w:rsidRDefault="001A683D" w:rsidP="00540521">
            <w:pPr>
              <w:numPr>
                <w:ilvl w:val="0"/>
                <w:numId w:val="4"/>
              </w:numPr>
              <w:tabs>
                <w:tab w:val="left" w:pos="434"/>
              </w:tabs>
              <w:ind w:left="0" w:firstLine="0"/>
              <w:rPr>
                <w:sz w:val="28"/>
                <w:szCs w:val="28"/>
              </w:rPr>
            </w:pPr>
            <w:r w:rsidRPr="002C03DD">
              <w:rPr>
                <w:sz w:val="28"/>
                <w:szCs w:val="28"/>
              </w:rPr>
              <w:t>основы физических процессов в полупроводниках;</w:t>
            </w:r>
          </w:p>
          <w:p w:rsidR="001A683D" w:rsidRPr="002C03DD" w:rsidRDefault="001A683D" w:rsidP="00540521">
            <w:pPr>
              <w:numPr>
                <w:ilvl w:val="0"/>
                <w:numId w:val="4"/>
              </w:numPr>
              <w:tabs>
                <w:tab w:val="left" w:pos="434"/>
              </w:tabs>
              <w:ind w:left="0" w:firstLine="0"/>
              <w:rPr>
                <w:sz w:val="28"/>
                <w:szCs w:val="28"/>
              </w:rPr>
            </w:pPr>
            <w:r w:rsidRPr="002C03DD">
              <w:rPr>
                <w:sz w:val="28"/>
                <w:szCs w:val="28"/>
              </w:rPr>
              <w:t>параметры электронных схем и единицы их измерения;</w:t>
            </w:r>
          </w:p>
          <w:p w:rsidR="001A683D" w:rsidRPr="002C03DD" w:rsidRDefault="001A683D" w:rsidP="00540521">
            <w:pPr>
              <w:numPr>
                <w:ilvl w:val="0"/>
                <w:numId w:val="4"/>
              </w:numPr>
              <w:tabs>
                <w:tab w:val="left" w:pos="434"/>
              </w:tabs>
              <w:ind w:left="0" w:firstLine="0"/>
              <w:rPr>
                <w:sz w:val="28"/>
                <w:szCs w:val="28"/>
              </w:rPr>
            </w:pPr>
            <w:r w:rsidRPr="002C03DD">
              <w:rPr>
                <w:sz w:val="28"/>
                <w:szCs w:val="28"/>
              </w:rPr>
              <w:t>принципы выбора электронных устройств и приборов;</w:t>
            </w:r>
          </w:p>
          <w:p w:rsidR="001A683D" w:rsidRPr="002C03DD" w:rsidRDefault="001A683D" w:rsidP="00540521">
            <w:pPr>
              <w:numPr>
                <w:ilvl w:val="0"/>
                <w:numId w:val="4"/>
              </w:numPr>
              <w:tabs>
                <w:tab w:val="left" w:pos="434"/>
              </w:tabs>
              <w:ind w:left="0" w:firstLine="0"/>
              <w:rPr>
                <w:sz w:val="28"/>
                <w:szCs w:val="28"/>
              </w:rPr>
            </w:pPr>
            <w:r w:rsidRPr="002C03DD">
              <w:rPr>
                <w:sz w:val="28"/>
                <w:szCs w:val="28"/>
              </w:rPr>
              <w:t>принципы действия, устройство, основные характеристики электронных устройств и приборов;</w:t>
            </w:r>
          </w:p>
          <w:p w:rsidR="001A683D" w:rsidRPr="002C03DD" w:rsidRDefault="001A683D" w:rsidP="00540521">
            <w:pPr>
              <w:numPr>
                <w:ilvl w:val="0"/>
                <w:numId w:val="4"/>
              </w:numPr>
              <w:tabs>
                <w:tab w:val="left" w:pos="434"/>
              </w:tabs>
              <w:ind w:left="0" w:firstLine="0"/>
              <w:rPr>
                <w:sz w:val="28"/>
                <w:szCs w:val="28"/>
              </w:rPr>
            </w:pPr>
            <w:r w:rsidRPr="002C03DD">
              <w:rPr>
                <w:sz w:val="28"/>
                <w:szCs w:val="28"/>
              </w:rPr>
              <w:t>свойства полупроводниковых материалов;</w:t>
            </w:r>
          </w:p>
          <w:p w:rsidR="001A683D" w:rsidRPr="002C03DD" w:rsidRDefault="001A683D" w:rsidP="00540521">
            <w:pPr>
              <w:numPr>
                <w:ilvl w:val="0"/>
                <w:numId w:val="4"/>
              </w:numPr>
              <w:tabs>
                <w:tab w:val="left" w:pos="434"/>
              </w:tabs>
              <w:ind w:left="0" w:firstLine="0"/>
              <w:rPr>
                <w:sz w:val="28"/>
                <w:szCs w:val="28"/>
              </w:rPr>
            </w:pPr>
            <w:r w:rsidRPr="002C03DD">
              <w:rPr>
                <w:sz w:val="28"/>
                <w:szCs w:val="28"/>
              </w:rPr>
              <w:t>способы передачи информации в виде электронных сигналов;</w:t>
            </w:r>
          </w:p>
          <w:p w:rsidR="001A683D" w:rsidRPr="002C03DD" w:rsidRDefault="001A683D" w:rsidP="00540521">
            <w:pPr>
              <w:numPr>
                <w:ilvl w:val="0"/>
                <w:numId w:val="4"/>
              </w:numPr>
              <w:tabs>
                <w:tab w:val="left" w:pos="434"/>
              </w:tabs>
              <w:ind w:left="0" w:firstLine="0"/>
              <w:rPr>
                <w:sz w:val="28"/>
                <w:szCs w:val="28"/>
              </w:rPr>
            </w:pPr>
            <w:r w:rsidRPr="002C03DD">
              <w:rPr>
                <w:sz w:val="28"/>
                <w:szCs w:val="28"/>
              </w:rPr>
              <w:t>устройство, принцип действия и основные характеристики электронных приборов;</w:t>
            </w:r>
          </w:p>
          <w:p w:rsidR="001A683D" w:rsidRPr="002C03DD" w:rsidRDefault="001A683D" w:rsidP="00540521">
            <w:pPr>
              <w:numPr>
                <w:ilvl w:val="0"/>
                <w:numId w:val="4"/>
              </w:numPr>
              <w:tabs>
                <w:tab w:val="left" w:pos="4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sz w:val="28"/>
                <w:szCs w:val="28"/>
              </w:rPr>
            </w:pPr>
            <w:r w:rsidRPr="002C03DD">
              <w:rPr>
                <w:sz w:val="28"/>
                <w:szCs w:val="28"/>
              </w:rPr>
              <w:t>математические основы построения цифровых устройств</w:t>
            </w:r>
          </w:p>
          <w:p w:rsidR="001A683D" w:rsidRPr="002C03DD" w:rsidRDefault="001A683D" w:rsidP="00540521">
            <w:pPr>
              <w:numPr>
                <w:ilvl w:val="0"/>
                <w:numId w:val="4"/>
              </w:numPr>
              <w:tabs>
                <w:tab w:val="left" w:pos="4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rPr>
                <w:sz w:val="28"/>
                <w:szCs w:val="28"/>
              </w:rPr>
            </w:pPr>
            <w:r w:rsidRPr="002C03DD">
              <w:rPr>
                <w:sz w:val="28"/>
                <w:szCs w:val="28"/>
              </w:rPr>
              <w:t>основы цифровой и импульсной техники:</w:t>
            </w:r>
          </w:p>
          <w:p w:rsidR="001A683D" w:rsidRPr="002C396C" w:rsidRDefault="001A683D" w:rsidP="00540521">
            <w:pPr>
              <w:numPr>
                <w:ilvl w:val="0"/>
                <w:numId w:val="4"/>
              </w:numPr>
              <w:tabs>
                <w:tab w:val="left" w:pos="404"/>
                <w:tab w:val="left" w:pos="434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2C03DD">
              <w:rPr>
                <w:sz w:val="28"/>
                <w:szCs w:val="28"/>
              </w:rPr>
              <w:t>цифровые логические элементы</w:t>
            </w:r>
          </w:p>
        </w:tc>
      </w:tr>
    </w:tbl>
    <w:p w:rsidR="001A683D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1A683D" w:rsidRPr="00695A5A" w:rsidRDefault="001A683D" w:rsidP="001A683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2</w:t>
      </w:r>
      <w:r w:rsidRPr="00695A5A">
        <w:rPr>
          <w:b/>
          <w:sz w:val="28"/>
          <w:szCs w:val="28"/>
        </w:rPr>
        <w:t xml:space="preserve"> СТРУКТУРА И СОДЕРЖАНИЕ УЧЕБНОЙ ДИСЦИПЛИНЫ</w:t>
      </w:r>
    </w:p>
    <w:p w:rsidR="001A683D" w:rsidRPr="00695A5A" w:rsidRDefault="001A683D" w:rsidP="001A683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Pr="00695A5A">
        <w:rPr>
          <w:b/>
          <w:sz w:val="28"/>
          <w:szCs w:val="28"/>
        </w:rPr>
        <w:t xml:space="preserve"> Объем учебной дисциплины и виды учебной работы</w:t>
      </w:r>
    </w:p>
    <w:p w:rsidR="001A683D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525"/>
      </w:tblGrid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7</w:t>
            </w:r>
            <w:r w:rsidR="00A034E3">
              <w:rPr>
                <w:b/>
                <w:iCs/>
                <w:sz w:val="28"/>
                <w:szCs w:val="28"/>
              </w:rPr>
              <w:t>8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b/>
                <w:sz w:val="28"/>
                <w:szCs w:val="28"/>
              </w:rPr>
            </w:pPr>
            <w:r w:rsidRPr="008654A3">
              <w:rPr>
                <w:b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1A683D" w:rsidRDefault="001A683D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30</w:t>
            </w:r>
          </w:p>
        </w:tc>
      </w:tr>
      <w:tr w:rsidR="001A683D" w:rsidRPr="00695A5A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числе: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vAlign w:val="center"/>
          </w:tcPr>
          <w:p w:rsidR="001A683D" w:rsidRPr="00695A5A" w:rsidRDefault="00A034E3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40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30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Default="001A683D" w:rsidP="00540521">
            <w:pPr>
              <w:rPr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1A683D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30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Default="001A683D" w:rsidP="00540521">
            <w:pPr>
              <w:rPr>
                <w:sz w:val="28"/>
                <w:szCs w:val="28"/>
              </w:rPr>
            </w:pPr>
            <w:r w:rsidRPr="00CC4204">
              <w:rPr>
                <w:bCs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1A683D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Default="001A683D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 xml:space="preserve">Промежуточная аттестация в форме </w:t>
            </w:r>
            <w:r>
              <w:rPr>
                <w:b/>
                <w:iCs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</w:tbl>
    <w:p w:rsidR="001A683D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1A683D" w:rsidRPr="00A20A8B" w:rsidSect="00540521">
          <w:footerReference w:type="even" r:id="rId125"/>
          <w:footerReference w:type="default" r:id="rId126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:rsidR="001A683D" w:rsidRPr="008F1F85" w:rsidRDefault="001A683D" w:rsidP="00A034E3">
      <w:pPr>
        <w:spacing w:line="360" w:lineRule="auto"/>
        <w:rPr>
          <w:bCs/>
          <w:sz w:val="28"/>
          <w:szCs w:val="28"/>
        </w:rPr>
      </w:pPr>
      <w:r w:rsidRPr="00111B3C">
        <w:rPr>
          <w:b/>
          <w:sz w:val="28"/>
          <w:szCs w:val="28"/>
        </w:rPr>
        <w:lastRenderedPageBreak/>
        <w:t>2.2. Тематический план и</w:t>
      </w:r>
      <w:r>
        <w:rPr>
          <w:b/>
          <w:sz w:val="28"/>
          <w:szCs w:val="28"/>
        </w:rPr>
        <w:t xml:space="preserve"> сод</w:t>
      </w:r>
      <w:r w:rsidR="00E400CA">
        <w:rPr>
          <w:b/>
          <w:sz w:val="28"/>
          <w:szCs w:val="28"/>
        </w:rPr>
        <w:t>ержание учебной дисциплины ОП 10</w:t>
      </w:r>
      <w:r w:rsidRPr="00111B3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ОСНОВЫ ЭЛЕКТРОНИКИ И СХЕМОТЕХНИКИ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7"/>
        <w:gridCol w:w="540"/>
        <w:gridCol w:w="19"/>
        <w:gridCol w:w="9357"/>
        <w:gridCol w:w="1064"/>
        <w:gridCol w:w="1801"/>
      </w:tblGrid>
      <w:tr w:rsidR="001A683D" w:rsidRPr="00E65EAA">
        <w:trPr>
          <w:trHeight w:val="1742"/>
        </w:trPr>
        <w:tc>
          <w:tcPr>
            <w:tcW w:w="2267" w:type="dxa"/>
            <w:vAlign w:val="center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916" w:type="dxa"/>
            <w:gridSpan w:val="3"/>
            <w:vAlign w:val="center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1A6D45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r>
              <w:rPr>
                <w:b/>
                <w:bCs/>
              </w:rPr>
              <w:t>студентов</w:t>
            </w:r>
          </w:p>
        </w:tc>
        <w:tc>
          <w:tcPr>
            <w:tcW w:w="1064" w:type="dxa"/>
            <w:shd w:val="clear" w:color="auto" w:fill="auto"/>
            <w:vAlign w:val="center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Объем в часах</w:t>
            </w:r>
          </w:p>
        </w:tc>
        <w:tc>
          <w:tcPr>
            <w:tcW w:w="1801" w:type="dxa"/>
          </w:tcPr>
          <w:p w:rsidR="001A683D" w:rsidRPr="001C704F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18"/>
                <w:szCs w:val="18"/>
              </w:rPr>
            </w:pPr>
            <w:r w:rsidRPr="001C704F">
              <w:rPr>
                <w:b/>
                <w:bCs/>
                <w:sz w:val="18"/>
                <w:szCs w:val="18"/>
              </w:rPr>
              <w:t xml:space="preserve">Коды </w:t>
            </w:r>
            <w:r w:rsidRPr="00EA53E8">
              <w:rPr>
                <w:b/>
                <w:bCs/>
                <w:sz w:val="18"/>
                <w:szCs w:val="18"/>
              </w:rPr>
              <w:t>компетенций и личностных результатов, формированию которых способствует освоение учебной</w:t>
            </w:r>
            <w:r>
              <w:rPr>
                <w:b/>
                <w:bCs/>
                <w:sz w:val="18"/>
                <w:szCs w:val="18"/>
              </w:rPr>
              <w:t xml:space="preserve"> дисциплины</w:t>
            </w:r>
          </w:p>
        </w:tc>
      </w:tr>
      <w:tr w:rsidR="001A683D" w:rsidRPr="00E65EAA">
        <w:trPr>
          <w:trHeight w:val="263"/>
        </w:trPr>
        <w:tc>
          <w:tcPr>
            <w:tcW w:w="2267" w:type="dxa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E65EAA">
              <w:rPr>
                <w:b/>
                <w:bCs/>
              </w:rPr>
              <w:t>Раздел 1</w:t>
            </w:r>
          </w:p>
        </w:tc>
        <w:tc>
          <w:tcPr>
            <w:tcW w:w="10980" w:type="dxa"/>
            <w:gridSpan w:val="4"/>
          </w:tcPr>
          <w:p w:rsidR="001A683D" w:rsidRPr="00C96E7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C96E7A">
              <w:rPr>
                <w:b/>
                <w:bCs/>
              </w:rPr>
              <w:t>Основы электроники</w:t>
            </w:r>
          </w:p>
        </w:tc>
        <w:tc>
          <w:tcPr>
            <w:tcW w:w="1801" w:type="dxa"/>
            <w:shd w:val="clear" w:color="auto" w:fill="auto"/>
          </w:tcPr>
          <w:p w:rsidR="001A683D" w:rsidRPr="00E65EAA" w:rsidRDefault="001A683D" w:rsidP="00540521">
            <w:pPr>
              <w:suppressAutoHyphens/>
              <w:rPr>
                <w:b/>
                <w:bCs/>
              </w:rPr>
            </w:pPr>
          </w:p>
        </w:tc>
      </w:tr>
      <w:tr w:rsidR="001A683D" w:rsidRPr="00E65EAA">
        <w:trPr>
          <w:trHeight w:val="20"/>
        </w:trPr>
        <w:tc>
          <w:tcPr>
            <w:tcW w:w="2267" w:type="dxa"/>
            <w:vMerge w:val="restart"/>
          </w:tcPr>
          <w:p w:rsidR="001A683D" w:rsidRPr="00C96E7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C96E7A">
              <w:rPr>
                <w:b/>
                <w:bCs/>
              </w:rPr>
              <w:t>Тема 1.1</w:t>
            </w:r>
          </w:p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C96E7A">
              <w:rPr>
                <w:b/>
                <w:bCs/>
                <w:color w:val="000000"/>
                <w:spacing w:val="-3"/>
              </w:rPr>
              <w:t>Электронные приборы</w:t>
            </w:r>
            <w:r w:rsidRPr="00C857A5">
              <w:rPr>
                <w:b/>
                <w:bCs/>
                <w:color w:val="000000"/>
                <w:spacing w:val="-3"/>
                <w:sz w:val="20"/>
                <w:szCs w:val="20"/>
              </w:rPr>
              <w:t>.</w:t>
            </w:r>
          </w:p>
        </w:tc>
        <w:tc>
          <w:tcPr>
            <w:tcW w:w="9916" w:type="dxa"/>
            <w:gridSpan w:val="3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64" w:type="dxa"/>
            <w:vMerge w:val="restart"/>
            <w:shd w:val="clear" w:color="auto" w:fill="auto"/>
          </w:tcPr>
          <w:p w:rsidR="001A683D" w:rsidRPr="00522FB4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801" w:type="dxa"/>
            <w:vMerge w:val="restart"/>
            <w:shd w:val="clear" w:color="auto" w:fill="auto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1A683D" w:rsidRPr="00E65EAA" w:rsidRDefault="001A683D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1A683D" w:rsidRPr="00E65EAA">
        <w:trPr>
          <w:trHeight w:val="205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57" w:type="dxa"/>
          </w:tcPr>
          <w:p w:rsidR="001A683D" w:rsidRPr="00363863" w:rsidRDefault="00A034E3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63863">
              <w:rPr>
                <w:color w:val="000000"/>
                <w:spacing w:val="-3"/>
              </w:rPr>
              <w:t>Полупроводниковые диоды.</w:t>
            </w:r>
          </w:p>
        </w:tc>
        <w:tc>
          <w:tcPr>
            <w:tcW w:w="1064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05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1A683D" w:rsidRPr="00444DC1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9357" w:type="dxa"/>
          </w:tcPr>
          <w:p w:rsidR="001A683D" w:rsidRPr="00363863" w:rsidRDefault="00A034E3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2"/>
              </w:rPr>
            </w:pPr>
            <w:r w:rsidRPr="00363863">
              <w:t>Биполярные транзисторы. Полевые транзисторы</w:t>
            </w:r>
          </w:p>
        </w:tc>
        <w:tc>
          <w:tcPr>
            <w:tcW w:w="1064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56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1A683D" w:rsidRPr="00444DC1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9357" w:type="dxa"/>
          </w:tcPr>
          <w:p w:rsidR="001A683D" w:rsidRPr="00363863" w:rsidRDefault="00A034E3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63863">
              <w:t>Тиристоры.</w:t>
            </w:r>
          </w:p>
        </w:tc>
        <w:tc>
          <w:tcPr>
            <w:tcW w:w="1064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157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357" w:type="dxa"/>
          </w:tcPr>
          <w:p w:rsidR="001A683D" w:rsidRPr="00363863" w:rsidRDefault="00A034E3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63863">
              <w:t>Оптоэлектронные приборы.</w:t>
            </w:r>
          </w:p>
        </w:tc>
        <w:tc>
          <w:tcPr>
            <w:tcW w:w="1064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36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1A683D" w:rsidRPr="00C96E7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357" w:type="dxa"/>
          </w:tcPr>
          <w:p w:rsidR="001A683D" w:rsidRPr="00363863" w:rsidRDefault="00A034E3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363863">
              <w:t>Интегральные микросхемы (ИМС)</w:t>
            </w:r>
          </w:p>
        </w:tc>
        <w:tc>
          <w:tcPr>
            <w:tcW w:w="1064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09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916" w:type="dxa"/>
            <w:gridSpan w:val="3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64" w:type="dxa"/>
            <w:vMerge w:val="restart"/>
            <w:shd w:val="clear" w:color="auto" w:fill="auto"/>
          </w:tcPr>
          <w:p w:rsidR="001A683D" w:rsidRPr="000173D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0173DD">
              <w:rPr>
                <w:b/>
              </w:rPr>
              <w:t>10</w:t>
            </w: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09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40" w:type="dxa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76" w:type="dxa"/>
            <w:gridSpan w:val="2"/>
          </w:tcPr>
          <w:p w:rsidR="001A683D" w:rsidRPr="00363863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363863">
              <w:rPr>
                <w:bCs/>
              </w:rPr>
              <w:t>№ 1. Определение параметров диода.</w:t>
            </w:r>
          </w:p>
        </w:tc>
        <w:tc>
          <w:tcPr>
            <w:tcW w:w="1064" w:type="dxa"/>
            <w:vMerge/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09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40" w:type="dxa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376" w:type="dxa"/>
            <w:gridSpan w:val="2"/>
          </w:tcPr>
          <w:p w:rsidR="001A683D" w:rsidRPr="00363863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363863">
              <w:rPr>
                <w:bCs/>
              </w:rPr>
              <w:t xml:space="preserve"> № 2. Исследование входных и выходных характеристик биполярного транзистора.</w:t>
            </w:r>
          </w:p>
        </w:tc>
        <w:tc>
          <w:tcPr>
            <w:tcW w:w="1064" w:type="dxa"/>
            <w:vMerge/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09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40" w:type="dxa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376" w:type="dxa"/>
            <w:gridSpan w:val="2"/>
          </w:tcPr>
          <w:p w:rsidR="001A683D" w:rsidRPr="000173D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0173DD">
              <w:rPr>
                <w:bCs/>
              </w:rPr>
              <w:t>№ 3.Определение по результатам опыта отпирающего напряжения и тока тиристора</w:t>
            </w:r>
            <w:r w:rsidRPr="000173DD">
              <w:rPr>
                <w:b/>
                <w:bCs/>
              </w:rPr>
              <w:t>.</w:t>
            </w:r>
          </w:p>
        </w:tc>
        <w:tc>
          <w:tcPr>
            <w:tcW w:w="1064" w:type="dxa"/>
            <w:vMerge/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09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40" w:type="dxa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376" w:type="dxa"/>
            <w:gridSpan w:val="2"/>
          </w:tcPr>
          <w:p w:rsidR="001A683D" w:rsidRPr="000173D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0173DD">
              <w:rPr>
                <w:bCs/>
              </w:rPr>
              <w:t xml:space="preserve">№ 4. </w:t>
            </w:r>
            <w:r w:rsidRPr="000173DD">
              <w:rPr>
                <w:color w:val="000000"/>
              </w:rPr>
              <w:t>Измерение выходного напряжения переменного источника, с фазоуправляемым тиристором в качестве регулирующего элемента.</w:t>
            </w:r>
          </w:p>
        </w:tc>
        <w:tc>
          <w:tcPr>
            <w:tcW w:w="1064" w:type="dxa"/>
            <w:vMerge/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09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540" w:type="dxa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376" w:type="dxa"/>
            <w:gridSpan w:val="2"/>
          </w:tcPr>
          <w:p w:rsidR="001A683D" w:rsidRPr="000173D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0173DD">
              <w:rPr>
                <w:bCs/>
              </w:rPr>
              <w:t xml:space="preserve">№ 5. </w:t>
            </w:r>
            <w:r w:rsidRPr="000173DD">
              <w:rPr>
                <w:color w:val="000000"/>
              </w:rPr>
              <w:t>Построение рабочие характеристик фоторезистора, фотодиода и светодиода с помощью осциллографа</w:t>
            </w:r>
          </w:p>
        </w:tc>
        <w:tc>
          <w:tcPr>
            <w:tcW w:w="1064" w:type="dxa"/>
            <w:vMerge/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25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916" w:type="dxa"/>
            <w:gridSpan w:val="3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64" w:type="dxa"/>
            <w:shd w:val="clear" w:color="auto" w:fill="auto"/>
          </w:tcPr>
          <w:p w:rsidR="001A683D" w:rsidRPr="00911C8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0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916" w:type="dxa"/>
            <w:gridSpan w:val="3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64" w:type="dxa"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0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9916" w:type="dxa"/>
            <w:gridSpan w:val="3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64" w:type="dxa"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70"/>
        </w:trPr>
        <w:tc>
          <w:tcPr>
            <w:tcW w:w="2267" w:type="dxa"/>
            <w:vMerge w:val="restart"/>
          </w:tcPr>
          <w:p w:rsidR="001A683D" w:rsidRPr="00C96E7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C96E7A">
              <w:rPr>
                <w:b/>
                <w:bCs/>
              </w:rPr>
              <w:t>Тема 1.2</w:t>
            </w:r>
          </w:p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C96E7A">
              <w:rPr>
                <w:b/>
                <w:bCs/>
              </w:rPr>
              <w:t xml:space="preserve">Электронные ключи </w:t>
            </w:r>
            <w:r w:rsidRPr="00C96E7A">
              <w:rPr>
                <w:b/>
                <w:bCs/>
                <w:color w:val="000000"/>
                <w:spacing w:val="-1"/>
              </w:rPr>
              <w:t xml:space="preserve">и формирование </w:t>
            </w:r>
            <w:r w:rsidR="00E80C26" w:rsidRPr="00C96E7A">
              <w:rPr>
                <w:b/>
                <w:bCs/>
                <w:color w:val="000000"/>
                <w:spacing w:val="-1"/>
              </w:rPr>
              <w:lastRenderedPageBreak/>
              <w:t>импульсов</w:t>
            </w:r>
          </w:p>
        </w:tc>
        <w:tc>
          <w:tcPr>
            <w:tcW w:w="9916" w:type="dxa"/>
            <w:gridSpan w:val="3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064" w:type="dxa"/>
            <w:vMerge w:val="restart"/>
            <w:shd w:val="clear" w:color="auto" w:fill="auto"/>
          </w:tcPr>
          <w:p w:rsidR="001A683D" w:rsidRPr="00522FB4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  <w:p w:rsidR="001A683D" w:rsidRPr="00522FB4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 w:val="restart"/>
            <w:shd w:val="clear" w:color="auto" w:fill="auto"/>
          </w:tcPr>
          <w:p w:rsidR="001A683D" w:rsidRPr="00E65EAA" w:rsidRDefault="001A683D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434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57" w:type="dxa"/>
          </w:tcPr>
          <w:p w:rsidR="001A683D" w:rsidRPr="00363863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63863">
              <w:t xml:space="preserve">Общая характеристика импульсных устройств. Диодные и транзисторные электронные ключи. </w:t>
            </w:r>
            <w:r w:rsidR="00E80C26" w:rsidRPr="00363863">
              <w:t>Формирование импульсов: ограничители, дифференцирующие цепи, интегрирующие цепи.</w:t>
            </w:r>
          </w:p>
        </w:tc>
        <w:tc>
          <w:tcPr>
            <w:tcW w:w="1064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135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916" w:type="dxa"/>
            <w:gridSpan w:val="3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64" w:type="dxa"/>
            <w:vMerge w:val="restart"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135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916" w:type="dxa"/>
            <w:gridSpan w:val="3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64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</w:tbl>
    <w:p w:rsidR="00E80C26" w:rsidRDefault="00E80C26"/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540"/>
        <w:gridCol w:w="19"/>
        <w:gridCol w:w="9332"/>
        <w:gridCol w:w="8"/>
        <w:gridCol w:w="15"/>
        <w:gridCol w:w="1065"/>
        <w:gridCol w:w="1801"/>
      </w:tblGrid>
      <w:tr w:rsidR="001A683D" w:rsidRPr="00E65EAA">
        <w:trPr>
          <w:trHeight w:val="135"/>
        </w:trPr>
        <w:tc>
          <w:tcPr>
            <w:tcW w:w="2268" w:type="dxa"/>
            <w:vMerge w:val="restart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914" w:type="dxa"/>
            <w:gridSpan w:val="5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65" w:type="dxa"/>
            <w:vMerge w:val="restart"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 w:val="restart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176"/>
        </w:trPr>
        <w:tc>
          <w:tcPr>
            <w:tcW w:w="2268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914" w:type="dxa"/>
            <w:gridSpan w:val="5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65" w:type="dxa"/>
            <w:vMerge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176"/>
        </w:trPr>
        <w:tc>
          <w:tcPr>
            <w:tcW w:w="2268" w:type="dxa"/>
            <w:vMerge w:val="restart"/>
          </w:tcPr>
          <w:p w:rsidR="000E2849" w:rsidRPr="00C96E7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C96E7A">
              <w:rPr>
                <w:b/>
                <w:bCs/>
              </w:rPr>
              <w:t>Тема 1.3. Источники питания и преобразователи энергии</w:t>
            </w:r>
          </w:p>
        </w:tc>
        <w:tc>
          <w:tcPr>
            <w:tcW w:w="9914" w:type="dxa"/>
            <w:gridSpan w:val="5"/>
          </w:tcPr>
          <w:p w:rsidR="000E2849" w:rsidRPr="00C41F7B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65" w:type="dxa"/>
            <w:vMerge w:val="restart"/>
            <w:shd w:val="clear" w:color="auto" w:fill="auto"/>
          </w:tcPr>
          <w:p w:rsidR="000E2849" w:rsidRPr="000173DD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01" w:type="dxa"/>
            <w:vMerge w:val="restart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0E2849" w:rsidRPr="00E65EAA" w:rsidRDefault="000E2849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0E2849" w:rsidRPr="00E65EAA">
        <w:trPr>
          <w:trHeight w:val="176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55" w:type="dxa"/>
            <w:gridSpan w:val="3"/>
          </w:tcPr>
          <w:p w:rsidR="000E2849" w:rsidRPr="00C96E7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96E7A">
              <w:t>Выпрямители</w:t>
            </w:r>
          </w:p>
        </w:tc>
        <w:tc>
          <w:tcPr>
            <w:tcW w:w="1065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</w:tcPr>
          <w:p w:rsidR="000E2849" w:rsidRPr="00E65EAA" w:rsidRDefault="000E2849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0E2849" w:rsidRPr="00E65EAA">
        <w:trPr>
          <w:trHeight w:val="176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355" w:type="dxa"/>
            <w:gridSpan w:val="3"/>
          </w:tcPr>
          <w:p w:rsidR="000E2849" w:rsidRPr="00C96E7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96E7A">
              <w:t>Инверторы. Стабилизаторы.</w:t>
            </w:r>
          </w:p>
        </w:tc>
        <w:tc>
          <w:tcPr>
            <w:tcW w:w="1065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</w:tcPr>
          <w:p w:rsidR="000E2849" w:rsidRPr="00E65EAA" w:rsidRDefault="000E2849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0E2849" w:rsidRPr="00E65EAA">
        <w:trPr>
          <w:trHeight w:val="176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355" w:type="dxa"/>
            <w:gridSpan w:val="3"/>
          </w:tcPr>
          <w:p w:rsidR="000E2849" w:rsidRPr="00C96E7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C96E7A">
              <w:t>Преобразователи напряжения и частоты</w:t>
            </w:r>
          </w:p>
        </w:tc>
        <w:tc>
          <w:tcPr>
            <w:tcW w:w="1065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</w:tcPr>
          <w:p w:rsidR="000E2849" w:rsidRPr="00E65EAA" w:rsidRDefault="000E2849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891" w:type="dxa"/>
            <w:gridSpan w:val="3"/>
          </w:tcPr>
          <w:p w:rsidR="000E2849" w:rsidRPr="00C41F7B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8" w:type="dxa"/>
            <w:gridSpan w:val="3"/>
            <w:vMerge w:val="restart"/>
            <w:shd w:val="clear" w:color="auto" w:fill="auto"/>
          </w:tcPr>
          <w:p w:rsidR="000E2849" w:rsidRPr="000173DD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0173DD">
              <w:rPr>
                <w:b/>
              </w:rPr>
              <w:t>4</w:t>
            </w:r>
          </w:p>
        </w:tc>
        <w:tc>
          <w:tcPr>
            <w:tcW w:w="1801" w:type="dxa"/>
            <w:vMerge/>
            <w:shd w:val="clear" w:color="auto" w:fill="auto"/>
          </w:tcPr>
          <w:p w:rsidR="000E2849" w:rsidRPr="00E65EAA" w:rsidRDefault="000E2849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332" w:type="dxa"/>
          </w:tcPr>
          <w:p w:rsidR="000E2849" w:rsidRPr="00E470B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E470B0">
              <w:rPr>
                <w:bCs/>
              </w:rPr>
              <w:t xml:space="preserve">№ 6. </w:t>
            </w:r>
            <w:r w:rsidRPr="00E470B0">
              <w:t>Исследование однополупериодного выпрямителя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0E2849" w:rsidRPr="00E65EAA" w:rsidRDefault="000E2849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332" w:type="dxa"/>
          </w:tcPr>
          <w:p w:rsidR="000E2849" w:rsidRPr="00E470B0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E470B0">
              <w:rPr>
                <w:bCs/>
              </w:rPr>
              <w:t xml:space="preserve">№ 7. </w:t>
            </w:r>
            <w:r w:rsidRPr="00E470B0">
              <w:t>Исследование двухполупериодного выпрямителя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0E2849" w:rsidRPr="00E65EAA" w:rsidRDefault="000E2849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891" w:type="dxa"/>
            <w:gridSpan w:val="3"/>
          </w:tcPr>
          <w:p w:rsidR="000E2849" w:rsidRPr="00C41F7B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C41F7B">
              <w:rPr>
                <w:bCs/>
              </w:rPr>
              <w:t>Практические занятия</w:t>
            </w:r>
          </w:p>
        </w:tc>
        <w:tc>
          <w:tcPr>
            <w:tcW w:w="1088" w:type="dxa"/>
            <w:gridSpan w:val="3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1" w:type="dxa"/>
            <w:vMerge/>
            <w:shd w:val="clear" w:color="auto" w:fill="auto"/>
          </w:tcPr>
          <w:p w:rsidR="000E2849" w:rsidRPr="00E65EAA" w:rsidRDefault="000E2849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891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8" w:type="dxa"/>
            <w:gridSpan w:val="3"/>
            <w:shd w:val="clear" w:color="auto" w:fill="auto"/>
          </w:tcPr>
          <w:p w:rsidR="000E2849" w:rsidRPr="00911C8E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801" w:type="dxa"/>
            <w:vMerge/>
            <w:shd w:val="clear" w:color="auto" w:fill="auto"/>
          </w:tcPr>
          <w:p w:rsidR="000E2849" w:rsidRPr="00E65EAA" w:rsidRDefault="000E2849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891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</w:t>
            </w:r>
            <w:r>
              <w:rPr>
                <w:bCs/>
              </w:rPr>
              <w:t>работа студентов</w:t>
            </w:r>
          </w:p>
        </w:tc>
        <w:tc>
          <w:tcPr>
            <w:tcW w:w="1088" w:type="dxa"/>
            <w:gridSpan w:val="3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1" w:type="dxa"/>
            <w:vMerge/>
            <w:shd w:val="clear" w:color="auto" w:fill="auto"/>
          </w:tcPr>
          <w:p w:rsidR="000E2849" w:rsidRPr="00E65EAA" w:rsidRDefault="000E2849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0E2849" w:rsidRPr="00E65EAA">
        <w:trPr>
          <w:trHeight w:val="192"/>
        </w:trPr>
        <w:tc>
          <w:tcPr>
            <w:tcW w:w="2268" w:type="dxa"/>
            <w:vMerge w:val="restart"/>
          </w:tcPr>
          <w:p w:rsidR="000E2849" w:rsidRPr="002974EB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 w:rsidRPr="002974EB">
              <w:rPr>
                <w:b/>
                <w:bCs/>
              </w:rPr>
              <w:t>Тема 1.4. Электронные усилители</w:t>
            </w:r>
          </w:p>
        </w:tc>
        <w:tc>
          <w:tcPr>
            <w:tcW w:w="9891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8" w:type="dxa"/>
            <w:gridSpan w:val="3"/>
            <w:vMerge w:val="restart"/>
            <w:shd w:val="clear" w:color="auto" w:fill="auto"/>
          </w:tcPr>
          <w:p w:rsidR="000E2849" w:rsidRPr="00522FB4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01" w:type="dxa"/>
            <w:vMerge/>
            <w:shd w:val="clear" w:color="auto" w:fill="auto"/>
          </w:tcPr>
          <w:p w:rsidR="000E2849" w:rsidRPr="00E65EAA" w:rsidRDefault="000E2849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</w:p>
        </w:tc>
      </w:tr>
      <w:tr w:rsidR="000E2849" w:rsidRPr="00E65EAA">
        <w:trPr>
          <w:trHeight w:val="254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332" w:type="dxa"/>
            <w:tcBorders>
              <w:bottom w:val="single" w:sz="4" w:space="0" w:color="auto"/>
            </w:tcBorders>
          </w:tcPr>
          <w:p w:rsidR="000E2849" w:rsidRPr="002974EB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974EB">
              <w:t>Усилители напряжения</w:t>
            </w:r>
            <w:r>
              <w:t>,</w:t>
            </w:r>
            <w:r w:rsidRPr="002974EB">
              <w:t xml:space="preserve"> тока</w:t>
            </w:r>
            <w:r>
              <w:t>,</w:t>
            </w:r>
            <w:r w:rsidRPr="002974EB">
              <w:t xml:space="preserve"> мощности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891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8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E2849" w:rsidRPr="000173DD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</w:rPr>
            </w:pPr>
            <w:r w:rsidRPr="000173DD">
              <w:rPr>
                <w:b/>
              </w:rPr>
              <w:t>2</w:t>
            </w:r>
          </w:p>
        </w:tc>
        <w:tc>
          <w:tcPr>
            <w:tcW w:w="1801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559" w:type="dxa"/>
            <w:gridSpan w:val="2"/>
          </w:tcPr>
          <w:p w:rsidR="000E2849" w:rsidRPr="00444DC1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9332" w:type="dxa"/>
          </w:tcPr>
          <w:p w:rsidR="000E2849" w:rsidRPr="00C45BB5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E65EAA">
              <w:rPr>
                <w:bCs/>
              </w:rPr>
              <w:t>№</w:t>
            </w:r>
            <w:r>
              <w:rPr>
                <w:bCs/>
              </w:rPr>
              <w:t xml:space="preserve"> 8</w:t>
            </w:r>
            <w:r w:rsidRPr="009C244B">
              <w:rPr>
                <w:bCs/>
              </w:rPr>
              <w:t xml:space="preserve">. </w:t>
            </w:r>
            <w:r w:rsidRPr="009C244B">
              <w:t>Исследование работы операционного усилителя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0E2849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891" w:type="dxa"/>
            <w:gridSpan w:val="3"/>
          </w:tcPr>
          <w:p w:rsidR="000E2849" w:rsidRPr="00C45BB5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C45BB5">
              <w:rPr>
                <w:bCs/>
              </w:rPr>
              <w:t>Практические занятия</w:t>
            </w:r>
          </w:p>
        </w:tc>
        <w:tc>
          <w:tcPr>
            <w:tcW w:w="1088" w:type="dxa"/>
            <w:gridSpan w:val="3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1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891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088" w:type="dxa"/>
            <w:gridSpan w:val="3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1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0E2849" w:rsidRPr="00E65EAA">
        <w:trPr>
          <w:trHeight w:val="20"/>
        </w:trPr>
        <w:tc>
          <w:tcPr>
            <w:tcW w:w="2268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  <w:tc>
          <w:tcPr>
            <w:tcW w:w="9891" w:type="dxa"/>
            <w:gridSpan w:val="3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88" w:type="dxa"/>
            <w:gridSpan w:val="3"/>
            <w:shd w:val="clear" w:color="auto" w:fill="auto"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801" w:type="dxa"/>
            <w:vMerge/>
          </w:tcPr>
          <w:p w:rsidR="000E2849" w:rsidRPr="00E65EAA" w:rsidRDefault="000E2849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20"/>
        </w:trPr>
        <w:tc>
          <w:tcPr>
            <w:tcW w:w="2268" w:type="dxa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E65EAA">
              <w:rPr>
                <w:b/>
                <w:bCs/>
              </w:rPr>
              <w:t xml:space="preserve">Раздел </w:t>
            </w:r>
            <w:r>
              <w:rPr>
                <w:b/>
                <w:bCs/>
              </w:rPr>
              <w:t>2</w:t>
            </w:r>
          </w:p>
        </w:tc>
        <w:tc>
          <w:tcPr>
            <w:tcW w:w="10979" w:type="dxa"/>
            <w:gridSpan w:val="6"/>
          </w:tcPr>
          <w:p w:rsidR="001A683D" w:rsidRPr="00E923E2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E923E2">
              <w:rPr>
                <w:b/>
              </w:rPr>
              <w:t>Основы схемотехники</w:t>
            </w:r>
          </w:p>
        </w:tc>
        <w:tc>
          <w:tcPr>
            <w:tcW w:w="1801" w:type="dxa"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C645F" w:rsidRPr="00E65EAA">
        <w:trPr>
          <w:trHeight w:val="170"/>
        </w:trPr>
        <w:tc>
          <w:tcPr>
            <w:tcW w:w="2268" w:type="dxa"/>
            <w:vMerge w:val="restart"/>
          </w:tcPr>
          <w:p w:rsidR="00DC645F" w:rsidRPr="00886600" w:rsidRDefault="00DC645F" w:rsidP="00540521">
            <w:pPr>
              <w:contextualSpacing/>
              <w:jc w:val="center"/>
              <w:rPr>
                <w:b/>
                <w:bCs/>
              </w:rPr>
            </w:pPr>
            <w:r w:rsidRPr="00886600">
              <w:rPr>
                <w:b/>
                <w:bCs/>
              </w:rPr>
              <w:t xml:space="preserve">Тема 2.1 </w:t>
            </w:r>
            <w:r w:rsidRPr="00983BDB">
              <w:rPr>
                <w:b/>
                <w:bCs/>
              </w:rPr>
              <w:t>Логические и запоминающие устройства</w:t>
            </w:r>
          </w:p>
        </w:tc>
        <w:tc>
          <w:tcPr>
            <w:tcW w:w="9891" w:type="dxa"/>
            <w:gridSpan w:val="3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>Содержание учебного материала</w:t>
            </w:r>
          </w:p>
        </w:tc>
        <w:tc>
          <w:tcPr>
            <w:tcW w:w="1088" w:type="dxa"/>
            <w:gridSpan w:val="3"/>
            <w:vMerge w:val="restart"/>
            <w:shd w:val="clear" w:color="auto" w:fill="auto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801" w:type="dxa"/>
            <w:vMerge w:val="restart"/>
            <w:shd w:val="clear" w:color="auto" w:fill="auto"/>
          </w:tcPr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01.09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01.06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02.08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02.01-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02.04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04.02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lastRenderedPageBreak/>
              <w:t>Зо 03.02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03.03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05.01</w:t>
            </w:r>
          </w:p>
          <w:p w:rsidR="000E2849" w:rsidRDefault="000E2849" w:rsidP="000E2849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05.01</w:t>
            </w:r>
          </w:p>
          <w:p w:rsidR="00DC645F" w:rsidRPr="00E65EAA" w:rsidRDefault="00DC645F" w:rsidP="00DC64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</w:rPr>
            </w:pPr>
          </w:p>
        </w:tc>
      </w:tr>
      <w:tr w:rsidR="00DC645F" w:rsidRPr="00E65EAA">
        <w:trPr>
          <w:trHeight w:val="187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 w:rsidRPr="00E65EAA">
              <w:rPr>
                <w:bCs/>
              </w:rPr>
              <w:t>1</w:t>
            </w:r>
          </w:p>
        </w:tc>
        <w:tc>
          <w:tcPr>
            <w:tcW w:w="9332" w:type="dxa"/>
            <w:tcBorders>
              <w:bottom w:val="single" w:sz="4" w:space="0" w:color="auto"/>
            </w:tcBorders>
          </w:tcPr>
          <w:p w:rsidR="00DC645F" w:rsidRPr="00E923E2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923E2">
              <w:t>Логические элементы</w:t>
            </w:r>
            <w:r>
              <w:t>.</w:t>
            </w:r>
            <w:r w:rsidRPr="00E923E2">
              <w:t xml:space="preserve">  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DC645F" w:rsidRPr="00522FB4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C645F" w:rsidRPr="00E65EAA">
        <w:trPr>
          <w:trHeight w:val="187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332" w:type="dxa"/>
            <w:tcBorders>
              <w:bottom w:val="single" w:sz="4" w:space="0" w:color="auto"/>
            </w:tcBorders>
          </w:tcPr>
          <w:p w:rsidR="00DC645F" w:rsidRPr="00E923E2" w:rsidRDefault="00DC645F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923E2">
              <w:t>Триггеры.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DC645F" w:rsidRPr="00522FB4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C645F" w:rsidRPr="00E65EAA">
        <w:trPr>
          <w:trHeight w:val="197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332" w:type="dxa"/>
            <w:tcBorders>
              <w:bottom w:val="single" w:sz="4" w:space="0" w:color="auto"/>
            </w:tcBorders>
          </w:tcPr>
          <w:p w:rsidR="00DC645F" w:rsidRPr="00E923E2" w:rsidRDefault="00DC645F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923E2">
              <w:t xml:space="preserve">Счетчики импульсов. 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DC645F" w:rsidRPr="00522FB4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C645F" w:rsidRPr="00E65EAA">
        <w:trPr>
          <w:trHeight w:val="312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332" w:type="dxa"/>
            <w:tcBorders>
              <w:bottom w:val="single" w:sz="4" w:space="0" w:color="auto"/>
            </w:tcBorders>
          </w:tcPr>
          <w:p w:rsidR="00DC645F" w:rsidRPr="00E923E2" w:rsidRDefault="00DC645F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923E2">
              <w:t>Регистры.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DC645F" w:rsidRPr="00522FB4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C645F" w:rsidRPr="00E65EAA">
        <w:trPr>
          <w:trHeight w:val="312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332" w:type="dxa"/>
            <w:tcBorders>
              <w:bottom w:val="single" w:sz="4" w:space="0" w:color="auto"/>
            </w:tcBorders>
          </w:tcPr>
          <w:p w:rsidR="00DC645F" w:rsidRPr="00E923E2" w:rsidRDefault="00DC645F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923E2">
              <w:t>Шифраторы и дешифраторы.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DC645F" w:rsidRPr="00522FB4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C645F" w:rsidRPr="00E65EAA">
        <w:trPr>
          <w:trHeight w:val="157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332" w:type="dxa"/>
            <w:tcBorders>
              <w:bottom w:val="single" w:sz="4" w:space="0" w:color="auto"/>
            </w:tcBorders>
          </w:tcPr>
          <w:p w:rsidR="00DC645F" w:rsidRPr="00E923E2" w:rsidRDefault="00DC645F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923E2">
              <w:rPr>
                <w:bCs/>
              </w:rPr>
              <w:t>Мультиплексоры и демультиплексоры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DC645F" w:rsidRPr="00522FB4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C645F" w:rsidRPr="00E65EAA">
        <w:trPr>
          <w:trHeight w:val="166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9332" w:type="dxa"/>
            <w:tcBorders>
              <w:bottom w:val="single" w:sz="4" w:space="0" w:color="auto"/>
            </w:tcBorders>
          </w:tcPr>
          <w:p w:rsidR="00DC645F" w:rsidRPr="00E923E2" w:rsidRDefault="00DC645F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923E2">
              <w:rPr>
                <w:bCs/>
              </w:rPr>
              <w:t>Сумматоры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DC645F" w:rsidRPr="00522FB4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C645F" w:rsidRPr="00E65EAA">
        <w:trPr>
          <w:trHeight w:val="79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332" w:type="dxa"/>
          </w:tcPr>
          <w:p w:rsidR="00DC645F" w:rsidRPr="00E923E2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923E2">
              <w:rPr>
                <w:bCs/>
              </w:rPr>
              <w:t>Устройство микропроцессора</w:t>
            </w:r>
            <w:r>
              <w:rPr>
                <w:bCs/>
              </w:rPr>
              <w:t>.</w:t>
            </w:r>
            <w:r w:rsidRPr="00B44030">
              <w:rPr>
                <w:bCs/>
              </w:rPr>
              <w:t xml:space="preserve"> Принцип работы микропроцессора.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DC645F" w:rsidRPr="00522FB4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C645F" w:rsidRPr="00E65EAA">
        <w:trPr>
          <w:trHeight w:val="79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</w:tcPr>
          <w:p w:rsidR="00DC645F" w:rsidRPr="00E65EAA" w:rsidRDefault="00DC645F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9332" w:type="dxa"/>
          </w:tcPr>
          <w:p w:rsidR="00DC645F" w:rsidRPr="00B44030" w:rsidRDefault="00DC645F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B44030">
              <w:rPr>
                <w:bCs/>
              </w:rPr>
              <w:t>Запоминающие устройства.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DC645F" w:rsidRPr="00522FB4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C645F" w:rsidRPr="00E65EAA">
        <w:trPr>
          <w:trHeight w:val="79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59" w:type="dxa"/>
            <w:gridSpan w:val="2"/>
            <w:tcBorders>
              <w:bottom w:val="single" w:sz="4" w:space="0" w:color="auto"/>
            </w:tcBorders>
          </w:tcPr>
          <w:p w:rsidR="00DC645F" w:rsidRPr="00E65EAA" w:rsidRDefault="00DC645F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9332" w:type="dxa"/>
            <w:tcBorders>
              <w:bottom w:val="single" w:sz="4" w:space="0" w:color="auto"/>
            </w:tcBorders>
          </w:tcPr>
          <w:p w:rsidR="00DC645F" w:rsidRPr="00B44030" w:rsidRDefault="00DC645F" w:rsidP="000551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B44030">
              <w:rPr>
                <w:bCs/>
              </w:rPr>
              <w:t>Микроконтроллеры.</w:t>
            </w:r>
          </w:p>
        </w:tc>
        <w:tc>
          <w:tcPr>
            <w:tcW w:w="1088" w:type="dxa"/>
            <w:gridSpan w:val="3"/>
            <w:vMerge/>
            <w:shd w:val="clear" w:color="auto" w:fill="auto"/>
          </w:tcPr>
          <w:p w:rsidR="00DC645F" w:rsidRPr="00522FB4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DC645F" w:rsidRPr="00E65EAA">
        <w:trPr>
          <w:trHeight w:val="215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9899" w:type="dxa"/>
            <w:gridSpan w:val="4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 xml:space="preserve">Лабораторные </w:t>
            </w:r>
            <w:r w:rsidRPr="00EA53E8">
              <w:rPr>
                <w:bCs/>
              </w:rPr>
              <w:t>занятия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801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DC645F" w:rsidRPr="00E65EAA">
        <w:trPr>
          <w:trHeight w:val="215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40" w:type="dxa"/>
          </w:tcPr>
          <w:p w:rsidR="00DC645F" w:rsidRPr="00444DC1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9359" w:type="dxa"/>
            <w:gridSpan w:val="3"/>
          </w:tcPr>
          <w:p w:rsidR="00DC645F" w:rsidRPr="00657488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657488">
              <w:rPr>
                <w:bCs/>
              </w:rPr>
              <w:t xml:space="preserve">№ 9. </w:t>
            </w:r>
            <w:r w:rsidRPr="00657488">
              <w:t>Исследование характеристик и параметров логических элементов</w:t>
            </w:r>
          </w:p>
        </w:tc>
        <w:tc>
          <w:tcPr>
            <w:tcW w:w="1080" w:type="dxa"/>
            <w:gridSpan w:val="2"/>
            <w:vMerge/>
            <w:shd w:val="clear" w:color="auto" w:fill="auto"/>
          </w:tcPr>
          <w:p w:rsidR="00DC645F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DC645F" w:rsidRPr="00E65EAA">
        <w:trPr>
          <w:trHeight w:val="215"/>
        </w:trPr>
        <w:tc>
          <w:tcPr>
            <w:tcW w:w="2268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40" w:type="dxa"/>
          </w:tcPr>
          <w:p w:rsidR="00DC645F" w:rsidRPr="00444DC1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9359" w:type="dxa"/>
            <w:gridSpan w:val="3"/>
          </w:tcPr>
          <w:p w:rsidR="00DC645F" w:rsidRPr="00657488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657488">
              <w:rPr>
                <w:bCs/>
              </w:rPr>
              <w:t xml:space="preserve">№ 10. </w:t>
            </w:r>
            <w:r w:rsidRPr="00657488">
              <w:t>Исследование работы триггеров</w:t>
            </w:r>
          </w:p>
        </w:tc>
        <w:tc>
          <w:tcPr>
            <w:tcW w:w="1080" w:type="dxa"/>
            <w:gridSpan w:val="2"/>
            <w:vMerge/>
            <w:shd w:val="clear" w:color="auto" w:fill="auto"/>
          </w:tcPr>
          <w:p w:rsidR="00DC645F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01" w:type="dxa"/>
            <w:vMerge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</w:tbl>
    <w:p w:rsidR="00B26D65" w:rsidRDefault="00B26D65"/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6"/>
        <w:gridCol w:w="540"/>
        <w:gridCol w:w="9702"/>
        <w:gridCol w:w="12"/>
        <w:gridCol w:w="1084"/>
        <w:gridCol w:w="1624"/>
      </w:tblGrid>
      <w:tr w:rsidR="00DC645F" w:rsidRPr="00E65EAA">
        <w:trPr>
          <w:trHeight w:val="215"/>
        </w:trPr>
        <w:tc>
          <w:tcPr>
            <w:tcW w:w="2267" w:type="dxa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40" w:type="dxa"/>
          </w:tcPr>
          <w:p w:rsidR="00DC645F" w:rsidRPr="00444DC1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9717" w:type="dxa"/>
            <w:gridSpan w:val="2"/>
          </w:tcPr>
          <w:p w:rsidR="00DC645F" w:rsidRPr="00657488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657488">
              <w:rPr>
                <w:bCs/>
              </w:rPr>
              <w:t xml:space="preserve">№ 11. </w:t>
            </w:r>
            <w:r w:rsidRPr="00657488">
              <w:t xml:space="preserve">Исследование работы счётчиков </w:t>
            </w:r>
          </w:p>
        </w:tc>
        <w:tc>
          <w:tcPr>
            <w:tcW w:w="1084" w:type="dxa"/>
            <w:shd w:val="clear" w:color="auto" w:fill="auto"/>
          </w:tcPr>
          <w:p w:rsidR="00DC645F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:rsidR="00DC645F" w:rsidRPr="00E65EAA" w:rsidRDefault="00DC645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1A683D" w:rsidRPr="00E65EAA">
        <w:trPr>
          <w:trHeight w:val="215"/>
        </w:trPr>
        <w:tc>
          <w:tcPr>
            <w:tcW w:w="2267" w:type="dxa"/>
            <w:vMerge w:val="restart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40" w:type="dxa"/>
          </w:tcPr>
          <w:p w:rsidR="001A683D" w:rsidRPr="00444DC1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9705" w:type="dxa"/>
          </w:tcPr>
          <w:p w:rsidR="001A683D" w:rsidRPr="0065748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657488">
              <w:rPr>
                <w:bCs/>
              </w:rPr>
              <w:t xml:space="preserve">№ 12. </w:t>
            </w:r>
            <w:r w:rsidRPr="00657488">
              <w:t xml:space="preserve">Исследование работы регистров </w:t>
            </w:r>
          </w:p>
        </w:tc>
        <w:tc>
          <w:tcPr>
            <w:tcW w:w="1092" w:type="dxa"/>
            <w:gridSpan w:val="2"/>
            <w:vMerge w:val="restart"/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vMerge w:val="restart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1A683D" w:rsidRPr="00E65EAA">
        <w:trPr>
          <w:trHeight w:val="215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40" w:type="dxa"/>
          </w:tcPr>
          <w:p w:rsidR="001A683D" w:rsidRPr="00444DC1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9705" w:type="dxa"/>
          </w:tcPr>
          <w:p w:rsidR="001A683D" w:rsidRPr="0065748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657488">
              <w:rPr>
                <w:bCs/>
              </w:rPr>
              <w:t xml:space="preserve">№ 13. </w:t>
            </w:r>
            <w:r w:rsidRPr="00657488">
              <w:t>Исследование работы дешифраторов</w:t>
            </w:r>
          </w:p>
        </w:tc>
        <w:tc>
          <w:tcPr>
            <w:tcW w:w="1092" w:type="dxa"/>
            <w:gridSpan w:val="2"/>
            <w:vMerge/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1A683D" w:rsidRPr="00E65EAA">
        <w:trPr>
          <w:trHeight w:val="215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40" w:type="dxa"/>
          </w:tcPr>
          <w:p w:rsidR="001A683D" w:rsidRPr="00444DC1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9705" w:type="dxa"/>
          </w:tcPr>
          <w:p w:rsidR="001A683D" w:rsidRPr="0065748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657488">
              <w:rPr>
                <w:bCs/>
              </w:rPr>
              <w:t xml:space="preserve">№ 14. </w:t>
            </w:r>
            <w:r w:rsidRPr="00657488">
              <w:t xml:space="preserve">Исследование работы мультиплексоров </w:t>
            </w:r>
          </w:p>
        </w:tc>
        <w:tc>
          <w:tcPr>
            <w:tcW w:w="1092" w:type="dxa"/>
            <w:gridSpan w:val="2"/>
            <w:vMerge/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1A683D" w:rsidRPr="00E65EAA">
        <w:trPr>
          <w:trHeight w:val="215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540" w:type="dxa"/>
          </w:tcPr>
          <w:p w:rsidR="001A683D" w:rsidRPr="00444DC1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9705" w:type="dxa"/>
          </w:tcPr>
          <w:p w:rsidR="001A683D" w:rsidRPr="0065748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Лабораторное </w:t>
            </w:r>
            <w:r w:rsidRPr="00EA53E8">
              <w:rPr>
                <w:bCs/>
              </w:rPr>
              <w:t>заняти</w:t>
            </w:r>
            <w:r>
              <w:rPr>
                <w:bCs/>
              </w:rPr>
              <w:t>е</w:t>
            </w:r>
            <w:r w:rsidRPr="00A34B93">
              <w:rPr>
                <w:bCs/>
              </w:rPr>
              <w:t xml:space="preserve"> </w:t>
            </w:r>
            <w:r w:rsidRPr="00657488">
              <w:rPr>
                <w:bCs/>
              </w:rPr>
              <w:t xml:space="preserve">№ 15. </w:t>
            </w:r>
            <w:r w:rsidRPr="00657488">
              <w:t>Исследование работы сумматоров</w:t>
            </w:r>
          </w:p>
        </w:tc>
        <w:tc>
          <w:tcPr>
            <w:tcW w:w="1092" w:type="dxa"/>
            <w:gridSpan w:val="2"/>
            <w:vMerge/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1A683D" w:rsidRPr="00E65EAA">
        <w:trPr>
          <w:trHeight w:val="163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257" w:type="dxa"/>
            <w:gridSpan w:val="3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080" w:type="dxa"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24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1A683D" w:rsidRPr="00E65EAA">
        <w:trPr>
          <w:trHeight w:val="210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257" w:type="dxa"/>
            <w:gridSpan w:val="3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</w:rPr>
            </w:pPr>
            <w:r w:rsidRPr="00E65EAA">
              <w:rPr>
                <w:bCs/>
              </w:rPr>
              <w:t>Контрольные работы</w:t>
            </w:r>
          </w:p>
        </w:tc>
        <w:tc>
          <w:tcPr>
            <w:tcW w:w="1080" w:type="dxa"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24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</w:p>
        </w:tc>
      </w:tr>
      <w:tr w:rsidR="001A683D" w:rsidRPr="00E65EAA">
        <w:trPr>
          <w:trHeight w:val="174"/>
        </w:trPr>
        <w:tc>
          <w:tcPr>
            <w:tcW w:w="2267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</w:p>
        </w:tc>
        <w:tc>
          <w:tcPr>
            <w:tcW w:w="10257" w:type="dxa"/>
            <w:gridSpan w:val="3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E65EAA">
              <w:rPr>
                <w:bCs/>
              </w:rPr>
              <w:t xml:space="preserve">Самостоятельная работа </w:t>
            </w:r>
            <w:r>
              <w:rPr>
                <w:bCs/>
              </w:rPr>
              <w:t>студентов</w:t>
            </w:r>
          </w:p>
        </w:tc>
        <w:tc>
          <w:tcPr>
            <w:tcW w:w="1080" w:type="dxa"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624" w:type="dxa"/>
            <w:vMerge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</w:rPr>
            </w:pPr>
          </w:p>
        </w:tc>
      </w:tr>
      <w:tr w:rsidR="001A683D" w:rsidRPr="00E65EAA">
        <w:trPr>
          <w:trHeight w:val="142"/>
        </w:trPr>
        <w:tc>
          <w:tcPr>
            <w:tcW w:w="12512" w:type="dxa"/>
            <w:gridSpan w:val="3"/>
          </w:tcPr>
          <w:p w:rsidR="001A683D" w:rsidRPr="00522FB4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 xml:space="preserve">Промежуточная аттестация в форме </w:t>
            </w:r>
            <w:r>
              <w:rPr>
                <w:b/>
                <w:bCs/>
              </w:rPr>
              <w:t>дифференцированного зачета</w:t>
            </w:r>
          </w:p>
        </w:tc>
        <w:tc>
          <w:tcPr>
            <w:tcW w:w="1092" w:type="dxa"/>
            <w:gridSpan w:val="2"/>
            <w:shd w:val="clear" w:color="auto" w:fill="auto"/>
          </w:tcPr>
          <w:p w:rsidR="001A683D" w:rsidRPr="0051342B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624" w:type="dxa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  <w:tr w:rsidR="001A683D" w:rsidRPr="00E65EAA">
        <w:trPr>
          <w:trHeight w:val="142"/>
        </w:trPr>
        <w:tc>
          <w:tcPr>
            <w:tcW w:w="12512" w:type="dxa"/>
            <w:gridSpan w:val="3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Cs/>
              </w:rPr>
            </w:pPr>
          </w:p>
          <w:p w:rsidR="001A683D" w:rsidRPr="00522FB4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right"/>
              <w:rPr>
                <w:b/>
                <w:bCs/>
              </w:rPr>
            </w:pPr>
            <w:r w:rsidRPr="00522FB4">
              <w:rPr>
                <w:b/>
                <w:bCs/>
              </w:rPr>
              <w:t>Всего:</w:t>
            </w:r>
          </w:p>
        </w:tc>
        <w:tc>
          <w:tcPr>
            <w:tcW w:w="1092" w:type="dxa"/>
            <w:gridSpan w:val="2"/>
            <w:shd w:val="clear" w:color="auto" w:fill="auto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  <w:p w:rsidR="001A683D" w:rsidRPr="00522FB4" w:rsidRDefault="002B725A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78</w:t>
            </w:r>
          </w:p>
        </w:tc>
        <w:tc>
          <w:tcPr>
            <w:tcW w:w="1624" w:type="dxa"/>
          </w:tcPr>
          <w:p w:rsidR="001A683D" w:rsidRPr="00E65EAA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</w:rPr>
            </w:pPr>
          </w:p>
        </w:tc>
      </w:tr>
    </w:tbl>
    <w:p w:rsidR="001A683D" w:rsidRPr="00A20A8B" w:rsidRDefault="001A683D" w:rsidP="001A68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1A683D" w:rsidRPr="00A20A8B" w:rsidSect="00540521">
          <w:pgSz w:w="16840" w:h="11907" w:orient="landscape"/>
          <w:pgMar w:top="540" w:right="1134" w:bottom="851" w:left="992" w:header="709" w:footer="709" w:gutter="0"/>
          <w:cols w:space="720"/>
        </w:sectPr>
      </w:pPr>
    </w:p>
    <w:p w:rsidR="001A683D" w:rsidRPr="00CD3563" w:rsidRDefault="001A683D" w:rsidP="00A034E3">
      <w:pPr>
        <w:suppressAutoHyphens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 </w:t>
      </w:r>
      <w:r w:rsidRPr="000502AB">
        <w:rPr>
          <w:b/>
          <w:bCs/>
          <w:sz w:val="28"/>
          <w:szCs w:val="28"/>
        </w:rPr>
        <w:t xml:space="preserve">УСЛОВИЯ </w:t>
      </w:r>
      <w:r w:rsidRPr="00CD3563">
        <w:rPr>
          <w:b/>
          <w:bCs/>
          <w:sz w:val="28"/>
          <w:szCs w:val="28"/>
        </w:rPr>
        <w:t xml:space="preserve">РЕАЛИЗАЦИИ </w:t>
      </w:r>
      <w:r w:rsidR="007E1A42">
        <w:rPr>
          <w:b/>
          <w:bCs/>
          <w:sz w:val="28"/>
          <w:szCs w:val="28"/>
        </w:rPr>
        <w:t xml:space="preserve">ПРИМЕРНОЙ </w:t>
      </w:r>
      <w:r w:rsidRPr="00CD3563">
        <w:rPr>
          <w:b/>
          <w:bCs/>
          <w:sz w:val="28"/>
          <w:szCs w:val="28"/>
        </w:rPr>
        <w:t xml:space="preserve">РАБОЧЕЙ ПРОГРАММЫ УЧЕБНОЙ ДИСЦИПЛИНЫ </w:t>
      </w:r>
      <w:r w:rsidR="008222DC">
        <w:rPr>
          <w:b/>
          <w:sz w:val="28"/>
          <w:szCs w:val="28"/>
        </w:rPr>
        <w:t xml:space="preserve">ОП </w:t>
      </w:r>
      <w:r w:rsidR="00E400CA">
        <w:rPr>
          <w:b/>
          <w:sz w:val="28"/>
          <w:szCs w:val="28"/>
        </w:rPr>
        <w:t>10</w:t>
      </w:r>
      <w:r w:rsidRPr="00CD3563">
        <w:rPr>
          <w:b/>
          <w:sz w:val="28"/>
          <w:szCs w:val="28"/>
        </w:rPr>
        <w:t xml:space="preserve"> ОСНОВЫ ЭЛЕКТРОНИКИ И СХЕМОТЕХНИКИ</w:t>
      </w:r>
    </w:p>
    <w:p w:rsidR="001A683D" w:rsidRPr="00CD3563" w:rsidRDefault="001A683D" w:rsidP="001A683D">
      <w:pPr>
        <w:suppressAutoHyphens/>
        <w:jc w:val="both"/>
        <w:rPr>
          <w:b/>
          <w:bCs/>
          <w:sz w:val="28"/>
          <w:szCs w:val="28"/>
        </w:rPr>
      </w:pPr>
      <w:r w:rsidRPr="00CD3563">
        <w:rPr>
          <w:b/>
          <w:bCs/>
          <w:sz w:val="28"/>
          <w:szCs w:val="28"/>
        </w:rPr>
        <w:t>3.1</w:t>
      </w:r>
      <w:proofErr w:type="gramStart"/>
      <w:r w:rsidRPr="00CD3563">
        <w:rPr>
          <w:b/>
          <w:bCs/>
          <w:sz w:val="28"/>
          <w:szCs w:val="28"/>
        </w:rPr>
        <w:t xml:space="preserve"> Д</w:t>
      </w:r>
      <w:proofErr w:type="gramEnd"/>
      <w:r w:rsidRPr="00CD3563">
        <w:rPr>
          <w:b/>
          <w:bCs/>
          <w:sz w:val="28"/>
          <w:szCs w:val="28"/>
        </w:rPr>
        <w:t xml:space="preserve">ля реализации </w:t>
      </w:r>
      <w:r w:rsidR="00376502">
        <w:rPr>
          <w:b/>
          <w:bCs/>
          <w:sz w:val="28"/>
          <w:szCs w:val="28"/>
        </w:rPr>
        <w:t xml:space="preserve">примерной </w:t>
      </w:r>
      <w:r w:rsidRPr="00CD3563">
        <w:rPr>
          <w:b/>
          <w:bCs/>
          <w:sz w:val="28"/>
          <w:szCs w:val="28"/>
        </w:rPr>
        <w:t>рабочей программы учебной дисциплины предусмотрены следующие специальные помещения:</w:t>
      </w:r>
    </w:p>
    <w:p w:rsidR="001A683D" w:rsidRPr="00CD3563" w:rsidRDefault="001A683D" w:rsidP="001A683D">
      <w:pPr>
        <w:suppressAutoHyphens/>
        <w:ind w:firstLine="709"/>
        <w:jc w:val="both"/>
        <w:rPr>
          <w:bCs/>
          <w:sz w:val="28"/>
          <w:szCs w:val="28"/>
        </w:rPr>
      </w:pPr>
      <w:r w:rsidRPr="00CD3563">
        <w:rPr>
          <w:bCs/>
          <w:sz w:val="28"/>
          <w:szCs w:val="28"/>
        </w:rPr>
        <w:t>Лаборатория «</w:t>
      </w:r>
      <w:r w:rsidRPr="00CD3563">
        <w:rPr>
          <w:sz w:val="28"/>
          <w:szCs w:val="28"/>
        </w:rPr>
        <w:t xml:space="preserve">Электротехники и электроники», </w:t>
      </w:r>
      <w:r w:rsidRPr="00CD3563">
        <w:rPr>
          <w:bCs/>
          <w:sz w:val="28"/>
          <w:szCs w:val="28"/>
        </w:rPr>
        <w:t>оснащенная необходимым для реализации рабочей программы учебной дисциплины оборудованием:</w:t>
      </w:r>
    </w:p>
    <w:p w:rsidR="001A683D" w:rsidRPr="00C43335" w:rsidRDefault="001A683D" w:rsidP="001A683D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D3563">
        <w:rPr>
          <w:sz w:val="28"/>
          <w:szCs w:val="28"/>
        </w:rPr>
        <w:t>посадочные места по количеству</w:t>
      </w:r>
      <w:r w:rsidRPr="00C43335">
        <w:rPr>
          <w:sz w:val="28"/>
          <w:szCs w:val="28"/>
        </w:rPr>
        <w:t xml:space="preserve"> </w:t>
      </w:r>
      <w:proofErr w:type="gramStart"/>
      <w:r w:rsidRPr="00C43335">
        <w:rPr>
          <w:sz w:val="28"/>
          <w:szCs w:val="28"/>
        </w:rPr>
        <w:t>обучающихся</w:t>
      </w:r>
      <w:proofErr w:type="gramEnd"/>
      <w:r w:rsidRPr="00C43335">
        <w:rPr>
          <w:sz w:val="28"/>
          <w:szCs w:val="28"/>
        </w:rPr>
        <w:t>;</w:t>
      </w:r>
    </w:p>
    <w:p w:rsidR="001A683D" w:rsidRPr="00C43335" w:rsidRDefault="001A683D" w:rsidP="001A683D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>рабочее место преподавателя;</w:t>
      </w:r>
    </w:p>
    <w:p w:rsidR="001A683D" w:rsidRPr="00C43335" w:rsidRDefault="001A683D" w:rsidP="001A683D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>комплект учебно-наглядных пособий и плакатов;</w:t>
      </w:r>
    </w:p>
    <w:p w:rsidR="001A683D" w:rsidRPr="00C43335" w:rsidRDefault="001A683D" w:rsidP="001A683D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>техническая документация, методическое обеспечение;</w:t>
      </w:r>
    </w:p>
    <w:p w:rsidR="001A683D" w:rsidRPr="00C43335" w:rsidRDefault="001A683D" w:rsidP="001A683D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>стенды и оборудование для выполнения лабораторных занятий;</w:t>
      </w:r>
      <w:r w:rsidRPr="00C43335">
        <w:rPr>
          <w:b/>
          <w:color w:val="000000"/>
          <w:sz w:val="28"/>
          <w:szCs w:val="28"/>
        </w:rPr>
        <w:t xml:space="preserve"> </w:t>
      </w:r>
    </w:p>
    <w:p w:rsidR="001A683D" w:rsidRPr="00C43335" w:rsidRDefault="001A683D" w:rsidP="001A683D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color w:val="000000"/>
          <w:sz w:val="28"/>
          <w:szCs w:val="28"/>
        </w:rPr>
        <w:t xml:space="preserve">тренажерный комплекс </w:t>
      </w:r>
      <w:r>
        <w:rPr>
          <w:color w:val="000000"/>
          <w:sz w:val="28"/>
          <w:szCs w:val="28"/>
        </w:rPr>
        <w:t>лабораторного</w:t>
      </w:r>
      <w:r w:rsidRPr="00C43335">
        <w:rPr>
          <w:color w:val="000000"/>
          <w:sz w:val="28"/>
          <w:szCs w:val="28"/>
        </w:rPr>
        <w:t xml:space="preserve"> оборудования, исполнение стендовое компьютерное;</w:t>
      </w:r>
    </w:p>
    <w:p w:rsidR="001A683D" w:rsidRPr="00C43335" w:rsidRDefault="001A683D" w:rsidP="001A683D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>электроизмерительные приборы для выполнения лабораторных работ;</w:t>
      </w:r>
    </w:p>
    <w:p w:rsidR="001A683D" w:rsidRPr="00C43335" w:rsidRDefault="001A683D" w:rsidP="001A683D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>компьютер с лицензионным программным обеспечением общего и профессионального назначения;</w:t>
      </w:r>
    </w:p>
    <w:p w:rsidR="001A683D" w:rsidRPr="00C43335" w:rsidRDefault="001A683D" w:rsidP="001A683D">
      <w:pPr>
        <w:pStyle w:val="1a"/>
        <w:numPr>
          <w:ilvl w:val="0"/>
          <w:numId w:val="6"/>
        </w:numPr>
        <w:tabs>
          <w:tab w:val="left" w:pos="993"/>
        </w:tabs>
        <w:suppressAutoHyphens/>
        <w:spacing w:before="0" w:after="0"/>
        <w:ind w:left="0" w:firstLine="709"/>
        <w:jc w:val="both"/>
        <w:rPr>
          <w:sz w:val="28"/>
          <w:szCs w:val="28"/>
        </w:rPr>
      </w:pPr>
      <w:r w:rsidRPr="00C43335">
        <w:rPr>
          <w:sz w:val="28"/>
          <w:szCs w:val="28"/>
        </w:rPr>
        <w:t>мультимедиапроектор</w:t>
      </w:r>
      <w:r>
        <w:rPr>
          <w:sz w:val="28"/>
          <w:szCs w:val="28"/>
        </w:rPr>
        <w:t>;</w:t>
      </w:r>
    </w:p>
    <w:p w:rsidR="001A683D" w:rsidRPr="00BB1D34" w:rsidRDefault="001A683D" w:rsidP="001A683D">
      <w:pPr>
        <w:pStyle w:val="aff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</w:t>
      </w:r>
      <w:r w:rsidRPr="00BB1D34">
        <w:rPr>
          <w:bCs/>
          <w:color w:val="auto"/>
          <w:sz w:val="28"/>
          <w:szCs w:val="28"/>
        </w:rPr>
        <w:t>аркерная доска</w:t>
      </w:r>
      <w:r>
        <w:rPr>
          <w:bCs/>
          <w:color w:val="auto"/>
          <w:sz w:val="28"/>
          <w:szCs w:val="28"/>
        </w:rPr>
        <w:t>.</w:t>
      </w:r>
    </w:p>
    <w:p w:rsidR="001A683D" w:rsidRDefault="001A683D" w:rsidP="001A683D">
      <w:pPr>
        <w:suppressAutoHyphens/>
        <w:spacing w:after="120"/>
        <w:ind w:firstLine="709"/>
        <w:jc w:val="both"/>
        <w:rPr>
          <w:bCs/>
          <w:sz w:val="28"/>
          <w:szCs w:val="28"/>
        </w:rPr>
      </w:pPr>
    </w:p>
    <w:p w:rsidR="001A683D" w:rsidRPr="00CD3563" w:rsidRDefault="001A683D" w:rsidP="001A683D">
      <w:pPr>
        <w:suppressAutoHyphens/>
        <w:jc w:val="both"/>
        <w:rPr>
          <w:b/>
          <w:bCs/>
          <w:sz w:val="28"/>
          <w:szCs w:val="28"/>
        </w:rPr>
      </w:pPr>
      <w:r w:rsidRPr="00CD3563">
        <w:rPr>
          <w:b/>
          <w:bCs/>
          <w:sz w:val="28"/>
          <w:szCs w:val="28"/>
        </w:rPr>
        <w:t>3.2 Информационное обеспечение реализации рабочей программы учебной дисциплины</w:t>
      </w:r>
    </w:p>
    <w:p w:rsidR="001A683D" w:rsidRPr="00CD3563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D3563">
        <w:rPr>
          <w:bCs/>
          <w:sz w:val="28"/>
          <w:szCs w:val="28"/>
        </w:rPr>
        <w:t>Основная литература:</w:t>
      </w:r>
    </w:p>
    <w:p w:rsidR="001A683D" w:rsidRDefault="001A683D" w:rsidP="006B6918">
      <w:pPr>
        <w:pStyle w:val="10"/>
        <w:shd w:val="clear" w:color="auto" w:fill="FFFFFF"/>
        <w:spacing w:after="150"/>
        <w:ind w:firstLine="0"/>
        <w:jc w:val="both"/>
        <w:rPr>
          <w:sz w:val="28"/>
          <w:szCs w:val="28"/>
          <w:shd w:val="clear" w:color="auto" w:fill="FFFFFF"/>
        </w:rPr>
      </w:pPr>
      <w:r w:rsidRPr="00CD3563">
        <w:rPr>
          <w:sz w:val="28"/>
          <w:szCs w:val="28"/>
        </w:rPr>
        <w:t xml:space="preserve">1. </w:t>
      </w:r>
      <w:r w:rsidR="006B6918" w:rsidRPr="006B6918">
        <w:rPr>
          <w:sz w:val="28"/>
          <w:szCs w:val="28"/>
          <w:shd w:val="clear" w:color="auto" w:fill="FFFFFF"/>
        </w:rPr>
        <w:t>Миловзоров, О. В. Основы электроники</w:t>
      </w:r>
      <w:proofErr w:type="gramStart"/>
      <w:r w:rsidR="006B6918" w:rsidRPr="006B6918">
        <w:rPr>
          <w:sz w:val="28"/>
          <w:szCs w:val="28"/>
          <w:shd w:val="clear" w:color="auto" w:fill="FFFFFF"/>
        </w:rPr>
        <w:t xml:space="preserve"> :</w:t>
      </w:r>
      <w:proofErr w:type="gramEnd"/>
      <w:r w:rsidR="006B6918" w:rsidRPr="006B6918">
        <w:rPr>
          <w:sz w:val="28"/>
          <w:szCs w:val="28"/>
          <w:shd w:val="clear" w:color="auto" w:fill="FFFFFF"/>
        </w:rPr>
        <w:t xml:space="preserve"> учебник / О. В. Миловзоров, И. Г. Панков. – 6-е изд., перераб. и доп. – Москва : Юрайт</w:t>
      </w:r>
      <w:r w:rsidR="006B6918">
        <w:rPr>
          <w:sz w:val="28"/>
          <w:szCs w:val="28"/>
          <w:shd w:val="clear" w:color="auto" w:fill="FFFFFF"/>
        </w:rPr>
        <w:t>, 2019. – 343, [1] с. – (Профес</w:t>
      </w:r>
      <w:r w:rsidR="006B6918" w:rsidRPr="006B6918">
        <w:rPr>
          <w:sz w:val="28"/>
          <w:szCs w:val="28"/>
          <w:shd w:val="clear" w:color="auto" w:fill="FFFFFF"/>
        </w:rPr>
        <w:t>сиональное образование). - ISBN 978-5-534-03249-9.</w:t>
      </w:r>
    </w:p>
    <w:p w:rsidR="006B6918" w:rsidRPr="006B6918" w:rsidRDefault="006B6918" w:rsidP="006B6918">
      <w:pPr>
        <w:pStyle w:val="10"/>
        <w:shd w:val="clear" w:color="auto" w:fill="FFFFFF"/>
        <w:spacing w:after="150"/>
        <w:ind w:firstLine="0"/>
        <w:jc w:val="both"/>
        <w:rPr>
          <w:sz w:val="28"/>
          <w:szCs w:val="28"/>
          <w:shd w:val="clear" w:color="auto" w:fill="FFFFFF"/>
        </w:rPr>
      </w:pPr>
      <w:r w:rsidRPr="006B6918">
        <w:rPr>
          <w:sz w:val="28"/>
          <w:szCs w:val="28"/>
          <w:shd w:val="clear" w:color="auto" w:fill="FFFFFF"/>
        </w:rPr>
        <w:t>2. Миленина, С. А. Электроника и схемотехника</w:t>
      </w:r>
      <w:proofErr w:type="gramStart"/>
      <w:r w:rsidRPr="006B6918">
        <w:rPr>
          <w:sz w:val="28"/>
          <w:szCs w:val="28"/>
          <w:shd w:val="clear" w:color="auto" w:fill="FFFFFF"/>
        </w:rPr>
        <w:t xml:space="preserve"> :</w:t>
      </w:r>
      <w:proofErr w:type="gramEnd"/>
      <w:r w:rsidRPr="006B6918">
        <w:rPr>
          <w:sz w:val="28"/>
          <w:szCs w:val="28"/>
          <w:shd w:val="clear" w:color="auto" w:fill="FFFFFF"/>
        </w:rPr>
        <w:t xml:space="preserve"> учебник и практикум для СПО / С. А. Миленина. ‒ 2-е изд., перераб. и доп. – Москва : Юрайт, 2021. ‒ 269 с. ‒ (Профессиональное образование). -  ISBN 978-5-534-06085-0.</w:t>
      </w:r>
    </w:p>
    <w:p w:rsidR="006B6918" w:rsidRPr="006B6918" w:rsidRDefault="006B6918" w:rsidP="006B6918"/>
    <w:p w:rsidR="001A683D" w:rsidRDefault="001A683D" w:rsidP="001A683D">
      <w:pPr>
        <w:rPr>
          <w:sz w:val="28"/>
          <w:szCs w:val="28"/>
        </w:rPr>
      </w:pPr>
      <w:r w:rsidRPr="00CD3563">
        <w:rPr>
          <w:sz w:val="28"/>
          <w:szCs w:val="28"/>
        </w:rPr>
        <w:t>Электронные издания</w:t>
      </w:r>
      <w:r w:rsidRPr="002F7B3A">
        <w:rPr>
          <w:sz w:val="28"/>
          <w:szCs w:val="28"/>
        </w:rPr>
        <w:t xml:space="preserve"> (электронные ресурсы)</w:t>
      </w:r>
    </w:p>
    <w:p w:rsidR="001A683D" w:rsidRPr="002F7B3A" w:rsidRDefault="001A683D" w:rsidP="003A7968">
      <w:pPr>
        <w:numPr>
          <w:ilvl w:val="0"/>
          <w:numId w:val="33"/>
        </w:numPr>
        <w:tabs>
          <w:tab w:val="left" w:pos="540"/>
        </w:tabs>
        <w:ind w:left="0" w:firstLine="0"/>
        <w:jc w:val="both"/>
        <w:rPr>
          <w:sz w:val="28"/>
          <w:szCs w:val="28"/>
        </w:rPr>
      </w:pPr>
      <w:r w:rsidRPr="002F7B3A">
        <w:rPr>
          <w:sz w:val="28"/>
          <w:szCs w:val="28"/>
        </w:rPr>
        <w:t xml:space="preserve">Электронный ресурс «Электронная электротехническая библиотека». Форма доступа:  </w:t>
      </w:r>
      <w:hyperlink r:id="rId127" w:history="1">
        <w:r w:rsidRPr="002F7B3A">
          <w:rPr>
            <w:rStyle w:val="a5"/>
            <w:sz w:val="28"/>
            <w:szCs w:val="28"/>
          </w:rPr>
          <w:t>http://www.electrolibrary.info/</w:t>
        </w:r>
      </w:hyperlink>
    </w:p>
    <w:p w:rsidR="001A683D" w:rsidRPr="002F7B3A" w:rsidRDefault="001A683D" w:rsidP="003A7968">
      <w:pPr>
        <w:numPr>
          <w:ilvl w:val="0"/>
          <w:numId w:val="33"/>
        </w:numPr>
        <w:tabs>
          <w:tab w:val="left" w:pos="540"/>
        </w:tabs>
        <w:ind w:left="0" w:firstLine="0"/>
        <w:jc w:val="both"/>
        <w:rPr>
          <w:sz w:val="28"/>
          <w:szCs w:val="28"/>
        </w:rPr>
      </w:pPr>
      <w:r w:rsidRPr="002F7B3A">
        <w:rPr>
          <w:sz w:val="28"/>
          <w:szCs w:val="28"/>
        </w:rPr>
        <w:t xml:space="preserve">Электронный ресурс «Электрик. Электричество и энергетика». Форма доступа:   </w:t>
      </w:r>
      <w:hyperlink r:id="rId128" w:history="1">
        <w:r w:rsidRPr="002F7B3A">
          <w:rPr>
            <w:rStyle w:val="a5"/>
            <w:sz w:val="28"/>
            <w:szCs w:val="28"/>
          </w:rPr>
          <w:t>http://www.electrik.org/</w:t>
        </w:r>
      </w:hyperlink>
    </w:p>
    <w:p w:rsidR="001A683D" w:rsidRPr="002F7B3A" w:rsidRDefault="001A683D" w:rsidP="003A7968">
      <w:pPr>
        <w:numPr>
          <w:ilvl w:val="0"/>
          <w:numId w:val="33"/>
        </w:numPr>
        <w:tabs>
          <w:tab w:val="left" w:pos="540"/>
        </w:tabs>
        <w:ind w:left="0" w:firstLine="0"/>
        <w:jc w:val="both"/>
        <w:rPr>
          <w:sz w:val="28"/>
          <w:szCs w:val="28"/>
        </w:rPr>
      </w:pPr>
      <w:r w:rsidRPr="002F7B3A">
        <w:rPr>
          <w:sz w:val="28"/>
          <w:szCs w:val="28"/>
        </w:rPr>
        <w:t xml:space="preserve">Электронный ресурс «Паяльник». Форма доступа:  </w:t>
      </w:r>
      <w:hyperlink r:id="rId129" w:history="1">
        <w:r w:rsidRPr="002F7B3A">
          <w:rPr>
            <w:rStyle w:val="a5"/>
            <w:sz w:val="28"/>
            <w:szCs w:val="28"/>
          </w:rPr>
          <w:t>http://cxem.net/</w:t>
        </w:r>
      </w:hyperlink>
      <w:r w:rsidRPr="002F7B3A">
        <w:rPr>
          <w:sz w:val="28"/>
          <w:szCs w:val="28"/>
        </w:rPr>
        <w:t xml:space="preserve"> </w:t>
      </w:r>
    </w:p>
    <w:p w:rsidR="001A683D" w:rsidRPr="002F7B3A" w:rsidRDefault="001A683D" w:rsidP="003A7968">
      <w:pPr>
        <w:numPr>
          <w:ilvl w:val="0"/>
          <w:numId w:val="33"/>
        </w:numPr>
        <w:tabs>
          <w:tab w:val="left" w:pos="540"/>
        </w:tabs>
        <w:ind w:left="0" w:firstLine="0"/>
        <w:jc w:val="both"/>
        <w:rPr>
          <w:sz w:val="28"/>
          <w:szCs w:val="28"/>
        </w:rPr>
      </w:pPr>
      <w:r w:rsidRPr="002F7B3A">
        <w:rPr>
          <w:sz w:val="28"/>
          <w:szCs w:val="28"/>
        </w:rPr>
        <w:t xml:space="preserve">Электронный ресурс «Практическая электроника». Форма доступа:  </w:t>
      </w:r>
      <w:hyperlink r:id="rId130" w:history="1">
        <w:r w:rsidRPr="002F7B3A">
          <w:rPr>
            <w:rStyle w:val="a5"/>
            <w:sz w:val="28"/>
            <w:szCs w:val="28"/>
          </w:rPr>
          <w:t>https://www.ruselectronic.com/</w:t>
        </w:r>
      </w:hyperlink>
      <w:r w:rsidRPr="002F7B3A">
        <w:rPr>
          <w:sz w:val="28"/>
          <w:szCs w:val="28"/>
        </w:rPr>
        <w:t xml:space="preserve"> </w:t>
      </w:r>
    </w:p>
    <w:p w:rsidR="001A683D" w:rsidRPr="002F7B3A" w:rsidRDefault="001A683D" w:rsidP="003A7968">
      <w:pPr>
        <w:numPr>
          <w:ilvl w:val="0"/>
          <w:numId w:val="33"/>
        </w:numPr>
        <w:tabs>
          <w:tab w:val="left" w:pos="540"/>
        </w:tabs>
        <w:ind w:left="0" w:firstLine="0"/>
        <w:jc w:val="both"/>
        <w:rPr>
          <w:sz w:val="28"/>
          <w:szCs w:val="28"/>
        </w:rPr>
      </w:pPr>
      <w:r w:rsidRPr="002F7B3A">
        <w:rPr>
          <w:sz w:val="28"/>
          <w:szCs w:val="28"/>
        </w:rPr>
        <w:t xml:space="preserve">Электронный ресурс «Сайт по схемотехнике промышленной электроники ». Форма доступа: </w:t>
      </w:r>
      <w:hyperlink r:id="rId131" w:history="1">
        <w:r w:rsidRPr="002F7B3A">
          <w:rPr>
            <w:rStyle w:val="a5"/>
            <w:sz w:val="28"/>
            <w:szCs w:val="28"/>
          </w:rPr>
          <w:t>http://pgurovich.ru/</w:t>
        </w:r>
      </w:hyperlink>
      <w:r w:rsidRPr="002F7B3A">
        <w:rPr>
          <w:sz w:val="28"/>
          <w:szCs w:val="28"/>
        </w:rPr>
        <w:t xml:space="preserve"> </w:t>
      </w:r>
    </w:p>
    <w:p w:rsidR="001A683D" w:rsidRPr="00CD3563" w:rsidRDefault="001A683D" w:rsidP="003A7968">
      <w:pPr>
        <w:numPr>
          <w:ilvl w:val="0"/>
          <w:numId w:val="33"/>
        </w:numPr>
        <w:tabs>
          <w:tab w:val="left" w:pos="540"/>
        </w:tabs>
        <w:ind w:left="0" w:firstLine="0"/>
        <w:jc w:val="both"/>
        <w:rPr>
          <w:rStyle w:val="a5"/>
          <w:sz w:val="28"/>
          <w:szCs w:val="28"/>
        </w:rPr>
      </w:pPr>
      <w:r w:rsidRPr="00CD3563">
        <w:rPr>
          <w:sz w:val="28"/>
          <w:szCs w:val="28"/>
        </w:rPr>
        <w:lastRenderedPageBreak/>
        <w:t xml:space="preserve">Электронный ресурс «Научно-технический каталог». Форма доступа: </w:t>
      </w:r>
      <w:hyperlink r:id="rId132" w:history="1">
        <w:r w:rsidRPr="00CD3563">
          <w:rPr>
            <w:rStyle w:val="a5"/>
            <w:sz w:val="28"/>
            <w:szCs w:val="28"/>
          </w:rPr>
          <w:t>http://www.lfpti.ru/lp_electronic.htm</w:t>
        </w:r>
      </w:hyperlink>
    </w:p>
    <w:p w:rsidR="001A683D" w:rsidRPr="00CD3563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1A683D" w:rsidRPr="00CD3563" w:rsidRDefault="001A683D" w:rsidP="001A683D">
      <w:pPr>
        <w:jc w:val="both"/>
        <w:rPr>
          <w:sz w:val="28"/>
          <w:szCs w:val="28"/>
        </w:rPr>
      </w:pPr>
      <w:r w:rsidRPr="00CD3563">
        <w:rPr>
          <w:sz w:val="28"/>
          <w:szCs w:val="28"/>
        </w:rPr>
        <w:t>Дополнительная литература:</w:t>
      </w:r>
    </w:p>
    <w:p w:rsidR="006B6918" w:rsidRDefault="006B6918" w:rsidP="00A034E3">
      <w:pPr>
        <w:spacing w:after="120"/>
        <w:contextualSpacing/>
        <w:jc w:val="both"/>
        <w:rPr>
          <w:bCs/>
          <w:color w:val="000000"/>
          <w:sz w:val="28"/>
          <w:szCs w:val="28"/>
          <w:lang w:eastAsia="zh-CN"/>
        </w:rPr>
      </w:pPr>
      <w:r>
        <w:rPr>
          <w:bCs/>
          <w:color w:val="000000"/>
          <w:sz w:val="28"/>
          <w:szCs w:val="28"/>
          <w:lang w:eastAsia="zh-CN"/>
        </w:rPr>
        <w:t xml:space="preserve">1. </w:t>
      </w:r>
      <w:r w:rsidRPr="006B6918">
        <w:rPr>
          <w:bCs/>
          <w:color w:val="000000"/>
          <w:sz w:val="28"/>
          <w:szCs w:val="28"/>
          <w:lang w:eastAsia="zh-CN"/>
        </w:rPr>
        <w:t>Маркелов, С. Н. Электротехника и электроника</w:t>
      </w:r>
      <w:proofErr w:type="gramStart"/>
      <w:r w:rsidRPr="006B6918">
        <w:rPr>
          <w:bCs/>
          <w:color w:val="000000"/>
          <w:sz w:val="28"/>
          <w:szCs w:val="28"/>
          <w:lang w:eastAsia="zh-CN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  <w:lang w:eastAsia="zh-CN"/>
        </w:rPr>
        <w:t xml:space="preserve"> учебное пособие / С.Н. Маркелов, Б.Я. Сазанов. — Москва</w:t>
      </w:r>
      <w:proofErr w:type="gramStart"/>
      <w:r w:rsidRPr="006B6918">
        <w:rPr>
          <w:bCs/>
          <w:color w:val="000000"/>
          <w:sz w:val="28"/>
          <w:szCs w:val="28"/>
          <w:lang w:eastAsia="zh-CN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  <w:lang w:eastAsia="zh-CN"/>
        </w:rPr>
        <w:t xml:space="preserve"> ИНФРА-М, 2021. — 267 </w:t>
      </w:r>
      <w:proofErr w:type="gramStart"/>
      <w:r w:rsidRPr="006B6918">
        <w:rPr>
          <w:bCs/>
          <w:color w:val="000000"/>
          <w:sz w:val="28"/>
          <w:szCs w:val="28"/>
          <w:lang w:eastAsia="zh-CN"/>
        </w:rPr>
        <w:t>с</w:t>
      </w:r>
      <w:proofErr w:type="gramEnd"/>
      <w:r w:rsidRPr="006B6918">
        <w:rPr>
          <w:bCs/>
          <w:color w:val="000000"/>
          <w:sz w:val="28"/>
          <w:szCs w:val="28"/>
          <w:lang w:eastAsia="zh-CN"/>
        </w:rPr>
        <w:t>. — (Среднее профессиональное образование). - ISBN 978-5-16-014453-5. - Текст</w:t>
      </w:r>
      <w:proofErr w:type="gramStart"/>
      <w:r w:rsidRPr="006B6918">
        <w:rPr>
          <w:bCs/>
          <w:color w:val="000000"/>
          <w:sz w:val="28"/>
          <w:szCs w:val="28"/>
          <w:lang w:eastAsia="zh-CN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  <w:lang w:eastAsia="zh-CN"/>
        </w:rPr>
        <w:t xml:space="preserve"> электронный. - URL: </w:t>
      </w:r>
      <w:hyperlink r:id="rId133" w:history="1">
        <w:r w:rsidRPr="00D85104">
          <w:rPr>
            <w:rStyle w:val="a5"/>
            <w:bCs/>
            <w:sz w:val="28"/>
            <w:szCs w:val="28"/>
            <w:lang w:eastAsia="zh-CN"/>
          </w:rPr>
          <w:t>https://znanium.com/catalog/product/1190677</w:t>
        </w:r>
      </w:hyperlink>
      <w:r w:rsidRPr="006B6918">
        <w:rPr>
          <w:bCs/>
          <w:color w:val="000000"/>
          <w:sz w:val="28"/>
          <w:szCs w:val="28"/>
          <w:lang w:eastAsia="zh-CN"/>
        </w:rPr>
        <w:t>.</w:t>
      </w:r>
    </w:p>
    <w:p w:rsidR="006B6918" w:rsidRDefault="006B6918" w:rsidP="00A034E3">
      <w:pPr>
        <w:spacing w:after="120"/>
        <w:contextualSpacing/>
        <w:jc w:val="both"/>
        <w:rPr>
          <w:bCs/>
          <w:color w:val="000000"/>
          <w:sz w:val="28"/>
          <w:szCs w:val="28"/>
          <w:lang w:eastAsia="zh-CN"/>
        </w:rPr>
      </w:pPr>
      <w:r>
        <w:rPr>
          <w:bCs/>
          <w:color w:val="000000"/>
          <w:sz w:val="28"/>
          <w:szCs w:val="28"/>
          <w:lang w:eastAsia="zh-CN"/>
        </w:rPr>
        <w:t xml:space="preserve">2. </w:t>
      </w:r>
      <w:r w:rsidRPr="006B6918">
        <w:rPr>
          <w:bCs/>
          <w:color w:val="000000"/>
          <w:sz w:val="28"/>
          <w:szCs w:val="28"/>
          <w:lang w:eastAsia="zh-CN"/>
        </w:rPr>
        <w:t>Водовозов, А. М. Основы электроники</w:t>
      </w:r>
      <w:proofErr w:type="gramStart"/>
      <w:r w:rsidRPr="006B6918">
        <w:rPr>
          <w:bCs/>
          <w:color w:val="000000"/>
          <w:sz w:val="28"/>
          <w:szCs w:val="28"/>
          <w:lang w:eastAsia="zh-CN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  <w:lang w:eastAsia="zh-CN"/>
        </w:rPr>
        <w:t xml:space="preserve"> учебное пособие / А.М. Водовозов. - 2-е изд. - Москва : Инфра-Инженерия, 2019. - 140 с. - ISBN 978-5-9729-0346-7. - Текст</w:t>
      </w:r>
      <w:proofErr w:type="gramStart"/>
      <w:r w:rsidRPr="006B6918">
        <w:rPr>
          <w:bCs/>
          <w:color w:val="000000"/>
          <w:sz w:val="28"/>
          <w:szCs w:val="28"/>
          <w:lang w:eastAsia="zh-CN"/>
        </w:rPr>
        <w:t xml:space="preserve"> :</w:t>
      </w:r>
      <w:proofErr w:type="gramEnd"/>
      <w:r w:rsidRPr="006B6918">
        <w:rPr>
          <w:bCs/>
          <w:color w:val="000000"/>
          <w:sz w:val="28"/>
          <w:szCs w:val="28"/>
          <w:lang w:eastAsia="zh-CN"/>
        </w:rPr>
        <w:t xml:space="preserve"> электронный. - URL:  https://znanium.com/catalog/product/1053394.</w:t>
      </w:r>
    </w:p>
    <w:p w:rsidR="006B6918" w:rsidRDefault="006B6918" w:rsidP="00A034E3">
      <w:pPr>
        <w:spacing w:after="120"/>
        <w:contextualSpacing/>
        <w:jc w:val="both"/>
        <w:rPr>
          <w:bCs/>
          <w:color w:val="000000"/>
          <w:sz w:val="28"/>
          <w:szCs w:val="28"/>
          <w:lang w:eastAsia="zh-CN"/>
        </w:rPr>
      </w:pPr>
    </w:p>
    <w:p w:rsidR="001A683D" w:rsidRPr="00CE356A" w:rsidRDefault="001A683D" w:rsidP="00A034E3">
      <w:pPr>
        <w:spacing w:after="120"/>
        <w:contextualSpacing/>
        <w:jc w:val="both"/>
        <w:rPr>
          <w:b/>
          <w:bCs/>
          <w:sz w:val="28"/>
          <w:szCs w:val="28"/>
        </w:rPr>
      </w:pPr>
      <w:r w:rsidRPr="00CE356A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</w:t>
      </w:r>
      <w:r w:rsidRPr="00CE356A">
        <w:rPr>
          <w:b/>
          <w:bCs/>
          <w:sz w:val="28"/>
          <w:szCs w:val="28"/>
        </w:rPr>
        <w:t>КОНТРОЛЬ И ОЦЕНКА РЕЗУЛЬТАТОВ ОСВОЕНИЯ</w:t>
      </w:r>
      <w:r w:rsidR="00E400CA">
        <w:rPr>
          <w:b/>
          <w:bCs/>
          <w:sz w:val="28"/>
          <w:szCs w:val="28"/>
        </w:rPr>
        <w:t xml:space="preserve"> УЧЕБНОЙ ДИСЦИПЛИНЫ ОП 10</w:t>
      </w:r>
      <w:r w:rsidRPr="00CE356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ОСНОВЫ ЭЛЕКТРОНИКИ И СХЕМОТЕХНИКИ</w:t>
      </w:r>
    </w:p>
    <w:p w:rsidR="001A683D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38"/>
        <w:gridCol w:w="3170"/>
        <w:gridCol w:w="2772"/>
      </w:tblGrid>
      <w:tr w:rsidR="001A683D" w:rsidRPr="00E224F6">
        <w:trPr>
          <w:tblHeader/>
        </w:trPr>
        <w:tc>
          <w:tcPr>
            <w:tcW w:w="4138" w:type="dxa"/>
            <w:vAlign w:val="center"/>
          </w:tcPr>
          <w:p w:rsidR="001A683D" w:rsidRPr="000502AB" w:rsidRDefault="001A683D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1A683D" w:rsidRPr="000502AB" w:rsidRDefault="001A683D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0502AB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3170" w:type="dxa"/>
          </w:tcPr>
          <w:p w:rsidR="001A683D" w:rsidRPr="00E224F6" w:rsidRDefault="001A683D" w:rsidP="00540521">
            <w:pPr>
              <w:jc w:val="center"/>
              <w:rPr>
                <w:b/>
                <w:sz w:val="28"/>
                <w:szCs w:val="28"/>
              </w:rPr>
            </w:pPr>
          </w:p>
          <w:p w:rsidR="001A683D" w:rsidRPr="00E224F6" w:rsidRDefault="001A683D" w:rsidP="00540521">
            <w:pPr>
              <w:jc w:val="center"/>
              <w:rPr>
                <w:b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>Критерии оценки</w:t>
            </w:r>
          </w:p>
        </w:tc>
        <w:tc>
          <w:tcPr>
            <w:tcW w:w="2772" w:type="dxa"/>
            <w:vAlign w:val="center"/>
          </w:tcPr>
          <w:p w:rsidR="001A683D" w:rsidRPr="00E224F6" w:rsidRDefault="001A683D" w:rsidP="00540521">
            <w:pPr>
              <w:jc w:val="center"/>
              <w:rPr>
                <w:b/>
                <w:bCs/>
                <w:sz w:val="28"/>
                <w:szCs w:val="28"/>
              </w:rPr>
            </w:pPr>
            <w:r w:rsidRPr="00E224F6">
              <w:rPr>
                <w:b/>
                <w:sz w:val="28"/>
                <w:szCs w:val="28"/>
              </w:rPr>
              <w:t xml:space="preserve">Методы контроля </w:t>
            </w:r>
          </w:p>
        </w:tc>
      </w:tr>
      <w:tr w:rsidR="001A683D" w:rsidRPr="00E224F6">
        <w:trPr>
          <w:tblHeader/>
        </w:trPr>
        <w:tc>
          <w:tcPr>
            <w:tcW w:w="4138" w:type="dxa"/>
          </w:tcPr>
          <w:p w:rsidR="001A683D" w:rsidRPr="004F1CDE" w:rsidRDefault="001A683D" w:rsidP="00540521">
            <w:pPr>
              <w:rPr>
                <w:bCs/>
                <w:sz w:val="28"/>
                <w:szCs w:val="28"/>
              </w:rPr>
            </w:pPr>
            <w:r w:rsidRPr="004F1CDE">
              <w:rPr>
                <w:bCs/>
                <w:sz w:val="28"/>
                <w:szCs w:val="28"/>
              </w:rPr>
              <w:lastRenderedPageBreak/>
              <w:t xml:space="preserve">Перечень </w:t>
            </w:r>
            <w:r w:rsidRPr="004F1CDE">
              <w:rPr>
                <w:b/>
                <w:bCs/>
                <w:sz w:val="28"/>
                <w:szCs w:val="28"/>
              </w:rPr>
              <w:t>умений</w:t>
            </w:r>
            <w:r w:rsidRPr="004F1CDE">
              <w:rPr>
                <w:bCs/>
                <w:sz w:val="28"/>
                <w:szCs w:val="28"/>
              </w:rPr>
              <w:t>, осваиваемых в рамках учебной дисциплины</w:t>
            </w:r>
            <w:r>
              <w:rPr>
                <w:bCs/>
                <w:sz w:val="28"/>
                <w:szCs w:val="28"/>
              </w:rPr>
              <w:t>:</w:t>
            </w:r>
          </w:p>
          <w:p w:rsidR="001A683D" w:rsidRPr="00485ACE" w:rsidRDefault="001A683D" w:rsidP="003A7968">
            <w:pPr>
              <w:pStyle w:val="2b"/>
              <w:numPr>
                <w:ilvl w:val="0"/>
                <w:numId w:val="32"/>
              </w:numPr>
              <w:tabs>
                <w:tab w:val="clear" w:pos="851"/>
                <w:tab w:val="num" w:pos="432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подбирать устройства электронной техники и оборудование с определенными параметрами и характеристиками;</w:t>
            </w:r>
          </w:p>
          <w:p w:rsidR="001A683D" w:rsidRPr="00485ACE" w:rsidRDefault="001A683D" w:rsidP="003A7968">
            <w:pPr>
              <w:numPr>
                <w:ilvl w:val="0"/>
                <w:numId w:val="32"/>
              </w:numPr>
              <w:tabs>
                <w:tab w:val="clear" w:pos="851"/>
                <w:tab w:val="num" w:pos="432"/>
              </w:tabs>
              <w:ind w:left="0"/>
              <w:jc w:val="both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рассчитывать параметры нелинейных электрических цепей;</w:t>
            </w:r>
          </w:p>
          <w:p w:rsidR="001A683D" w:rsidRPr="00485ACE" w:rsidRDefault="001A683D" w:rsidP="003A7968">
            <w:pPr>
              <w:numPr>
                <w:ilvl w:val="0"/>
                <w:numId w:val="32"/>
              </w:numPr>
              <w:tabs>
                <w:tab w:val="clear" w:pos="851"/>
                <w:tab w:val="num" w:pos="432"/>
              </w:tabs>
              <w:ind w:left="0"/>
              <w:jc w:val="both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снимать показания и пользоваться электронными  измерительными приборами и приспособлениями;</w:t>
            </w:r>
          </w:p>
          <w:p w:rsidR="001A683D" w:rsidRPr="00485ACE" w:rsidRDefault="001A683D" w:rsidP="003A7968">
            <w:pPr>
              <w:numPr>
                <w:ilvl w:val="0"/>
                <w:numId w:val="32"/>
              </w:numPr>
              <w:tabs>
                <w:tab w:val="clear" w:pos="851"/>
                <w:tab w:val="num" w:pos="432"/>
              </w:tabs>
              <w:ind w:left="0"/>
              <w:jc w:val="both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собирать электрические схемы;</w:t>
            </w:r>
          </w:p>
          <w:p w:rsidR="001A683D" w:rsidRPr="000502AB" w:rsidRDefault="001A683D" w:rsidP="003A7968">
            <w:pPr>
              <w:numPr>
                <w:ilvl w:val="0"/>
                <w:numId w:val="32"/>
              </w:numPr>
              <w:tabs>
                <w:tab w:val="clear" w:pos="851"/>
                <w:tab w:val="num" w:pos="432"/>
              </w:tabs>
              <w:ind w:left="0"/>
              <w:rPr>
                <w:b/>
                <w:bCs/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проводить исследования цифровых электронных схем с использованием сре</w:t>
            </w:r>
            <w:proofErr w:type="gramStart"/>
            <w:r w:rsidRPr="00485ACE">
              <w:rPr>
                <w:sz w:val="28"/>
                <w:szCs w:val="28"/>
              </w:rPr>
              <w:t>дств сх</w:t>
            </w:r>
            <w:proofErr w:type="gramEnd"/>
            <w:r w:rsidRPr="00485ACE">
              <w:rPr>
                <w:sz w:val="28"/>
                <w:szCs w:val="28"/>
              </w:rPr>
              <w:t>емотехнического моделирования</w:t>
            </w:r>
          </w:p>
        </w:tc>
        <w:tc>
          <w:tcPr>
            <w:tcW w:w="3170" w:type="dxa"/>
          </w:tcPr>
          <w:p w:rsidR="001A683D" w:rsidRPr="008C33E7" w:rsidRDefault="001A683D" w:rsidP="00540521">
            <w:pPr>
              <w:rPr>
                <w:color w:val="000000"/>
              </w:rPr>
            </w:pPr>
            <w:r w:rsidRPr="008C33E7">
              <w:rPr>
                <w:color w:val="000000"/>
              </w:rPr>
              <w:t>«Отлично» - теоретическое содержание учебной дисциплины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1A683D" w:rsidRPr="008C33E7" w:rsidRDefault="001A683D" w:rsidP="00540521">
            <w:pPr>
              <w:rPr>
                <w:color w:val="000000"/>
              </w:rPr>
            </w:pPr>
            <w:r w:rsidRPr="008C33E7">
              <w:rPr>
                <w:color w:val="000000"/>
              </w:rPr>
              <w:t>«Хорошо» - теоретическое содержание учебной дисциплины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:rsidR="001A683D" w:rsidRPr="00E224F6" w:rsidRDefault="001A683D" w:rsidP="00540521">
            <w:pPr>
              <w:rPr>
                <w:b/>
                <w:sz w:val="28"/>
                <w:szCs w:val="28"/>
              </w:rPr>
            </w:pPr>
            <w:r w:rsidRPr="008C33E7">
              <w:rPr>
                <w:color w:val="000000"/>
              </w:rPr>
              <w:t>«Удовлетворительно» - теоретическое содержание учебной дисциплины освоено частично, но пробелы не носят существенного характера, необходимые</w:t>
            </w:r>
            <w:r w:rsidR="008C33E7" w:rsidRPr="008C33E7">
              <w:rPr>
                <w:color w:val="000000"/>
              </w:rPr>
              <w:t xml:space="preserve"> умения работы с освоенным материалом в основном сформированы</w:t>
            </w:r>
          </w:p>
        </w:tc>
        <w:tc>
          <w:tcPr>
            <w:tcW w:w="2772" w:type="dxa"/>
          </w:tcPr>
          <w:p w:rsidR="001A683D" w:rsidRPr="00080544" w:rsidRDefault="001A683D" w:rsidP="00540521">
            <w:pPr>
              <w:rPr>
                <w:b/>
                <w:sz w:val="28"/>
                <w:szCs w:val="28"/>
              </w:rPr>
            </w:pPr>
            <w:r w:rsidRPr="00CD3563">
              <w:rPr>
                <w:bCs/>
                <w:sz w:val="28"/>
                <w:szCs w:val="28"/>
              </w:rPr>
              <w:t>Оценка результатов выполнения практических заданий на практических занятиях и лабораторных</w:t>
            </w:r>
            <w:r>
              <w:rPr>
                <w:bCs/>
                <w:sz w:val="28"/>
                <w:szCs w:val="28"/>
              </w:rPr>
              <w:t xml:space="preserve"> работ</w:t>
            </w:r>
          </w:p>
        </w:tc>
      </w:tr>
      <w:tr w:rsidR="001A683D" w:rsidRPr="00E224F6">
        <w:trPr>
          <w:tblHeader/>
        </w:trPr>
        <w:tc>
          <w:tcPr>
            <w:tcW w:w="4138" w:type="dxa"/>
            <w:vAlign w:val="center"/>
          </w:tcPr>
          <w:p w:rsidR="001A683D" w:rsidRPr="004F1CDE" w:rsidRDefault="001A683D" w:rsidP="00540521">
            <w:pPr>
              <w:pStyle w:val="Default"/>
              <w:tabs>
                <w:tab w:val="left" w:pos="599"/>
              </w:tabs>
              <w:ind w:left="32"/>
              <w:rPr>
                <w:sz w:val="28"/>
                <w:szCs w:val="28"/>
              </w:rPr>
            </w:pPr>
            <w:r w:rsidRPr="004F1CDE">
              <w:rPr>
                <w:bCs/>
                <w:sz w:val="28"/>
                <w:szCs w:val="28"/>
              </w:rPr>
              <w:lastRenderedPageBreak/>
              <w:t xml:space="preserve">Перечень </w:t>
            </w:r>
            <w:r w:rsidRPr="004F1CDE">
              <w:rPr>
                <w:b/>
                <w:bCs/>
                <w:sz w:val="28"/>
                <w:szCs w:val="28"/>
              </w:rPr>
              <w:t>знаний</w:t>
            </w:r>
            <w:r w:rsidRPr="004F1CDE">
              <w:rPr>
                <w:bCs/>
                <w:sz w:val="28"/>
                <w:szCs w:val="28"/>
              </w:rPr>
              <w:t xml:space="preserve">, </w:t>
            </w:r>
            <w:r w:rsidRPr="004F1CDE">
              <w:rPr>
                <w:sz w:val="28"/>
                <w:szCs w:val="28"/>
              </w:rPr>
              <w:t>осваиваемых в рамках учебной дисциплины:</w:t>
            </w:r>
          </w:p>
          <w:p w:rsidR="001A683D" w:rsidRPr="00485ACE" w:rsidRDefault="001A683D" w:rsidP="003A7968">
            <w:pPr>
              <w:numPr>
                <w:ilvl w:val="0"/>
                <w:numId w:val="34"/>
              </w:numPr>
              <w:tabs>
                <w:tab w:val="clear" w:pos="851"/>
                <w:tab w:val="num" w:pos="432"/>
              </w:tabs>
              <w:ind w:left="0" w:hanging="360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классификацию электронных приборов, их устройство и область применения</w:t>
            </w:r>
          </w:p>
          <w:p w:rsidR="001A683D" w:rsidRPr="00485ACE" w:rsidRDefault="001A683D" w:rsidP="003A7968">
            <w:pPr>
              <w:numPr>
                <w:ilvl w:val="0"/>
                <w:numId w:val="34"/>
              </w:numPr>
              <w:tabs>
                <w:tab w:val="clear" w:pos="851"/>
                <w:tab w:val="left" w:pos="432"/>
              </w:tabs>
              <w:ind w:left="0" w:hanging="360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методы расчета и измерения основных параметров цепей;</w:t>
            </w:r>
          </w:p>
          <w:p w:rsidR="001A683D" w:rsidRPr="00485ACE" w:rsidRDefault="001A683D" w:rsidP="003A7968">
            <w:pPr>
              <w:numPr>
                <w:ilvl w:val="0"/>
                <w:numId w:val="34"/>
              </w:numPr>
              <w:tabs>
                <w:tab w:val="clear" w:pos="851"/>
                <w:tab w:val="num" w:pos="432"/>
              </w:tabs>
              <w:ind w:left="0" w:hanging="360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основы физических процессов в полупроводниках;</w:t>
            </w:r>
          </w:p>
          <w:p w:rsidR="001A683D" w:rsidRPr="00485ACE" w:rsidRDefault="001A683D" w:rsidP="003A7968">
            <w:pPr>
              <w:numPr>
                <w:ilvl w:val="0"/>
                <w:numId w:val="34"/>
              </w:numPr>
              <w:tabs>
                <w:tab w:val="clear" w:pos="851"/>
                <w:tab w:val="num" w:pos="432"/>
              </w:tabs>
              <w:ind w:left="0" w:hanging="360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параметры электронных схем и единицы их измерения;</w:t>
            </w:r>
          </w:p>
          <w:p w:rsidR="001A683D" w:rsidRPr="00485ACE" w:rsidRDefault="001A683D" w:rsidP="003A7968">
            <w:pPr>
              <w:numPr>
                <w:ilvl w:val="0"/>
                <w:numId w:val="34"/>
              </w:numPr>
              <w:tabs>
                <w:tab w:val="clear" w:pos="851"/>
                <w:tab w:val="num" w:pos="432"/>
              </w:tabs>
              <w:ind w:left="0" w:hanging="360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принципы выбора электронных устройств и приборов;</w:t>
            </w:r>
          </w:p>
          <w:p w:rsidR="001A683D" w:rsidRPr="00485ACE" w:rsidRDefault="001A683D" w:rsidP="003A7968">
            <w:pPr>
              <w:numPr>
                <w:ilvl w:val="0"/>
                <w:numId w:val="34"/>
              </w:numPr>
              <w:tabs>
                <w:tab w:val="clear" w:pos="851"/>
                <w:tab w:val="num" w:pos="432"/>
              </w:tabs>
              <w:ind w:left="0" w:hanging="360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принципы действия, устройство, основные характеристики электронных устройств и приборов;</w:t>
            </w:r>
          </w:p>
          <w:p w:rsidR="001A683D" w:rsidRPr="00485ACE" w:rsidRDefault="001A683D" w:rsidP="003A7968">
            <w:pPr>
              <w:numPr>
                <w:ilvl w:val="0"/>
                <w:numId w:val="34"/>
              </w:numPr>
              <w:tabs>
                <w:tab w:val="clear" w:pos="851"/>
                <w:tab w:val="num" w:pos="432"/>
              </w:tabs>
              <w:ind w:left="0" w:hanging="360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свойства полупроводниковых материалов;</w:t>
            </w:r>
          </w:p>
          <w:p w:rsidR="001A683D" w:rsidRPr="00485ACE" w:rsidRDefault="001A683D" w:rsidP="003A7968">
            <w:pPr>
              <w:numPr>
                <w:ilvl w:val="0"/>
                <w:numId w:val="34"/>
              </w:numPr>
              <w:tabs>
                <w:tab w:val="clear" w:pos="851"/>
                <w:tab w:val="num" w:pos="432"/>
              </w:tabs>
              <w:ind w:left="0" w:hanging="360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способы передачи информации в виде электронных сигналов;</w:t>
            </w:r>
          </w:p>
          <w:p w:rsidR="001A683D" w:rsidRPr="00485ACE" w:rsidRDefault="001A683D" w:rsidP="003A7968">
            <w:pPr>
              <w:numPr>
                <w:ilvl w:val="0"/>
                <w:numId w:val="34"/>
              </w:numPr>
              <w:tabs>
                <w:tab w:val="clear" w:pos="851"/>
                <w:tab w:val="num" w:pos="432"/>
              </w:tabs>
              <w:ind w:left="0" w:hanging="360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устройство, принцип действия и основные характеристики электронных приборов;</w:t>
            </w:r>
          </w:p>
          <w:p w:rsidR="001A683D" w:rsidRPr="00485ACE" w:rsidRDefault="001A683D" w:rsidP="003A7968">
            <w:pPr>
              <w:numPr>
                <w:ilvl w:val="0"/>
                <w:numId w:val="34"/>
              </w:numPr>
              <w:tabs>
                <w:tab w:val="clear" w:pos="851"/>
                <w:tab w:val="num" w:pos="43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hanging="360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математические основы построения цифровых устройств</w:t>
            </w:r>
          </w:p>
          <w:p w:rsidR="001A683D" w:rsidRPr="00485ACE" w:rsidRDefault="001A683D" w:rsidP="003A7968">
            <w:pPr>
              <w:numPr>
                <w:ilvl w:val="0"/>
                <w:numId w:val="34"/>
              </w:numPr>
              <w:tabs>
                <w:tab w:val="clear" w:pos="851"/>
                <w:tab w:val="num" w:pos="43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hanging="360"/>
              <w:rPr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основы цифровой и импульсной техники:</w:t>
            </w:r>
          </w:p>
          <w:p w:rsidR="001A683D" w:rsidRPr="00485ACE" w:rsidRDefault="001A683D" w:rsidP="003A7968">
            <w:pPr>
              <w:numPr>
                <w:ilvl w:val="0"/>
                <w:numId w:val="34"/>
              </w:numPr>
              <w:tabs>
                <w:tab w:val="clear" w:pos="851"/>
                <w:tab w:val="num" w:pos="432"/>
                <w:tab w:val="left" w:pos="612"/>
              </w:tabs>
              <w:ind w:left="0" w:hanging="360"/>
              <w:rPr>
                <w:b/>
                <w:bCs/>
                <w:sz w:val="28"/>
                <w:szCs w:val="28"/>
              </w:rPr>
            </w:pPr>
            <w:r w:rsidRPr="00485ACE">
              <w:rPr>
                <w:sz w:val="28"/>
                <w:szCs w:val="28"/>
              </w:rPr>
              <w:t>цифровые логические элементы</w:t>
            </w:r>
          </w:p>
        </w:tc>
        <w:tc>
          <w:tcPr>
            <w:tcW w:w="3170" w:type="dxa"/>
          </w:tcPr>
          <w:p w:rsidR="00EC515A" w:rsidRPr="008C33E7" w:rsidRDefault="00EC515A" w:rsidP="00EC515A">
            <w:pPr>
              <w:rPr>
                <w:color w:val="000000"/>
              </w:rPr>
            </w:pPr>
            <w:r w:rsidRPr="008C33E7">
              <w:rPr>
                <w:color w:val="000000"/>
              </w:rPr>
              <w:t>«Отлично» - теоретическое содержание учебной дисциплины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EC515A" w:rsidRPr="008C33E7" w:rsidRDefault="00EC515A" w:rsidP="00EC515A">
            <w:pPr>
              <w:rPr>
                <w:color w:val="000000"/>
              </w:rPr>
            </w:pPr>
            <w:r w:rsidRPr="008C33E7">
              <w:rPr>
                <w:color w:val="000000"/>
              </w:rPr>
              <w:t>«Хорошо» - теоретическое содержание учебной дисциплины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:rsidR="001A683D" w:rsidRPr="000502AB" w:rsidRDefault="00EC515A" w:rsidP="00EC51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 w:rsidRPr="008C33E7">
              <w:rPr>
                <w:color w:val="000000"/>
              </w:rPr>
              <w:t>«Удовлетворительно» - теоретическое содержание учебной дисциплины освоено частично, но пробелы не носят существенного характера, необходимые умения работы с освоенным материалом в основном сформированы</w:t>
            </w:r>
          </w:p>
        </w:tc>
        <w:tc>
          <w:tcPr>
            <w:tcW w:w="2772" w:type="dxa"/>
          </w:tcPr>
          <w:p w:rsidR="001A683D" w:rsidRDefault="001A683D" w:rsidP="001A683D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</w:t>
            </w:r>
            <w:r w:rsidRPr="00EE2475">
              <w:rPr>
                <w:bCs/>
                <w:sz w:val="28"/>
                <w:szCs w:val="28"/>
              </w:rPr>
              <w:t>естирование</w:t>
            </w:r>
            <w:r>
              <w:rPr>
                <w:bCs/>
                <w:sz w:val="28"/>
                <w:szCs w:val="28"/>
              </w:rPr>
              <w:t>;</w:t>
            </w:r>
          </w:p>
          <w:p w:rsidR="001A683D" w:rsidRDefault="001A683D" w:rsidP="001A683D">
            <w:pPr>
              <w:numPr>
                <w:ilvl w:val="1"/>
                <w:numId w:val="8"/>
              </w:numPr>
              <w:tabs>
                <w:tab w:val="left" w:pos="504"/>
              </w:tabs>
              <w:ind w:left="0" w:hanging="36"/>
              <w:rPr>
                <w:bCs/>
                <w:sz w:val="28"/>
                <w:szCs w:val="28"/>
              </w:rPr>
            </w:pPr>
            <w:r w:rsidRPr="00EE2475">
              <w:rPr>
                <w:bCs/>
                <w:sz w:val="28"/>
                <w:szCs w:val="28"/>
              </w:rPr>
              <w:t>фронтальный опрос</w:t>
            </w:r>
            <w:r>
              <w:rPr>
                <w:bCs/>
                <w:sz w:val="28"/>
                <w:szCs w:val="28"/>
              </w:rPr>
              <w:t>;</w:t>
            </w:r>
          </w:p>
          <w:p w:rsidR="001A683D" w:rsidRPr="000502AB" w:rsidRDefault="001A683D" w:rsidP="00540521">
            <w:pPr>
              <w:numPr>
                <w:ilvl w:val="0"/>
                <w:numId w:val="3"/>
              </w:numPr>
              <w:tabs>
                <w:tab w:val="left" w:pos="324"/>
              </w:tabs>
              <w:ind w:left="34"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502AB">
              <w:rPr>
                <w:sz w:val="28"/>
                <w:szCs w:val="28"/>
              </w:rPr>
              <w:t xml:space="preserve">ценка выполнения </w:t>
            </w:r>
            <w:r>
              <w:rPr>
                <w:sz w:val="28"/>
                <w:szCs w:val="28"/>
              </w:rPr>
              <w:t xml:space="preserve">учебных </w:t>
            </w:r>
            <w:r w:rsidRPr="000502AB">
              <w:rPr>
                <w:sz w:val="28"/>
                <w:szCs w:val="28"/>
              </w:rPr>
              <w:t>задани</w:t>
            </w:r>
            <w:r>
              <w:rPr>
                <w:sz w:val="28"/>
                <w:szCs w:val="28"/>
              </w:rPr>
              <w:t>й при выполнении лабораторных работ.</w:t>
            </w:r>
          </w:p>
          <w:p w:rsidR="001A683D" w:rsidRPr="00E224F6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</w:tbl>
    <w:p w:rsidR="001A683D" w:rsidRPr="005C1794" w:rsidRDefault="001A683D" w:rsidP="001A683D"/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 w:rsidP="00B915BF">
      <w:pPr>
        <w:rPr>
          <w:b/>
          <w:bCs/>
        </w:rPr>
      </w:pPr>
    </w:p>
    <w:p w:rsidR="001A683D" w:rsidRDefault="001A683D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1A683D" w:rsidRDefault="001A683D" w:rsidP="001A683D">
      <w:pPr>
        <w:pStyle w:val="af0"/>
        <w:jc w:val="right"/>
        <w:rPr>
          <w:rFonts w:ascii="Times New Roman" w:hAnsi="Times New Roman"/>
          <w:b/>
          <w:bCs/>
        </w:rPr>
      </w:pPr>
    </w:p>
    <w:p w:rsidR="001A683D" w:rsidRDefault="001A683D" w:rsidP="001A683D">
      <w:pPr>
        <w:pStyle w:val="af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</w:t>
      </w:r>
      <w:r w:rsidR="00600E8F">
        <w:rPr>
          <w:rFonts w:ascii="Times New Roman" w:hAnsi="Times New Roman"/>
          <w:b/>
          <w:bCs/>
        </w:rPr>
        <w:t>ение 3.18</w:t>
      </w:r>
    </w:p>
    <w:p w:rsidR="001A683D" w:rsidRDefault="001A683D" w:rsidP="001A683D">
      <w:pPr>
        <w:jc w:val="right"/>
        <w:rPr>
          <w:b/>
          <w:i/>
          <w:u w:val="single"/>
        </w:rPr>
      </w:pPr>
      <w:r>
        <w:rPr>
          <w:bCs/>
        </w:rPr>
        <w:t>к ПООП-П по специальности</w:t>
      </w:r>
      <w:r>
        <w:rPr>
          <w:bCs/>
          <w:i/>
        </w:rPr>
        <w:t xml:space="preserve"> </w:t>
      </w:r>
      <w:r>
        <w:rPr>
          <w:bCs/>
          <w:i/>
        </w:rPr>
        <w:br/>
      </w:r>
      <w:r>
        <w:rPr>
          <w:b/>
          <w:i/>
          <w:u w:val="single"/>
        </w:rPr>
        <w:t xml:space="preserve">13.02.11 Техническая эксплуатация и обслуживание </w:t>
      </w:r>
      <w:proofErr w:type="gramStart"/>
      <w:r>
        <w:rPr>
          <w:b/>
          <w:i/>
          <w:u w:val="single"/>
        </w:rPr>
        <w:t>электрического</w:t>
      </w:r>
      <w:proofErr w:type="gramEnd"/>
      <w:r>
        <w:rPr>
          <w:b/>
          <w:i/>
          <w:u w:val="single"/>
        </w:rPr>
        <w:t xml:space="preserve">  </w:t>
      </w:r>
    </w:p>
    <w:p w:rsidR="001A683D" w:rsidRDefault="001A683D" w:rsidP="001A683D">
      <w:pPr>
        <w:jc w:val="right"/>
        <w:rPr>
          <w:b/>
          <w:i/>
          <w:u w:val="single"/>
        </w:rPr>
      </w:pPr>
      <w:r>
        <w:rPr>
          <w:b/>
          <w:i/>
          <w:u w:val="single"/>
        </w:rPr>
        <w:t xml:space="preserve"> и электромеханического  оборудования (по отраслям)</w:t>
      </w: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1A683D" w:rsidP="001A683D">
      <w:pPr>
        <w:jc w:val="center"/>
        <w:rPr>
          <w:b/>
        </w:rPr>
      </w:pPr>
    </w:p>
    <w:p w:rsidR="001A683D" w:rsidRDefault="007E1A42" w:rsidP="001A683D">
      <w:pPr>
        <w:jc w:val="center"/>
        <w:rPr>
          <w:b/>
        </w:rPr>
      </w:pPr>
      <w:r>
        <w:rPr>
          <w:b/>
        </w:rPr>
        <w:t xml:space="preserve">ПРИМЕРНАЯ </w:t>
      </w:r>
      <w:r w:rsidR="001A683D">
        <w:rPr>
          <w:b/>
        </w:rPr>
        <w:t>РАБОЧАЯ ПРОГРАММА УЧЕБНОЙ ДИСЦИПЛИНЫ</w:t>
      </w:r>
    </w:p>
    <w:p w:rsidR="001A683D" w:rsidRPr="002D650D" w:rsidRDefault="002D650D" w:rsidP="001A683D">
      <w:pPr>
        <w:jc w:val="center"/>
        <w:rPr>
          <w:b/>
        </w:rPr>
      </w:pPr>
      <w:r w:rsidRPr="002D650D">
        <w:rPr>
          <w:b/>
        </w:rPr>
        <w:t>МЕЖДИСЦИПЛИНАРНОГО МОДУЛЯ</w:t>
      </w:r>
    </w:p>
    <w:p w:rsidR="002D650D" w:rsidRDefault="002D650D" w:rsidP="001A683D">
      <w:pPr>
        <w:jc w:val="center"/>
        <w:rPr>
          <w:b/>
          <w:iCs/>
        </w:rPr>
      </w:pPr>
    </w:p>
    <w:p w:rsidR="001A683D" w:rsidRDefault="001A683D" w:rsidP="001A683D">
      <w:pPr>
        <w:jc w:val="center"/>
        <w:rPr>
          <w:b/>
          <w:iCs/>
        </w:rPr>
      </w:pPr>
      <w:r>
        <w:rPr>
          <w:b/>
          <w:iCs/>
        </w:rPr>
        <w:t>ОП 11 «Безопасность жизнедеятельности»</w:t>
      </w:r>
    </w:p>
    <w:p w:rsidR="001A683D" w:rsidRDefault="001A683D" w:rsidP="001A683D">
      <w:pPr>
        <w:jc w:val="center"/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rPr>
          <w:b/>
          <w:i/>
        </w:rPr>
      </w:pPr>
    </w:p>
    <w:p w:rsidR="001A683D" w:rsidRDefault="001A683D" w:rsidP="001A683D">
      <w:pPr>
        <w:spacing w:after="120" w:line="100" w:lineRule="atLeast"/>
        <w:jc w:val="center"/>
        <w:rPr>
          <w:b/>
          <w:bCs/>
          <w:iCs/>
        </w:rPr>
      </w:pPr>
    </w:p>
    <w:p w:rsidR="001A683D" w:rsidRDefault="001A683D" w:rsidP="001A683D">
      <w:pPr>
        <w:spacing w:after="120" w:line="100" w:lineRule="atLeast"/>
        <w:jc w:val="center"/>
        <w:rPr>
          <w:b/>
          <w:bCs/>
          <w:iCs/>
        </w:rPr>
      </w:pPr>
      <w:r>
        <w:rPr>
          <w:b/>
          <w:bCs/>
          <w:iCs/>
        </w:rPr>
        <w:t>2022 г.</w:t>
      </w:r>
    </w:p>
    <w:p w:rsidR="001A683D" w:rsidRDefault="001A683D" w:rsidP="001A683D">
      <w:pPr>
        <w:spacing w:after="120"/>
        <w:jc w:val="center"/>
        <w:rPr>
          <w:b/>
          <w:caps/>
          <w:sz w:val="28"/>
          <w:szCs w:val="28"/>
        </w:rPr>
      </w:pPr>
    </w:p>
    <w:p w:rsidR="001A683D" w:rsidRDefault="001A683D" w:rsidP="001A683D">
      <w:pPr>
        <w:spacing w:after="120"/>
        <w:jc w:val="center"/>
        <w:rPr>
          <w:b/>
          <w:caps/>
          <w:sz w:val="28"/>
          <w:szCs w:val="28"/>
        </w:rPr>
      </w:pPr>
    </w:p>
    <w:p w:rsidR="001A683D" w:rsidRDefault="001A683D" w:rsidP="001A683D">
      <w:pPr>
        <w:spacing w:after="120"/>
        <w:jc w:val="center"/>
        <w:rPr>
          <w:b/>
          <w:caps/>
          <w:sz w:val="28"/>
          <w:szCs w:val="28"/>
        </w:rPr>
      </w:pPr>
    </w:p>
    <w:p w:rsidR="001A683D" w:rsidRPr="00A20A8B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1A683D" w:rsidRPr="00A20A8B">
        <w:tc>
          <w:tcPr>
            <w:tcW w:w="7668" w:type="dxa"/>
            <w:shd w:val="clear" w:color="auto" w:fill="auto"/>
          </w:tcPr>
          <w:p w:rsidR="001A683D" w:rsidRPr="008558B6" w:rsidRDefault="001A683D" w:rsidP="00540521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1A683D" w:rsidRPr="00A20A8B" w:rsidRDefault="001A683D" w:rsidP="00540521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1A683D" w:rsidRPr="00A20A8B">
        <w:tc>
          <w:tcPr>
            <w:tcW w:w="7668" w:type="dxa"/>
            <w:shd w:val="clear" w:color="auto" w:fill="auto"/>
          </w:tcPr>
          <w:p w:rsidR="001A683D" w:rsidRPr="008558B6" w:rsidRDefault="004E1D45" w:rsidP="004E1D45">
            <w:pPr>
              <w:pStyle w:val="10"/>
              <w:ind w:left="284"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1 </w:t>
            </w:r>
            <w:r w:rsidR="001A683D" w:rsidRPr="008558B6">
              <w:rPr>
                <w:b/>
                <w:caps/>
              </w:rPr>
              <w:t xml:space="preserve">общая характеристика </w:t>
            </w:r>
            <w:r w:rsidR="007E1A42">
              <w:rPr>
                <w:b/>
                <w:caps/>
              </w:rPr>
              <w:t xml:space="preserve">ПРИМЕРНОЙ </w:t>
            </w:r>
            <w:r w:rsidR="001A683D" w:rsidRPr="008558B6">
              <w:rPr>
                <w:b/>
                <w:caps/>
              </w:rPr>
              <w:t>рабочей ПРОГРАММЫ УЧЕБНОЙ ДИСЦИПЛИНЫ</w:t>
            </w:r>
          </w:p>
          <w:p w:rsidR="001A683D" w:rsidRPr="00A20A8B" w:rsidRDefault="001A683D" w:rsidP="004E1D45"/>
        </w:tc>
        <w:tc>
          <w:tcPr>
            <w:tcW w:w="1903" w:type="dxa"/>
            <w:shd w:val="clear" w:color="auto" w:fill="auto"/>
          </w:tcPr>
          <w:p w:rsidR="001A683D" w:rsidRPr="00A20A8B" w:rsidRDefault="004E1D45" w:rsidP="00540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A683D" w:rsidRPr="00A20A8B">
        <w:tc>
          <w:tcPr>
            <w:tcW w:w="7668" w:type="dxa"/>
            <w:shd w:val="clear" w:color="auto" w:fill="auto"/>
          </w:tcPr>
          <w:p w:rsidR="001A683D" w:rsidRPr="008558B6" w:rsidRDefault="004E1D45" w:rsidP="004E1D45">
            <w:pPr>
              <w:pStyle w:val="10"/>
              <w:ind w:left="284"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2 </w:t>
            </w:r>
            <w:r w:rsidR="001A683D" w:rsidRPr="008558B6">
              <w:rPr>
                <w:b/>
                <w:caps/>
              </w:rPr>
              <w:t>СТРУКТУРА и содержание УЧЕБНОЙ ДИСЦИПЛИНЫ</w:t>
            </w:r>
          </w:p>
          <w:p w:rsidR="001A683D" w:rsidRPr="008558B6" w:rsidRDefault="001A683D" w:rsidP="004E1D45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1A683D" w:rsidRPr="00A20A8B" w:rsidRDefault="004E1D45" w:rsidP="00540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A683D" w:rsidRPr="00A20A8B">
        <w:trPr>
          <w:trHeight w:val="670"/>
        </w:trPr>
        <w:tc>
          <w:tcPr>
            <w:tcW w:w="7668" w:type="dxa"/>
            <w:shd w:val="clear" w:color="auto" w:fill="auto"/>
          </w:tcPr>
          <w:p w:rsidR="001A683D" w:rsidRPr="008558B6" w:rsidRDefault="004E1D45" w:rsidP="004E1D45">
            <w:pPr>
              <w:pStyle w:val="10"/>
              <w:ind w:left="284"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3 </w:t>
            </w:r>
            <w:r w:rsidR="001A683D" w:rsidRPr="008558B6">
              <w:rPr>
                <w:b/>
                <w:caps/>
              </w:rPr>
              <w:t xml:space="preserve">условия реализации </w:t>
            </w:r>
            <w:r w:rsidR="007E1A42">
              <w:rPr>
                <w:b/>
                <w:caps/>
              </w:rPr>
              <w:t xml:space="preserve">ПРИМЕРНОЙ </w:t>
            </w:r>
            <w:r w:rsidR="001A683D" w:rsidRPr="008558B6">
              <w:rPr>
                <w:b/>
                <w:caps/>
              </w:rPr>
              <w:t>рабочей программы учебной дисциплины</w:t>
            </w:r>
          </w:p>
          <w:p w:rsidR="001A683D" w:rsidRPr="008558B6" w:rsidRDefault="001A683D" w:rsidP="004E1D45">
            <w:pPr>
              <w:pStyle w:val="10"/>
              <w:ind w:left="568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1A683D" w:rsidRPr="00A20A8B" w:rsidRDefault="004E1D45" w:rsidP="00540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1A683D" w:rsidRPr="00A20A8B">
        <w:tc>
          <w:tcPr>
            <w:tcW w:w="7668" w:type="dxa"/>
            <w:shd w:val="clear" w:color="auto" w:fill="auto"/>
          </w:tcPr>
          <w:p w:rsidR="001A683D" w:rsidRPr="008558B6" w:rsidRDefault="004E1D45" w:rsidP="004E1D45">
            <w:pPr>
              <w:pStyle w:val="10"/>
              <w:ind w:left="284" w:firstLine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4 </w:t>
            </w:r>
            <w:r w:rsidR="001A683D" w:rsidRPr="008558B6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1A683D" w:rsidRPr="008558B6" w:rsidRDefault="001A683D" w:rsidP="004E1D45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1A683D" w:rsidRPr="00A20A8B" w:rsidRDefault="001A683D" w:rsidP="00540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E1D45">
              <w:rPr>
                <w:sz w:val="28"/>
                <w:szCs w:val="28"/>
              </w:rPr>
              <w:t>3</w:t>
            </w:r>
          </w:p>
        </w:tc>
      </w:tr>
    </w:tbl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1A683D" w:rsidRPr="00574603" w:rsidRDefault="001A683D" w:rsidP="0015577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 xml:space="preserve">1 общая характеристика </w:t>
      </w:r>
      <w:r w:rsidR="007E1A42">
        <w:rPr>
          <w:b/>
          <w:caps/>
          <w:sz w:val="28"/>
          <w:szCs w:val="28"/>
        </w:rPr>
        <w:t xml:space="preserve">ПРИМЕРНОЙ </w:t>
      </w:r>
      <w:r>
        <w:rPr>
          <w:b/>
          <w:caps/>
          <w:sz w:val="28"/>
          <w:szCs w:val="28"/>
        </w:rPr>
        <w:t>рабочей</w:t>
      </w:r>
      <w:r w:rsidRPr="00A20A8B">
        <w:rPr>
          <w:b/>
          <w:caps/>
          <w:sz w:val="28"/>
          <w:szCs w:val="28"/>
        </w:rPr>
        <w:t xml:space="preserve"> ПРОГРАММЫ УЧЕБНОЙ ДИСЦИПЛИНЫ</w:t>
      </w:r>
      <w:r w:rsidRPr="009E3214">
        <w:rPr>
          <w:sz w:val="28"/>
          <w:szCs w:val="28"/>
        </w:rPr>
        <w:t xml:space="preserve"> </w:t>
      </w:r>
      <w:r w:rsidR="00B65CA8">
        <w:rPr>
          <w:b/>
          <w:caps/>
          <w:sz w:val="28"/>
          <w:szCs w:val="28"/>
        </w:rPr>
        <w:t>ОП 11</w:t>
      </w:r>
      <w:r w:rsidRPr="009E3214">
        <w:rPr>
          <w:b/>
          <w:caps/>
          <w:sz w:val="28"/>
          <w:szCs w:val="28"/>
        </w:rPr>
        <w:t xml:space="preserve"> Безопасность жизнедеятельности</w:t>
      </w: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  <w:i/>
        </w:rPr>
      </w:pPr>
    </w:p>
    <w:p w:rsidR="001A683D" w:rsidRPr="00DC45C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1</w:t>
      </w:r>
      <w:r w:rsidRPr="00A20A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Место дисциплины в структуре основной образовательной программы – программы подготовки специалистов среднего звена: </w:t>
      </w:r>
      <w:r w:rsidRPr="008A5615">
        <w:rPr>
          <w:sz w:val="28"/>
          <w:szCs w:val="28"/>
        </w:rPr>
        <w:t>учебная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дисциплина ОП 11 Безопасность жизнедеятельности входит в </w:t>
      </w:r>
      <w:r w:rsidR="000042AD">
        <w:rPr>
          <w:sz w:val="28"/>
          <w:szCs w:val="28"/>
        </w:rPr>
        <w:t xml:space="preserve">обязательный </w:t>
      </w:r>
      <w:r>
        <w:rPr>
          <w:sz w:val="28"/>
          <w:szCs w:val="28"/>
        </w:rPr>
        <w:t xml:space="preserve">профессиональный цикл. </w:t>
      </w:r>
    </w:p>
    <w:p w:rsidR="001A683D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5"/>
        <w:jc w:val="both"/>
        <w:rPr>
          <w:b/>
          <w:sz w:val="28"/>
          <w:szCs w:val="28"/>
        </w:rPr>
      </w:pPr>
    </w:p>
    <w:p w:rsidR="001A683D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.2</w:t>
      </w:r>
      <w:r w:rsidRPr="00A20A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Цель и планируемые результаты освоения учебной дисциплины:</w:t>
      </w: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3402"/>
        <w:gridCol w:w="4678"/>
      </w:tblGrid>
      <w:tr w:rsidR="001A683D" w:rsidRPr="0011184E">
        <w:tc>
          <w:tcPr>
            <w:tcW w:w="1242" w:type="dxa"/>
          </w:tcPr>
          <w:p w:rsidR="001A683D" w:rsidRDefault="001A683D" w:rsidP="00540521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 w:rsidRPr="002C396C">
              <w:rPr>
                <w:rStyle w:val="aff1"/>
                <w:b/>
                <w:i w:val="0"/>
                <w:iCs/>
                <w:sz w:val="28"/>
                <w:szCs w:val="28"/>
              </w:rPr>
              <w:t>Код</w:t>
            </w:r>
            <w:r>
              <w:rPr>
                <w:rStyle w:val="aff1"/>
                <w:b/>
                <w:i w:val="0"/>
                <w:iCs/>
                <w:sz w:val="28"/>
                <w:szCs w:val="28"/>
              </w:rPr>
              <w:t>ы</w:t>
            </w:r>
          </w:p>
          <w:p w:rsidR="001A683D" w:rsidRDefault="001A683D" w:rsidP="00540521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 xml:space="preserve">ОК </w:t>
            </w:r>
          </w:p>
          <w:p w:rsidR="001A683D" w:rsidRDefault="001A683D" w:rsidP="00540521">
            <w:pPr>
              <w:jc w:val="center"/>
              <w:rPr>
                <w:rStyle w:val="aff1"/>
                <w:b/>
                <w:i w:val="0"/>
                <w:iCs/>
                <w:sz w:val="28"/>
                <w:szCs w:val="28"/>
              </w:rPr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>ПК</w:t>
            </w:r>
          </w:p>
          <w:p w:rsidR="001A683D" w:rsidRPr="006B3BDD" w:rsidRDefault="001A683D" w:rsidP="00540521">
            <w:pPr>
              <w:jc w:val="center"/>
            </w:pPr>
            <w:r>
              <w:rPr>
                <w:rStyle w:val="aff1"/>
                <w:b/>
                <w:i w:val="0"/>
                <w:iCs/>
                <w:sz w:val="28"/>
                <w:szCs w:val="28"/>
              </w:rPr>
              <w:t>ЛР</w:t>
            </w:r>
          </w:p>
        </w:tc>
        <w:tc>
          <w:tcPr>
            <w:tcW w:w="3402" w:type="dxa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 w:rsidRPr="0011184E">
              <w:rPr>
                <w:b/>
                <w:sz w:val="28"/>
                <w:szCs w:val="28"/>
              </w:rPr>
              <w:t>Умения</w:t>
            </w:r>
          </w:p>
        </w:tc>
        <w:tc>
          <w:tcPr>
            <w:tcW w:w="4678" w:type="dxa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 w:rsidRPr="0011184E">
              <w:rPr>
                <w:b/>
                <w:sz w:val="28"/>
                <w:szCs w:val="28"/>
              </w:rPr>
              <w:t>Знания</w:t>
            </w:r>
          </w:p>
        </w:tc>
      </w:tr>
      <w:tr w:rsidR="001A683D" w:rsidRPr="0011184E">
        <w:tc>
          <w:tcPr>
            <w:tcW w:w="1242" w:type="dxa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06.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07.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08.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</w:t>
            </w:r>
            <w:r w:rsidRPr="0011184E">
              <w:rPr>
                <w:sz w:val="28"/>
                <w:szCs w:val="28"/>
              </w:rPr>
              <w:t xml:space="preserve"> 3.1</w:t>
            </w:r>
            <w:r>
              <w:rPr>
                <w:sz w:val="28"/>
                <w:szCs w:val="28"/>
              </w:rPr>
              <w:t>.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3.2.</w:t>
            </w:r>
          </w:p>
          <w:p w:rsidR="001A683D" w:rsidRDefault="001A683D" w:rsidP="00DA44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</w:t>
            </w:r>
            <w:r w:rsidR="00DA4409">
              <w:rPr>
                <w:sz w:val="28"/>
                <w:szCs w:val="28"/>
              </w:rPr>
              <w:t>5</w:t>
            </w:r>
            <w:r w:rsidRPr="0011184E">
              <w:rPr>
                <w:sz w:val="28"/>
                <w:szCs w:val="28"/>
              </w:rPr>
              <w:t>.</w:t>
            </w:r>
            <w:r w:rsidR="00DA440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  <w:p w:rsidR="00DA4409" w:rsidRDefault="00DA4409" w:rsidP="00DA44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5.2</w:t>
            </w:r>
          </w:p>
          <w:p w:rsidR="001A683D" w:rsidRPr="009E3214" w:rsidRDefault="001A683D" w:rsidP="00540521">
            <w:pPr>
              <w:jc w:val="center"/>
              <w:rPr>
                <w:sz w:val="28"/>
                <w:szCs w:val="28"/>
              </w:rPr>
            </w:pPr>
            <w:r w:rsidRPr="009E3214">
              <w:rPr>
                <w:sz w:val="28"/>
                <w:szCs w:val="28"/>
              </w:rPr>
              <w:t>ЛР 3.</w:t>
            </w:r>
          </w:p>
          <w:p w:rsidR="001A683D" w:rsidRPr="009E3214" w:rsidRDefault="001A683D" w:rsidP="00540521">
            <w:pPr>
              <w:jc w:val="center"/>
              <w:rPr>
                <w:sz w:val="28"/>
                <w:szCs w:val="28"/>
              </w:rPr>
            </w:pPr>
            <w:r w:rsidRPr="009E3214">
              <w:rPr>
                <w:sz w:val="28"/>
                <w:szCs w:val="28"/>
              </w:rPr>
              <w:t>ЛР 5.</w:t>
            </w:r>
          </w:p>
          <w:p w:rsidR="001A683D" w:rsidRPr="009E3214" w:rsidRDefault="001A683D" w:rsidP="00540521">
            <w:pPr>
              <w:jc w:val="center"/>
              <w:rPr>
                <w:sz w:val="28"/>
                <w:szCs w:val="28"/>
              </w:rPr>
            </w:pPr>
            <w:r w:rsidRPr="009E3214">
              <w:rPr>
                <w:sz w:val="28"/>
                <w:szCs w:val="28"/>
              </w:rPr>
              <w:t>ЛР 9.</w:t>
            </w:r>
          </w:p>
          <w:p w:rsidR="001A683D" w:rsidRPr="009E3214" w:rsidRDefault="001A683D" w:rsidP="00540521">
            <w:pPr>
              <w:jc w:val="center"/>
              <w:rPr>
                <w:sz w:val="28"/>
                <w:szCs w:val="28"/>
              </w:rPr>
            </w:pPr>
            <w:r w:rsidRPr="009E3214">
              <w:rPr>
                <w:sz w:val="28"/>
                <w:szCs w:val="28"/>
              </w:rPr>
              <w:t>ЛР 11.</w:t>
            </w:r>
          </w:p>
          <w:p w:rsidR="001A683D" w:rsidRPr="009E3214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8"/>
                <w:szCs w:val="28"/>
              </w:rPr>
            </w:pPr>
            <w:r w:rsidRPr="009E3214">
              <w:rPr>
                <w:sz w:val="28"/>
                <w:szCs w:val="28"/>
              </w:rPr>
              <w:t>ЛР 12.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11184E">
              <w:rPr>
                <w:bCs/>
                <w:sz w:val="28"/>
                <w:szCs w:val="28"/>
              </w:rPr>
              <w:t>- владеть способами защиты населения от чрезвычайных ситуаций природного и техногенного характера;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8"/>
                <w:szCs w:val="28"/>
              </w:rPr>
            </w:pPr>
            <w:r w:rsidRPr="0011184E">
              <w:rPr>
                <w:bCs/>
                <w:sz w:val="28"/>
                <w:szCs w:val="28"/>
              </w:rPr>
              <w:t>- пользоваться средствами индивидуальной и коллективной защиты;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11184E">
              <w:rPr>
                <w:bCs/>
                <w:sz w:val="28"/>
                <w:szCs w:val="28"/>
              </w:rPr>
              <w:t>- оценивать уровень своей подготовленности и осуществлять осознанное самоопределение по отношению к военной службе</w:t>
            </w:r>
            <w:r>
              <w:rPr>
                <w:bCs/>
                <w:sz w:val="28"/>
                <w:szCs w:val="28"/>
              </w:rPr>
              <w:t>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11184E">
              <w:rPr>
                <w:bCs/>
                <w:sz w:val="28"/>
                <w:szCs w:val="28"/>
              </w:rPr>
              <w:t xml:space="preserve">- владеть </w:t>
            </w:r>
            <w:r w:rsidRPr="0011184E">
              <w:rPr>
                <w:sz w:val="28"/>
                <w:szCs w:val="28"/>
              </w:rPr>
              <w:t>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</w:t>
            </w:r>
            <w:r>
              <w:rPr>
                <w:sz w:val="28"/>
                <w:szCs w:val="28"/>
              </w:rPr>
              <w:t>.</w:t>
            </w:r>
            <w:r w:rsidRPr="0011184E">
              <w:rPr>
                <w:sz w:val="28"/>
                <w:szCs w:val="28"/>
              </w:rPr>
              <w:t xml:space="preserve"> 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11184E">
              <w:rPr>
                <w:sz w:val="28"/>
                <w:szCs w:val="28"/>
              </w:rPr>
              <w:t>- основные составляющие здорового образа жизни и их влияние на безопасность жизнедеятельности личности; репродуктивное здоровье и факторы, влияющие на него;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11184E">
              <w:rPr>
                <w:sz w:val="28"/>
                <w:szCs w:val="28"/>
              </w:rPr>
              <w:t>- потенциальные опасности природного, техногенного и социального происхождения, характерные для центрального региона РФ;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11184E">
              <w:rPr>
                <w:b/>
                <w:bCs/>
                <w:sz w:val="28"/>
                <w:szCs w:val="28"/>
              </w:rPr>
              <w:t xml:space="preserve">- </w:t>
            </w:r>
            <w:r w:rsidRPr="0011184E">
              <w:rPr>
                <w:sz w:val="28"/>
                <w:szCs w:val="28"/>
              </w:rPr>
              <w:t>основные задачи государственных служб по защите населения и территорий от чрезвычайных ситуаций природного и техногенного характера;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11184E">
              <w:rPr>
                <w:b/>
                <w:bCs/>
                <w:sz w:val="28"/>
                <w:szCs w:val="28"/>
              </w:rPr>
              <w:t xml:space="preserve">- </w:t>
            </w:r>
            <w:r w:rsidRPr="0011184E">
              <w:rPr>
                <w:sz w:val="28"/>
                <w:szCs w:val="28"/>
              </w:rPr>
              <w:t>основы российского законодательства об обороне государства и воинской обязанности граждан;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11184E">
              <w:rPr>
                <w:b/>
                <w:bCs/>
                <w:sz w:val="28"/>
                <w:szCs w:val="28"/>
              </w:rPr>
              <w:t xml:space="preserve">- </w:t>
            </w:r>
            <w:r w:rsidRPr="0011184E">
              <w:rPr>
                <w:sz w:val="28"/>
                <w:szCs w:val="28"/>
              </w:rPr>
              <w:t>порядок первоначальной постановки на воинский учет, медицинского освидетельствования, призыва на военную службу;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11184E">
              <w:rPr>
                <w:b/>
                <w:bCs/>
                <w:sz w:val="28"/>
                <w:szCs w:val="28"/>
              </w:rPr>
              <w:t xml:space="preserve">- </w:t>
            </w:r>
            <w:r w:rsidRPr="0011184E">
              <w:rPr>
                <w:sz w:val="28"/>
                <w:szCs w:val="28"/>
              </w:rPr>
              <w:t>состав и предназначение Вооруженных Сил Российской Федерации;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11184E">
              <w:rPr>
                <w:b/>
                <w:bCs/>
                <w:sz w:val="28"/>
                <w:szCs w:val="28"/>
              </w:rPr>
              <w:t xml:space="preserve">- </w:t>
            </w:r>
            <w:r w:rsidRPr="0011184E">
              <w:rPr>
                <w:sz w:val="28"/>
                <w:szCs w:val="28"/>
              </w:rPr>
              <w:t xml:space="preserve">основные права и обязанности граждан до призыва на военную службу, во время прохождения военной службы и пребывания в </w:t>
            </w:r>
            <w:r w:rsidRPr="0011184E">
              <w:rPr>
                <w:sz w:val="28"/>
                <w:szCs w:val="28"/>
              </w:rPr>
              <w:lastRenderedPageBreak/>
              <w:t>запасе;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11184E">
              <w:rPr>
                <w:b/>
                <w:bCs/>
                <w:sz w:val="28"/>
                <w:szCs w:val="28"/>
              </w:rPr>
              <w:t xml:space="preserve">- </w:t>
            </w:r>
            <w:r w:rsidRPr="0011184E">
              <w:rPr>
                <w:sz w:val="28"/>
                <w:szCs w:val="28"/>
              </w:rPr>
              <w:t>основные виды военно-профессиональной деятельности, особенности прохождения военной службы по призыву и контракту, альтернативной гражданской службы;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11184E">
              <w:rPr>
                <w:b/>
                <w:bCs/>
                <w:sz w:val="28"/>
                <w:szCs w:val="28"/>
              </w:rPr>
              <w:t xml:space="preserve">- </w:t>
            </w:r>
            <w:r w:rsidRPr="0011184E">
              <w:rPr>
                <w:sz w:val="28"/>
                <w:szCs w:val="28"/>
              </w:rPr>
              <w:t>требования, предъявляемые военной службой к уровню подготовленности призывника;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11184E">
              <w:rPr>
                <w:b/>
                <w:bCs/>
                <w:sz w:val="28"/>
                <w:szCs w:val="28"/>
              </w:rPr>
              <w:t xml:space="preserve">- </w:t>
            </w:r>
            <w:r w:rsidRPr="0011184E">
              <w:rPr>
                <w:sz w:val="28"/>
                <w:szCs w:val="28"/>
              </w:rPr>
              <w:t>предназначение, структуру и задачи РСЧС;</w:t>
            </w:r>
          </w:p>
          <w:p w:rsidR="001A683D" w:rsidRPr="0011184E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11184E">
              <w:rPr>
                <w:b/>
                <w:bCs/>
                <w:sz w:val="28"/>
                <w:szCs w:val="28"/>
              </w:rPr>
              <w:t xml:space="preserve">- </w:t>
            </w:r>
            <w:r w:rsidRPr="0011184E">
              <w:rPr>
                <w:sz w:val="28"/>
                <w:szCs w:val="28"/>
              </w:rPr>
              <w:t>предназначение, структуру и задачи гражданской обороны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1A683D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2 </w:t>
      </w:r>
      <w:r w:rsidRPr="00A20A8B">
        <w:rPr>
          <w:b/>
          <w:sz w:val="28"/>
          <w:szCs w:val="28"/>
        </w:rPr>
        <w:t>СТРУКТУРА И СОДЕРЖАНИЕ УЧЕБНОЙ ДИСЦИПЛИНЫ</w:t>
      </w: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>
        <w:rPr>
          <w:b/>
          <w:sz w:val="28"/>
          <w:szCs w:val="28"/>
        </w:rPr>
        <w:t>2.1</w:t>
      </w:r>
      <w:r w:rsidRPr="00A20A8B">
        <w:rPr>
          <w:b/>
          <w:sz w:val="28"/>
          <w:szCs w:val="28"/>
        </w:rPr>
        <w:t xml:space="preserve"> Объем учебной дисциплины и виды учебной работы</w:t>
      </w: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487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525"/>
      </w:tblGrid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>Вид</w:t>
            </w:r>
            <w:r>
              <w:rPr>
                <w:b/>
                <w:sz w:val="28"/>
                <w:szCs w:val="28"/>
              </w:rPr>
              <w:t xml:space="preserve">ы </w:t>
            </w:r>
            <w:r w:rsidRPr="00695A5A">
              <w:rPr>
                <w:b/>
                <w:sz w:val="28"/>
                <w:szCs w:val="28"/>
              </w:rPr>
              <w:t>учебной работы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b/>
                <w:iCs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Объем в часах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b/>
                <w:sz w:val="28"/>
                <w:szCs w:val="28"/>
              </w:rPr>
            </w:pPr>
            <w:r w:rsidRPr="00695A5A">
              <w:rPr>
                <w:b/>
                <w:sz w:val="28"/>
                <w:szCs w:val="28"/>
              </w:rPr>
              <w:t xml:space="preserve">Объем образовательной программы 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72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b/>
                <w:sz w:val="28"/>
                <w:szCs w:val="28"/>
              </w:rPr>
            </w:pPr>
            <w:r w:rsidRPr="00604A77">
              <w:rPr>
                <w:color w:val="000000"/>
                <w:sz w:val="28"/>
                <w:szCs w:val="28"/>
              </w:rPr>
              <w:t>в том числе в форме практической подготовки</w:t>
            </w:r>
          </w:p>
        </w:tc>
        <w:tc>
          <w:tcPr>
            <w:tcW w:w="818" w:type="pct"/>
            <w:vAlign w:val="center"/>
          </w:tcPr>
          <w:p w:rsidR="001A683D" w:rsidRDefault="001A683D" w:rsidP="00540521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8</w:t>
            </w:r>
          </w:p>
        </w:tc>
      </w:tr>
      <w:tr w:rsidR="001A683D" w:rsidRPr="00695A5A">
        <w:trPr>
          <w:trHeight w:val="315"/>
          <w:jc w:val="center"/>
        </w:trPr>
        <w:tc>
          <w:tcPr>
            <w:tcW w:w="5000" w:type="pct"/>
            <w:gridSpan w:val="2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 w:rsidRPr="00695A5A">
              <w:rPr>
                <w:sz w:val="28"/>
                <w:szCs w:val="28"/>
              </w:rPr>
              <w:t>в том числе: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>теоретическое обучение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36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лабораторные занятия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95A5A">
              <w:rPr>
                <w:sz w:val="28"/>
                <w:szCs w:val="28"/>
              </w:rPr>
              <w:t xml:space="preserve">практические занятия 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34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Default="001A683D" w:rsidP="00540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курсовые проекты (работы)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914155">
              <w:rPr>
                <w:sz w:val="28"/>
                <w:szCs w:val="28"/>
              </w:rPr>
              <w:t>амостоятельная работа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 w:rsidRPr="00695A5A">
              <w:rPr>
                <w:iCs/>
                <w:sz w:val="28"/>
                <w:szCs w:val="28"/>
              </w:rPr>
              <w:t>-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- </w:t>
            </w:r>
            <w:r w:rsidRPr="00914155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</w:tr>
      <w:tr w:rsidR="001A683D" w:rsidRPr="00695A5A">
        <w:trPr>
          <w:trHeight w:val="490"/>
          <w:jc w:val="center"/>
        </w:trPr>
        <w:tc>
          <w:tcPr>
            <w:tcW w:w="4182" w:type="pct"/>
            <w:vAlign w:val="center"/>
          </w:tcPr>
          <w:p w:rsidR="001A683D" w:rsidRPr="00695A5A" w:rsidRDefault="001A683D" w:rsidP="00540521">
            <w:pPr>
              <w:rPr>
                <w:i/>
                <w:sz w:val="28"/>
                <w:szCs w:val="28"/>
              </w:rPr>
            </w:pPr>
            <w:r w:rsidRPr="00695A5A">
              <w:rPr>
                <w:b/>
                <w:iCs/>
                <w:sz w:val="28"/>
                <w:szCs w:val="28"/>
              </w:rPr>
              <w:t>П</w:t>
            </w:r>
            <w:r>
              <w:rPr>
                <w:b/>
                <w:iCs/>
                <w:sz w:val="28"/>
                <w:szCs w:val="28"/>
              </w:rPr>
              <w:t xml:space="preserve">ромежуточная аттестация в форме </w:t>
            </w:r>
            <w:r w:rsidRPr="00695A5A">
              <w:rPr>
                <w:b/>
                <w:iCs/>
                <w:sz w:val="28"/>
                <w:szCs w:val="28"/>
              </w:rPr>
              <w:t>дифференцированного зачета</w:t>
            </w:r>
          </w:p>
        </w:tc>
        <w:tc>
          <w:tcPr>
            <w:tcW w:w="818" w:type="pct"/>
            <w:vAlign w:val="center"/>
          </w:tcPr>
          <w:p w:rsidR="001A683D" w:rsidRPr="00695A5A" w:rsidRDefault="001A683D" w:rsidP="00540521">
            <w:pPr>
              <w:rPr>
                <w:iCs/>
                <w:sz w:val="28"/>
                <w:szCs w:val="28"/>
              </w:rPr>
            </w:pPr>
            <w:r w:rsidRPr="00695A5A">
              <w:rPr>
                <w:iCs/>
                <w:sz w:val="28"/>
                <w:szCs w:val="28"/>
              </w:rPr>
              <w:t>2</w:t>
            </w:r>
          </w:p>
        </w:tc>
      </w:tr>
    </w:tbl>
    <w:p w:rsidR="001A683D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1A683D" w:rsidRPr="00A20A8B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1A683D" w:rsidRPr="00A20A8B" w:rsidSect="00540521">
          <w:footerReference w:type="even" r:id="rId134"/>
          <w:footerReference w:type="default" r:id="rId135"/>
          <w:pgSz w:w="11906" w:h="16838"/>
          <w:pgMar w:top="719" w:right="850" w:bottom="360" w:left="1701" w:header="708" w:footer="708" w:gutter="0"/>
          <w:cols w:space="720"/>
          <w:titlePg/>
        </w:sectPr>
      </w:pPr>
    </w:p>
    <w:p w:rsidR="001A683D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2.2 Тематический план и сод</w:t>
      </w:r>
      <w:r w:rsidR="00B65CA8">
        <w:rPr>
          <w:b/>
          <w:sz w:val="28"/>
          <w:szCs w:val="28"/>
        </w:rPr>
        <w:t>ержание учебной дисциплины ОП 11</w:t>
      </w:r>
      <w:r>
        <w:rPr>
          <w:b/>
          <w:sz w:val="28"/>
          <w:szCs w:val="28"/>
        </w:rPr>
        <w:t xml:space="preserve"> Безопасность жизнедеятельности</w:t>
      </w:r>
    </w:p>
    <w:p w:rsidR="001A683D" w:rsidRPr="0011184E" w:rsidRDefault="001A683D" w:rsidP="001A683D"/>
    <w:tbl>
      <w:tblPr>
        <w:tblW w:w="1544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8"/>
        <w:gridCol w:w="373"/>
        <w:gridCol w:w="9"/>
        <w:gridCol w:w="11"/>
        <w:gridCol w:w="10073"/>
        <w:gridCol w:w="1187"/>
        <w:gridCol w:w="1530"/>
      </w:tblGrid>
      <w:tr w:rsidR="001A683D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A6D45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r>
              <w:rPr>
                <w:b/>
                <w:bCs/>
              </w:rPr>
              <w:t>студентов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Объем в часах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18"/>
                <w:szCs w:val="18"/>
              </w:rPr>
            </w:pPr>
            <w:r w:rsidRPr="001C704F">
              <w:rPr>
                <w:b/>
                <w:bCs/>
                <w:sz w:val="18"/>
                <w:szCs w:val="18"/>
              </w:rPr>
              <w:t>Коды компетенций,</w:t>
            </w:r>
          </w:p>
          <w:p w:rsidR="001A683D" w:rsidRPr="001C704F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личностных результатов,</w:t>
            </w:r>
            <w:r w:rsidRPr="001C704F">
              <w:rPr>
                <w:b/>
                <w:bCs/>
                <w:sz w:val="18"/>
                <w:szCs w:val="18"/>
              </w:rPr>
              <w:t xml:space="preserve"> формированию которых способствует </w:t>
            </w:r>
            <w:r>
              <w:rPr>
                <w:b/>
                <w:bCs/>
                <w:sz w:val="18"/>
                <w:szCs w:val="18"/>
              </w:rPr>
              <w:t>освоение учебной дисциплины</w:t>
            </w:r>
          </w:p>
        </w:tc>
      </w:tr>
      <w:tr w:rsidR="001A683D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1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Гражданская оборона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7907" w:rsidRDefault="00267907" w:rsidP="0026790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267907" w:rsidRDefault="00267907" w:rsidP="0026790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06.03</w:t>
            </w:r>
          </w:p>
          <w:p w:rsidR="00267907" w:rsidRDefault="00267907" w:rsidP="0026790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07.01</w:t>
            </w:r>
          </w:p>
          <w:p w:rsidR="00267907" w:rsidRDefault="00267907" w:rsidP="0026790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07.04</w:t>
            </w:r>
          </w:p>
          <w:p w:rsidR="00267907" w:rsidRDefault="00267907" w:rsidP="0026790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08.12</w:t>
            </w:r>
          </w:p>
          <w:p w:rsidR="00267907" w:rsidRDefault="00267907" w:rsidP="0026790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08.03</w:t>
            </w:r>
          </w:p>
          <w:p w:rsidR="00267907" w:rsidRDefault="00267907" w:rsidP="0026790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06.01-</w:t>
            </w:r>
          </w:p>
          <w:p w:rsidR="00267907" w:rsidRDefault="00267907" w:rsidP="0026790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06.03</w:t>
            </w:r>
          </w:p>
          <w:p w:rsidR="00267907" w:rsidRDefault="00267907" w:rsidP="0026790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07.01-</w:t>
            </w:r>
          </w:p>
          <w:p w:rsidR="00267907" w:rsidRDefault="00267907" w:rsidP="0026790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07.04</w:t>
            </w:r>
          </w:p>
          <w:p w:rsidR="00267907" w:rsidRDefault="00267907" w:rsidP="0026790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08.02-</w:t>
            </w:r>
          </w:p>
          <w:p w:rsidR="00267907" w:rsidRDefault="00267907" w:rsidP="00267907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08.04</w:t>
            </w:r>
          </w:p>
          <w:p w:rsidR="001A683D" w:rsidRDefault="001A683D" w:rsidP="00267907">
            <w:pPr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</w:t>
            </w:r>
          </w:p>
          <w:p w:rsidR="001A683D" w:rsidRDefault="001A683D" w:rsidP="00540521">
            <w:pPr>
              <w:pStyle w:val="Style10"/>
              <w:widowControl/>
              <w:spacing w:line="240" w:lineRule="auto"/>
              <w:rPr>
                <w:rStyle w:val="FontStyle40"/>
              </w:rPr>
            </w:pPr>
            <w:r>
              <w:rPr>
                <w:rStyle w:val="FontStyle40"/>
              </w:rPr>
              <w:t>Единая государственная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rStyle w:val="FontStyle40"/>
              </w:rPr>
              <w:t>система предупреждения и ликвидации чрезвычайных ситуаций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/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Единая государственная система предупреждения и ликвидации чрезвычайных ситуаций.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64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/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73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/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75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/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 Контрольные работы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69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/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1.2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Организация гражданской обороны на объекте экономики.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1791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0543">
              <w:rPr>
                <w:rStyle w:val="FontStyle41"/>
              </w:rPr>
              <w:t>Организация гражданской обороны. Ядерное оружие. Химическое и биологическое оружие.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0543">
              <w:rPr>
                <w:rStyle w:val="FontStyle41"/>
              </w:rPr>
              <w:t>Средства индивидуальной защиты от оружия массового поражения.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0543">
              <w:rPr>
                <w:rStyle w:val="FontStyle41"/>
              </w:rPr>
              <w:t>Средства коллективной защиты от оружия массового поражения. Правила поведения в убежищах и укрытиях, предметы первой необходимости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0543">
              <w:rPr>
                <w:rStyle w:val="FontStyle41"/>
              </w:rPr>
              <w:t>Приборы радиационной и химической разведки и контроля.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40543">
              <w:rPr>
                <w:rStyle w:val="FontStyle41"/>
              </w:rPr>
              <w:t>Правила поведения и действия людей в зонах радиоактивного, химического заражения и в очаге биологического поражения.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66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9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91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rPr>
                <w:bCs/>
              </w:rPr>
            </w:pPr>
            <w:r>
              <w:rPr>
                <w:bCs/>
              </w:rPr>
              <w:t>Практическое занятие №</w:t>
            </w:r>
            <w:r w:rsidRPr="003823C7">
              <w:rPr>
                <w:bCs/>
              </w:rPr>
              <w:t>1.</w:t>
            </w:r>
            <w:r w:rsidRPr="003823C7">
              <w:rPr>
                <w:bCs/>
              </w:rPr>
              <w:tab/>
              <w:t>Выполнение алгоритма действий при использовании средств индивидуальной защиты от оружия массового поражения. Отработка нормативов по надеванию противогаза и ОЗК.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1.3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Защита населения и территорий при </w:t>
            </w:r>
            <w:r w:rsidRPr="00940543">
              <w:rPr>
                <w:b/>
                <w:bCs/>
              </w:rPr>
              <w:t>чрезвычайных ситуациях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11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286655">
              <w:rPr>
                <w:rStyle w:val="FontStyle41"/>
              </w:rPr>
              <w:t>Защита населения и территорий при чрезвычайных ситуациях</w:t>
            </w:r>
            <w:r>
              <w:rPr>
                <w:rStyle w:val="FontStyle41"/>
              </w:rPr>
              <w:t xml:space="preserve"> природного характера.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85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78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1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542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№2</w:t>
            </w:r>
            <w:r w:rsidRPr="003823C7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3823C7">
              <w:rPr>
                <w:bCs/>
              </w:rPr>
              <w:t>Выработка модели поведения при землетрясениях, извержениях вулканов, ураганах, бурях, смерчах, грозах, лесных, степных и торфяных пожарах.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542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3823C7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№3</w:t>
            </w:r>
            <w:r w:rsidRPr="00286655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3823C7">
              <w:rPr>
                <w:bCs/>
              </w:rPr>
              <w:t>Выработка алгоритма действий при снежных заносах, сходе лавин, метели, вьюге, селях, оползнях, при наводнениях.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2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2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286655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30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1.4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0543">
              <w:rPr>
                <w:b/>
                <w:bCs/>
              </w:rPr>
              <w:t>Защита населения и территорий при авариях (катастрофах) на транспорте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15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823C7">
              <w:rPr>
                <w:rStyle w:val="FontStyle41"/>
              </w:rPr>
              <w:t>Защита населения и территорий при авариях (катастрофах) на транспорте</w:t>
            </w:r>
            <w:r>
              <w:rPr>
                <w:rStyle w:val="FontStyle41"/>
              </w:rPr>
              <w:t>.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63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55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Практические занятия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516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Практическое занятие №4</w:t>
            </w:r>
            <w:r w:rsidRPr="00286655">
              <w:rPr>
                <w:rStyle w:val="FontStyle41"/>
              </w:rPr>
              <w:t>. Выработка алгоритма поведения при автомобильных и железнодорожных авариях (катастрофах), при авариях (катастрофах) на воздушном и водном транспорте.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2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Контрольные работы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02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Самостоятельная работа студентов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5459AF">
        <w:trPr>
          <w:trHeight w:val="27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1.5 </w:t>
            </w:r>
          </w:p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0543">
              <w:rPr>
                <w:b/>
                <w:bCs/>
              </w:rPr>
              <w:t>Защита населения и территорий при авариях (катастрофах) на производственных объектах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Pr="00286655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286655">
              <w:rPr>
                <w:bCs/>
              </w:rPr>
              <w:t>Содержание учебного материала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06.03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07.01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07.04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08.12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08.03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06.01-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06.03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07.01-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07.04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08.02-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08.04</w:t>
            </w:r>
          </w:p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459AF" w:rsidTr="008654FD">
        <w:trPr>
          <w:trHeight w:val="27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Pr="00286655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Pr="00286655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A29E8">
              <w:rPr>
                <w:bCs/>
              </w:rPr>
              <w:t>Защита населения и территорий при авариях (катастрофах) на производственных объектах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459AF">
        <w:trPr>
          <w:trHeight w:val="255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Pr="00286655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459AF">
        <w:trPr>
          <w:trHeight w:val="300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459AF">
        <w:trPr>
          <w:trHeight w:val="237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Практическое занятие №5. </w:t>
            </w:r>
            <w:r w:rsidRPr="001A29E8">
              <w:rPr>
                <w:bCs/>
              </w:rPr>
              <w:t>Выполнение алгоритма действий</w:t>
            </w:r>
            <w:r>
              <w:rPr>
                <w:bCs/>
              </w:rPr>
              <w:t xml:space="preserve"> при возникновении пожара и </w:t>
            </w:r>
            <w:r w:rsidRPr="001A29E8">
              <w:rPr>
                <w:bCs/>
              </w:rPr>
              <w:t>аварии с выбросом сильно действующих ядовитых веществ.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459AF">
        <w:trPr>
          <w:trHeight w:val="270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459AF">
        <w:trPr>
          <w:trHeight w:val="332"/>
        </w:trPr>
        <w:tc>
          <w:tcPr>
            <w:tcW w:w="2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459AF" w:rsidTr="008654FD">
        <w:trPr>
          <w:trHeight w:val="252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1.6</w:t>
            </w:r>
          </w:p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0543">
              <w:rPr>
                <w:b/>
                <w:bCs/>
              </w:rPr>
              <w:t>Обеспечение безопасности при неблагоприятной экологической обстановке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86655">
              <w:rPr>
                <w:bCs/>
              </w:rPr>
              <w:t>Содержание учебного материала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459AF" w:rsidTr="008654FD">
        <w:trPr>
          <w:trHeight w:val="285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Pr="00286655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Pr="00286655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A29E8">
              <w:rPr>
                <w:bCs/>
              </w:rPr>
              <w:t>Обеспечение безопасности при неблагоприятной экологической обстановке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459AF">
        <w:trPr>
          <w:trHeight w:val="300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Pr="00286655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459AF">
        <w:trPr>
          <w:trHeight w:val="270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459AF">
        <w:trPr>
          <w:trHeight w:val="270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5459AF">
        <w:trPr>
          <w:trHeight w:val="231"/>
        </w:trPr>
        <w:tc>
          <w:tcPr>
            <w:tcW w:w="2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7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1.7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940543">
              <w:rPr>
                <w:b/>
                <w:bCs/>
              </w:rPr>
              <w:t xml:space="preserve">Обеспечение </w:t>
            </w:r>
            <w:r w:rsidRPr="00940543">
              <w:rPr>
                <w:b/>
                <w:bCs/>
              </w:rPr>
              <w:lastRenderedPageBreak/>
              <w:t>безопасности при неблагоприятной социальной обстановке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1A29E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A29E8">
              <w:rPr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7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1A29E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1A29E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A29E8">
              <w:rPr>
                <w:bCs/>
              </w:rPr>
              <w:t xml:space="preserve">Обеспечение безопасности </w:t>
            </w:r>
            <w:proofErr w:type="gramStart"/>
            <w:r w:rsidRPr="001A29E8">
              <w:rPr>
                <w:bCs/>
              </w:rPr>
              <w:t>при</w:t>
            </w:r>
            <w:proofErr w:type="gramEnd"/>
            <w:r w:rsidRPr="001A29E8">
              <w:rPr>
                <w:bCs/>
              </w:rPr>
              <w:t xml:space="preserve"> ведения боевых действий и во время общественных </w:t>
            </w:r>
            <w:r w:rsidRPr="001A29E8">
              <w:rPr>
                <w:bCs/>
              </w:rPr>
              <w:lastRenderedPageBreak/>
              <w:t>беспорядков.</w:t>
            </w:r>
            <w:r>
              <w:t xml:space="preserve"> </w:t>
            </w:r>
            <w:r w:rsidRPr="001A29E8">
              <w:rPr>
                <w:bCs/>
              </w:rPr>
              <w:t>Обеспечение безопасности в случае захвата заложником.</w:t>
            </w:r>
            <w:r>
              <w:t xml:space="preserve"> </w:t>
            </w:r>
            <w:r w:rsidRPr="001A29E8">
              <w:rPr>
                <w:bCs/>
              </w:rPr>
              <w:t>Обеспечение безопасности при обнаружении подозрительных предметов, угрозе совершения или совершенном теракте.</w:t>
            </w:r>
            <w:r>
              <w:t xml:space="preserve"> </w:t>
            </w:r>
            <w:r w:rsidRPr="001A29E8">
              <w:rPr>
                <w:bCs/>
              </w:rPr>
              <w:t>Обеспечение безопасности при эпидемии.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55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1A29E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A29E8">
              <w:rPr>
                <w:bCs/>
              </w:rPr>
              <w:t>Лабораторные работы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300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1A29E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A29E8">
              <w:rPr>
                <w:bCs/>
              </w:rPr>
              <w:t>Практические занятия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40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1A29E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1A29E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255864">
              <w:rPr>
                <w:bCs/>
              </w:rPr>
              <w:t xml:space="preserve">Практическое занятие </w:t>
            </w:r>
            <w:r>
              <w:rPr>
                <w:bCs/>
              </w:rPr>
              <w:t>№6.</w:t>
            </w:r>
            <w:r w:rsidRPr="00255864">
              <w:rPr>
                <w:bCs/>
              </w:rPr>
              <w:tab/>
              <w:t>Выработка алгоритма действий при нахождении на территории ведения боевых действий и во время общественных беспорядков, в случае захвата заложником, при обнаружении подозрительных предметов, угрозе совершения или совершенном теракте.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85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1A29E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A29E8">
              <w:rPr>
                <w:bCs/>
              </w:rPr>
              <w:t>Контрольные работы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50"/>
        </w:trPr>
        <w:tc>
          <w:tcPr>
            <w:tcW w:w="2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1A29E8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A29E8">
              <w:rPr>
                <w:bCs/>
              </w:rPr>
              <w:t>Самостоятельная работа студентов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2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военной службы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06.03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07.01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07.04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08.12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08.03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06.01-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06.03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07.01-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07.04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08.02-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08.04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2.1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Вооружённые Силы России на современном этапе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D258B">
              <w:rPr>
                <w:rStyle w:val="FontStyle41"/>
              </w:rPr>
              <w:t>Военная доктрина Российской Федерации. Основы обороны государства. Основные документы по безопасности Российских территорий. Национальная безопасность и национальные интересы России.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 xml:space="preserve">Организационная  структура ВСРФ. </w:t>
            </w:r>
            <w:r w:rsidRPr="00255864">
              <w:rPr>
                <w:rStyle w:val="FontStyle41"/>
              </w:rPr>
              <w:t>Система руководства и управления Вооруженными Силами.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Воинская обязанность и комплектование Вооружённых Сил личным составом.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Порядок прохождения военной службы.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EE6EEF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398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2.2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Уставы Вооружённых Сил России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195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Государственные и военные символы РФ. Боевые традиции ВСРФ.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98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rStyle w:val="FontStyle41"/>
              </w:rPr>
              <w:t>Военная присяга. Боевое знамя воинской части.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98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EE6EEF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Уставы  Вооружённых  Сил России.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98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EE6EEF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Военнослужащие и взаимоотношения между ними. Воинская дисциплина. Её сущность и значение.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19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25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Практические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34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Контрольные работы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25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FontStyle41"/>
              </w:rPr>
            </w:pPr>
            <w:r>
              <w:rPr>
                <w:rStyle w:val="FontStyle41"/>
              </w:rPr>
              <w:t>Самостоятельная работа студентов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30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2.3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Строевая подготовка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7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4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525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Практическое занятие №7. </w:t>
            </w:r>
            <w:r w:rsidRPr="00EE6EEF">
              <w:rPr>
                <w:bCs/>
              </w:rPr>
              <w:t>Выполнение строевых приемов «Приня</w:t>
            </w:r>
            <w:r>
              <w:rPr>
                <w:bCs/>
              </w:rPr>
              <w:t xml:space="preserve">тие строевой </w:t>
            </w:r>
            <w:r w:rsidRPr="00EE6EEF">
              <w:rPr>
                <w:bCs/>
              </w:rPr>
              <w:t>стойки» и «Повороты на месте</w:t>
            </w:r>
            <w:r>
              <w:rPr>
                <w:bCs/>
              </w:rPr>
              <w:t xml:space="preserve"> и в движении</w:t>
            </w:r>
            <w:r w:rsidRPr="00EE6EEF">
              <w:rPr>
                <w:bCs/>
              </w:rPr>
              <w:t>».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74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Практическое занятие №8. </w:t>
            </w:r>
            <w:r w:rsidRPr="00EE6EEF">
              <w:rPr>
                <w:bCs/>
              </w:rPr>
              <w:t>Выполнение движений строевым и походным шагом, бегом, шагом на месте.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74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Практическое занятие №9. </w:t>
            </w:r>
            <w:r w:rsidRPr="00EE6EEF">
              <w:rPr>
                <w:bCs/>
              </w:rPr>
              <w:t xml:space="preserve">Выполнение воинского приветствия без оружия на месте и </w:t>
            </w:r>
            <w:proofErr w:type="gramStart"/>
            <w:r w:rsidRPr="00EE6EEF">
              <w:rPr>
                <w:bCs/>
              </w:rPr>
              <w:t>в</w:t>
            </w:r>
            <w:proofErr w:type="gramEnd"/>
            <w:r w:rsidRPr="00EE6EEF">
              <w:rPr>
                <w:bCs/>
              </w:rPr>
              <w:t xml:space="preserve"> 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proofErr w:type="gramStart"/>
            <w:r w:rsidRPr="00EE6EEF">
              <w:rPr>
                <w:bCs/>
              </w:rPr>
              <w:t>движении</w:t>
            </w:r>
            <w:proofErr w:type="gramEnd"/>
            <w:r w:rsidRPr="00EE6EEF">
              <w:rPr>
                <w:bCs/>
              </w:rPr>
              <w:t>.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546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№10.</w:t>
            </w:r>
            <w:r w:rsidRPr="00EE6EEF">
              <w:rPr>
                <w:bCs/>
              </w:rPr>
              <w:t>Выполнение строевых приемов «Выход из строя и постановка в строй», «Подход к начальнику и отход от него».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57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EE6EEF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Практическое занятие №11. </w:t>
            </w:r>
            <w:r w:rsidRPr="00EE6EEF">
              <w:rPr>
                <w:bCs/>
              </w:rPr>
              <w:t>Выполнение построений и перестроений в одношереножный и двухшереножный строй, выравнивание, размыкание и смыкание строя.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55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77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735"/>
                <w:tab w:val="center" w:pos="79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ab/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03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2.4.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Огневая подготовка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Содержание учебного материала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06.01-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06.03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07.01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07.04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08.12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Уо 08.03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06.01-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06.03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07.01-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07.04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08.02-</w:t>
            </w:r>
          </w:p>
          <w:p w:rsidR="005459AF" w:rsidRDefault="005459AF" w:rsidP="005459AF">
            <w:pPr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/>
                <w:sz w:val="20"/>
                <w:szCs w:val="20"/>
                <w:lang w:eastAsia="en-US"/>
              </w:rPr>
              <w:t>Зо 08.04</w:t>
            </w:r>
          </w:p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514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34A8D">
              <w:rPr>
                <w:bCs/>
              </w:rPr>
              <w:t>Материальная часть автомата Калашникова. Подготовка автомата к стрельбе. Ведения огня из автомата</w:t>
            </w:r>
            <w:r>
              <w:rPr>
                <w:bCs/>
              </w:rPr>
              <w:t>.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58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55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5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Практическое занятие №12. </w:t>
            </w:r>
            <w:r w:rsidRPr="00934A8D">
              <w:rPr>
                <w:bCs/>
              </w:rPr>
              <w:t>Выполнение неполной разборки и сборки автомата.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546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34A8D">
              <w:rPr>
                <w:bCs/>
              </w:rPr>
              <w:t xml:space="preserve">Практическое </w:t>
            </w:r>
            <w:r>
              <w:rPr>
                <w:bCs/>
              </w:rPr>
              <w:t xml:space="preserve">занятие №13. </w:t>
            </w:r>
            <w:r w:rsidRPr="00934A8D">
              <w:rPr>
                <w:bCs/>
              </w:rPr>
              <w:t>Выполнение приемов: принятие положения для стрельбы, подготовка автомата к стрельбе, прицеливание.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48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934A8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Практическое занятие №14.</w:t>
            </w:r>
            <w:r w:rsidRPr="00934A8D">
              <w:rPr>
                <w:bCs/>
              </w:rPr>
              <w:t>Выполнение нормативов по неполной разборке и сборке автомата.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283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Контрольные работы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86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Самостоятельная работа студентов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8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Pr="00934A8D" w:rsidRDefault="001A683D" w:rsidP="00540521">
            <w:pPr>
              <w:jc w:val="center"/>
              <w:rPr>
                <w:b/>
                <w:bCs/>
              </w:rPr>
            </w:pPr>
            <w:r w:rsidRPr="00934A8D">
              <w:rPr>
                <w:b/>
                <w:bCs/>
              </w:rPr>
              <w:t>Раздел 3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934A8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медицинских знаний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7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3.1</w:t>
            </w:r>
          </w:p>
          <w:p w:rsidR="001A683D" w:rsidRPr="00934A8D" w:rsidRDefault="001A683D" w:rsidP="005405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Первая помощь пострадавшим при неотложных состояниях</w:t>
            </w: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67E9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67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jc w:val="center"/>
              <w:rPr>
                <w:b/>
                <w:bCs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67E9">
              <w:rPr>
                <w:bCs/>
                <w:sz w:val="22"/>
                <w:szCs w:val="22"/>
              </w:rPr>
              <w:t>Общее понятие о здоровье. Репродуктивное здоровье – важная часть здоровья человека и общества. Факторы, влияющие на здоровье и благополучие. Понятие о здоровом образе жизни. Психологическая уравновешенность, двигательная активность и закаливание.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67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jc w:val="center"/>
              <w:rPr>
                <w:b/>
                <w:bCs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67E9">
              <w:rPr>
                <w:bCs/>
                <w:sz w:val="22"/>
                <w:szCs w:val="22"/>
              </w:rPr>
              <w:t>Общие сведения о ранах, осложнения ран, способах остановки кровотечения и обработки ран. Порядок наложения повязки при ранении головы, туловища, верхних и нижних конечностей. Первая (доврачебная) помощь.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70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Лабораторные занятия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40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67E9">
              <w:rPr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85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jc w:val="center"/>
              <w:rPr>
                <w:b/>
                <w:bCs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67E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67E9">
              <w:rPr>
                <w:bCs/>
                <w:sz w:val="22"/>
                <w:szCs w:val="22"/>
              </w:rPr>
              <w:t>Практическое занятие № 15. Первая медицинская помощь при кровотечениях и переломах.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585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jc w:val="center"/>
              <w:rPr>
                <w:b/>
                <w:bCs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67E9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67E9">
              <w:rPr>
                <w:bCs/>
                <w:sz w:val="22"/>
                <w:szCs w:val="22"/>
              </w:rPr>
              <w:t>Практическое занятие № 16.  Отработка на тренажере методов искусственного дыхания и закрытого массажа сердца.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510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jc w:val="center"/>
              <w:rPr>
                <w:b/>
                <w:bCs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67E9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67E9">
              <w:rPr>
                <w:bCs/>
                <w:sz w:val="22"/>
                <w:szCs w:val="22"/>
              </w:rPr>
              <w:t>Практическое занятие № 17. Первая помощь при ожогах, электротравмах и синдроме длительного сдавливания.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67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67E9">
              <w:rPr>
                <w:bCs/>
                <w:sz w:val="22"/>
                <w:szCs w:val="22"/>
              </w:rPr>
              <w:t>Контрольные работы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270"/>
        </w:trPr>
        <w:tc>
          <w:tcPr>
            <w:tcW w:w="2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Default="001A683D" w:rsidP="00540521">
            <w:pPr>
              <w:jc w:val="center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F167E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167E9">
              <w:rPr>
                <w:bCs/>
                <w:sz w:val="22"/>
                <w:szCs w:val="22"/>
              </w:rPr>
              <w:t>Самостоятельная работа студентов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Default="001A683D" w:rsidP="00540521">
            <w:pPr>
              <w:rPr>
                <w:bCs/>
                <w:i/>
              </w:rPr>
            </w:pPr>
          </w:p>
        </w:tc>
      </w:tr>
      <w:tr w:rsidR="001A683D">
        <w:trPr>
          <w:trHeight w:val="142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807EF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</w:p>
        </w:tc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0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B70FBE">
              <w:rPr>
                <w:b/>
                <w:bCs/>
              </w:rPr>
              <w:t>Промежуточная аттестация в форме дифференцированного зачета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807EF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807EF9">
              <w:rPr>
                <w:b/>
                <w:bCs/>
              </w:rPr>
              <w:t>2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A683D">
        <w:trPr>
          <w:trHeight w:val="142"/>
        </w:trPr>
        <w:tc>
          <w:tcPr>
            <w:tcW w:w="127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807EF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807EF9">
              <w:rPr>
                <w:b/>
                <w:bCs/>
              </w:rPr>
              <w:t>Всего: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807EF9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807EF9">
              <w:rPr>
                <w:b/>
                <w:bCs/>
              </w:rPr>
              <w:t>72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A683D" w:rsidRDefault="001A683D" w:rsidP="0054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</w:tbl>
    <w:p w:rsidR="001A683D" w:rsidRPr="00F167E9" w:rsidRDefault="001A683D" w:rsidP="001A68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sectPr w:rsidR="001A683D" w:rsidRPr="00F167E9">
          <w:pgSz w:w="16840" w:h="11907" w:orient="landscape"/>
          <w:pgMar w:top="540" w:right="1134" w:bottom="180" w:left="992" w:header="709" w:footer="709" w:gutter="0"/>
          <w:cols w:space="720"/>
        </w:sectPr>
      </w:pPr>
    </w:p>
    <w:p w:rsidR="001A683D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3 условия реализации </w:t>
      </w:r>
      <w:r w:rsidR="007E1A42">
        <w:rPr>
          <w:b/>
          <w:caps/>
          <w:sz w:val="28"/>
          <w:szCs w:val="28"/>
        </w:rPr>
        <w:t xml:space="preserve">ПРИМЕРНОЙ </w:t>
      </w:r>
      <w:r>
        <w:rPr>
          <w:b/>
          <w:caps/>
          <w:sz w:val="28"/>
          <w:szCs w:val="28"/>
        </w:rPr>
        <w:t>рабочей программы учебной дисциплины</w:t>
      </w:r>
    </w:p>
    <w:p w:rsidR="001A683D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proofErr w:type="gramStart"/>
      <w:r>
        <w:rPr>
          <w:b/>
          <w:bCs/>
          <w:sz w:val="28"/>
          <w:szCs w:val="28"/>
        </w:rPr>
        <w:t xml:space="preserve"> </w:t>
      </w:r>
      <w:r w:rsidRPr="00F167E9">
        <w:rPr>
          <w:b/>
          <w:bCs/>
          <w:sz w:val="28"/>
          <w:szCs w:val="28"/>
        </w:rPr>
        <w:t>Д</w:t>
      </w:r>
      <w:proofErr w:type="gramEnd"/>
      <w:r w:rsidRPr="00F167E9">
        <w:rPr>
          <w:b/>
          <w:bCs/>
          <w:sz w:val="28"/>
          <w:szCs w:val="28"/>
        </w:rPr>
        <w:t xml:space="preserve">ля реализации </w:t>
      </w:r>
      <w:r w:rsidR="000042AD">
        <w:rPr>
          <w:b/>
          <w:bCs/>
          <w:sz w:val="28"/>
          <w:szCs w:val="28"/>
        </w:rPr>
        <w:t xml:space="preserve">примерной </w:t>
      </w:r>
      <w:r w:rsidRPr="00F167E9">
        <w:rPr>
          <w:b/>
          <w:bCs/>
          <w:sz w:val="28"/>
          <w:szCs w:val="28"/>
        </w:rPr>
        <w:t>рабочей программы учебной дисциплины предусмотрены следующие специальные помещения:</w:t>
      </w:r>
    </w:p>
    <w:p w:rsidR="001A683D" w:rsidRPr="00F167E9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Кабинет «Безопасность жизнедеятельности и охраны труда», оснащенный оборудованием: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 xml:space="preserve">- рабочие места по количеству </w:t>
      </w:r>
      <w:proofErr w:type="gramStart"/>
      <w:r w:rsidRPr="00F167E9">
        <w:rPr>
          <w:bCs/>
          <w:sz w:val="28"/>
          <w:szCs w:val="28"/>
        </w:rPr>
        <w:t>обучающихся</w:t>
      </w:r>
      <w:proofErr w:type="gramEnd"/>
      <w:r w:rsidRPr="00F167E9">
        <w:rPr>
          <w:bCs/>
          <w:sz w:val="28"/>
          <w:szCs w:val="28"/>
        </w:rPr>
        <w:t>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рабочее место преподавателя;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изолирующий противогаз;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общевойсковой защитный комплекты (ОЗК);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противогазы ГП-5 и ГП-7;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респираторы Р-2;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индивидуальные противохимические пакеты;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носилки плащевые;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бинты марлевые;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жгуты кровоостанавливающие резиновые;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индивидуальные перевязочные пакеты;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косынки перевязочные;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шинный материал;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огнетушитель порошковый;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учебные автоматы АК-74;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комплект плакатов по ОВС;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стенды (действия населения по сигналам оповещения, пожарная безопасность, гражданская оборона);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Технические средства обучения: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персональный компьютер с лицензионным программным обеспечением;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мультимедиа-проектор;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 xml:space="preserve">- тренажер для отработки сердечно- легочной реанимации 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радиометр;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рентгенметр ДП-5.</w:t>
      </w:r>
    </w:p>
    <w:p w:rsidR="001A683D" w:rsidRPr="00F167E9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 w:val="28"/>
          <w:szCs w:val="28"/>
        </w:rPr>
      </w:pPr>
      <w:r w:rsidRPr="00F167E9">
        <w:rPr>
          <w:bCs/>
          <w:sz w:val="28"/>
          <w:szCs w:val="28"/>
        </w:rPr>
        <w:t>- ВПХР</w:t>
      </w:r>
    </w:p>
    <w:p w:rsidR="001A683D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1A683D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3.2 </w:t>
      </w:r>
      <w:r w:rsidRPr="00F167E9">
        <w:rPr>
          <w:b/>
          <w:sz w:val="28"/>
          <w:szCs w:val="28"/>
        </w:rPr>
        <w:t>Информационное обеспечение реализации рабочей программы учебной дисциплины</w:t>
      </w:r>
    </w:p>
    <w:p w:rsidR="001A683D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Основная литература:</w:t>
      </w:r>
    </w:p>
    <w:p w:rsidR="001A683D" w:rsidRDefault="001A683D" w:rsidP="003A7968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9E3214">
        <w:rPr>
          <w:color w:val="000000"/>
          <w:sz w:val="28"/>
          <w:szCs w:val="28"/>
        </w:rPr>
        <w:t>Микрюков, В. Ю. Основы военной службы: строевая, огневая и тактическая подготовка, военная топография</w:t>
      </w:r>
      <w:proofErr w:type="gramStart"/>
      <w:r w:rsidRPr="009E3214">
        <w:rPr>
          <w:color w:val="000000"/>
          <w:sz w:val="28"/>
          <w:szCs w:val="28"/>
        </w:rPr>
        <w:t xml:space="preserve"> :</w:t>
      </w:r>
      <w:proofErr w:type="gramEnd"/>
      <w:r w:rsidRPr="009E3214">
        <w:rPr>
          <w:color w:val="000000"/>
          <w:sz w:val="28"/>
          <w:szCs w:val="28"/>
        </w:rPr>
        <w:t xml:space="preserve"> учебник / В.Ю. Микрюков. — 2-е изд., испр. и доп. — Москва : ФОРУМ</w:t>
      </w:r>
      <w:proofErr w:type="gramStart"/>
      <w:r w:rsidRPr="009E3214">
        <w:rPr>
          <w:color w:val="000000"/>
          <w:sz w:val="28"/>
          <w:szCs w:val="28"/>
        </w:rPr>
        <w:t xml:space="preserve"> :</w:t>
      </w:r>
      <w:proofErr w:type="gramEnd"/>
      <w:r w:rsidRPr="009E3214">
        <w:rPr>
          <w:color w:val="000000"/>
          <w:sz w:val="28"/>
          <w:szCs w:val="28"/>
        </w:rPr>
        <w:t xml:space="preserve"> ИНФРА-М, 2021. — 384 </w:t>
      </w:r>
      <w:proofErr w:type="gramStart"/>
      <w:r w:rsidRPr="009E3214">
        <w:rPr>
          <w:color w:val="000000"/>
          <w:sz w:val="28"/>
          <w:szCs w:val="28"/>
        </w:rPr>
        <w:t>с</w:t>
      </w:r>
      <w:proofErr w:type="gramEnd"/>
      <w:r w:rsidRPr="009E3214">
        <w:rPr>
          <w:color w:val="000000"/>
          <w:sz w:val="28"/>
          <w:szCs w:val="28"/>
        </w:rPr>
        <w:t>. — (Среднее профессиональное образование). - ISBN 978-5-00091-623-0. - Текст</w:t>
      </w:r>
      <w:proofErr w:type="gramStart"/>
      <w:r w:rsidRPr="009E3214">
        <w:rPr>
          <w:color w:val="000000"/>
          <w:sz w:val="28"/>
          <w:szCs w:val="28"/>
        </w:rPr>
        <w:t xml:space="preserve"> :</w:t>
      </w:r>
      <w:proofErr w:type="gramEnd"/>
      <w:r w:rsidRPr="009E3214">
        <w:rPr>
          <w:color w:val="000000"/>
          <w:sz w:val="28"/>
          <w:szCs w:val="28"/>
        </w:rPr>
        <w:t xml:space="preserve"> электронный. - URL: </w:t>
      </w:r>
      <w:hyperlink r:id="rId136" w:history="1">
        <w:r w:rsidR="006B6918" w:rsidRPr="00D85104">
          <w:rPr>
            <w:rStyle w:val="a5"/>
            <w:sz w:val="28"/>
            <w:szCs w:val="28"/>
          </w:rPr>
          <w:t>https://znanium.com/catalog/product/1203931</w:t>
        </w:r>
      </w:hyperlink>
      <w:r w:rsidRPr="009E3214">
        <w:rPr>
          <w:color w:val="000000"/>
          <w:sz w:val="28"/>
          <w:szCs w:val="28"/>
        </w:rPr>
        <w:t>.</w:t>
      </w:r>
    </w:p>
    <w:p w:rsidR="001A683D" w:rsidRPr="003A7968" w:rsidRDefault="003A7968" w:rsidP="003A7968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3A7968">
        <w:rPr>
          <w:color w:val="000000"/>
          <w:sz w:val="28"/>
          <w:szCs w:val="28"/>
        </w:rPr>
        <w:t>Микрюков, В</w:t>
      </w:r>
      <w:r>
        <w:rPr>
          <w:color w:val="000000"/>
          <w:sz w:val="28"/>
          <w:szCs w:val="28"/>
        </w:rPr>
        <w:t>.</w:t>
      </w:r>
      <w:r w:rsidRPr="003A7968">
        <w:rPr>
          <w:color w:val="000000"/>
          <w:sz w:val="28"/>
          <w:szCs w:val="28"/>
        </w:rPr>
        <w:t xml:space="preserve"> Ю. Безопасность жизнедеятельности</w:t>
      </w:r>
      <w:proofErr w:type="gramStart"/>
      <w:r w:rsidRPr="003A7968">
        <w:rPr>
          <w:color w:val="000000"/>
          <w:sz w:val="28"/>
          <w:szCs w:val="28"/>
        </w:rPr>
        <w:t xml:space="preserve"> :</w:t>
      </w:r>
      <w:proofErr w:type="gramEnd"/>
      <w:r w:rsidRPr="003A7968">
        <w:rPr>
          <w:color w:val="000000"/>
          <w:sz w:val="28"/>
          <w:szCs w:val="28"/>
        </w:rPr>
        <w:t xml:space="preserve"> учебник / В. Ю. Микрюков. – 10-е изд., перераб. и доп. – Москва : КноРус, 2019. – 281, [1] с.</w:t>
      </w:r>
      <w:proofErr w:type="gramStart"/>
      <w:r w:rsidRPr="003A7968">
        <w:rPr>
          <w:color w:val="000000"/>
          <w:sz w:val="28"/>
          <w:szCs w:val="28"/>
        </w:rPr>
        <w:t xml:space="preserve"> :</w:t>
      </w:r>
      <w:proofErr w:type="gramEnd"/>
      <w:r w:rsidRPr="003A7968">
        <w:rPr>
          <w:color w:val="000000"/>
          <w:sz w:val="28"/>
          <w:szCs w:val="28"/>
        </w:rPr>
        <w:t xml:space="preserve"> ил. – (</w:t>
      </w:r>
      <w:r w:rsidR="009C5DF8">
        <w:rPr>
          <w:color w:val="000000"/>
          <w:sz w:val="28"/>
          <w:szCs w:val="28"/>
        </w:rPr>
        <w:t>Среднее профессиональное образо</w:t>
      </w:r>
      <w:r w:rsidRPr="003A7968">
        <w:rPr>
          <w:color w:val="000000"/>
          <w:sz w:val="28"/>
          <w:szCs w:val="28"/>
        </w:rPr>
        <w:t>вание). - ISBN 978-5-406-06523-5.</w:t>
      </w:r>
    </w:p>
    <w:p w:rsidR="001A683D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E3214">
        <w:rPr>
          <w:bCs/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Дополнительная литература: </w:t>
      </w:r>
    </w:p>
    <w:p w:rsidR="001A683D" w:rsidRPr="009E3214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color w:val="000000"/>
          <w:sz w:val="27"/>
          <w:szCs w:val="27"/>
        </w:rPr>
        <w:lastRenderedPageBreak/>
        <w:t>Косолапова, Н. В. Безопасность жизнедеятельности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учебник / Н. В. Косолапова, Н. А. Прокопе</w:t>
      </w:r>
      <w:r w:rsidR="000042AD">
        <w:rPr>
          <w:color w:val="000000"/>
          <w:sz w:val="27"/>
          <w:szCs w:val="27"/>
        </w:rPr>
        <w:t>нко, Е. Л. Побежимова. – Москва</w:t>
      </w:r>
      <w:r>
        <w:rPr>
          <w:color w:val="000000"/>
          <w:sz w:val="27"/>
          <w:szCs w:val="27"/>
        </w:rPr>
        <w:t xml:space="preserve">: Академия, 2020. – 285, [1] </w:t>
      </w:r>
    </w:p>
    <w:p w:rsidR="001A683D" w:rsidRPr="009E3214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E3214">
        <w:rPr>
          <w:color w:val="000000"/>
          <w:sz w:val="27"/>
          <w:szCs w:val="27"/>
        </w:rPr>
        <w:t>Косолапова, Н. В. Безопасность жизнедеятельности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учебник / Н. В. Косолапова, Н. А. Прокопенко, Е. Л. Побежимова. – Москва</w:t>
      </w:r>
      <w:proofErr w:type="gramStart"/>
      <w:r w:rsidRPr="009E321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:</w:t>
      </w:r>
      <w:proofErr w:type="gramEnd"/>
      <w:r>
        <w:rPr>
          <w:color w:val="000000"/>
          <w:sz w:val="27"/>
          <w:szCs w:val="27"/>
        </w:rPr>
        <w:t xml:space="preserve"> Академия, 2018. – 285, [1] </w:t>
      </w:r>
    </w:p>
    <w:p w:rsidR="001A683D" w:rsidRPr="009E3214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E3214">
        <w:rPr>
          <w:color w:val="000000"/>
          <w:sz w:val="27"/>
          <w:szCs w:val="27"/>
        </w:rPr>
        <w:t>Косолапова, Н. В. Безопасность жизнедеятельности. Практикум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учебное пособие / Н. В. Косолапова, Н. А. Прокопенко, Е. Л. Побежимова. – Москва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Академия, 2017. </w:t>
      </w:r>
    </w:p>
    <w:p w:rsidR="001A683D" w:rsidRPr="009E3214" w:rsidRDefault="000042A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color w:val="000000"/>
          <w:sz w:val="27"/>
          <w:szCs w:val="27"/>
        </w:rPr>
        <w:t>Алексеев, С. В. Женщины и армия</w:t>
      </w:r>
      <w:r w:rsidR="001A683D" w:rsidRPr="009E3214">
        <w:rPr>
          <w:color w:val="000000"/>
          <w:sz w:val="27"/>
          <w:szCs w:val="27"/>
        </w:rPr>
        <w:t>: учебный модуль для девушек</w:t>
      </w:r>
      <w:proofErr w:type="gramStart"/>
      <w:r w:rsidR="001A683D" w:rsidRPr="009E3214">
        <w:rPr>
          <w:color w:val="000000"/>
          <w:sz w:val="27"/>
          <w:szCs w:val="27"/>
        </w:rPr>
        <w:t xml:space="preserve"> :</w:t>
      </w:r>
      <w:proofErr w:type="gramEnd"/>
      <w:r w:rsidR="001A683D" w:rsidRPr="009E3214">
        <w:rPr>
          <w:color w:val="000000"/>
          <w:sz w:val="27"/>
          <w:szCs w:val="27"/>
        </w:rPr>
        <w:t xml:space="preserve"> учебное пособие / С.В. Алексеев, С.П. Данченко, Г.А. Костецкая ; под ред. С.В. Алексеева. — Москва</w:t>
      </w:r>
      <w:proofErr w:type="gramStart"/>
      <w:r w:rsidR="001A683D" w:rsidRPr="009E3214">
        <w:rPr>
          <w:color w:val="000000"/>
          <w:sz w:val="27"/>
          <w:szCs w:val="27"/>
        </w:rPr>
        <w:t xml:space="preserve"> :</w:t>
      </w:r>
      <w:proofErr w:type="gramEnd"/>
      <w:r w:rsidR="001A683D" w:rsidRPr="009E3214">
        <w:rPr>
          <w:color w:val="000000"/>
          <w:sz w:val="27"/>
          <w:szCs w:val="27"/>
        </w:rPr>
        <w:t xml:space="preserve"> ИНФРА-М, 2020. — 208 </w:t>
      </w:r>
      <w:proofErr w:type="gramStart"/>
      <w:r w:rsidR="001A683D" w:rsidRPr="009E3214">
        <w:rPr>
          <w:color w:val="000000"/>
          <w:sz w:val="27"/>
          <w:szCs w:val="27"/>
        </w:rPr>
        <w:t>с</w:t>
      </w:r>
      <w:proofErr w:type="gramEnd"/>
      <w:r w:rsidR="001A683D" w:rsidRPr="009E3214">
        <w:rPr>
          <w:color w:val="000000"/>
          <w:sz w:val="27"/>
          <w:szCs w:val="27"/>
        </w:rPr>
        <w:t>. — (Среднее профессиональное образование). - ISBN 978-5-16-107942-3. - Текст</w:t>
      </w:r>
      <w:proofErr w:type="gramStart"/>
      <w:r w:rsidR="001A683D" w:rsidRPr="009E3214">
        <w:rPr>
          <w:color w:val="000000"/>
          <w:sz w:val="27"/>
          <w:szCs w:val="27"/>
        </w:rPr>
        <w:t xml:space="preserve"> :</w:t>
      </w:r>
      <w:proofErr w:type="gramEnd"/>
      <w:r w:rsidR="001A683D" w:rsidRPr="009E3214">
        <w:rPr>
          <w:color w:val="000000"/>
          <w:sz w:val="27"/>
          <w:szCs w:val="27"/>
        </w:rPr>
        <w:t xml:space="preserve"> электронный. - URL: </w:t>
      </w:r>
      <w:hyperlink r:id="rId137" w:history="1">
        <w:r w:rsidR="001A683D" w:rsidRPr="004E53C5">
          <w:rPr>
            <w:rStyle w:val="a5"/>
            <w:sz w:val="27"/>
            <w:szCs w:val="27"/>
          </w:rPr>
          <w:t>https://znanium.com/catalog/product/1039209</w:t>
        </w:r>
      </w:hyperlink>
      <w:r w:rsidR="001A683D" w:rsidRPr="009E3214">
        <w:rPr>
          <w:color w:val="000000"/>
          <w:sz w:val="27"/>
          <w:szCs w:val="27"/>
        </w:rPr>
        <w:t>.</w:t>
      </w:r>
    </w:p>
    <w:p w:rsidR="001A683D" w:rsidRPr="009E3214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E3214">
        <w:rPr>
          <w:color w:val="000000"/>
          <w:sz w:val="27"/>
          <w:szCs w:val="27"/>
        </w:rPr>
        <w:t>Безопасность жизнедеятельности. Практикум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учебное пособие / [Бондаренко В.А., Евтушенко С.И., Лепихова В.А. и др.] - Москва : РИОР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ИНФРА-М, [2019]. - 150 с. - (СПО). - ISBN 978-5-369-01794-4. - Текст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электронный. - URL: </w:t>
      </w:r>
      <w:hyperlink r:id="rId138" w:history="1">
        <w:r w:rsidRPr="004E53C5">
          <w:rPr>
            <w:rStyle w:val="a5"/>
            <w:sz w:val="27"/>
            <w:szCs w:val="27"/>
          </w:rPr>
          <w:t>https://znanium.com/catalog/product/995045</w:t>
        </w:r>
      </w:hyperlink>
      <w:r w:rsidRPr="009E3214">
        <w:rPr>
          <w:color w:val="000000"/>
          <w:sz w:val="27"/>
          <w:szCs w:val="27"/>
        </w:rPr>
        <w:t>.</w:t>
      </w:r>
    </w:p>
    <w:p w:rsidR="001A683D" w:rsidRPr="009E3214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E3214">
        <w:rPr>
          <w:color w:val="000000"/>
          <w:sz w:val="27"/>
          <w:szCs w:val="27"/>
        </w:rPr>
        <w:t>Ветошкин, А. Г. Основы пожарной безопасности. В 2 ч. Ч. 1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учебное пособие / А. Г. Ветошкин. - Москва</w:t>
      </w:r>
      <w:proofErr w:type="gramStart"/>
      <w:r w:rsidRPr="009E3214">
        <w:rPr>
          <w:color w:val="000000"/>
          <w:sz w:val="27"/>
          <w:szCs w:val="27"/>
        </w:rPr>
        <w:t xml:space="preserve"> ;</w:t>
      </w:r>
      <w:proofErr w:type="gramEnd"/>
      <w:r w:rsidRPr="009E3214">
        <w:rPr>
          <w:color w:val="000000"/>
          <w:sz w:val="27"/>
          <w:szCs w:val="27"/>
        </w:rPr>
        <w:t xml:space="preserve"> Вологда : Инфра-Инженерия, 2020. - 448 с. - ISBN 978-5-9729-0438-9. - Текст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электронный. - URL: </w:t>
      </w:r>
      <w:hyperlink r:id="rId139" w:history="1">
        <w:r w:rsidRPr="004E53C5">
          <w:rPr>
            <w:rStyle w:val="a5"/>
            <w:sz w:val="27"/>
            <w:szCs w:val="27"/>
          </w:rPr>
          <w:t>https://znanium.com/catalog/product/1168504</w:t>
        </w:r>
      </w:hyperlink>
      <w:r w:rsidRPr="009E3214">
        <w:rPr>
          <w:color w:val="000000"/>
          <w:sz w:val="27"/>
          <w:szCs w:val="27"/>
        </w:rPr>
        <w:t>.</w:t>
      </w:r>
    </w:p>
    <w:p w:rsidR="001A683D" w:rsidRPr="009E3214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E3214">
        <w:rPr>
          <w:color w:val="000000"/>
          <w:sz w:val="27"/>
          <w:szCs w:val="27"/>
        </w:rPr>
        <w:t>Ветошкин, А. Г. Основы пожарной безопасности. В 2 ч. Ч. 2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учебное пособие / А. Г. Ветошкин. - Москва</w:t>
      </w:r>
      <w:proofErr w:type="gramStart"/>
      <w:r w:rsidRPr="009E3214">
        <w:rPr>
          <w:color w:val="000000"/>
          <w:sz w:val="27"/>
          <w:szCs w:val="27"/>
        </w:rPr>
        <w:t xml:space="preserve"> ;</w:t>
      </w:r>
      <w:proofErr w:type="gramEnd"/>
      <w:r w:rsidRPr="009E3214">
        <w:rPr>
          <w:color w:val="000000"/>
          <w:sz w:val="27"/>
          <w:szCs w:val="27"/>
        </w:rPr>
        <w:t xml:space="preserve"> Вологда : Инфра-Инженерия, 2020. - 312 с. - ISBN 978-5-9729-0439-6. - Текст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электронный. - URL: </w:t>
      </w:r>
      <w:hyperlink r:id="rId140" w:history="1">
        <w:r w:rsidRPr="004E53C5">
          <w:rPr>
            <w:rStyle w:val="a5"/>
            <w:sz w:val="27"/>
            <w:szCs w:val="27"/>
          </w:rPr>
          <w:t>https://znanium.com/catalog/product/1168506</w:t>
        </w:r>
      </w:hyperlink>
      <w:r w:rsidRPr="009E3214">
        <w:rPr>
          <w:color w:val="000000"/>
          <w:sz w:val="27"/>
          <w:szCs w:val="27"/>
        </w:rPr>
        <w:t>.</w:t>
      </w:r>
    </w:p>
    <w:p w:rsidR="001A683D" w:rsidRPr="009E3214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E3214">
        <w:rPr>
          <w:color w:val="000000"/>
          <w:sz w:val="27"/>
          <w:szCs w:val="27"/>
        </w:rPr>
        <w:t>Графкина, М. В. Безопасность жизнедеятельности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учебник / М.В. Графкина, Б.Н. Нюнин, В.А. Михайлов. — Москва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ФОРУМ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</w:t>
      </w:r>
      <w:proofErr w:type="gramStart"/>
      <w:r w:rsidRPr="009E3214">
        <w:rPr>
          <w:color w:val="000000"/>
          <w:sz w:val="27"/>
          <w:szCs w:val="27"/>
        </w:rPr>
        <w:t>ИНФРА-М, 2018. — 416 с. — (Высшее образование:</w:t>
      </w:r>
      <w:proofErr w:type="gramEnd"/>
      <w:r w:rsidRPr="009E3214">
        <w:rPr>
          <w:color w:val="000000"/>
          <w:sz w:val="27"/>
          <w:szCs w:val="27"/>
        </w:rPr>
        <w:t xml:space="preserve"> </w:t>
      </w:r>
      <w:proofErr w:type="gramStart"/>
      <w:r w:rsidRPr="009E3214">
        <w:rPr>
          <w:color w:val="000000"/>
          <w:sz w:val="27"/>
          <w:szCs w:val="27"/>
        </w:rPr>
        <w:t>Бакалавриат).</w:t>
      </w:r>
      <w:proofErr w:type="gramEnd"/>
      <w:r w:rsidRPr="009E3214">
        <w:rPr>
          <w:color w:val="000000"/>
          <w:sz w:val="27"/>
          <w:szCs w:val="27"/>
        </w:rPr>
        <w:t xml:space="preserve"> - ISBN 978-5-16-006131-3. - Текст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электронный. - URL: </w:t>
      </w:r>
      <w:hyperlink r:id="rId141" w:history="1">
        <w:r w:rsidRPr="004E53C5">
          <w:rPr>
            <w:rStyle w:val="a5"/>
            <w:sz w:val="27"/>
            <w:szCs w:val="27"/>
          </w:rPr>
          <w:t>https://znanium.com/catalog/product/923955</w:t>
        </w:r>
      </w:hyperlink>
      <w:r w:rsidRPr="009E3214">
        <w:rPr>
          <w:color w:val="000000"/>
          <w:sz w:val="27"/>
          <w:szCs w:val="27"/>
        </w:rPr>
        <w:t>.</w:t>
      </w:r>
    </w:p>
    <w:p w:rsidR="001A683D" w:rsidRPr="009E3214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E3214">
        <w:rPr>
          <w:color w:val="000000"/>
          <w:sz w:val="27"/>
          <w:szCs w:val="27"/>
        </w:rPr>
        <w:t>Лобанов, А. И. Медико-биологические основы безопасности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учебник / А.И. Лобанов. — Москва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ИНФРА-М, 2021</w:t>
      </w:r>
      <w:r w:rsidR="009C5DF8">
        <w:rPr>
          <w:color w:val="000000"/>
          <w:sz w:val="27"/>
          <w:szCs w:val="27"/>
        </w:rPr>
        <w:t xml:space="preserve">. — 357 </w:t>
      </w:r>
      <w:proofErr w:type="gramStart"/>
      <w:r w:rsidR="009C5DF8">
        <w:rPr>
          <w:color w:val="000000"/>
          <w:sz w:val="27"/>
          <w:szCs w:val="27"/>
        </w:rPr>
        <w:t>с</w:t>
      </w:r>
      <w:proofErr w:type="gramEnd"/>
      <w:r w:rsidR="009C5DF8">
        <w:rPr>
          <w:color w:val="000000"/>
          <w:sz w:val="27"/>
          <w:szCs w:val="27"/>
        </w:rPr>
        <w:t>. — (Среднее профессио</w:t>
      </w:r>
      <w:r w:rsidRPr="009E3214">
        <w:rPr>
          <w:color w:val="000000"/>
          <w:sz w:val="27"/>
          <w:szCs w:val="27"/>
        </w:rPr>
        <w:t>нальное образование). - ISBN 978-5-16-016445-8. - Текст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электронный. - URL: </w:t>
      </w:r>
      <w:hyperlink r:id="rId142" w:history="1">
        <w:r w:rsidRPr="004E53C5">
          <w:rPr>
            <w:rStyle w:val="a5"/>
            <w:sz w:val="27"/>
            <w:szCs w:val="27"/>
          </w:rPr>
          <w:t>https://znanium.com/catalog/product/1149111</w:t>
        </w:r>
      </w:hyperlink>
      <w:r w:rsidRPr="009E3214">
        <w:rPr>
          <w:color w:val="000000"/>
          <w:sz w:val="27"/>
          <w:szCs w:val="27"/>
        </w:rPr>
        <w:t>.</w:t>
      </w:r>
    </w:p>
    <w:p w:rsidR="001A683D" w:rsidRPr="009E3214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E3214">
        <w:rPr>
          <w:color w:val="000000"/>
          <w:sz w:val="27"/>
          <w:szCs w:val="27"/>
        </w:rPr>
        <w:t>Мельников, В. П. Безопасность жизнедеятель-ности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учебник / В.П. Мельников, А. И. Куприянов, А. В. Назаров ; под ред. В. П. Мельникова — Москва : КУРС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ИНФРА-М, 2020. — 368 </w:t>
      </w:r>
      <w:proofErr w:type="gramStart"/>
      <w:r w:rsidRPr="009E3214">
        <w:rPr>
          <w:color w:val="000000"/>
          <w:sz w:val="27"/>
          <w:szCs w:val="27"/>
        </w:rPr>
        <w:t>с</w:t>
      </w:r>
      <w:proofErr w:type="gramEnd"/>
      <w:r w:rsidRPr="009E3214">
        <w:rPr>
          <w:color w:val="000000"/>
          <w:sz w:val="27"/>
          <w:szCs w:val="27"/>
        </w:rPr>
        <w:t>. — (Среднее профессиональное образование). - ISBN 978-5-16-102385-3. - Текст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электронный. - URL: </w:t>
      </w:r>
      <w:hyperlink r:id="rId143" w:history="1">
        <w:r w:rsidRPr="004E53C5">
          <w:rPr>
            <w:rStyle w:val="a5"/>
            <w:sz w:val="27"/>
            <w:szCs w:val="27"/>
          </w:rPr>
          <w:t>https://znanium.com/catalog/product/1069174</w:t>
        </w:r>
      </w:hyperlink>
      <w:r w:rsidRPr="009E3214">
        <w:rPr>
          <w:color w:val="000000"/>
          <w:sz w:val="27"/>
          <w:szCs w:val="27"/>
        </w:rPr>
        <w:t>.</w:t>
      </w:r>
    </w:p>
    <w:p w:rsidR="001A683D" w:rsidRPr="009E3214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E3214">
        <w:rPr>
          <w:color w:val="000000"/>
          <w:sz w:val="27"/>
          <w:szCs w:val="27"/>
        </w:rPr>
        <w:t>Никифоров, Л. Л. Безопасность</w:t>
      </w:r>
      <w:r w:rsidR="009C5DF8">
        <w:rPr>
          <w:color w:val="000000"/>
          <w:sz w:val="27"/>
          <w:szCs w:val="27"/>
        </w:rPr>
        <w:t xml:space="preserve"> жизнедеятель</w:t>
      </w:r>
      <w:r w:rsidRPr="009E3214">
        <w:rPr>
          <w:color w:val="000000"/>
          <w:sz w:val="27"/>
          <w:szCs w:val="27"/>
        </w:rPr>
        <w:t>ности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учебное пособие / Л. Л. Никифоров, В. В. Персиянов. — Москва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ИНФРА-М, 2019. — 297 </w:t>
      </w:r>
      <w:proofErr w:type="gramStart"/>
      <w:r w:rsidRPr="009E3214">
        <w:rPr>
          <w:color w:val="000000"/>
          <w:sz w:val="27"/>
          <w:szCs w:val="27"/>
        </w:rPr>
        <w:t>с</w:t>
      </w:r>
      <w:proofErr w:type="gramEnd"/>
      <w:r w:rsidRPr="009E3214">
        <w:rPr>
          <w:color w:val="000000"/>
          <w:sz w:val="27"/>
          <w:szCs w:val="27"/>
        </w:rPr>
        <w:t>. — (Среднее профессиональное образование). - ISBN 978-5-16-106878-6. - Текст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электронный. - URL: </w:t>
      </w:r>
      <w:hyperlink r:id="rId144" w:history="1">
        <w:r w:rsidRPr="004E53C5">
          <w:rPr>
            <w:rStyle w:val="a5"/>
            <w:sz w:val="27"/>
            <w:szCs w:val="27"/>
          </w:rPr>
          <w:t>https://znanium.com/catalog/product/1017335</w:t>
        </w:r>
      </w:hyperlink>
      <w:r w:rsidRPr="009E3214">
        <w:rPr>
          <w:color w:val="000000"/>
          <w:sz w:val="27"/>
          <w:szCs w:val="27"/>
        </w:rPr>
        <w:t>.</w:t>
      </w:r>
    </w:p>
    <w:p w:rsidR="001A683D" w:rsidRPr="004A2381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E3214">
        <w:rPr>
          <w:color w:val="000000"/>
          <w:sz w:val="27"/>
          <w:szCs w:val="27"/>
        </w:rPr>
        <w:t>Обеспечение безопасности при чрезвычайных ситуациях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учебник / В. А. Бондаренко, С. И. Евтушенко, В. А. Лепихова [и др.]. — 2-е изд. — Москва : РИОР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ИНФРА-М, [2020]. — 224 </w:t>
      </w:r>
      <w:proofErr w:type="gramStart"/>
      <w:r w:rsidRPr="009E3214">
        <w:rPr>
          <w:color w:val="000000"/>
          <w:sz w:val="27"/>
          <w:szCs w:val="27"/>
        </w:rPr>
        <w:t>с</w:t>
      </w:r>
      <w:proofErr w:type="gramEnd"/>
      <w:r w:rsidRPr="009E3214">
        <w:rPr>
          <w:color w:val="000000"/>
          <w:sz w:val="27"/>
          <w:szCs w:val="27"/>
        </w:rPr>
        <w:t>. — (Среднее профессиональное образование). - ISBN 978-5-369-01784-5. - Текст</w:t>
      </w:r>
      <w:proofErr w:type="gramStart"/>
      <w:r w:rsidRPr="009E3214">
        <w:rPr>
          <w:color w:val="000000"/>
          <w:sz w:val="27"/>
          <w:szCs w:val="27"/>
        </w:rPr>
        <w:t xml:space="preserve"> :</w:t>
      </w:r>
      <w:proofErr w:type="gramEnd"/>
      <w:r w:rsidRPr="009E3214">
        <w:rPr>
          <w:color w:val="000000"/>
          <w:sz w:val="27"/>
          <w:szCs w:val="27"/>
        </w:rPr>
        <w:t xml:space="preserve"> электронный. - URL: </w:t>
      </w:r>
      <w:hyperlink r:id="rId145" w:history="1">
        <w:r w:rsidRPr="004E53C5">
          <w:rPr>
            <w:rStyle w:val="a5"/>
            <w:sz w:val="27"/>
            <w:szCs w:val="27"/>
          </w:rPr>
          <w:t>https://znanium.com/catalog/product/1064078</w:t>
        </w:r>
      </w:hyperlink>
      <w:r w:rsidRPr="009E3214">
        <w:rPr>
          <w:color w:val="000000"/>
          <w:sz w:val="27"/>
          <w:szCs w:val="27"/>
        </w:rPr>
        <w:t>.</w:t>
      </w:r>
    </w:p>
    <w:p w:rsidR="001A683D" w:rsidRPr="004A2381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A2381">
        <w:rPr>
          <w:color w:val="000000"/>
          <w:sz w:val="27"/>
          <w:szCs w:val="27"/>
        </w:rPr>
        <w:lastRenderedPageBreak/>
        <w:t xml:space="preserve">Оноприенко, </w:t>
      </w:r>
      <w:r w:rsidR="009C5DF8">
        <w:rPr>
          <w:color w:val="000000"/>
          <w:sz w:val="27"/>
          <w:szCs w:val="27"/>
        </w:rPr>
        <w:t>М. Г. Безопасность жизнедеятель</w:t>
      </w:r>
      <w:r w:rsidRPr="004A2381">
        <w:rPr>
          <w:color w:val="000000"/>
          <w:sz w:val="27"/>
          <w:szCs w:val="27"/>
        </w:rPr>
        <w:t>ности. Защита территорий и объектов экономики в чрезвычайных ситуациях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учебное пособие / М. Г. Оноприенко. - Москва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ФОРУМ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ИНФРА-М, 2021. - 400 </w:t>
      </w:r>
      <w:proofErr w:type="gramStart"/>
      <w:r w:rsidRPr="004A2381">
        <w:rPr>
          <w:color w:val="000000"/>
          <w:sz w:val="27"/>
          <w:szCs w:val="27"/>
        </w:rPr>
        <w:t>с</w:t>
      </w:r>
      <w:proofErr w:type="gramEnd"/>
      <w:r w:rsidRPr="004A2381">
        <w:rPr>
          <w:color w:val="000000"/>
          <w:sz w:val="27"/>
          <w:szCs w:val="27"/>
        </w:rPr>
        <w:t>. - (Среднее профессиональное образование). - ISBN 978-5-16-016654-4. - Текст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электронный. - URL: </w:t>
      </w:r>
      <w:hyperlink r:id="rId146" w:history="1">
        <w:r w:rsidRPr="004E53C5">
          <w:rPr>
            <w:rStyle w:val="a5"/>
            <w:sz w:val="27"/>
            <w:szCs w:val="27"/>
          </w:rPr>
          <w:t>https://znanium.com/catalog/product/961483</w:t>
        </w:r>
      </w:hyperlink>
      <w:r w:rsidRPr="004A2381">
        <w:rPr>
          <w:color w:val="000000"/>
          <w:sz w:val="27"/>
          <w:szCs w:val="27"/>
        </w:rPr>
        <w:t>.</w:t>
      </w:r>
    </w:p>
    <w:p w:rsidR="001A683D" w:rsidRPr="004A2381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A2381">
        <w:rPr>
          <w:color w:val="000000"/>
          <w:sz w:val="27"/>
          <w:szCs w:val="27"/>
        </w:rPr>
        <w:t>Положение о порядке прохождения военной службы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[утв. Указом Президента РФ от 16.09.1999 №1237 в ред. на 21.02.2020 г.]. — 4-е изд., испр. и доп. — Москва : ИНФРА-М, 2020. — 98 с. - ISBN 978-5-16-016292-8. - Текст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электронный. - URL: </w:t>
      </w:r>
      <w:hyperlink r:id="rId147" w:history="1">
        <w:r w:rsidRPr="004E53C5">
          <w:rPr>
            <w:rStyle w:val="a5"/>
            <w:sz w:val="27"/>
            <w:szCs w:val="27"/>
          </w:rPr>
          <w:t>https://znanium.com/catalog/product/1094117</w:t>
        </w:r>
      </w:hyperlink>
      <w:r w:rsidRPr="004A2381">
        <w:rPr>
          <w:color w:val="000000"/>
          <w:sz w:val="27"/>
          <w:szCs w:val="27"/>
        </w:rPr>
        <w:t>.</w:t>
      </w:r>
    </w:p>
    <w:p w:rsidR="001A683D" w:rsidRPr="004A2381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A2381">
        <w:rPr>
          <w:color w:val="000000"/>
          <w:sz w:val="27"/>
          <w:szCs w:val="27"/>
        </w:rPr>
        <w:t>Сычев, Ю. Н. Безопасность жизнедеятельности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учебное пособие / Ю. Н. Сычев. — Москва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ИНФРА-М, 2019. — 204 </w:t>
      </w:r>
      <w:proofErr w:type="gramStart"/>
      <w:r w:rsidRPr="004A2381">
        <w:rPr>
          <w:color w:val="000000"/>
          <w:sz w:val="27"/>
          <w:szCs w:val="27"/>
        </w:rPr>
        <w:t>с</w:t>
      </w:r>
      <w:proofErr w:type="gramEnd"/>
      <w:r w:rsidRPr="004A2381">
        <w:rPr>
          <w:color w:val="000000"/>
          <w:sz w:val="27"/>
          <w:szCs w:val="27"/>
        </w:rPr>
        <w:t>. — (Среднее профессиональное образование). - ISBN 978-5-16-015260-8. - Текст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электронный. - URL: </w:t>
      </w:r>
      <w:hyperlink r:id="rId148" w:history="1">
        <w:r w:rsidRPr="004E53C5">
          <w:rPr>
            <w:rStyle w:val="a5"/>
            <w:sz w:val="27"/>
            <w:szCs w:val="27"/>
          </w:rPr>
          <w:t>https://znanium.com/catalog/product/1021141</w:t>
        </w:r>
      </w:hyperlink>
      <w:r w:rsidRPr="004A2381">
        <w:rPr>
          <w:color w:val="000000"/>
          <w:sz w:val="27"/>
          <w:szCs w:val="27"/>
        </w:rPr>
        <w:t>.</w:t>
      </w:r>
    </w:p>
    <w:p w:rsidR="001A683D" w:rsidRPr="004A2381" w:rsidRDefault="001A683D" w:rsidP="003A7968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A2381">
        <w:rPr>
          <w:color w:val="000000"/>
          <w:sz w:val="27"/>
          <w:szCs w:val="27"/>
        </w:rPr>
        <w:t>Халилов, Ш. А. Безопасность жизнедеятельности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учебное пособие / Ш.А. Халилов, А.Н. Маликов, В.П. Гневанов ; под ред. Ш.А. Халилова. — Москва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ИД «ФОРУМ»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ИНФРА-М, 2021. — 576 </w:t>
      </w:r>
      <w:proofErr w:type="gramStart"/>
      <w:r w:rsidRPr="004A2381">
        <w:rPr>
          <w:color w:val="000000"/>
          <w:sz w:val="27"/>
          <w:szCs w:val="27"/>
        </w:rPr>
        <w:t>с</w:t>
      </w:r>
      <w:proofErr w:type="gramEnd"/>
      <w:r w:rsidRPr="004A2381">
        <w:rPr>
          <w:color w:val="000000"/>
          <w:sz w:val="27"/>
          <w:szCs w:val="27"/>
        </w:rPr>
        <w:t>. — (Среднее профессиональное образование). - ISBN 978-5-8199-0789-4. - Текст</w:t>
      </w:r>
      <w:proofErr w:type="gramStart"/>
      <w:r w:rsidRPr="004A2381">
        <w:rPr>
          <w:color w:val="000000"/>
          <w:sz w:val="27"/>
          <w:szCs w:val="27"/>
        </w:rPr>
        <w:t xml:space="preserve"> :</w:t>
      </w:r>
      <w:proofErr w:type="gramEnd"/>
      <w:r w:rsidRPr="004A2381">
        <w:rPr>
          <w:color w:val="000000"/>
          <w:sz w:val="27"/>
          <w:szCs w:val="27"/>
        </w:rPr>
        <w:t xml:space="preserve"> электронный. - URL: https://znanium.com/catalog/product/1390782.</w:t>
      </w:r>
    </w:p>
    <w:p w:rsidR="001A683D" w:rsidRDefault="001A683D" w:rsidP="001A683D">
      <w:pPr>
        <w:pStyle w:val="Style7"/>
        <w:widowControl/>
        <w:tabs>
          <w:tab w:val="left" w:pos="1181"/>
        </w:tabs>
        <w:spacing w:line="317" w:lineRule="exact"/>
        <w:ind w:firstLine="0"/>
        <w:rPr>
          <w:rStyle w:val="FontStyle45"/>
          <w:sz w:val="28"/>
          <w:szCs w:val="28"/>
        </w:rPr>
      </w:pPr>
    </w:p>
    <w:p w:rsidR="001A683D" w:rsidRDefault="001A683D" w:rsidP="001A683D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  <w:r>
        <w:rPr>
          <w:b/>
          <w:caps/>
          <w:sz w:val="28"/>
          <w:szCs w:val="28"/>
        </w:rPr>
        <w:t>4 Контроль и оценка результатов освоения учебной Дисциплины</w:t>
      </w:r>
    </w:p>
    <w:p w:rsidR="001A683D" w:rsidRDefault="001A683D" w:rsidP="001A6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9"/>
        <w:gridCol w:w="4479"/>
        <w:gridCol w:w="2552"/>
      </w:tblGrid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rPr>
                <w:b/>
                <w:bCs/>
                <w:sz w:val="28"/>
                <w:szCs w:val="28"/>
              </w:rPr>
            </w:pPr>
          </w:p>
          <w:p w:rsidR="001A683D" w:rsidRPr="00B81553" w:rsidRDefault="001A683D" w:rsidP="00540521">
            <w:pPr>
              <w:rPr>
                <w:b/>
                <w:bCs/>
                <w:sz w:val="28"/>
                <w:szCs w:val="28"/>
              </w:rPr>
            </w:pPr>
            <w:r w:rsidRPr="00B81553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1A683D" w:rsidRPr="00B81553" w:rsidRDefault="001A683D" w:rsidP="0054052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Default="001A683D" w:rsidP="00540521">
            <w:pPr>
              <w:rPr>
                <w:b/>
                <w:bCs/>
                <w:sz w:val="28"/>
                <w:szCs w:val="28"/>
              </w:rPr>
            </w:pP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  <w:r w:rsidRPr="00B81553">
              <w:rPr>
                <w:b/>
                <w:bCs/>
                <w:sz w:val="28"/>
                <w:szCs w:val="28"/>
              </w:rPr>
              <w:t>Критерии оценки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/>
                <w:bCs/>
                <w:sz w:val="28"/>
                <w:szCs w:val="28"/>
              </w:rPr>
            </w:pPr>
            <w:r w:rsidRPr="00B81553">
              <w:rPr>
                <w:b/>
                <w:sz w:val="28"/>
                <w:szCs w:val="28"/>
              </w:rPr>
              <w:t xml:space="preserve">Формы и методы оценки </w:t>
            </w: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  <w:r w:rsidRPr="00B81553">
              <w:rPr>
                <w:b/>
                <w:sz w:val="28"/>
                <w:szCs w:val="28"/>
              </w:rPr>
              <w:t>уме</w:t>
            </w:r>
            <w:r>
              <w:rPr>
                <w:b/>
                <w:sz w:val="28"/>
                <w:szCs w:val="28"/>
              </w:rPr>
              <w:t>ния</w:t>
            </w:r>
            <w:r w:rsidRPr="00B81553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Уровень овладения способами индивидуальной защиты, защиты окружающих от опасных факторов природных, техногенных, социальных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 xml:space="preserve">Тестирование, опрос, оценка действий в ходе практических занятий 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Степень овладения компетенциями позволяющим снизить риски возникновения ЧС на производстве и в быту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 xml:space="preserve">Оценка действий студентов на практическом занятии в процессе анализа различных ситуаций и решения  задач по снижению уровня опасностей различного вида и их последствий в профессиональной деятельности и </w:t>
            </w:r>
            <w:r w:rsidRPr="00B81553">
              <w:rPr>
                <w:bCs/>
                <w:sz w:val="28"/>
                <w:szCs w:val="28"/>
              </w:rPr>
              <w:lastRenderedPageBreak/>
              <w:t>быту</w:t>
            </w: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lastRenderedPageBreak/>
              <w:t>-</w:t>
            </w:r>
            <w:r w:rsidRPr="00B81553">
              <w:rPr>
                <w:b/>
                <w:sz w:val="28"/>
                <w:szCs w:val="28"/>
              </w:rPr>
              <w:t xml:space="preserve"> </w:t>
            </w:r>
            <w:r w:rsidRPr="00B81553">
              <w:rPr>
                <w:sz w:val="28"/>
                <w:szCs w:val="28"/>
              </w:rPr>
              <w:t>использовать средства индивидуальной и коллективной защиты от оружия массового поражения;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Уровень овладения</w:t>
            </w:r>
            <w:r w:rsidRPr="00B81553">
              <w:rPr>
                <w:bCs/>
                <w:sz w:val="28"/>
                <w:szCs w:val="28"/>
              </w:rPr>
              <w:t xml:space="preserve"> навыками по применению </w:t>
            </w:r>
            <w:r w:rsidRPr="00B81553">
              <w:rPr>
                <w:sz w:val="28"/>
                <w:szCs w:val="28"/>
              </w:rPr>
              <w:t>средств индивидуальной защиты, их проверки и обслуживанию, приборов РХР, первичных средств пожаротушения, обладать навыками в оборудовании простейших укрытий, порядку использования убежищ ГО</w:t>
            </w:r>
            <w:proofErr w:type="gramStart"/>
            <w:r w:rsidRPr="00B81553">
              <w:rPr>
                <w:sz w:val="28"/>
                <w:szCs w:val="28"/>
              </w:rPr>
              <w:t>,П</w:t>
            </w:r>
            <w:proofErr w:type="gramEnd"/>
            <w:r w:rsidRPr="00B81553">
              <w:rPr>
                <w:sz w:val="28"/>
                <w:szCs w:val="28"/>
              </w:rPr>
              <w:t>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Тестирование, опрос, выполнение нормативов по использованию средствами индивидуальной  защиты</w:t>
            </w: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применять первичные средства пожаротушения;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Уровень овладения</w:t>
            </w:r>
            <w:r w:rsidRPr="00B81553">
              <w:rPr>
                <w:bCs/>
                <w:sz w:val="28"/>
                <w:szCs w:val="28"/>
              </w:rPr>
              <w:t xml:space="preserve"> навыками по применению первичных средств пожаротушения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 xml:space="preserve">Опрос, оценка действий в  ходе практических занятий 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proofErr w:type="gramStart"/>
            <w:r w:rsidRPr="00B81553">
              <w:rPr>
                <w:sz w:val="28"/>
                <w:szCs w:val="28"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  <w:proofErr w:type="gramEnd"/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 xml:space="preserve">Степень владения навыками применения компетенций, освоенных в ходе обучения, </w:t>
            </w:r>
            <w:proofErr w:type="gramStart"/>
            <w:r w:rsidRPr="00B81553">
              <w:rPr>
                <w:bCs/>
                <w:sz w:val="28"/>
                <w:szCs w:val="28"/>
              </w:rPr>
              <w:t>при</w:t>
            </w:r>
            <w:proofErr w:type="gramEnd"/>
            <w:r w:rsidRPr="00B81553">
              <w:rPr>
                <w:bCs/>
                <w:sz w:val="28"/>
                <w:szCs w:val="28"/>
              </w:rPr>
              <w:t xml:space="preserve"> прохождения военной службы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 xml:space="preserve">Тестирование, опрос, оценка действий в ходе практических занятий 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Степень освоения профессиональных компетенций и умение применять в ходе прохождения военной службы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Опрос, оценка действий в </w:t>
            </w:r>
            <w:r w:rsidRPr="00B81553">
              <w:rPr>
                <w:bCs/>
                <w:sz w:val="28"/>
                <w:szCs w:val="28"/>
              </w:rPr>
              <w:t xml:space="preserve">ходе практических занятий 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Степень овладения компетенциями способствующими выстраиванию конструктивных отношений с окружающими, бесконфликтному разрешению сложных ситуаций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 xml:space="preserve">Тестирование, опрос, оценка действий в ходе практических занятий 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оказывать первую помощь пострадавшим.</w:t>
            </w:r>
          </w:p>
          <w:p w:rsidR="001A683D" w:rsidRPr="00B81553" w:rsidRDefault="001A683D" w:rsidP="00540521">
            <w:pPr>
              <w:rPr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 xml:space="preserve">Степень владения навыками по оказанию первой помощи при различных видах кровотечений, травмах, различных степенях отморожений и ожогах, отравлениях, поражении электротоком, утоплению. </w:t>
            </w:r>
            <w:r w:rsidRPr="00B81553">
              <w:rPr>
                <w:bCs/>
                <w:sz w:val="28"/>
                <w:szCs w:val="28"/>
              </w:rPr>
              <w:lastRenderedPageBreak/>
              <w:t>Владение навыками проведения реанимационных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lastRenderedPageBreak/>
              <w:t xml:space="preserve">Тестирование, опрос, оценка действий в ходе практических занятий </w:t>
            </w: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  <w:r w:rsidRPr="00B81553">
              <w:rPr>
                <w:b/>
                <w:sz w:val="28"/>
                <w:szCs w:val="28"/>
              </w:rPr>
              <w:lastRenderedPageBreak/>
              <w:t>зна</w:t>
            </w:r>
            <w:r>
              <w:rPr>
                <w:b/>
                <w:sz w:val="28"/>
                <w:szCs w:val="28"/>
              </w:rPr>
              <w:t>ния</w:t>
            </w:r>
            <w:r w:rsidRPr="00B81553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Степень усвоения анализа ситуации и прогнозирования возможности возникновения ЧС, в том числе и социальных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Тестирование, опрос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1A683D" w:rsidRPr="00B81553" w:rsidRDefault="001A683D" w:rsidP="00540521">
            <w:pPr>
              <w:rPr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 xml:space="preserve">Уровень знаний признаков </w:t>
            </w:r>
            <w:r w:rsidRPr="00B81553">
              <w:rPr>
                <w:sz w:val="28"/>
                <w:szCs w:val="28"/>
              </w:rPr>
              <w:t xml:space="preserve">опасных событий в профессиональной деятельности и </w:t>
            </w:r>
            <w:proofErr w:type="gramStart"/>
            <w:r w:rsidRPr="00B81553">
              <w:rPr>
                <w:sz w:val="28"/>
                <w:szCs w:val="28"/>
              </w:rPr>
              <w:t>в</w:t>
            </w:r>
            <w:proofErr w:type="gramEnd"/>
            <w:r w:rsidRPr="00B81553">
              <w:rPr>
                <w:sz w:val="28"/>
                <w:szCs w:val="28"/>
              </w:rPr>
              <w:t xml:space="preserve"> бы, </w:t>
            </w:r>
            <w:proofErr w:type="gramStart"/>
            <w:r w:rsidRPr="00B81553">
              <w:rPr>
                <w:sz w:val="28"/>
                <w:szCs w:val="28"/>
              </w:rPr>
              <w:t>причин</w:t>
            </w:r>
            <w:proofErr w:type="gramEnd"/>
            <w:r w:rsidRPr="00B81553">
              <w:rPr>
                <w:sz w:val="28"/>
                <w:szCs w:val="28"/>
              </w:rPr>
              <w:t xml:space="preserve"> способствующих ухудшению обстановки, способов локализации и понижении опасности факторов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Тестирование, опрос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основы военной службы и обороны государства;</w:t>
            </w:r>
          </w:p>
          <w:p w:rsidR="001A683D" w:rsidRPr="00B81553" w:rsidRDefault="001A683D" w:rsidP="00540521">
            <w:pPr>
              <w:rPr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 xml:space="preserve">Уровень знаний структуры и задач </w:t>
            </w:r>
            <w:proofErr w:type="gramStart"/>
            <w:r w:rsidRPr="00B81553">
              <w:rPr>
                <w:bCs/>
                <w:sz w:val="28"/>
                <w:szCs w:val="28"/>
              </w:rPr>
              <w:t>ВС</w:t>
            </w:r>
            <w:proofErr w:type="gramEnd"/>
            <w:r w:rsidRPr="00B81553">
              <w:rPr>
                <w:bCs/>
                <w:sz w:val="28"/>
                <w:szCs w:val="28"/>
              </w:rPr>
              <w:t xml:space="preserve"> РФ, видов и родов войск, внутреннего порядка в воинской части, организации службы, взаимоотношений между военнослужащими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Тестирование, опрос, выступления с сообщениями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задачи и основные мероприятия гражданской обороны;</w:t>
            </w:r>
          </w:p>
          <w:p w:rsidR="001A683D" w:rsidRPr="00B81553" w:rsidRDefault="001A683D" w:rsidP="00540521">
            <w:pPr>
              <w:rPr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 xml:space="preserve">Уровень знаний </w:t>
            </w:r>
            <w:r w:rsidRPr="00B81553">
              <w:rPr>
                <w:sz w:val="28"/>
                <w:szCs w:val="28"/>
              </w:rPr>
              <w:t>задач и основных мероприятия гражданской обороны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Тестирование, опрос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способы защиты населения от оружия массового поражения;</w:t>
            </w:r>
          </w:p>
          <w:p w:rsidR="001A683D" w:rsidRPr="00B81553" w:rsidRDefault="001A683D" w:rsidP="00540521">
            <w:pPr>
              <w:rPr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Уровень знаний мероприятий по защите населения при применении ядерного, химического и биологического оружия, при авариях на ПОО</w:t>
            </w:r>
            <w:proofErr w:type="gramStart"/>
            <w:r w:rsidRPr="00B81553">
              <w:rPr>
                <w:bCs/>
                <w:sz w:val="28"/>
                <w:szCs w:val="28"/>
              </w:rPr>
              <w:t>,В</w:t>
            </w:r>
            <w:proofErr w:type="gramEnd"/>
            <w:r w:rsidRPr="00B81553">
              <w:rPr>
                <w:bCs/>
                <w:sz w:val="28"/>
                <w:szCs w:val="28"/>
              </w:rPr>
              <w:t>ОО,РОО,ХОО.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Тестирование, опрос, наблюдение за действиями студентов и их оценка на практическом занятии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lastRenderedPageBreak/>
              <w:t>- меры пожарной безопасности и правила безопасного поведения при пожарах;</w:t>
            </w:r>
          </w:p>
          <w:p w:rsidR="001A683D" w:rsidRPr="00B81553" w:rsidRDefault="001A683D" w:rsidP="00540521">
            <w:pPr>
              <w:rPr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Уровень знаний причин, типов пожаров и способов борьбы с ними, мер по предупреждению пожарной опасности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Тестирование, опрос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:rsidR="001A683D" w:rsidRPr="00B81553" w:rsidRDefault="001A683D" w:rsidP="00540521">
            <w:pPr>
              <w:rPr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Уровень знаний требований законодательства РФ в области воинской обязанности, содержания составляющих воинской обязанности и различных видов военной службы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Тестирование, опрос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1A683D" w:rsidRPr="00B81553" w:rsidRDefault="001A683D" w:rsidP="00540521">
            <w:pPr>
              <w:rPr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Уровень знаний</w:t>
            </w:r>
            <w:r w:rsidRPr="00B81553">
              <w:rPr>
                <w:sz w:val="28"/>
                <w:szCs w:val="28"/>
              </w:rPr>
              <w:t xml:space="preserve"> видов вооружения, военной техники и специального снаряжения, состоящих на вооружении подразделений технического обеспечения, связи, РЭБ, мотострелковых и артиллерийских подразделений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 xml:space="preserve">Тестирование, опрос, оценка действий в  ходе практических занятий 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proofErr w:type="gramStart"/>
            <w:r w:rsidRPr="00B81553">
              <w:rPr>
                <w:bCs/>
                <w:sz w:val="28"/>
                <w:szCs w:val="28"/>
              </w:rPr>
              <w:t xml:space="preserve">Умение обучаемых применять полученные в ходе занятий по ОВС знания в повседневной деятельности 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Тестирование, опрос</w:t>
            </w:r>
          </w:p>
        </w:tc>
      </w:tr>
      <w:tr w:rsidR="001A683D" w:rsidRPr="00B8155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sz w:val="28"/>
                <w:szCs w:val="28"/>
              </w:rPr>
            </w:pPr>
            <w:r w:rsidRPr="00B81553">
              <w:rPr>
                <w:sz w:val="28"/>
                <w:szCs w:val="28"/>
              </w:rPr>
              <w:t>- порядок и правила оказания первой помощи пострадавшим.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>Степень усвоения алгоритма  оказания первой помощи при различных видах кровотечений, травмах, различных степенях отморожений и ожогах, отравлениях, поражении электротоком, утоплению. Владение навыками проведения реанимационных мероприятий и др.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83D" w:rsidRPr="00B81553" w:rsidRDefault="001A683D" w:rsidP="00540521">
            <w:pPr>
              <w:rPr>
                <w:bCs/>
                <w:sz w:val="28"/>
                <w:szCs w:val="28"/>
              </w:rPr>
            </w:pPr>
            <w:r w:rsidRPr="00B81553">
              <w:rPr>
                <w:bCs/>
                <w:sz w:val="28"/>
                <w:szCs w:val="28"/>
              </w:rPr>
              <w:t xml:space="preserve">Тестирование, опрос, оценка действий в  ходе практических занятий </w:t>
            </w:r>
          </w:p>
          <w:p w:rsidR="001A683D" w:rsidRPr="00B81553" w:rsidRDefault="001A683D" w:rsidP="00540521">
            <w:pPr>
              <w:rPr>
                <w:b/>
                <w:sz w:val="28"/>
                <w:szCs w:val="28"/>
              </w:rPr>
            </w:pPr>
          </w:p>
        </w:tc>
      </w:tr>
    </w:tbl>
    <w:p w:rsidR="001A683D" w:rsidRPr="00B81553" w:rsidRDefault="001A683D" w:rsidP="001A683D">
      <w:pPr>
        <w:rPr>
          <w:bCs/>
          <w:i/>
          <w:sz w:val="28"/>
          <w:szCs w:val="28"/>
        </w:rPr>
      </w:pPr>
    </w:p>
    <w:p w:rsidR="001A683D" w:rsidRPr="00B81553" w:rsidRDefault="001A683D" w:rsidP="001A683D">
      <w:pPr>
        <w:rPr>
          <w:sz w:val="28"/>
          <w:szCs w:val="28"/>
        </w:rPr>
      </w:pPr>
    </w:p>
    <w:sectPr w:rsidR="001A683D" w:rsidRPr="00B81553" w:rsidSect="00814D23">
      <w:pgSz w:w="11906" w:h="16838"/>
      <w:pgMar w:top="568" w:right="707" w:bottom="1134" w:left="85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389" w:rsidRDefault="003B5389" w:rsidP="00CB70B0">
      <w:r>
        <w:separator/>
      </w:r>
    </w:p>
  </w:endnote>
  <w:endnote w:type="continuationSeparator" w:id="0">
    <w:p w:rsidR="003B5389" w:rsidRDefault="003B5389" w:rsidP="00CB70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Neue">
    <w:altName w:val="Arial"/>
    <w:charset w:val="00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7D1B7F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7D1B7F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37"/>
      <w:placeholder>
        <w:docPart w:val="52612E2BB81F4CD68FACE96779F1273E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7D1B7F">
    <w:pPr>
      <w:pStyle w:val="ab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38"/>
      <w:placeholder>
        <w:docPart w:val="677DB79EAF184F5590871D74B8FAD9CE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7D1B7F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7D1B7F">
    <w:pPr>
      <w:pStyle w:val="ab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42"/>
      <w:placeholder>
        <w:docPart w:val="1C9B09C7AE28403481F723C29B74810A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7D1B7F">
    <w:pPr>
      <w:pStyle w:val="ab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43"/>
      <w:placeholder>
        <w:docPart w:val="AC1BBF5F84724B7EAF4979E87CB573C1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>
    <w:pPr>
      <w:pStyle w:val="ab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44"/>
      <w:placeholder>
        <w:docPart w:val="550C85350AED4784B17C253607D46ABA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7D1B7F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7D1B7F">
    <w:pPr>
      <w:pStyle w:val="ab"/>
      <w:ind w:right="360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46"/>
      <w:placeholder>
        <w:docPart w:val="0DAE750043794F8BA2384442C879DB87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7D1B7F">
    <w:pPr>
      <w:pStyle w:val="ab"/>
      <w:ind w:right="360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7D1B7F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>
    <w:pPr>
      <w:pStyle w:val="ab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49"/>
      <w:placeholder>
        <w:docPart w:val="F48383DDAD244FD99040EB930A790BC3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>
    <w:pPr>
      <w:pStyle w:val="ab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84"/>
      <w:placeholder>
        <w:docPart w:val="C5FE05E29FBB461AAF23EBC6E5C5DC35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>
    <w:pPr>
      <w:pStyle w:val="ab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7D1B7F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7D1B7F">
    <w:pPr>
      <w:pStyle w:val="ab"/>
      <w:ind w:right="360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54"/>
      <w:placeholder>
        <w:docPart w:val="F5573DEB8E794CB6A9D17290EDBFA101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7D1B7F">
    <w:pPr>
      <w:pStyle w:val="ab"/>
      <w:ind w:right="360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597929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597929">
    <w:pPr>
      <w:pStyle w:val="ab"/>
      <w:ind w:right="360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57"/>
      <w:placeholder>
        <w:docPart w:val="B0F4B42D654D4B27960805ACCFC42C5D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597929">
    <w:pPr>
      <w:pStyle w:val="ab"/>
      <w:ind w:right="360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597929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597929">
    <w:pPr>
      <w:pStyle w:val="ab"/>
      <w:ind w:right="360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60"/>
      <w:placeholder>
        <w:docPart w:val="D615591651ED46FB88DAED98B27D23FE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597929">
    <w:pPr>
      <w:pStyle w:val="ab"/>
      <w:ind w:right="360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63"/>
      <w:placeholder>
        <w:docPart w:val="F63BD241A5534A4CAEE151704CC6D5CD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>
    <w:pPr>
      <w:pStyle w:val="ab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540521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540521">
    <w:pPr>
      <w:pStyle w:val="ab"/>
      <w:ind w:right="360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66"/>
      <w:placeholder>
        <w:docPart w:val="F8DA046D88B8429680F2CAEA331EB365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540521">
    <w:pPr>
      <w:pStyle w:val="ab"/>
      <w:ind w:right="360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540521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540521">
    <w:pPr>
      <w:pStyle w:val="ab"/>
      <w:ind w:right="360"/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69"/>
      <w:placeholder>
        <w:docPart w:val="522A59612BF2459D983FA90B386ECA6B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540521">
    <w:pPr>
      <w:pStyle w:val="ab"/>
      <w:ind w:right="360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540521">
    <w:pPr>
      <w:pStyle w:val="ab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540521">
    <w:pPr>
      <w:pStyle w:val="ab"/>
      <w:ind w:right="360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72"/>
      <w:placeholder>
        <w:docPart w:val="6A9E0EEA07E24C15B04ECCDCB29200A5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540521">
    <w:pPr>
      <w:pStyle w:val="ab"/>
      <w:ind w:right="360"/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540521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540521">
    <w:pPr>
      <w:pStyle w:val="ab"/>
      <w:ind w:right="360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76"/>
      <w:placeholder>
        <w:docPart w:val="386BD5A1EB6246D19F6FE48AE0C439E0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540521">
    <w:pPr>
      <w:pStyle w:val="ab"/>
      <w:ind w:right="360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540521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540521">
    <w:pPr>
      <w:pStyle w:val="ab"/>
      <w:ind w:right="360"/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80"/>
      <w:placeholder>
        <w:docPart w:val="6D2C900A83A64F868AC3EFBDDAC5614F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540521">
    <w:pPr>
      <w:pStyle w:val="ab"/>
      <w:ind w:right="360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540521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540521">
    <w:pPr>
      <w:pStyle w:val="ab"/>
      <w:ind w:right="360"/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9283"/>
      <w:placeholder>
        <w:docPart w:val="2C77058AD0DA43F6BA8FF209367322FF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540521">
    <w:pPr>
      <w:pStyle w:val="ab"/>
      <w:ind w:right="360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 w:rsidP="00540521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01112B" w:rsidRDefault="0001112B" w:rsidP="00540521">
    <w:pPr>
      <w:pStyle w:val="ab"/>
      <w:ind w:right="360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A73208DC6F024288BE8EBFC52C925295"/>
      </w:placeholder>
      <w:temporary/>
      <w:showingPlcHdr/>
    </w:sdtPr>
    <w:sdtContent>
      <w:p w:rsidR="0001112B" w:rsidRDefault="0001112B">
        <w:pPr>
          <w:pStyle w:val="ab"/>
        </w:pPr>
        <w:r>
          <w:t>[Введите текст]</w:t>
        </w:r>
      </w:p>
    </w:sdtContent>
  </w:sdt>
  <w:p w:rsidR="0001112B" w:rsidRDefault="0001112B" w:rsidP="00540521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389" w:rsidRDefault="003B5389" w:rsidP="00CB70B0">
      <w:r>
        <w:separator/>
      </w:r>
    </w:p>
  </w:footnote>
  <w:footnote w:type="continuationSeparator" w:id="0">
    <w:p w:rsidR="003B5389" w:rsidRDefault="003B5389" w:rsidP="00CB70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2B" w:rsidRDefault="0001112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b/>
      </w:rPr>
    </w:lvl>
  </w:abstractNum>
  <w:abstractNum w:abstractNumId="1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7"/>
    <w:multiLevelType w:val="singleLevel"/>
    <w:tmpl w:val="00000007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  <w:sz w:val="28"/>
      </w:rPr>
    </w:lvl>
  </w:abstractNum>
  <w:abstractNum w:abstractNumId="4">
    <w:nsid w:val="00000008"/>
    <w:multiLevelType w:val="singleLevel"/>
    <w:tmpl w:val="00000008"/>
    <w:name w:val="WW8Num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  <w:sz w:val="28"/>
      </w:rPr>
    </w:lvl>
  </w:abstractNum>
  <w:abstractNum w:abstractNumId="5">
    <w:nsid w:val="02B75049"/>
    <w:multiLevelType w:val="hybridMultilevel"/>
    <w:tmpl w:val="7ECCBAE4"/>
    <w:lvl w:ilvl="0" w:tplc="E798330A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36A1E11"/>
    <w:multiLevelType w:val="hybridMultilevel"/>
    <w:tmpl w:val="61B024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583293C"/>
    <w:multiLevelType w:val="hybridMultilevel"/>
    <w:tmpl w:val="4CF0E478"/>
    <w:lvl w:ilvl="0" w:tplc="833AD5B6">
      <w:numFmt w:val="bullet"/>
      <w:lvlText w:val=""/>
      <w:lvlJc w:val="left"/>
      <w:pPr>
        <w:tabs>
          <w:tab w:val="num" w:pos="567"/>
        </w:tabs>
        <w:ind w:left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74351DE"/>
    <w:multiLevelType w:val="hybridMultilevel"/>
    <w:tmpl w:val="065AE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CC5089E"/>
    <w:multiLevelType w:val="hybridMultilevel"/>
    <w:tmpl w:val="881061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DFA6827"/>
    <w:multiLevelType w:val="hybridMultilevel"/>
    <w:tmpl w:val="D336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01D6DEB"/>
    <w:multiLevelType w:val="hybridMultilevel"/>
    <w:tmpl w:val="4C884EAC"/>
    <w:lvl w:ilvl="0" w:tplc="CC961EB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11AE7B02"/>
    <w:multiLevelType w:val="hybridMultilevel"/>
    <w:tmpl w:val="92540AEE"/>
    <w:lvl w:ilvl="0" w:tplc="5E38F1EA">
      <w:start w:val="1"/>
      <w:numFmt w:val="decimal"/>
      <w:lvlText w:val="%1)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19A0338D"/>
    <w:multiLevelType w:val="hybridMultilevel"/>
    <w:tmpl w:val="D8DC0F4E"/>
    <w:lvl w:ilvl="0" w:tplc="0E845B4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9D8384A"/>
    <w:multiLevelType w:val="hybridMultilevel"/>
    <w:tmpl w:val="CDBE9282"/>
    <w:lvl w:ilvl="0" w:tplc="833AD5B6">
      <w:numFmt w:val="bullet"/>
      <w:lvlText w:val=""/>
      <w:lvlJc w:val="left"/>
      <w:pPr>
        <w:tabs>
          <w:tab w:val="num" w:pos="851"/>
        </w:tabs>
        <w:ind w:left="851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6">
    <w:nsid w:val="1A4163D6"/>
    <w:multiLevelType w:val="hybridMultilevel"/>
    <w:tmpl w:val="8FBC92D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D90F4C"/>
    <w:multiLevelType w:val="hybridMultilevel"/>
    <w:tmpl w:val="36CCB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8246DA"/>
    <w:multiLevelType w:val="hybridMultilevel"/>
    <w:tmpl w:val="96B888CE"/>
    <w:lvl w:ilvl="0" w:tplc="686211F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DD34C83"/>
    <w:multiLevelType w:val="hybridMultilevel"/>
    <w:tmpl w:val="57A4CA02"/>
    <w:lvl w:ilvl="0" w:tplc="327C182E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EA27340"/>
    <w:multiLevelType w:val="hybridMultilevel"/>
    <w:tmpl w:val="5B3C90B0"/>
    <w:lvl w:ilvl="0" w:tplc="AA60C60A">
      <w:start w:val="1"/>
      <w:numFmt w:val="bullet"/>
      <w:lvlText w:val=""/>
      <w:lvlJc w:val="left"/>
      <w:pPr>
        <w:tabs>
          <w:tab w:val="num" w:pos="731"/>
        </w:tabs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11020E2"/>
    <w:multiLevelType w:val="hybridMultilevel"/>
    <w:tmpl w:val="3D16CA4E"/>
    <w:lvl w:ilvl="0" w:tplc="A6F69598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2D1772D"/>
    <w:multiLevelType w:val="hybridMultilevel"/>
    <w:tmpl w:val="2E4ED05A"/>
    <w:lvl w:ilvl="0" w:tplc="AA60C60A">
      <w:start w:val="1"/>
      <w:numFmt w:val="bullet"/>
      <w:lvlText w:val=""/>
      <w:lvlJc w:val="left"/>
      <w:pPr>
        <w:tabs>
          <w:tab w:val="num" w:pos="731"/>
        </w:tabs>
        <w:ind w:left="731" w:hanging="360"/>
      </w:pPr>
      <w:rPr>
        <w:rFonts w:ascii="Symbol" w:hAnsi="Symbol" w:hint="default"/>
      </w:rPr>
    </w:lvl>
    <w:lvl w:ilvl="1" w:tplc="825810D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30D58E9"/>
    <w:multiLevelType w:val="hybridMultilevel"/>
    <w:tmpl w:val="344A5D40"/>
    <w:lvl w:ilvl="0" w:tplc="3222B31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32F74C4"/>
    <w:multiLevelType w:val="hybridMultilevel"/>
    <w:tmpl w:val="963E715A"/>
    <w:lvl w:ilvl="0" w:tplc="3222B31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4CD74ED"/>
    <w:multiLevelType w:val="hybridMultilevel"/>
    <w:tmpl w:val="E622282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2B7A2447"/>
    <w:multiLevelType w:val="hybridMultilevel"/>
    <w:tmpl w:val="0D782036"/>
    <w:lvl w:ilvl="0" w:tplc="419EC61E">
      <w:start w:val="1"/>
      <w:numFmt w:val="bullet"/>
      <w:pStyle w:val="a0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000000"/>
        <w:sz w:val="16"/>
        <w:effect w:val="no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2D525508"/>
    <w:multiLevelType w:val="hybridMultilevel"/>
    <w:tmpl w:val="2194A196"/>
    <w:lvl w:ilvl="0" w:tplc="ACF2579A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2E204EDD"/>
    <w:multiLevelType w:val="hybridMultilevel"/>
    <w:tmpl w:val="8326AF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F64487E"/>
    <w:multiLevelType w:val="hybridMultilevel"/>
    <w:tmpl w:val="985ED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1EC6911"/>
    <w:multiLevelType w:val="hybridMultilevel"/>
    <w:tmpl w:val="FA00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8206769"/>
    <w:multiLevelType w:val="hybridMultilevel"/>
    <w:tmpl w:val="E1FC2FB8"/>
    <w:lvl w:ilvl="0" w:tplc="10DAD4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A3B27EF"/>
    <w:multiLevelType w:val="hybridMultilevel"/>
    <w:tmpl w:val="3B4417E2"/>
    <w:lvl w:ilvl="0" w:tplc="A6F69598">
      <w:start w:val="1"/>
      <w:numFmt w:val="bullet"/>
      <w:lvlText w:val="-"/>
      <w:lvlJc w:val="left"/>
      <w:pPr>
        <w:ind w:left="86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58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3">
    <w:nsid w:val="3AC25CAC"/>
    <w:multiLevelType w:val="hybridMultilevel"/>
    <w:tmpl w:val="6D001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BE86BE4"/>
    <w:multiLevelType w:val="hybridMultilevel"/>
    <w:tmpl w:val="2A322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D0A5D4B"/>
    <w:multiLevelType w:val="hybridMultilevel"/>
    <w:tmpl w:val="8F5C533C"/>
    <w:lvl w:ilvl="0" w:tplc="AA60C60A">
      <w:start w:val="1"/>
      <w:numFmt w:val="bullet"/>
      <w:lvlText w:val=""/>
      <w:lvlJc w:val="left"/>
      <w:pPr>
        <w:tabs>
          <w:tab w:val="num" w:pos="731"/>
        </w:tabs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01F2F70"/>
    <w:multiLevelType w:val="hybridMultilevel"/>
    <w:tmpl w:val="AFA27E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7BC5DA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0CF787C"/>
    <w:multiLevelType w:val="hybridMultilevel"/>
    <w:tmpl w:val="01EADC16"/>
    <w:lvl w:ilvl="0" w:tplc="8384F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2E76993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9">
    <w:nsid w:val="43654C7E"/>
    <w:multiLevelType w:val="multilevel"/>
    <w:tmpl w:val="AA3EA078"/>
    <w:lvl w:ilvl="0">
      <w:start w:val="1"/>
      <w:numFmt w:val="bullet"/>
      <w:pStyle w:val="1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550"/>
        </w:tabs>
        <w:ind w:left="-170" w:firstLine="454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-10" w:firstLine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0">
    <w:nsid w:val="4626670E"/>
    <w:multiLevelType w:val="hybridMultilevel"/>
    <w:tmpl w:val="635ACE34"/>
    <w:lvl w:ilvl="0" w:tplc="9282EF0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A611CE3"/>
    <w:multiLevelType w:val="hybridMultilevel"/>
    <w:tmpl w:val="93DAC0C2"/>
    <w:lvl w:ilvl="0" w:tplc="BE009A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4D8A5AAE"/>
    <w:multiLevelType w:val="hybridMultilevel"/>
    <w:tmpl w:val="9EAA853A"/>
    <w:lvl w:ilvl="0" w:tplc="A6F69598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  <w:sz w:val="28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3">
    <w:nsid w:val="50952534"/>
    <w:multiLevelType w:val="hybridMultilevel"/>
    <w:tmpl w:val="36221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1AB5EC1"/>
    <w:multiLevelType w:val="hybridMultilevel"/>
    <w:tmpl w:val="BB2C418C"/>
    <w:lvl w:ilvl="0" w:tplc="8496D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5297439C"/>
    <w:multiLevelType w:val="hybridMultilevel"/>
    <w:tmpl w:val="47B2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AC90AD80">
      <w:start w:val="1"/>
      <w:numFmt w:val="decimal"/>
      <w:lvlText w:val="%2)"/>
      <w:lvlJc w:val="left"/>
      <w:pPr>
        <w:ind w:left="1650" w:hanging="57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54395884"/>
    <w:multiLevelType w:val="hybridMultilevel"/>
    <w:tmpl w:val="31AA9CDC"/>
    <w:lvl w:ilvl="0" w:tplc="825810D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54451451"/>
    <w:multiLevelType w:val="hybridMultilevel"/>
    <w:tmpl w:val="64E2905E"/>
    <w:lvl w:ilvl="0" w:tplc="4930309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8">
    <w:nsid w:val="547A1F01"/>
    <w:multiLevelType w:val="hybridMultilevel"/>
    <w:tmpl w:val="50FC2E4C"/>
    <w:lvl w:ilvl="0" w:tplc="AA60C60A">
      <w:start w:val="1"/>
      <w:numFmt w:val="bullet"/>
      <w:lvlText w:val=""/>
      <w:lvlJc w:val="left"/>
      <w:pPr>
        <w:tabs>
          <w:tab w:val="num" w:pos="731"/>
        </w:tabs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547C6326"/>
    <w:multiLevelType w:val="hybridMultilevel"/>
    <w:tmpl w:val="D4845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549F28C8"/>
    <w:multiLevelType w:val="hybridMultilevel"/>
    <w:tmpl w:val="9A729FFE"/>
    <w:lvl w:ilvl="0" w:tplc="AA60C60A">
      <w:start w:val="1"/>
      <w:numFmt w:val="bullet"/>
      <w:lvlText w:val=""/>
      <w:lvlJc w:val="left"/>
      <w:pPr>
        <w:tabs>
          <w:tab w:val="num" w:pos="731"/>
        </w:tabs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54EE7283"/>
    <w:multiLevelType w:val="hybridMultilevel"/>
    <w:tmpl w:val="3578C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>
    <w:nsid w:val="57DA15B6"/>
    <w:multiLevelType w:val="hybridMultilevel"/>
    <w:tmpl w:val="D8B4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1745E86"/>
    <w:multiLevelType w:val="hybridMultilevel"/>
    <w:tmpl w:val="E78A4E1C"/>
    <w:lvl w:ilvl="0" w:tplc="3222B31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2CE4056"/>
    <w:multiLevelType w:val="hybridMultilevel"/>
    <w:tmpl w:val="EC7CF9D2"/>
    <w:lvl w:ilvl="0" w:tplc="833AD5B6">
      <w:numFmt w:val="bullet"/>
      <w:lvlText w:val=""/>
      <w:lvlJc w:val="left"/>
      <w:pPr>
        <w:tabs>
          <w:tab w:val="num" w:pos="851"/>
        </w:tabs>
        <w:ind w:left="85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662726A7"/>
    <w:multiLevelType w:val="hybridMultilevel"/>
    <w:tmpl w:val="91444DE6"/>
    <w:lvl w:ilvl="0" w:tplc="FCEA368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6C2719B"/>
    <w:multiLevelType w:val="multilevel"/>
    <w:tmpl w:val="02328F0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vertAlign w:val="baseline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660" w:hanging="66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sz w:val="28"/>
      </w:rPr>
    </w:lvl>
  </w:abstractNum>
  <w:abstractNum w:abstractNumId="57">
    <w:nsid w:val="67644357"/>
    <w:multiLevelType w:val="hybridMultilevel"/>
    <w:tmpl w:val="D2C447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88F7CC2"/>
    <w:multiLevelType w:val="hybridMultilevel"/>
    <w:tmpl w:val="ACFAA3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1E4AAA"/>
    <w:multiLevelType w:val="hybridMultilevel"/>
    <w:tmpl w:val="1F22BD40"/>
    <w:lvl w:ilvl="0" w:tplc="825810D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0651E77"/>
    <w:multiLevelType w:val="hybridMultilevel"/>
    <w:tmpl w:val="850EEC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6FE39A3"/>
    <w:multiLevelType w:val="hybridMultilevel"/>
    <w:tmpl w:val="DCB225CA"/>
    <w:lvl w:ilvl="0" w:tplc="825810D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8051A3E"/>
    <w:multiLevelType w:val="multilevel"/>
    <w:tmpl w:val="45EE4728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660" w:hanging="66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sz w:val="28"/>
      </w:rPr>
    </w:lvl>
  </w:abstractNum>
  <w:abstractNum w:abstractNumId="63">
    <w:nsid w:val="7A6303D7"/>
    <w:multiLevelType w:val="hybridMultilevel"/>
    <w:tmpl w:val="20247F70"/>
    <w:lvl w:ilvl="0" w:tplc="AA60C60A">
      <w:start w:val="1"/>
      <w:numFmt w:val="bullet"/>
      <w:lvlText w:val=""/>
      <w:lvlJc w:val="left"/>
      <w:pPr>
        <w:tabs>
          <w:tab w:val="num" w:pos="731"/>
        </w:tabs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>
    <w:nsid w:val="7A6F3C46"/>
    <w:multiLevelType w:val="hybridMultilevel"/>
    <w:tmpl w:val="019ABA20"/>
    <w:lvl w:ilvl="0" w:tplc="825810D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E420CBB"/>
    <w:multiLevelType w:val="multilevel"/>
    <w:tmpl w:val="8FAAE3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6">
    <w:nsid w:val="7E8A3CA5"/>
    <w:multiLevelType w:val="hybridMultilevel"/>
    <w:tmpl w:val="7B32A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FD3069B"/>
    <w:multiLevelType w:val="multilevel"/>
    <w:tmpl w:val="771E485E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num w:numId="1">
    <w:abstractNumId w:val="16"/>
  </w:num>
  <w:num w:numId="2">
    <w:abstractNumId w:val="40"/>
  </w:num>
  <w:num w:numId="3">
    <w:abstractNumId w:val="64"/>
  </w:num>
  <w:num w:numId="4">
    <w:abstractNumId w:val="61"/>
  </w:num>
  <w:num w:numId="5">
    <w:abstractNumId w:val="7"/>
  </w:num>
  <w:num w:numId="6">
    <w:abstractNumId w:val="11"/>
  </w:num>
  <w:num w:numId="7">
    <w:abstractNumId w:val="50"/>
  </w:num>
  <w:num w:numId="8">
    <w:abstractNumId w:val="22"/>
  </w:num>
  <w:num w:numId="9">
    <w:abstractNumId w:val="8"/>
  </w:num>
  <w:num w:numId="10">
    <w:abstractNumId w:val="32"/>
  </w:num>
  <w:num w:numId="11">
    <w:abstractNumId w:val="42"/>
  </w:num>
  <w:num w:numId="1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3"/>
  </w:num>
  <w:num w:numId="15">
    <w:abstractNumId w:val="18"/>
  </w:num>
  <w:num w:numId="16">
    <w:abstractNumId w:val="38"/>
  </w:num>
  <w:num w:numId="17">
    <w:abstractNumId w:val="10"/>
  </w:num>
  <w:num w:numId="18">
    <w:abstractNumId w:val="46"/>
  </w:num>
  <w:num w:numId="19">
    <w:abstractNumId w:val="59"/>
  </w:num>
  <w:num w:numId="20">
    <w:abstractNumId w:val="37"/>
  </w:num>
  <w:num w:numId="21">
    <w:abstractNumId w:val="14"/>
  </w:num>
  <w:num w:numId="22">
    <w:abstractNumId w:val="6"/>
  </w:num>
  <w:num w:numId="23">
    <w:abstractNumId w:val="5"/>
  </w:num>
  <w:num w:numId="24">
    <w:abstractNumId w:val="55"/>
  </w:num>
  <w:num w:numId="25">
    <w:abstractNumId w:val="21"/>
  </w:num>
  <w:num w:numId="26">
    <w:abstractNumId w:val="35"/>
  </w:num>
  <w:num w:numId="27">
    <w:abstractNumId w:val="51"/>
  </w:num>
  <w:num w:numId="28">
    <w:abstractNumId w:val="20"/>
  </w:num>
  <w:num w:numId="29">
    <w:abstractNumId w:val="63"/>
  </w:num>
  <w:num w:numId="30">
    <w:abstractNumId w:val="48"/>
  </w:num>
  <w:num w:numId="31">
    <w:abstractNumId w:val="49"/>
  </w:num>
  <w:num w:numId="32">
    <w:abstractNumId w:val="15"/>
  </w:num>
  <w:num w:numId="33">
    <w:abstractNumId w:val="67"/>
  </w:num>
  <w:num w:numId="34">
    <w:abstractNumId w:val="54"/>
  </w:num>
  <w:num w:numId="35">
    <w:abstractNumId w:val="60"/>
  </w:num>
  <w:num w:numId="36">
    <w:abstractNumId w:val="58"/>
  </w:num>
  <w:num w:numId="37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2"/>
  </w:num>
  <w:num w:numId="39">
    <w:abstractNumId w:val="31"/>
  </w:num>
  <w:num w:numId="40">
    <w:abstractNumId w:val="25"/>
  </w:num>
  <w:num w:numId="41">
    <w:abstractNumId w:val="62"/>
  </w:num>
  <w:num w:numId="42">
    <w:abstractNumId w:val="27"/>
  </w:num>
  <w:num w:numId="43">
    <w:abstractNumId w:val="41"/>
  </w:num>
  <w:num w:numId="44">
    <w:abstractNumId w:val="0"/>
  </w:num>
  <w:num w:numId="45">
    <w:abstractNumId w:val="26"/>
  </w:num>
  <w:num w:numId="46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9"/>
  </w:num>
  <w:num w:numId="48">
    <w:abstractNumId w:val="36"/>
  </w:num>
  <w:num w:numId="49">
    <w:abstractNumId w:val="57"/>
  </w:num>
  <w:num w:numId="50">
    <w:abstractNumId w:val="43"/>
  </w:num>
  <w:num w:numId="51">
    <w:abstractNumId w:val="66"/>
  </w:num>
  <w:num w:numId="52">
    <w:abstractNumId w:val="30"/>
  </w:num>
  <w:num w:numId="53">
    <w:abstractNumId w:val="47"/>
  </w:num>
  <w:num w:numId="54">
    <w:abstractNumId w:val="29"/>
  </w:num>
  <w:num w:numId="55">
    <w:abstractNumId w:val="17"/>
  </w:num>
  <w:num w:numId="56">
    <w:abstractNumId w:val="33"/>
  </w:num>
  <w:num w:numId="57">
    <w:abstractNumId w:val="44"/>
  </w:num>
  <w:num w:numId="58">
    <w:abstractNumId w:val="65"/>
  </w:num>
  <w:num w:numId="59">
    <w:abstractNumId w:val="34"/>
  </w:num>
  <w:num w:numId="60">
    <w:abstractNumId w:val="12"/>
  </w:num>
  <w:num w:numId="61">
    <w:abstractNumId w:val="52"/>
  </w:num>
  <w:num w:numId="62">
    <w:abstractNumId w:val="23"/>
  </w:num>
  <w:num w:numId="63">
    <w:abstractNumId w:val="24"/>
  </w:num>
  <w:num w:numId="64">
    <w:abstractNumId w:val="28"/>
  </w:num>
  <w:num w:numId="65">
    <w:abstractNumId w:val="56"/>
  </w:num>
  <w:num w:numId="66">
    <w:abstractNumId w:val="53"/>
  </w:num>
  <w:numIdMacAtCleanup w:val="6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15BF"/>
    <w:rsid w:val="000023B0"/>
    <w:rsid w:val="000042AD"/>
    <w:rsid w:val="0001112B"/>
    <w:rsid w:val="00014700"/>
    <w:rsid w:val="00016BBD"/>
    <w:rsid w:val="000211B6"/>
    <w:rsid w:val="00025A19"/>
    <w:rsid w:val="0005001B"/>
    <w:rsid w:val="00051865"/>
    <w:rsid w:val="0005515D"/>
    <w:rsid w:val="000568BC"/>
    <w:rsid w:val="0006277B"/>
    <w:rsid w:val="00062FD8"/>
    <w:rsid w:val="000677FA"/>
    <w:rsid w:val="0007414D"/>
    <w:rsid w:val="000854DB"/>
    <w:rsid w:val="00085FA7"/>
    <w:rsid w:val="000935A9"/>
    <w:rsid w:val="00095C91"/>
    <w:rsid w:val="000B0685"/>
    <w:rsid w:val="000B1DC4"/>
    <w:rsid w:val="000B221A"/>
    <w:rsid w:val="000B5E67"/>
    <w:rsid w:val="000D4F38"/>
    <w:rsid w:val="000D7EB5"/>
    <w:rsid w:val="000E0A40"/>
    <w:rsid w:val="000E1C3A"/>
    <w:rsid w:val="000E2849"/>
    <w:rsid w:val="000F1D76"/>
    <w:rsid w:val="000F2491"/>
    <w:rsid w:val="00105DEB"/>
    <w:rsid w:val="00120E79"/>
    <w:rsid w:val="00124869"/>
    <w:rsid w:val="001547C7"/>
    <w:rsid w:val="0015577C"/>
    <w:rsid w:val="00157CDC"/>
    <w:rsid w:val="00167D87"/>
    <w:rsid w:val="00171A60"/>
    <w:rsid w:val="0018796F"/>
    <w:rsid w:val="00197496"/>
    <w:rsid w:val="001A02BB"/>
    <w:rsid w:val="001A683D"/>
    <w:rsid w:val="001A744D"/>
    <w:rsid w:val="001C272E"/>
    <w:rsid w:val="001D0B3F"/>
    <w:rsid w:val="001D4500"/>
    <w:rsid w:val="001E7C70"/>
    <w:rsid w:val="001F0816"/>
    <w:rsid w:val="001F3FB6"/>
    <w:rsid w:val="00200698"/>
    <w:rsid w:val="00217BEB"/>
    <w:rsid w:val="00224ACF"/>
    <w:rsid w:val="00255FE6"/>
    <w:rsid w:val="00262633"/>
    <w:rsid w:val="00267907"/>
    <w:rsid w:val="00280124"/>
    <w:rsid w:val="002939BA"/>
    <w:rsid w:val="002A10EA"/>
    <w:rsid w:val="002A289A"/>
    <w:rsid w:val="002A65FC"/>
    <w:rsid w:val="002B725A"/>
    <w:rsid w:val="002C10C1"/>
    <w:rsid w:val="002C217E"/>
    <w:rsid w:val="002D650D"/>
    <w:rsid w:val="002D65E2"/>
    <w:rsid w:val="003142E5"/>
    <w:rsid w:val="00316A59"/>
    <w:rsid w:val="00320BFD"/>
    <w:rsid w:val="003216F5"/>
    <w:rsid w:val="00321BEC"/>
    <w:rsid w:val="0034105C"/>
    <w:rsid w:val="00344ED6"/>
    <w:rsid w:val="0035178C"/>
    <w:rsid w:val="003720CB"/>
    <w:rsid w:val="00372DDD"/>
    <w:rsid w:val="00376502"/>
    <w:rsid w:val="003826B1"/>
    <w:rsid w:val="0038612C"/>
    <w:rsid w:val="003A086C"/>
    <w:rsid w:val="003A179F"/>
    <w:rsid w:val="003A7968"/>
    <w:rsid w:val="003A7E3F"/>
    <w:rsid w:val="003B5389"/>
    <w:rsid w:val="003B717C"/>
    <w:rsid w:val="003D4758"/>
    <w:rsid w:val="003D6B71"/>
    <w:rsid w:val="003E14A1"/>
    <w:rsid w:val="003E6928"/>
    <w:rsid w:val="003F2B10"/>
    <w:rsid w:val="00417508"/>
    <w:rsid w:val="0042543A"/>
    <w:rsid w:val="00434CD9"/>
    <w:rsid w:val="00440C46"/>
    <w:rsid w:val="00452C48"/>
    <w:rsid w:val="00467DE4"/>
    <w:rsid w:val="004849B6"/>
    <w:rsid w:val="004908E6"/>
    <w:rsid w:val="004A1B7B"/>
    <w:rsid w:val="004B6A6F"/>
    <w:rsid w:val="004C3A07"/>
    <w:rsid w:val="004D19F1"/>
    <w:rsid w:val="004D4E0F"/>
    <w:rsid w:val="004D6F78"/>
    <w:rsid w:val="004E1D45"/>
    <w:rsid w:val="004F157C"/>
    <w:rsid w:val="00507B4B"/>
    <w:rsid w:val="00522BD6"/>
    <w:rsid w:val="005259CE"/>
    <w:rsid w:val="005360ED"/>
    <w:rsid w:val="00540521"/>
    <w:rsid w:val="005459AF"/>
    <w:rsid w:val="0055721D"/>
    <w:rsid w:val="00557A85"/>
    <w:rsid w:val="0057355F"/>
    <w:rsid w:val="00577882"/>
    <w:rsid w:val="00597929"/>
    <w:rsid w:val="005A52F1"/>
    <w:rsid w:val="005B5E93"/>
    <w:rsid w:val="005C11E3"/>
    <w:rsid w:val="005C4165"/>
    <w:rsid w:val="005D14E7"/>
    <w:rsid w:val="005D6B7B"/>
    <w:rsid w:val="005E4D34"/>
    <w:rsid w:val="005F660F"/>
    <w:rsid w:val="00600E8F"/>
    <w:rsid w:val="006019A9"/>
    <w:rsid w:val="00616CA4"/>
    <w:rsid w:val="0062358C"/>
    <w:rsid w:val="006316E6"/>
    <w:rsid w:val="00650690"/>
    <w:rsid w:val="00652E43"/>
    <w:rsid w:val="00656E75"/>
    <w:rsid w:val="006632E3"/>
    <w:rsid w:val="0066788A"/>
    <w:rsid w:val="006710C6"/>
    <w:rsid w:val="0068385D"/>
    <w:rsid w:val="00692E32"/>
    <w:rsid w:val="006A3839"/>
    <w:rsid w:val="006B6918"/>
    <w:rsid w:val="006C6BC9"/>
    <w:rsid w:val="006D3630"/>
    <w:rsid w:val="006D3F0A"/>
    <w:rsid w:val="006D5A03"/>
    <w:rsid w:val="006F4D21"/>
    <w:rsid w:val="00703119"/>
    <w:rsid w:val="007037BC"/>
    <w:rsid w:val="00706E71"/>
    <w:rsid w:val="00732334"/>
    <w:rsid w:val="007410F3"/>
    <w:rsid w:val="00755EFA"/>
    <w:rsid w:val="00757A3C"/>
    <w:rsid w:val="00765E01"/>
    <w:rsid w:val="0077174B"/>
    <w:rsid w:val="00783C81"/>
    <w:rsid w:val="007C0F64"/>
    <w:rsid w:val="007D1B7F"/>
    <w:rsid w:val="007D3628"/>
    <w:rsid w:val="007E14BC"/>
    <w:rsid w:val="007E1A42"/>
    <w:rsid w:val="007E6CBD"/>
    <w:rsid w:val="0080424E"/>
    <w:rsid w:val="00805CEF"/>
    <w:rsid w:val="008103AC"/>
    <w:rsid w:val="00814D23"/>
    <w:rsid w:val="0081676E"/>
    <w:rsid w:val="008222DC"/>
    <w:rsid w:val="008356AF"/>
    <w:rsid w:val="00845BA8"/>
    <w:rsid w:val="008654FD"/>
    <w:rsid w:val="0087703C"/>
    <w:rsid w:val="00882538"/>
    <w:rsid w:val="00894DEA"/>
    <w:rsid w:val="008A5983"/>
    <w:rsid w:val="008B0174"/>
    <w:rsid w:val="008B302E"/>
    <w:rsid w:val="008B4C75"/>
    <w:rsid w:val="008C2BA1"/>
    <w:rsid w:val="008C33E7"/>
    <w:rsid w:val="008C3656"/>
    <w:rsid w:val="008C39E3"/>
    <w:rsid w:val="008F56D4"/>
    <w:rsid w:val="00902465"/>
    <w:rsid w:val="00906CC4"/>
    <w:rsid w:val="009151B6"/>
    <w:rsid w:val="00927D18"/>
    <w:rsid w:val="00930BFF"/>
    <w:rsid w:val="0093266C"/>
    <w:rsid w:val="00936861"/>
    <w:rsid w:val="00947187"/>
    <w:rsid w:val="009562D1"/>
    <w:rsid w:val="00957144"/>
    <w:rsid w:val="009614F0"/>
    <w:rsid w:val="009706FD"/>
    <w:rsid w:val="009739FB"/>
    <w:rsid w:val="00980594"/>
    <w:rsid w:val="00980963"/>
    <w:rsid w:val="00981B9C"/>
    <w:rsid w:val="00983E20"/>
    <w:rsid w:val="009B44F8"/>
    <w:rsid w:val="009C02FA"/>
    <w:rsid w:val="009C5359"/>
    <w:rsid w:val="009C5DF8"/>
    <w:rsid w:val="009D54B9"/>
    <w:rsid w:val="009E6BB7"/>
    <w:rsid w:val="009F15EC"/>
    <w:rsid w:val="009F4EDB"/>
    <w:rsid w:val="00A034E3"/>
    <w:rsid w:val="00A260E7"/>
    <w:rsid w:val="00A42F7E"/>
    <w:rsid w:val="00A4335E"/>
    <w:rsid w:val="00A469B1"/>
    <w:rsid w:val="00A54783"/>
    <w:rsid w:val="00A56346"/>
    <w:rsid w:val="00A64E3C"/>
    <w:rsid w:val="00A65DF1"/>
    <w:rsid w:val="00A70871"/>
    <w:rsid w:val="00A80528"/>
    <w:rsid w:val="00A87985"/>
    <w:rsid w:val="00A92190"/>
    <w:rsid w:val="00A9244B"/>
    <w:rsid w:val="00AA00C7"/>
    <w:rsid w:val="00AA1391"/>
    <w:rsid w:val="00AA6FE5"/>
    <w:rsid w:val="00AC7625"/>
    <w:rsid w:val="00AD7D27"/>
    <w:rsid w:val="00AE05E1"/>
    <w:rsid w:val="00AE167A"/>
    <w:rsid w:val="00AE24E0"/>
    <w:rsid w:val="00AE2955"/>
    <w:rsid w:val="00AE68F9"/>
    <w:rsid w:val="00AF7746"/>
    <w:rsid w:val="00B06671"/>
    <w:rsid w:val="00B07A51"/>
    <w:rsid w:val="00B20C26"/>
    <w:rsid w:val="00B26D65"/>
    <w:rsid w:val="00B4597C"/>
    <w:rsid w:val="00B61D43"/>
    <w:rsid w:val="00B64916"/>
    <w:rsid w:val="00B65CA8"/>
    <w:rsid w:val="00B672F3"/>
    <w:rsid w:val="00B729A1"/>
    <w:rsid w:val="00B76CEA"/>
    <w:rsid w:val="00B7785F"/>
    <w:rsid w:val="00B82289"/>
    <w:rsid w:val="00B85C86"/>
    <w:rsid w:val="00B87194"/>
    <w:rsid w:val="00B915BF"/>
    <w:rsid w:val="00B92B87"/>
    <w:rsid w:val="00BB1E75"/>
    <w:rsid w:val="00BB3EB4"/>
    <w:rsid w:val="00BB55C7"/>
    <w:rsid w:val="00BB6E8B"/>
    <w:rsid w:val="00BC38CC"/>
    <w:rsid w:val="00BC44E2"/>
    <w:rsid w:val="00BC52DD"/>
    <w:rsid w:val="00BE2239"/>
    <w:rsid w:val="00BF50D3"/>
    <w:rsid w:val="00BF51C0"/>
    <w:rsid w:val="00C038FF"/>
    <w:rsid w:val="00C049C9"/>
    <w:rsid w:val="00C1006C"/>
    <w:rsid w:val="00C10EC4"/>
    <w:rsid w:val="00C16404"/>
    <w:rsid w:val="00C200A5"/>
    <w:rsid w:val="00C21FEE"/>
    <w:rsid w:val="00C25A0F"/>
    <w:rsid w:val="00C2721B"/>
    <w:rsid w:val="00C34F89"/>
    <w:rsid w:val="00C41808"/>
    <w:rsid w:val="00C502BA"/>
    <w:rsid w:val="00C52C5C"/>
    <w:rsid w:val="00C54E7F"/>
    <w:rsid w:val="00C56CF5"/>
    <w:rsid w:val="00C56D1F"/>
    <w:rsid w:val="00C6109E"/>
    <w:rsid w:val="00C64C98"/>
    <w:rsid w:val="00C738A8"/>
    <w:rsid w:val="00C960B8"/>
    <w:rsid w:val="00CA5766"/>
    <w:rsid w:val="00CA6366"/>
    <w:rsid w:val="00CB2201"/>
    <w:rsid w:val="00CB70B0"/>
    <w:rsid w:val="00CC31A2"/>
    <w:rsid w:val="00CD214C"/>
    <w:rsid w:val="00CD2296"/>
    <w:rsid w:val="00CD420B"/>
    <w:rsid w:val="00CD4396"/>
    <w:rsid w:val="00CE3E3E"/>
    <w:rsid w:val="00D4545D"/>
    <w:rsid w:val="00D55BB6"/>
    <w:rsid w:val="00D67583"/>
    <w:rsid w:val="00D80CEA"/>
    <w:rsid w:val="00D83D4E"/>
    <w:rsid w:val="00D91261"/>
    <w:rsid w:val="00D9692B"/>
    <w:rsid w:val="00DA4409"/>
    <w:rsid w:val="00DA6D86"/>
    <w:rsid w:val="00DC5711"/>
    <w:rsid w:val="00DC645F"/>
    <w:rsid w:val="00DC7F9E"/>
    <w:rsid w:val="00DE4A3B"/>
    <w:rsid w:val="00DF4986"/>
    <w:rsid w:val="00E07ECB"/>
    <w:rsid w:val="00E30004"/>
    <w:rsid w:val="00E400CA"/>
    <w:rsid w:val="00E42ED8"/>
    <w:rsid w:val="00E4424A"/>
    <w:rsid w:val="00E4701D"/>
    <w:rsid w:val="00E47780"/>
    <w:rsid w:val="00E53108"/>
    <w:rsid w:val="00E554B3"/>
    <w:rsid w:val="00E67278"/>
    <w:rsid w:val="00E72DEE"/>
    <w:rsid w:val="00E80C26"/>
    <w:rsid w:val="00E81E0D"/>
    <w:rsid w:val="00E82961"/>
    <w:rsid w:val="00E8422F"/>
    <w:rsid w:val="00E87239"/>
    <w:rsid w:val="00E87CEE"/>
    <w:rsid w:val="00E90074"/>
    <w:rsid w:val="00EA0BA1"/>
    <w:rsid w:val="00EA1576"/>
    <w:rsid w:val="00EA41D8"/>
    <w:rsid w:val="00EA4764"/>
    <w:rsid w:val="00EB12EE"/>
    <w:rsid w:val="00EC28AC"/>
    <w:rsid w:val="00EC515A"/>
    <w:rsid w:val="00EC5577"/>
    <w:rsid w:val="00ED712E"/>
    <w:rsid w:val="00ED78B1"/>
    <w:rsid w:val="00EF2BD6"/>
    <w:rsid w:val="00F1491A"/>
    <w:rsid w:val="00F31DAF"/>
    <w:rsid w:val="00F43409"/>
    <w:rsid w:val="00F45ACB"/>
    <w:rsid w:val="00F614E2"/>
    <w:rsid w:val="00F66BB9"/>
    <w:rsid w:val="00F76C88"/>
    <w:rsid w:val="00F85785"/>
    <w:rsid w:val="00FA5CFB"/>
    <w:rsid w:val="00FA7C1C"/>
    <w:rsid w:val="00FB55E5"/>
    <w:rsid w:val="00FD31FB"/>
    <w:rsid w:val="00FD532E"/>
    <w:rsid w:val="00FD6779"/>
    <w:rsid w:val="00FF3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annotation subject" w:uiPriority="0"/>
    <w:lsdException w:name="No Lis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D7D27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1"/>
    <w:next w:val="a1"/>
    <w:link w:val="12"/>
    <w:qFormat/>
    <w:rsid w:val="00B915BF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1"/>
    <w:next w:val="a1"/>
    <w:link w:val="20"/>
    <w:uiPriority w:val="99"/>
    <w:qFormat/>
    <w:rsid w:val="00085FA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1"/>
    <w:next w:val="a1"/>
    <w:link w:val="30"/>
    <w:uiPriority w:val="99"/>
    <w:qFormat/>
    <w:rsid w:val="00EC28A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1"/>
    <w:link w:val="40"/>
    <w:uiPriority w:val="99"/>
    <w:qFormat/>
    <w:rsid w:val="00EC28AC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EC28A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basedOn w:val="a2"/>
    <w:link w:val="10"/>
    <w:rsid w:val="00B915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2"/>
    <w:unhideWhenUsed/>
    <w:rsid w:val="00B915BF"/>
    <w:rPr>
      <w:color w:val="0000FF"/>
      <w:u w:val="single"/>
    </w:rPr>
  </w:style>
  <w:style w:type="paragraph" w:styleId="a6">
    <w:name w:val="Normal (Web)"/>
    <w:aliases w:val="Обычный (Web),Обычный (веб)1"/>
    <w:basedOn w:val="a1"/>
    <w:link w:val="a7"/>
    <w:uiPriority w:val="99"/>
    <w:unhideWhenUsed/>
    <w:qFormat/>
    <w:rsid w:val="00B915BF"/>
    <w:pPr>
      <w:spacing w:before="120" w:after="120"/>
      <w:ind w:left="708"/>
    </w:pPr>
  </w:style>
  <w:style w:type="character" w:customStyle="1" w:styleId="a8">
    <w:name w:val="Верхний колонтитул Знак"/>
    <w:basedOn w:val="a2"/>
    <w:link w:val="a9"/>
    <w:uiPriority w:val="99"/>
    <w:locked/>
    <w:rsid w:val="00B91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1"/>
    <w:link w:val="a8"/>
    <w:unhideWhenUsed/>
    <w:rsid w:val="00B915B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2"/>
    <w:link w:val="ab"/>
    <w:uiPriority w:val="99"/>
    <w:locked/>
    <w:rsid w:val="00B91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aliases w:val="Нижний колонтитул Знак Знак Знак,Нижний колонтитул1,Нижний колонтитул Знак Знак"/>
    <w:basedOn w:val="a1"/>
    <w:link w:val="aa"/>
    <w:uiPriority w:val="99"/>
    <w:unhideWhenUsed/>
    <w:rsid w:val="00B915BF"/>
    <w:pPr>
      <w:tabs>
        <w:tab w:val="center" w:pos="4677"/>
        <w:tab w:val="right" w:pos="9355"/>
      </w:tabs>
    </w:pPr>
  </w:style>
  <w:style w:type="character" w:customStyle="1" w:styleId="13">
    <w:name w:val="Основной текст Знак1"/>
    <w:basedOn w:val="a2"/>
    <w:link w:val="ac"/>
    <w:semiHidden/>
    <w:locked/>
    <w:rsid w:val="00B91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1"/>
    <w:link w:val="13"/>
    <w:unhideWhenUsed/>
    <w:qFormat/>
    <w:rsid w:val="00B915BF"/>
    <w:pPr>
      <w:spacing w:after="120"/>
    </w:pPr>
  </w:style>
  <w:style w:type="character" w:customStyle="1" w:styleId="21">
    <w:name w:val="Основной текст 2 Знак"/>
    <w:basedOn w:val="a2"/>
    <w:link w:val="22"/>
    <w:locked/>
    <w:rsid w:val="00B91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1"/>
    <w:link w:val="21"/>
    <w:unhideWhenUsed/>
    <w:rsid w:val="00B915BF"/>
    <w:pPr>
      <w:spacing w:after="120" w:line="480" w:lineRule="auto"/>
    </w:pPr>
  </w:style>
  <w:style w:type="character" w:customStyle="1" w:styleId="31">
    <w:name w:val="Основной текст 3 Знак"/>
    <w:basedOn w:val="a2"/>
    <w:link w:val="32"/>
    <w:uiPriority w:val="99"/>
    <w:locked/>
    <w:rsid w:val="00B915B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1"/>
    <w:link w:val="31"/>
    <w:uiPriority w:val="99"/>
    <w:unhideWhenUsed/>
    <w:rsid w:val="00B915BF"/>
    <w:pPr>
      <w:spacing w:after="120"/>
    </w:pPr>
    <w:rPr>
      <w:sz w:val="16"/>
      <w:szCs w:val="16"/>
    </w:rPr>
  </w:style>
  <w:style w:type="character" w:customStyle="1" w:styleId="220">
    <w:name w:val="Основной текст с отступом 2 Знак2"/>
    <w:basedOn w:val="a2"/>
    <w:link w:val="23"/>
    <w:semiHidden/>
    <w:locked/>
    <w:rsid w:val="00B91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1"/>
    <w:link w:val="220"/>
    <w:unhideWhenUsed/>
    <w:rsid w:val="00B915BF"/>
    <w:pPr>
      <w:spacing w:after="120" w:line="480" w:lineRule="auto"/>
      <w:ind w:left="283"/>
    </w:pPr>
  </w:style>
  <w:style w:type="character" w:customStyle="1" w:styleId="14">
    <w:name w:val="Верхний колонтитул Знак1"/>
    <w:basedOn w:val="a2"/>
    <w:link w:val="a9"/>
    <w:uiPriority w:val="99"/>
    <w:semiHidden/>
    <w:rsid w:val="00B915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Нижний колонтитул Знак1"/>
    <w:basedOn w:val="a2"/>
    <w:link w:val="ab"/>
    <w:uiPriority w:val="99"/>
    <w:semiHidden/>
    <w:rsid w:val="00B915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2"/>
    <w:link w:val="ac"/>
    <w:rsid w:val="00B915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2"/>
    <w:link w:val="22"/>
    <w:uiPriority w:val="99"/>
    <w:semiHidden/>
    <w:rsid w:val="00B915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3 Знак1"/>
    <w:basedOn w:val="a2"/>
    <w:link w:val="32"/>
    <w:semiHidden/>
    <w:rsid w:val="00B915B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2"/>
    <w:link w:val="23"/>
    <w:rsid w:val="00B915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Основной текст с отступом 2 Знак1"/>
    <w:basedOn w:val="a2"/>
    <w:uiPriority w:val="99"/>
    <w:semiHidden/>
    <w:locked/>
    <w:rsid w:val="00B915B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25">
    <w:name w:val="Основной текст (2)"/>
    <w:rsid w:val="00B915BF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B915BF"/>
  </w:style>
  <w:style w:type="paragraph" w:styleId="ae">
    <w:name w:val="Body Text Indent"/>
    <w:aliases w:val="текст,Основной текст 1 Знак,Основной текст 1"/>
    <w:basedOn w:val="a1"/>
    <w:link w:val="af"/>
    <w:rsid w:val="00A70871"/>
    <w:pPr>
      <w:spacing w:after="120"/>
      <w:ind w:left="283"/>
    </w:pPr>
  </w:style>
  <w:style w:type="character" w:customStyle="1" w:styleId="af">
    <w:name w:val="Основной текст с отступом Знак"/>
    <w:aliases w:val="текст Знак,Основной текст 1 Знак Знак,Основной текст 1 Знак1"/>
    <w:basedOn w:val="a2"/>
    <w:link w:val="ae"/>
    <w:rsid w:val="00A708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Subtitle"/>
    <w:basedOn w:val="a1"/>
    <w:next w:val="a1"/>
    <w:link w:val="af1"/>
    <w:uiPriority w:val="11"/>
    <w:qFormat/>
    <w:rsid w:val="00E42ED8"/>
    <w:pPr>
      <w:spacing w:after="60"/>
      <w:jc w:val="center"/>
      <w:outlineLvl w:val="1"/>
    </w:pPr>
    <w:rPr>
      <w:rFonts w:ascii="Cambria" w:hAnsi="Cambria"/>
    </w:rPr>
  </w:style>
  <w:style w:type="character" w:customStyle="1" w:styleId="af1">
    <w:name w:val="Подзаголовок Знак"/>
    <w:basedOn w:val="a2"/>
    <w:link w:val="af0"/>
    <w:uiPriority w:val="11"/>
    <w:rsid w:val="00E42ED8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2"/>
    <w:link w:val="2"/>
    <w:uiPriority w:val="99"/>
    <w:rsid w:val="00085FA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26">
    <w:name w:val="List 2"/>
    <w:basedOn w:val="a1"/>
    <w:rsid w:val="00085FA7"/>
    <w:pPr>
      <w:ind w:left="566" w:hanging="283"/>
    </w:pPr>
  </w:style>
  <w:style w:type="character" w:styleId="af2">
    <w:name w:val="Strong"/>
    <w:qFormat/>
    <w:rsid w:val="00085FA7"/>
    <w:rPr>
      <w:b/>
      <w:bCs/>
    </w:rPr>
  </w:style>
  <w:style w:type="paragraph" w:styleId="af3">
    <w:name w:val="footnote text"/>
    <w:basedOn w:val="a1"/>
    <w:link w:val="af4"/>
    <w:uiPriority w:val="99"/>
    <w:rsid w:val="00085FA7"/>
    <w:rPr>
      <w:sz w:val="20"/>
      <w:szCs w:val="20"/>
    </w:rPr>
  </w:style>
  <w:style w:type="character" w:customStyle="1" w:styleId="af4">
    <w:name w:val="Текст сноски Знак"/>
    <w:basedOn w:val="a2"/>
    <w:link w:val="af3"/>
    <w:uiPriority w:val="99"/>
    <w:rsid w:val="00085F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rsid w:val="00085FA7"/>
    <w:rPr>
      <w:vertAlign w:val="superscript"/>
    </w:rPr>
  </w:style>
  <w:style w:type="paragraph" w:styleId="af6">
    <w:name w:val="Balloon Text"/>
    <w:basedOn w:val="a1"/>
    <w:link w:val="af7"/>
    <w:rsid w:val="00085FA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rsid w:val="00085FA7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annotation reference"/>
    <w:uiPriority w:val="99"/>
    <w:rsid w:val="00085FA7"/>
    <w:rPr>
      <w:sz w:val="16"/>
      <w:szCs w:val="16"/>
    </w:rPr>
  </w:style>
  <w:style w:type="paragraph" w:styleId="af9">
    <w:name w:val="annotation text"/>
    <w:basedOn w:val="a1"/>
    <w:link w:val="afa"/>
    <w:uiPriority w:val="99"/>
    <w:rsid w:val="00085FA7"/>
    <w:rPr>
      <w:sz w:val="20"/>
      <w:szCs w:val="20"/>
    </w:rPr>
  </w:style>
  <w:style w:type="character" w:customStyle="1" w:styleId="afa">
    <w:name w:val="Текст примечания Знак"/>
    <w:basedOn w:val="a2"/>
    <w:link w:val="af9"/>
    <w:uiPriority w:val="99"/>
    <w:rsid w:val="00085F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rsid w:val="00085FA7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085FA7"/>
    <w:rPr>
      <w:b/>
      <w:bCs/>
    </w:rPr>
  </w:style>
  <w:style w:type="table" w:styleId="afd">
    <w:name w:val="Table Grid"/>
    <w:basedOn w:val="a3"/>
    <w:rsid w:val="00085FA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Знак3"/>
    <w:basedOn w:val="a1"/>
    <w:rsid w:val="00085FA7"/>
    <w:pPr>
      <w:spacing w:after="160" w:line="240" w:lineRule="exact"/>
    </w:pPr>
    <w:rPr>
      <w:rFonts w:ascii="Verdana" w:hAnsi="Verdana"/>
      <w:sz w:val="20"/>
      <w:szCs w:val="20"/>
    </w:rPr>
  </w:style>
  <w:style w:type="table" w:styleId="16">
    <w:name w:val="Table Grid 1"/>
    <w:basedOn w:val="a3"/>
    <w:rsid w:val="00085FA7"/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page number"/>
    <w:basedOn w:val="a2"/>
    <w:rsid w:val="00085FA7"/>
  </w:style>
  <w:style w:type="paragraph" w:customStyle="1" w:styleId="27">
    <w:name w:val="Знак2"/>
    <w:basedOn w:val="a1"/>
    <w:uiPriority w:val="99"/>
    <w:rsid w:val="00085FA7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085FA7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7">
    <w:name w:val="1"/>
    <w:basedOn w:val="a1"/>
    <w:rsid w:val="00085FA7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serp-urlitem">
    <w:name w:val="serp-url__item"/>
    <w:basedOn w:val="a2"/>
    <w:rsid w:val="00085FA7"/>
  </w:style>
  <w:style w:type="character" w:customStyle="1" w:styleId="serp-urlmark">
    <w:name w:val="serp-url__mark"/>
    <w:basedOn w:val="a2"/>
    <w:rsid w:val="00085FA7"/>
  </w:style>
  <w:style w:type="paragraph" w:customStyle="1" w:styleId="normal">
    <w:name w:val="normal"/>
    <w:rsid w:val="00085FA7"/>
    <w:pPr>
      <w:suppressAutoHyphens/>
      <w:spacing w:line="276" w:lineRule="auto"/>
    </w:pPr>
    <w:rPr>
      <w:rFonts w:ascii="Arial" w:eastAsia="Times New Roman" w:hAnsi="Arial" w:cs="Arial"/>
      <w:color w:val="000000"/>
      <w:kern w:val="1"/>
      <w:sz w:val="22"/>
      <w:lang w:eastAsia="ar-SA"/>
    </w:rPr>
  </w:style>
  <w:style w:type="paragraph" w:styleId="aff">
    <w:name w:val="List Paragraph"/>
    <w:basedOn w:val="a1"/>
    <w:qFormat/>
    <w:rsid w:val="00085FA7"/>
    <w:pPr>
      <w:spacing w:before="120" w:after="120"/>
      <w:ind w:left="708"/>
    </w:pPr>
    <w:rPr>
      <w:rFonts w:eastAsia="PMingLiU"/>
    </w:rPr>
  </w:style>
  <w:style w:type="paragraph" w:customStyle="1" w:styleId="18">
    <w:name w:val="Без интервала1"/>
    <w:link w:val="aff0"/>
    <w:rsid w:val="00085FA7"/>
    <w:rPr>
      <w:rFonts w:ascii="Times New Roman" w:eastAsia="PMingLiU" w:hAnsi="Times New Roman"/>
      <w:color w:val="000000"/>
    </w:rPr>
  </w:style>
  <w:style w:type="character" w:customStyle="1" w:styleId="aff0">
    <w:name w:val="Без интервала Знак"/>
    <w:basedOn w:val="a2"/>
    <w:link w:val="18"/>
    <w:locked/>
    <w:rsid w:val="00085FA7"/>
    <w:rPr>
      <w:rFonts w:ascii="Times New Roman" w:eastAsia="PMingLiU" w:hAnsi="Times New Roman"/>
      <w:color w:val="000000"/>
      <w:lang w:val="ru-RU" w:eastAsia="ru-RU" w:bidi="ar-SA"/>
    </w:rPr>
  </w:style>
  <w:style w:type="character" w:styleId="aff1">
    <w:name w:val="Emphasis"/>
    <w:basedOn w:val="a2"/>
    <w:uiPriority w:val="20"/>
    <w:qFormat/>
    <w:rsid w:val="00085FA7"/>
    <w:rPr>
      <w:rFonts w:cs="Times New Roman"/>
      <w:i/>
    </w:rPr>
  </w:style>
  <w:style w:type="paragraph" w:customStyle="1" w:styleId="Default">
    <w:name w:val="Default"/>
    <w:rsid w:val="00085FA7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eastAsia="en-US"/>
    </w:rPr>
  </w:style>
  <w:style w:type="paragraph" w:styleId="aff2">
    <w:name w:val="No Spacing"/>
    <w:uiPriority w:val="99"/>
    <w:qFormat/>
    <w:rsid w:val="00085FA7"/>
    <w:rPr>
      <w:rFonts w:ascii="Times New Roman" w:eastAsia="Times New Roman" w:hAnsi="Times New Roman"/>
      <w:color w:val="000000"/>
    </w:rPr>
  </w:style>
  <w:style w:type="paragraph" w:customStyle="1" w:styleId="19">
    <w:name w:val="Основной текст с отступом1"/>
    <w:basedOn w:val="a1"/>
    <w:link w:val="BodyTextIndent"/>
    <w:rsid w:val="00085FA7"/>
    <w:pPr>
      <w:spacing w:after="120" w:line="276" w:lineRule="auto"/>
      <w:ind w:left="283"/>
    </w:pPr>
    <w:rPr>
      <w:sz w:val="20"/>
    </w:rPr>
  </w:style>
  <w:style w:type="character" w:customStyle="1" w:styleId="BodyTextIndent">
    <w:name w:val="Body Text Indent Знак"/>
    <w:link w:val="19"/>
    <w:rsid w:val="00085FA7"/>
    <w:rPr>
      <w:rFonts w:ascii="Times New Roman" w:eastAsia="Times New Roman" w:hAnsi="Times New Roman" w:cs="Times New Roman"/>
      <w:szCs w:val="24"/>
    </w:rPr>
  </w:style>
  <w:style w:type="paragraph" w:customStyle="1" w:styleId="1a">
    <w:name w:val="Абзац списка1"/>
    <w:aliases w:val="Содержание. 2 уровень Знак,Абзац списка Знак,Содержание. 2 уровень Знак Знак,List Paragraph,Содержание. 2 уровень Знак Знак Знак Знак"/>
    <w:basedOn w:val="a1"/>
    <w:link w:val="aff3"/>
    <w:rsid w:val="00085FA7"/>
    <w:pPr>
      <w:spacing w:before="120" w:after="120"/>
      <w:ind w:left="708"/>
    </w:pPr>
  </w:style>
  <w:style w:type="character" w:customStyle="1" w:styleId="aff3">
    <w:name w:val="Абзац списка Знак Знак"/>
    <w:link w:val="1a"/>
    <w:rsid w:val="00085F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FollowedHyperlink"/>
    <w:basedOn w:val="a2"/>
    <w:uiPriority w:val="99"/>
    <w:unhideWhenUsed/>
    <w:rsid w:val="00085FA7"/>
    <w:rPr>
      <w:color w:val="800080"/>
      <w:u w:val="single"/>
    </w:rPr>
  </w:style>
  <w:style w:type="character" w:customStyle="1" w:styleId="28">
    <w:name w:val="Содержание. 2 уровень Знак Знак Знак"/>
    <w:rsid w:val="001F0816"/>
    <w:rPr>
      <w:sz w:val="24"/>
      <w:szCs w:val="24"/>
    </w:rPr>
  </w:style>
  <w:style w:type="paragraph" w:customStyle="1" w:styleId="redactor">
    <w:name w:val="redactor"/>
    <w:basedOn w:val="a1"/>
    <w:rsid w:val="001F0816"/>
    <w:pPr>
      <w:spacing w:before="100" w:beforeAutospacing="1" w:after="100" w:afterAutospacing="1"/>
    </w:pPr>
    <w:rPr>
      <w:rFonts w:ascii="Calibri" w:hAnsi="Calibri"/>
    </w:rPr>
  </w:style>
  <w:style w:type="paragraph" w:customStyle="1" w:styleId="29">
    <w:name w:val="Содержание. 2 уровень"/>
    <w:basedOn w:val="a1"/>
    <w:rsid w:val="001F0816"/>
    <w:pPr>
      <w:spacing w:before="120" w:after="120"/>
      <w:ind w:left="708"/>
    </w:pPr>
    <w:rPr>
      <w:rFonts w:ascii="Calibri" w:hAnsi="Calibri"/>
      <w:lang w:eastAsia="zh-CN"/>
    </w:rPr>
  </w:style>
  <w:style w:type="paragraph" w:customStyle="1" w:styleId="aff5">
    <w:name w:val="Знак"/>
    <w:basedOn w:val="a1"/>
    <w:rsid w:val="00597929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221">
    <w:name w:val="Знак22"/>
    <w:basedOn w:val="a1"/>
    <w:rsid w:val="0059792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1 Знак"/>
    <w:basedOn w:val="a1"/>
    <w:rsid w:val="0059792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"/>
    <w:basedOn w:val="a1"/>
    <w:rsid w:val="00597929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aff6">
    <w:name w:val="Знак Знак"/>
    <w:basedOn w:val="a1"/>
    <w:rsid w:val="0059792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289308D74E2492DA70DEFAE9D5EDFC8">
    <w:name w:val="C289308D74E2492DA70DEFAE9D5EDFC8"/>
    <w:rsid w:val="00597929"/>
    <w:pPr>
      <w:spacing w:after="200" w:line="276" w:lineRule="auto"/>
    </w:pPr>
    <w:rPr>
      <w:rFonts w:eastAsia="Times New Roman"/>
      <w:sz w:val="22"/>
      <w:szCs w:val="22"/>
    </w:rPr>
  </w:style>
  <w:style w:type="paragraph" w:customStyle="1" w:styleId="311">
    <w:name w:val="Знак31"/>
    <w:basedOn w:val="a1"/>
    <w:rsid w:val="005E4D3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2a">
    <w:name w:val="Без интервала2"/>
    <w:link w:val="NoSpacing"/>
    <w:rsid w:val="005E4D34"/>
    <w:rPr>
      <w:rFonts w:ascii="Times New Roman" w:eastAsia="PMingLiU" w:hAnsi="Times New Roman"/>
      <w:color w:val="000000"/>
    </w:rPr>
  </w:style>
  <w:style w:type="character" w:customStyle="1" w:styleId="NoSpacing">
    <w:name w:val="No Spacing Знак"/>
    <w:basedOn w:val="a2"/>
    <w:link w:val="2a"/>
    <w:locked/>
    <w:rsid w:val="005E4D34"/>
    <w:rPr>
      <w:rFonts w:ascii="Times New Roman" w:eastAsia="PMingLiU" w:hAnsi="Times New Roman"/>
      <w:color w:val="000000"/>
      <w:lang w:val="ru-RU" w:eastAsia="ru-RU" w:bidi="ar-SA"/>
    </w:rPr>
  </w:style>
  <w:style w:type="paragraph" w:customStyle="1" w:styleId="2b">
    <w:name w:val="Основной текст с отступом2"/>
    <w:basedOn w:val="a1"/>
    <w:rsid w:val="005E4D34"/>
    <w:pPr>
      <w:spacing w:after="120" w:line="276" w:lineRule="auto"/>
      <w:ind w:left="283"/>
    </w:pPr>
    <w:rPr>
      <w:sz w:val="22"/>
      <w:lang w:eastAsia="en-US"/>
    </w:rPr>
  </w:style>
  <w:style w:type="character" w:customStyle="1" w:styleId="2c">
    <w:name w:val="Содержание. 2 уровень Знак Знак Знак Знак Знак"/>
    <w:rsid w:val="005E4D34"/>
    <w:rPr>
      <w:sz w:val="24"/>
      <w:szCs w:val="24"/>
    </w:rPr>
  </w:style>
  <w:style w:type="character" w:customStyle="1" w:styleId="1c">
    <w:name w:val="Текст примечания Знак1"/>
    <w:aliases w:val="Текст примечания Знак Знак"/>
    <w:uiPriority w:val="99"/>
    <w:rsid w:val="005E4D34"/>
  </w:style>
  <w:style w:type="character" w:customStyle="1" w:styleId="aff7">
    <w:name w:val="Абзац списка Знак Знак Знак"/>
    <w:rsid w:val="001A683D"/>
    <w:rPr>
      <w:sz w:val="24"/>
      <w:szCs w:val="24"/>
    </w:rPr>
  </w:style>
  <w:style w:type="paragraph" w:customStyle="1" w:styleId="Style10">
    <w:name w:val="Style10"/>
    <w:basedOn w:val="a1"/>
    <w:rsid w:val="001A683D"/>
    <w:pPr>
      <w:widowControl w:val="0"/>
      <w:autoSpaceDE w:val="0"/>
      <w:autoSpaceDN w:val="0"/>
      <w:adjustRightInd w:val="0"/>
      <w:spacing w:line="197" w:lineRule="exact"/>
      <w:jc w:val="center"/>
    </w:pPr>
  </w:style>
  <w:style w:type="paragraph" w:customStyle="1" w:styleId="Style7">
    <w:name w:val="Style7"/>
    <w:basedOn w:val="a1"/>
    <w:uiPriority w:val="99"/>
    <w:rsid w:val="001A683D"/>
    <w:pPr>
      <w:widowControl w:val="0"/>
      <w:autoSpaceDE w:val="0"/>
      <w:autoSpaceDN w:val="0"/>
      <w:adjustRightInd w:val="0"/>
      <w:spacing w:line="322" w:lineRule="exact"/>
      <w:ind w:hanging="365"/>
    </w:pPr>
  </w:style>
  <w:style w:type="character" w:customStyle="1" w:styleId="FontStyle41">
    <w:name w:val="Font Style41"/>
    <w:rsid w:val="001A683D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rsid w:val="001A683D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FontStyle40">
    <w:name w:val="Font Style40"/>
    <w:rsid w:val="001A683D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customStyle="1" w:styleId="1d">
    <w:name w:val="Знак1"/>
    <w:basedOn w:val="a1"/>
    <w:rsid w:val="0095714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212">
    <w:name w:val="Знак21"/>
    <w:basedOn w:val="a1"/>
    <w:rsid w:val="00957144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 Знак1 Знак1"/>
    <w:basedOn w:val="a1"/>
    <w:rsid w:val="00957144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e">
    <w:name w:val="Знак Знак1"/>
    <w:basedOn w:val="a1"/>
    <w:rsid w:val="0095714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aliases w:val="Обычный (Web) Знак,Обычный (веб)1 Знак"/>
    <w:link w:val="a6"/>
    <w:uiPriority w:val="99"/>
    <w:locked/>
    <w:rsid w:val="009F4EDB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2"/>
    <w:link w:val="3"/>
    <w:uiPriority w:val="99"/>
    <w:rsid w:val="00EC28AC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2"/>
    <w:link w:val="4"/>
    <w:uiPriority w:val="99"/>
    <w:rsid w:val="00EC28A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semiHidden/>
    <w:rsid w:val="00EC28AC"/>
    <w:rPr>
      <w:rFonts w:eastAsia="Times New Roman"/>
      <w:b/>
      <w:bCs/>
      <w:sz w:val="22"/>
      <w:szCs w:val="22"/>
    </w:rPr>
  </w:style>
  <w:style w:type="character" w:customStyle="1" w:styleId="WW8Num2z0">
    <w:name w:val="WW8Num2z0"/>
    <w:rsid w:val="00EC28AC"/>
    <w:rPr>
      <w:b/>
    </w:rPr>
  </w:style>
  <w:style w:type="character" w:customStyle="1" w:styleId="Absatz-Standardschriftart">
    <w:name w:val="Absatz-Standardschriftart"/>
    <w:rsid w:val="00EC28AC"/>
  </w:style>
  <w:style w:type="character" w:customStyle="1" w:styleId="WW-Absatz-Standardschriftart">
    <w:name w:val="WW-Absatz-Standardschriftart"/>
    <w:rsid w:val="00EC28AC"/>
  </w:style>
  <w:style w:type="character" w:customStyle="1" w:styleId="WW-Absatz-Standardschriftart1">
    <w:name w:val="WW-Absatz-Standardschriftart1"/>
    <w:rsid w:val="00EC28AC"/>
  </w:style>
  <w:style w:type="character" w:customStyle="1" w:styleId="WW-Absatz-Standardschriftart11">
    <w:name w:val="WW-Absatz-Standardschriftart11"/>
    <w:rsid w:val="00EC28AC"/>
  </w:style>
  <w:style w:type="character" w:customStyle="1" w:styleId="WW-Absatz-Standardschriftart111">
    <w:name w:val="WW-Absatz-Standardschriftart111"/>
    <w:rsid w:val="00EC28AC"/>
  </w:style>
  <w:style w:type="character" w:customStyle="1" w:styleId="WW-Absatz-Standardschriftart1111">
    <w:name w:val="WW-Absatz-Standardschriftart1111"/>
    <w:rsid w:val="00EC28AC"/>
  </w:style>
  <w:style w:type="character" w:customStyle="1" w:styleId="WW-Absatz-Standardschriftart11111">
    <w:name w:val="WW-Absatz-Standardschriftart11111"/>
    <w:rsid w:val="00EC28AC"/>
  </w:style>
  <w:style w:type="character" w:customStyle="1" w:styleId="WW-Absatz-Standardschriftart111111">
    <w:name w:val="WW-Absatz-Standardschriftart111111"/>
    <w:rsid w:val="00EC28AC"/>
  </w:style>
  <w:style w:type="character" w:customStyle="1" w:styleId="WW-Absatz-Standardschriftart1111111">
    <w:name w:val="WW-Absatz-Standardschriftart1111111"/>
    <w:rsid w:val="00EC28AC"/>
  </w:style>
  <w:style w:type="character" w:customStyle="1" w:styleId="WW8Num1z0">
    <w:name w:val="WW8Num1z0"/>
    <w:rsid w:val="00EC28AC"/>
    <w:rPr>
      <w:b/>
    </w:rPr>
  </w:style>
  <w:style w:type="character" w:customStyle="1" w:styleId="WW-Absatz-Standardschriftart11111111">
    <w:name w:val="WW-Absatz-Standardschriftart11111111"/>
    <w:rsid w:val="00EC28AC"/>
  </w:style>
  <w:style w:type="character" w:customStyle="1" w:styleId="WW-Absatz-Standardschriftart111111111">
    <w:name w:val="WW-Absatz-Standardschriftart111111111"/>
    <w:rsid w:val="00EC28AC"/>
  </w:style>
  <w:style w:type="character" w:customStyle="1" w:styleId="1f">
    <w:name w:val="Основной шрифт абзаца1"/>
    <w:rsid w:val="00EC28AC"/>
  </w:style>
  <w:style w:type="character" w:customStyle="1" w:styleId="aff8">
    <w:name w:val="Символ нумерации"/>
    <w:rsid w:val="00EC28AC"/>
  </w:style>
  <w:style w:type="paragraph" w:customStyle="1" w:styleId="aff9">
    <w:name w:val="Заголовок"/>
    <w:basedOn w:val="a1"/>
    <w:next w:val="ac"/>
    <w:rsid w:val="00EC28AC"/>
    <w:pPr>
      <w:keepNext/>
      <w:suppressAutoHyphens/>
      <w:spacing w:before="240" w:after="120" w:line="276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affa">
    <w:name w:val="List"/>
    <w:basedOn w:val="ac"/>
    <w:rsid w:val="00EC28AC"/>
    <w:pPr>
      <w:suppressAutoHyphens/>
      <w:spacing w:line="276" w:lineRule="auto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1f0">
    <w:name w:val="Название1"/>
    <w:basedOn w:val="a1"/>
    <w:rsid w:val="00EC28AC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ar-SA"/>
    </w:rPr>
  </w:style>
  <w:style w:type="paragraph" w:customStyle="1" w:styleId="1f1">
    <w:name w:val="Указатель1"/>
    <w:basedOn w:val="a1"/>
    <w:rsid w:val="00EC28AC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affb">
    <w:name w:val="Содержимое таблицы"/>
    <w:basedOn w:val="a1"/>
    <w:uiPriority w:val="99"/>
    <w:rsid w:val="00EC28AC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affc">
    <w:name w:val="Заголовок таблицы"/>
    <w:basedOn w:val="affb"/>
    <w:rsid w:val="00EC28AC"/>
    <w:pPr>
      <w:jc w:val="center"/>
    </w:pPr>
    <w:rPr>
      <w:b/>
      <w:bCs/>
    </w:rPr>
  </w:style>
  <w:style w:type="character" w:customStyle="1" w:styleId="blk">
    <w:name w:val="blk"/>
    <w:rsid w:val="00EC28AC"/>
  </w:style>
  <w:style w:type="paragraph" w:styleId="1f2">
    <w:name w:val="toc 1"/>
    <w:basedOn w:val="a1"/>
    <w:next w:val="a1"/>
    <w:autoRedefine/>
    <w:uiPriority w:val="39"/>
    <w:rsid w:val="00EC28AC"/>
    <w:pPr>
      <w:spacing w:before="240" w:after="120"/>
    </w:pPr>
    <w:rPr>
      <w:rFonts w:ascii="Calibri" w:hAnsi="Calibri" w:cs="Calibri"/>
      <w:b/>
      <w:bCs/>
      <w:sz w:val="20"/>
      <w:szCs w:val="20"/>
    </w:rPr>
  </w:style>
  <w:style w:type="paragraph" w:styleId="2d">
    <w:name w:val="toc 2"/>
    <w:basedOn w:val="a1"/>
    <w:next w:val="a1"/>
    <w:autoRedefine/>
    <w:uiPriority w:val="39"/>
    <w:rsid w:val="00EC28AC"/>
    <w:pPr>
      <w:spacing w:before="120"/>
      <w:ind w:left="240"/>
    </w:pPr>
    <w:rPr>
      <w:rFonts w:ascii="Calibri" w:hAnsi="Calibri" w:cs="Calibri"/>
      <w:i/>
      <w:iCs/>
      <w:sz w:val="20"/>
      <w:szCs w:val="20"/>
    </w:rPr>
  </w:style>
  <w:style w:type="paragraph" w:styleId="34">
    <w:name w:val="toc 3"/>
    <w:basedOn w:val="a1"/>
    <w:next w:val="a1"/>
    <w:autoRedefine/>
    <w:uiPriority w:val="39"/>
    <w:rsid w:val="00EC28AC"/>
    <w:pPr>
      <w:ind w:left="480"/>
    </w:pPr>
    <w:rPr>
      <w:sz w:val="28"/>
      <w:szCs w:val="28"/>
    </w:rPr>
  </w:style>
  <w:style w:type="character" w:customStyle="1" w:styleId="FootnoteTextChar">
    <w:name w:val="Footnote Text Char"/>
    <w:locked/>
    <w:rsid w:val="00EC28AC"/>
    <w:rPr>
      <w:rFonts w:ascii="Times New Roman" w:hAnsi="Times New Roman"/>
      <w:sz w:val="20"/>
      <w:lang w:eastAsia="ru-RU"/>
    </w:rPr>
  </w:style>
  <w:style w:type="paragraph" w:customStyle="1" w:styleId="ConsPlusNormal">
    <w:name w:val="ConsPlusNormal"/>
    <w:rsid w:val="00EC28A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11">
    <w:name w:val="Текст примечания Знак11"/>
    <w:uiPriority w:val="99"/>
    <w:rsid w:val="00EC28AC"/>
    <w:rPr>
      <w:rFonts w:cs="Times New Roman"/>
      <w:sz w:val="20"/>
      <w:szCs w:val="20"/>
    </w:rPr>
  </w:style>
  <w:style w:type="character" w:customStyle="1" w:styleId="112">
    <w:name w:val="Тема примечания Знак11"/>
    <w:uiPriority w:val="99"/>
    <w:rsid w:val="00EC28AC"/>
    <w:rPr>
      <w:rFonts w:cs="Times New Roman"/>
      <w:b/>
      <w:bCs/>
      <w:sz w:val="20"/>
      <w:szCs w:val="20"/>
    </w:rPr>
  </w:style>
  <w:style w:type="character" w:customStyle="1" w:styleId="1f3">
    <w:name w:val="Тема примечания Знак1"/>
    <w:uiPriority w:val="99"/>
    <w:rsid w:val="00EC28AC"/>
    <w:rPr>
      <w:rFonts w:cs="Times New Roman"/>
      <w:b/>
      <w:bCs/>
      <w:sz w:val="20"/>
      <w:szCs w:val="20"/>
    </w:rPr>
  </w:style>
  <w:style w:type="character" w:customStyle="1" w:styleId="affd">
    <w:name w:val="Цветовое выделение"/>
    <w:uiPriority w:val="99"/>
    <w:rsid w:val="00EC28AC"/>
    <w:rPr>
      <w:b/>
      <w:color w:val="26282F"/>
    </w:rPr>
  </w:style>
  <w:style w:type="character" w:customStyle="1" w:styleId="affe">
    <w:name w:val="Гипертекстовая ссылка"/>
    <w:uiPriority w:val="99"/>
    <w:rsid w:val="00EC28AC"/>
    <w:rPr>
      <w:b/>
      <w:color w:val="106BBE"/>
    </w:rPr>
  </w:style>
  <w:style w:type="character" w:customStyle="1" w:styleId="afff">
    <w:name w:val="Активная гипертекстовая ссылка"/>
    <w:uiPriority w:val="99"/>
    <w:rsid w:val="00EC28AC"/>
    <w:rPr>
      <w:b/>
      <w:color w:val="106BBE"/>
      <w:u w:val="single"/>
    </w:rPr>
  </w:style>
  <w:style w:type="paragraph" w:customStyle="1" w:styleId="afff0">
    <w:name w:val="Внимание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1">
    <w:name w:val="Внимание: криминал!!"/>
    <w:basedOn w:val="afff0"/>
    <w:next w:val="a1"/>
    <w:uiPriority w:val="99"/>
    <w:rsid w:val="00EC28AC"/>
  </w:style>
  <w:style w:type="paragraph" w:customStyle="1" w:styleId="afff2">
    <w:name w:val="Внимание: недобросовестность!"/>
    <w:basedOn w:val="afff0"/>
    <w:next w:val="a1"/>
    <w:uiPriority w:val="99"/>
    <w:rsid w:val="00EC28AC"/>
  </w:style>
  <w:style w:type="character" w:customStyle="1" w:styleId="afff3">
    <w:name w:val="Выделение для Базового Поиска"/>
    <w:uiPriority w:val="99"/>
    <w:rsid w:val="00EC28AC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EC28AC"/>
    <w:rPr>
      <w:b/>
      <w:i/>
      <w:color w:val="0058A9"/>
    </w:rPr>
  </w:style>
  <w:style w:type="paragraph" w:customStyle="1" w:styleId="afff5">
    <w:name w:val="Дочерний элемент списка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f6">
    <w:name w:val="Основное меню (преемственное)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f4">
    <w:name w:val="Заголовок1"/>
    <w:basedOn w:val="afff6"/>
    <w:next w:val="a1"/>
    <w:uiPriority w:val="99"/>
    <w:rsid w:val="00EC28AC"/>
    <w:rPr>
      <w:b/>
      <w:bCs/>
      <w:color w:val="0058A9"/>
      <w:shd w:val="clear" w:color="auto" w:fill="ECE9D8"/>
    </w:rPr>
  </w:style>
  <w:style w:type="paragraph" w:customStyle="1" w:styleId="afff7">
    <w:name w:val="Заголовок группы контролов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f8">
    <w:name w:val="Заголовок для информации об изменениях"/>
    <w:basedOn w:val="10"/>
    <w:next w:val="a1"/>
    <w:uiPriority w:val="99"/>
    <w:rsid w:val="00EC28AC"/>
    <w:pPr>
      <w:keepLines/>
      <w:adjustRightInd w:val="0"/>
      <w:spacing w:after="240" w:line="360" w:lineRule="auto"/>
      <w:ind w:firstLine="0"/>
      <w:jc w:val="center"/>
      <w:outlineLvl w:val="9"/>
    </w:pPr>
    <w:rPr>
      <w:sz w:val="18"/>
      <w:szCs w:val="18"/>
      <w:shd w:val="clear" w:color="auto" w:fill="FFFFFF"/>
    </w:rPr>
  </w:style>
  <w:style w:type="paragraph" w:customStyle="1" w:styleId="afff9">
    <w:name w:val="Заголовок распахивающейся части диалога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i/>
      <w:iCs/>
      <w:color w:val="000080"/>
      <w:sz w:val="22"/>
      <w:szCs w:val="22"/>
    </w:rPr>
  </w:style>
  <w:style w:type="character" w:customStyle="1" w:styleId="afffa">
    <w:name w:val="Заголовок своего сообщения"/>
    <w:uiPriority w:val="99"/>
    <w:rsid w:val="00EC28AC"/>
    <w:rPr>
      <w:b/>
      <w:color w:val="26282F"/>
    </w:rPr>
  </w:style>
  <w:style w:type="paragraph" w:customStyle="1" w:styleId="afffb">
    <w:name w:val="Заголовок статьи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</w:style>
  <w:style w:type="character" w:customStyle="1" w:styleId="afffc">
    <w:name w:val="Заголовок чужого сообщения"/>
    <w:uiPriority w:val="99"/>
    <w:rsid w:val="00EC28AC"/>
    <w:rPr>
      <w:b/>
      <w:color w:val="FF0000"/>
    </w:rPr>
  </w:style>
  <w:style w:type="paragraph" w:customStyle="1" w:styleId="afffd">
    <w:name w:val="Заголовок ЭР (левое окно)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fe">
    <w:name w:val="Заголовок ЭР (правое окно)"/>
    <w:basedOn w:val="afffd"/>
    <w:next w:val="a1"/>
    <w:uiPriority w:val="99"/>
    <w:rsid w:val="00EC28AC"/>
    <w:pPr>
      <w:spacing w:after="0"/>
      <w:jc w:val="left"/>
    </w:pPr>
  </w:style>
  <w:style w:type="paragraph" w:customStyle="1" w:styleId="affff">
    <w:name w:val="Интерактивный заголовок"/>
    <w:basedOn w:val="1f4"/>
    <w:next w:val="a1"/>
    <w:uiPriority w:val="99"/>
    <w:rsid w:val="00EC28AC"/>
    <w:rPr>
      <w:u w:val="single"/>
    </w:rPr>
  </w:style>
  <w:style w:type="paragraph" w:customStyle="1" w:styleId="affff0">
    <w:name w:val="Текст информации об изменениях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ff1">
    <w:name w:val="Информация об изменениях"/>
    <w:basedOn w:val="affff0"/>
    <w:next w:val="a1"/>
    <w:uiPriority w:val="99"/>
    <w:rsid w:val="00EC28A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2">
    <w:name w:val="Текст (справка)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  <w:ind w:left="170" w:right="170"/>
    </w:pPr>
  </w:style>
  <w:style w:type="paragraph" w:customStyle="1" w:styleId="affff3">
    <w:name w:val="Комментарий"/>
    <w:basedOn w:val="affff2"/>
    <w:next w:val="a1"/>
    <w:uiPriority w:val="99"/>
    <w:rsid w:val="00EC28A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1"/>
    <w:uiPriority w:val="99"/>
    <w:rsid w:val="00EC28AC"/>
    <w:rPr>
      <w:i/>
      <w:iCs/>
    </w:rPr>
  </w:style>
  <w:style w:type="paragraph" w:customStyle="1" w:styleId="affff5">
    <w:name w:val="Текст (лев. подпись)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6">
    <w:name w:val="Колонтитул (левый)"/>
    <w:basedOn w:val="affff5"/>
    <w:next w:val="a1"/>
    <w:uiPriority w:val="99"/>
    <w:rsid w:val="00EC28AC"/>
    <w:rPr>
      <w:sz w:val="14"/>
      <w:szCs w:val="14"/>
    </w:rPr>
  </w:style>
  <w:style w:type="paragraph" w:customStyle="1" w:styleId="affff7">
    <w:name w:val="Текст (прав. подпись)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  <w:jc w:val="right"/>
    </w:pPr>
  </w:style>
  <w:style w:type="paragraph" w:customStyle="1" w:styleId="affff8">
    <w:name w:val="Колонтитул (правый)"/>
    <w:basedOn w:val="affff7"/>
    <w:next w:val="a1"/>
    <w:uiPriority w:val="99"/>
    <w:rsid w:val="00EC28AC"/>
    <w:rPr>
      <w:sz w:val="14"/>
      <w:szCs w:val="14"/>
    </w:rPr>
  </w:style>
  <w:style w:type="paragraph" w:customStyle="1" w:styleId="affff9">
    <w:name w:val="Комментарий пользователя"/>
    <w:basedOn w:val="affff3"/>
    <w:next w:val="a1"/>
    <w:uiPriority w:val="99"/>
    <w:rsid w:val="00EC28AC"/>
    <w:pPr>
      <w:jc w:val="left"/>
    </w:pPr>
    <w:rPr>
      <w:shd w:val="clear" w:color="auto" w:fill="FFDFE0"/>
    </w:rPr>
  </w:style>
  <w:style w:type="paragraph" w:customStyle="1" w:styleId="affffa">
    <w:name w:val="Куда обратиться?"/>
    <w:basedOn w:val="afff0"/>
    <w:next w:val="a1"/>
    <w:uiPriority w:val="99"/>
    <w:rsid w:val="00EC28AC"/>
  </w:style>
  <w:style w:type="paragraph" w:customStyle="1" w:styleId="affffb">
    <w:name w:val="Моноширинный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character" w:customStyle="1" w:styleId="affffc">
    <w:name w:val="Найденные слова"/>
    <w:uiPriority w:val="99"/>
    <w:rsid w:val="00EC28AC"/>
    <w:rPr>
      <w:b/>
      <w:color w:val="26282F"/>
      <w:shd w:val="clear" w:color="auto" w:fill="FFF580"/>
    </w:rPr>
  </w:style>
  <w:style w:type="paragraph" w:customStyle="1" w:styleId="affffd">
    <w:name w:val="Напишите нам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sz w:val="20"/>
      <w:szCs w:val="20"/>
      <w:shd w:val="clear" w:color="auto" w:fill="EFFFAD"/>
    </w:rPr>
  </w:style>
  <w:style w:type="character" w:customStyle="1" w:styleId="affffe">
    <w:name w:val="Не вступил в силу"/>
    <w:uiPriority w:val="99"/>
    <w:rsid w:val="00EC28AC"/>
    <w:rPr>
      <w:b/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1"/>
    <w:uiPriority w:val="99"/>
    <w:rsid w:val="00EC28AC"/>
    <w:pPr>
      <w:ind w:firstLine="118"/>
    </w:pPr>
  </w:style>
  <w:style w:type="paragraph" w:customStyle="1" w:styleId="afffff0">
    <w:name w:val="Нормальный (таблица)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  <w:jc w:val="both"/>
    </w:pPr>
  </w:style>
  <w:style w:type="paragraph" w:customStyle="1" w:styleId="afffff1">
    <w:name w:val="Таблицы (моноширинный)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ff2">
    <w:name w:val="Оглавление"/>
    <w:basedOn w:val="afffff1"/>
    <w:next w:val="a1"/>
    <w:uiPriority w:val="99"/>
    <w:rsid w:val="00EC28AC"/>
    <w:pPr>
      <w:ind w:left="140"/>
    </w:pPr>
  </w:style>
  <w:style w:type="character" w:customStyle="1" w:styleId="afffff3">
    <w:name w:val="Опечатки"/>
    <w:uiPriority w:val="99"/>
    <w:rsid w:val="00EC28AC"/>
    <w:rPr>
      <w:color w:val="FF0000"/>
    </w:rPr>
  </w:style>
  <w:style w:type="paragraph" w:customStyle="1" w:styleId="afffff4">
    <w:name w:val="Переменная часть"/>
    <w:basedOn w:val="afff6"/>
    <w:next w:val="a1"/>
    <w:uiPriority w:val="99"/>
    <w:rsid w:val="00EC28AC"/>
    <w:rPr>
      <w:sz w:val="18"/>
      <w:szCs w:val="18"/>
    </w:rPr>
  </w:style>
  <w:style w:type="paragraph" w:customStyle="1" w:styleId="afffff5">
    <w:name w:val="Подвал для информации об изменениях"/>
    <w:basedOn w:val="10"/>
    <w:next w:val="a1"/>
    <w:uiPriority w:val="99"/>
    <w:rsid w:val="00EC28AC"/>
    <w:pPr>
      <w:keepLines/>
      <w:adjustRightInd w:val="0"/>
      <w:spacing w:before="480" w:after="240" w:line="360" w:lineRule="auto"/>
      <w:ind w:firstLine="0"/>
      <w:jc w:val="center"/>
      <w:outlineLvl w:val="9"/>
    </w:pPr>
    <w:rPr>
      <w:sz w:val="18"/>
      <w:szCs w:val="18"/>
    </w:rPr>
  </w:style>
  <w:style w:type="paragraph" w:customStyle="1" w:styleId="afffff6">
    <w:name w:val="Подзаголовок для информации об изменениях"/>
    <w:basedOn w:val="affff0"/>
    <w:next w:val="a1"/>
    <w:uiPriority w:val="99"/>
    <w:rsid w:val="00EC28AC"/>
    <w:rPr>
      <w:b/>
      <w:bCs/>
    </w:rPr>
  </w:style>
  <w:style w:type="paragraph" w:customStyle="1" w:styleId="afffff7">
    <w:name w:val="Подчёркнуный текст"/>
    <w:basedOn w:val="a1"/>
    <w:next w:val="a1"/>
    <w:uiPriority w:val="99"/>
    <w:rsid w:val="00EC28AC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f8">
    <w:name w:val="Постоянная часть"/>
    <w:basedOn w:val="afff6"/>
    <w:next w:val="a1"/>
    <w:uiPriority w:val="99"/>
    <w:rsid w:val="00EC28AC"/>
    <w:rPr>
      <w:sz w:val="20"/>
      <w:szCs w:val="20"/>
    </w:rPr>
  </w:style>
  <w:style w:type="paragraph" w:customStyle="1" w:styleId="afffff9">
    <w:name w:val="Прижатый влево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fa">
    <w:name w:val="Пример."/>
    <w:basedOn w:val="afff0"/>
    <w:next w:val="a1"/>
    <w:uiPriority w:val="99"/>
    <w:rsid w:val="00EC28AC"/>
  </w:style>
  <w:style w:type="paragraph" w:customStyle="1" w:styleId="afffffb">
    <w:name w:val="Примечание."/>
    <w:basedOn w:val="afff0"/>
    <w:next w:val="a1"/>
    <w:uiPriority w:val="99"/>
    <w:rsid w:val="00EC28AC"/>
  </w:style>
  <w:style w:type="character" w:customStyle="1" w:styleId="afffffc">
    <w:name w:val="Продолжение ссылки"/>
    <w:uiPriority w:val="99"/>
    <w:rsid w:val="00EC28AC"/>
  </w:style>
  <w:style w:type="paragraph" w:customStyle="1" w:styleId="afffffd">
    <w:name w:val="Словарная статья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  <w:ind w:right="118"/>
      <w:jc w:val="both"/>
    </w:pPr>
  </w:style>
  <w:style w:type="character" w:customStyle="1" w:styleId="afffffe">
    <w:name w:val="Сравнение редакций"/>
    <w:uiPriority w:val="99"/>
    <w:rsid w:val="00EC28AC"/>
    <w:rPr>
      <w:b/>
      <w:color w:val="26282F"/>
    </w:rPr>
  </w:style>
  <w:style w:type="character" w:customStyle="1" w:styleId="affffff">
    <w:name w:val="Сравнение редакций. Добавленный фрагмент"/>
    <w:uiPriority w:val="99"/>
    <w:rsid w:val="00EC28AC"/>
    <w:rPr>
      <w:color w:val="000000"/>
      <w:shd w:val="clear" w:color="auto" w:fill="C1D7FF"/>
    </w:rPr>
  </w:style>
  <w:style w:type="character" w:customStyle="1" w:styleId="affffff0">
    <w:name w:val="Сравнение редакций. Удаленный фрагмент"/>
    <w:uiPriority w:val="99"/>
    <w:rsid w:val="00EC28AC"/>
    <w:rPr>
      <w:color w:val="000000"/>
      <w:shd w:val="clear" w:color="auto" w:fill="C4C413"/>
    </w:rPr>
  </w:style>
  <w:style w:type="paragraph" w:customStyle="1" w:styleId="affffff1">
    <w:name w:val="Ссылка на официальную публикацию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character" w:customStyle="1" w:styleId="affffff2">
    <w:name w:val="Ссылка на утративший силу документ"/>
    <w:uiPriority w:val="99"/>
    <w:rsid w:val="00EC28AC"/>
    <w:rPr>
      <w:b/>
      <w:color w:val="749232"/>
    </w:rPr>
  </w:style>
  <w:style w:type="paragraph" w:customStyle="1" w:styleId="affffff3">
    <w:name w:val="Текст в таблице"/>
    <w:basedOn w:val="afffff0"/>
    <w:next w:val="a1"/>
    <w:uiPriority w:val="99"/>
    <w:rsid w:val="00EC28AC"/>
    <w:pPr>
      <w:ind w:firstLine="500"/>
    </w:pPr>
  </w:style>
  <w:style w:type="paragraph" w:customStyle="1" w:styleId="affffff4">
    <w:name w:val="Текст ЭР (см. также)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before="200" w:line="360" w:lineRule="auto"/>
    </w:pPr>
    <w:rPr>
      <w:sz w:val="20"/>
      <w:szCs w:val="20"/>
    </w:rPr>
  </w:style>
  <w:style w:type="paragraph" w:customStyle="1" w:styleId="affffff5">
    <w:name w:val="Технический комментарий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line="360" w:lineRule="auto"/>
    </w:pPr>
    <w:rPr>
      <w:color w:val="463F31"/>
      <w:shd w:val="clear" w:color="auto" w:fill="FFFFA6"/>
    </w:rPr>
  </w:style>
  <w:style w:type="character" w:customStyle="1" w:styleId="affffff6">
    <w:name w:val="Утратил силу"/>
    <w:uiPriority w:val="99"/>
    <w:rsid w:val="00EC28AC"/>
    <w:rPr>
      <w:b/>
      <w:strike/>
      <w:color w:val="666600"/>
    </w:rPr>
  </w:style>
  <w:style w:type="paragraph" w:customStyle="1" w:styleId="affffff7">
    <w:name w:val="Формула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fff8">
    <w:name w:val="Центрированный (таблица)"/>
    <w:basedOn w:val="afffff0"/>
    <w:next w:val="a1"/>
    <w:uiPriority w:val="99"/>
    <w:rsid w:val="00EC28AC"/>
    <w:pPr>
      <w:jc w:val="center"/>
    </w:pPr>
  </w:style>
  <w:style w:type="paragraph" w:customStyle="1" w:styleId="-">
    <w:name w:val="ЭР-содержание (правое окно)"/>
    <w:basedOn w:val="a1"/>
    <w:next w:val="a1"/>
    <w:uiPriority w:val="99"/>
    <w:rsid w:val="00EC28AC"/>
    <w:pPr>
      <w:widowControl w:val="0"/>
      <w:autoSpaceDE w:val="0"/>
      <w:autoSpaceDN w:val="0"/>
      <w:adjustRightInd w:val="0"/>
      <w:spacing w:before="300" w:line="360" w:lineRule="auto"/>
    </w:pPr>
  </w:style>
  <w:style w:type="paragraph" w:styleId="42">
    <w:name w:val="toc 4"/>
    <w:basedOn w:val="a1"/>
    <w:next w:val="a1"/>
    <w:autoRedefine/>
    <w:uiPriority w:val="39"/>
    <w:rsid w:val="00EC28AC"/>
    <w:pPr>
      <w:ind w:left="720"/>
    </w:pPr>
    <w:rPr>
      <w:rFonts w:ascii="Calibri" w:hAnsi="Calibri" w:cs="Calibri"/>
      <w:sz w:val="20"/>
      <w:szCs w:val="20"/>
    </w:rPr>
  </w:style>
  <w:style w:type="paragraph" w:styleId="5">
    <w:name w:val="toc 5"/>
    <w:basedOn w:val="a1"/>
    <w:next w:val="a1"/>
    <w:autoRedefine/>
    <w:uiPriority w:val="39"/>
    <w:rsid w:val="00EC28AC"/>
    <w:pPr>
      <w:ind w:left="96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C28AC"/>
    <w:pPr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1"/>
    <w:next w:val="a1"/>
    <w:autoRedefine/>
    <w:uiPriority w:val="39"/>
    <w:rsid w:val="00EC28AC"/>
    <w:pPr>
      <w:ind w:left="1440"/>
    </w:pPr>
    <w:rPr>
      <w:rFonts w:ascii="Calibri" w:hAnsi="Calibri" w:cs="Calibri"/>
      <w:sz w:val="20"/>
      <w:szCs w:val="20"/>
    </w:rPr>
  </w:style>
  <w:style w:type="paragraph" w:styleId="8">
    <w:name w:val="toc 8"/>
    <w:basedOn w:val="a1"/>
    <w:next w:val="a1"/>
    <w:autoRedefine/>
    <w:uiPriority w:val="39"/>
    <w:rsid w:val="00EC28AC"/>
    <w:pPr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1"/>
    <w:next w:val="a1"/>
    <w:autoRedefine/>
    <w:uiPriority w:val="39"/>
    <w:rsid w:val="00EC28AC"/>
    <w:pPr>
      <w:ind w:left="1920"/>
    </w:pPr>
    <w:rPr>
      <w:rFonts w:ascii="Calibri" w:hAnsi="Calibri" w:cs="Calibri"/>
      <w:sz w:val="20"/>
      <w:szCs w:val="20"/>
    </w:rPr>
  </w:style>
  <w:style w:type="paragraph" w:customStyle="1" w:styleId="s1">
    <w:name w:val="s_1"/>
    <w:basedOn w:val="a1"/>
    <w:rsid w:val="00EC28AC"/>
    <w:pPr>
      <w:spacing w:before="100" w:beforeAutospacing="1" w:after="100" w:afterAutospacing="1"/>
    </w:pPr>
  </w:style>
  <w:style w:type="paragraph" w:styleId="affffff9">
    <w:name w:val="endnote text"/>
    <w:basedOn w:val="a1"/>
    <w:link w:val="affffffa"/>
    <w:uiPriority w:val="99"/>
    <w:unhideWhenUsed/>
    <w:rsid w:val="00EC28AC"/>
    <w:rPr>
      <w:rFonts w:ascii="Calibri" w:hAnsi="Calibri"/>
      <w:sz w:val="20"/>
      <w:szCs w:val="20"/>
    </w:rPr>
  </w:style>
  <w:style w:type="character" w:customStyle="1" w:styleId="affffffa">
    <w:name w:val="Текст концевой сноски Знак"/>
    <w:basedOn w:val="a2"/>
    <w:link w:val="affffff9"/>
    <w:uiPriority w:val="99"/>
    <w:rsid w:val="00EC28AC"/>
    <w:rPr>
      <w:rFonts w:eastAsia="Times New Roman"/>
    </w:rPr>
  </w:style>
  <w:style w:type="character" w:styleId="affffffb">
    <w:name w:val="endnote reference"/>
    <w:uiPriority w:val="99"/>
    <w:unhideWhenUsed/>
    <w:rsid w:val="00EC28AC"/>
    <w:rPr>
      <w:rFonts w:cs="Times New Roman"/>
      <w:vertAlign w:val="superscript"/>
    </w:rPr>
  </w:style>
  <w:style w:type="paragraph" w:customStyle="1" w:styleId="50">
    <w:name w:val="Абзац списка5"/>
    <w:basedOn w:val="a1"/>
    <w:uiPriority w:val="34"/>
    <w:qFormat/>
    <w:rsid w:val="00EC28AC"/>
    <w:pPr>
      <w:spacing w:after="80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uiPriority w:val="99"/>
    <w:rsid w:val="00EC28AC"/>
    <w:rPr>
      <w:rFonts w:ascii="Times New Roman" w:hAnsi="Times New Roman" w:cs="Times New Roman" w:hint="default"/>
      <w:b/>
      <w:bCs w:val="0"/>
      <w:sz w:val="26"/>
    </w:rPr>
  </w:style>
  <w:style w:type="character" w:customStyle="1" w:styleId="FontStyle12">
    <w:name w:val="Font Style12"/>
    <w:rsid w:val="00EC28AC"/>
    <w:rPr>
      <w:rFonts w:ascii="Sylfaen" w:hAnsi="Sylfaen" w:cs="Sylfaen"/>
      <w:b/>
      <w:bCs/>
      <w:spacing w:val="10"/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EC28AC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80">
    <w:name w:val="Основной текст (8)"/>
    <w:rsid w:val="00EC28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Style1">
    <w:name w:val="Style1"/>
    <w:basedOn w:val="a1"/>
    <w:rsid w:val="00EC28AC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5">
    <w:name w:val="Style5"/>
    <w:basedOn w:val="a1"/>
    <w:uiPriority w:val="99"/>
    <w:rsid w:val="00EC28AC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8">
    <w:name w:val="Font Style18"/>
    <w:uiPriority w:val="99"/>
    <w:rsid w:val="00EC28AC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rsid w:val="00EC28AC"/>
    <w:rPr>
      <w:rFonts w:ascii="Times New Roman" w:hAnsi="Times New Roman" w:cs="Times New Roman"/>
      <w:b/>
      <w:bCs/>
      <w:sz w:val="18"/>
      <w:szCs w:val="18"/>
    </w:rPr>
  </w:style>
  <w:style w:type="paragraph" w:customStyle="1" w:styleId="213">
    <w:name w:val="Список 21"/>
    <w:basedOn w:val="a1"/>
    <w:rsid w:val="00EC28AC"/>
    <w:pPr>
      <w:suppressAutoHyphens/>
      <w:ind w:left="566" w:hanging="283"/>
    </w:pPr>
    <w:rPr>
      <w:rFonts w:ascii="Arial" w:hAnsi="Arial" w:cs="Arial"/>
      <w:szCs w:val="28"/>
      <w:lang w:eastAsia="zh-CN"/>
    </w:rPr>
  </w:style>
  <w:style w:type="character" w:customStyle="1" w:styleId="k-in">
    <w:name w:val="k-in"/>
    <w:basedOn w:val="a2"/>
    <w:rsid w:val="00EC28AC"/>
  </w:style>
  <w:style w:type="paragraph" w:customStyle="1" w:styleId="c1">
    <w:name w:val="c1"/>
    <w:basedOn w:val="a1"/>
    <w:rsid w:val="00EC28AC"/>
    <w:pPr>
      <w:spacing w:before="100" w:beforeAutospacing="1" w:after="100" w:afterAutospacing="1"/>
    </w:pPr>
  </w:style>
  <w:style w:type="character" w:customStyle="1" w:styleId="c29">
    <w:name w:val="c29"/>
    <w:basedOn w:val="a2"/>
    <w:rsid w:val="00EC28AC"/>
  </w:style>
  <w:style w:type="paragraph" w:customStyle="1" w:styleId="c6">
    <w:name w:val="c6"/>
    <w:basedOn w:val="a1"/>
    <w:rsid w:val="00EC28AC"/>
    <w:pPr>
      <w:spacing w:before="100" w:beforeAutospacing="1" w:after="100" w:afterAutospacing="1"/>
    </w:pPr>
  </w:style>
  <w:style w:type="character" w:customStyle="1" w:styleId="c2">
    <w:name w:val="c2"/>
    <w:basedOn w:val="a2"/>
    <w:rsid w:val="00EC28AC"/>
  </w:style>
  <w:style w:type="character" w:customStyle="1" w:styleId="FontStyle13">
    <w:name w:val="Font Style13"/>
    <w:uiPriority w:val="99"/>
    <w:rsid w:val="00EC28AC"/>
    <w:rPr>
      <w:rFonts w:ascii="Times New Roman" w:hAnsi="Times New Roman" w:cs="Times New Roman"/>
      <w:sz w:val="24"/>
      <w:szCs w:val="24"/>
    </w:rPr>
  </w:style>
  <w:style w:type="paragraph" w:customStyle="1" w:styleId="a0">
    <w:name w:val="Перечисление для таблиц"/>
    <w:basedOn w:val="a1"/>
    <w:rsid w:val="00EC28AC"/>
    <w:pPr>
      <w:numPr>
        <w:numId w:val="45"/>
      </w:numPr>
      <w:tabs>
        <w:tab w:val="left" w:pos="227"/>
      </w:tabs>
      <w:jc w:val="both"/>
    </w:pPr>
    <w:rPr>
      <w:sz w:val="22"/>
      <w:szCs w:val="22"/>
    </w:rPr>
  </w:style>
  <w:style w:type="character" w:customStyle="1" w:styleId="FontStyle34">
    <w:name w:val="Font Style34"/>
    <w:rsid w:val="00EC28AC"/>
    <w:rPr>
      <w:rFonts w:ascii="Times New Roman" w:hAnsi="Times New Roman" w:cs="Times New Roman"/>
      <w:sz w:val="22"/>
      <w:szCs w:val="22"/>
    </w:rPr>
  </w:style>
  <w:style w:type="character" w:customStyle="1" w:styleId="b-serp-urlitem">
    <w:name w:val="b-serp-url__item"/>
    <w:basedOn w:val="a2"/>
    <w:rsid w:val="00EC28AC"/>
  </w:style>
  <w:style w:type="paragraph" w:styleId="affffffc">
    <w:name w:val="TOC Heading"/>
    <w:basedOn w:val="10"/>
    <w:next w:val="a1"/>
    <w:uiPriority w:val="39"/>
    <w:semiHidden/>
    <w:unhideWhenUsed/>
    <w:qFormat/>
    <w:rsid w:val="00EC28AC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TableContents">
    <w:name w:val="Table Contents"/>
    <w:basedOn w:val="a1"/>
    <w:rsid w:val="00EC28AC"/>
    <w:pPr>
      <w:widowControl w:val="0"/>
      <w:suppressLineNumbers/>
      <w:suppressAutoHyphens/>
      <w:autoSpaceDN w:val="0"/>
    </w:pPr>
    <w:rPr>
      <w:rFonts w:cs="Tahoma"/>
      <w:kern w:val="3"/>
      <w:lang w:val="de-DE" w:eastAsia="ja-JP" w:bidi="fa-IR"/>
    </w:rPr>
  </w:style>
  <w:style w:type="paragraph" w:customStyle="1" w:styleId="affffffd">
    <w:name w:val="Перечисление"/>
    <w:link w:val="affffffe"/>
    <w:uiPriority w:val="99"/>
    <w:qFormat/>
    <w:rsid w:val="00EC28AC"/>
    <w:pPr>
      <w:spacing w:after="60" w:line="276" w:lineRule="auto"/>
      <w:ind w:left="360" w:hanging="360"/>
      <w:jc w:val="both"/>
    </w:pPr>
    <w:rPr>
      <w:rFonts w:ascii="Times New Roman" w:eastAsia="Times New Roman" w:hAnsi="Times New Roman"/>
      <w:lang w:eastAsia="en-US"/>
    </w:rPr>
  </w:style>
  <w:style w:type="character" w:customStyle="1" w:styleId="affffffe">
    <w:name w:val="Перечисление Знак"/>
    <w:link w:val="affffffd"/>
    <w:uiPriority w:val="99"/>
    <w:locked/>
    <w:rsid w:val="00EC28AC"/>
    <w:rPr>
      <w:rFonts w:ascii="Times New Roman" w:eastAsia="Times New Roman" w:hAnsi="Times New Roman"/>
      <w:lang w:eastAsia="en-US" w:bidi="ar-SA"/>
    </w:rPr>
  </w:style>
  <w:style w:type="character" w:customStyle="1" w:styleId="2105pt">
    <w:name w:val="Основной текст (2) + 10.5 pt"/>
    <w:rsid w:val="00EC28AC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ru-RU"/>
    </w:rPr>
  </w:style>
  <w:style w:type="character" w:customStyle="1" w:styleId="mail-message-sender-email">
    <w:name w:val="mail-message-sender-email"/>
    <w:rsid w:val="00EC28AC"/>
    <w:rPr>
      <w:rFonts w:cs="Times New Roman"/>
    </w:rPr>
  </w:style>
  <w:style w:type="character" w:customStyle="1" w:styleId="c7">
    <w:name w:val="c7"/>
    <w:rsid w:val="00EC28AC"/>
  </w:style>
  <w:style w:type="character" w:customStyle="1" w:styleId="2e">
    <w:name w:val="Основной текст (2) + Курсив"/>
    <w:rsid w:val="00EC28AC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f">
    <w:name w:val="Основной текст (2)_"/>
    <w:rsid w:val="00EC28AC"/>
    <w:rPr>
      <w:rFonts w:ascii="Times New Roman" w:hAnsi="Times New Roman"/>
      <w:u w:val="none"/>
      <w:effect w:val="none"/>
    </w:rPr>
  </w:style>
  <w:style w:type="character" w:customStyle="1" w:styleId="90">
    <w:name w:val="Основной текст (9)_"/>
    <w:rsid w:val="00EC28AC"/>
    <w:rPr>
      <w:rFonts w:ascii="Times New Roman" w:hAnsi="Times New Roman"/>
      <w:b/>
      <w:spacing w:val="0"/>
      <w:u w:val="none"/>
      <w:effect w:val="none"/>
    </w:rPr>
  </w:style>
  <w:style w:type="character" w:customStyle="1" w:styleId="91">
    <w:name w:val="Основной текст (9)"/>
    <w:rsid w:val="00EC28AC"/>
    <w:rPr>
      <w:rFonts w:ascii="Times New Roman" w:hAnsi="Times New Roman"/>
      <w:b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paragraph" w:customStyle="1" w:styleId="1">
    <w:name w:val="Текст абзаца1 Н"/>
    <w:basedOn w:val="a1"/>
    <w:rsid w:val="00EC28AC"/>
    <w:pPr>
      <w:numPr>
        <w:ilvl w:val="1"/>
        <w:numId w:val="46"/>
      </w:numPr>
      <w:tabs>
        <w:tab w:val="left" w:pos="1176"/>
      </w:tabs>
      <w:jc w:val="both"/>
    </w:pPr>
    <w:rPr>
      <w:color w:val="000000"/>
      <w:sz w:val="28"/>
    </w:rPr>
  </w:style>
  <w:style w:type="paragraph" w:customStyle="1" w:styleId="11">
    <w:name w:val="Заголовок1М1"/>
    <w:basedOn w:val="a1"/>
    <w:next w:val="1"/>
    <w:rsid w:val="00EC28AC"/>
    <w:pPr>
      <w:keepNext/>
      <w:numPr>
        <w:numId w:val="46"/>
      </w:numPr>
      <w:spacing w:before="240" w:after="120"/>
      <w:jc w:val="center"/>
    </w:pPr>
    <w:rPr>
      <w:b/>
      <w:bCs/>
      <w:color w:val="000000"/>
      <w:sz w:val="32"/>
    </w:rPr>
  </w:style>
  <w:style w:type="paragraph" w:customStyle="1" w:styleId="a">
    <w:name w:val="!! стиль список"/>
    <w:basedOn w:val="a1"/>
    <w:qFormat/>
    <w:rsid w:val="00EC28AC"/>
    <w:pPr>
      <w:numPr>
        <w:numId w:val="47"/>
      </w:numPr>
      <w:autoSpaceDE w:val="0"/>
      <w:autoSpaceDN w:val="0"/>
      <w:adjustRightInd w:val="0"/>
      <w:spacing w:line="360" w:lineRule="auto"/>
      <w:jc w:val="both"/>
    </w:pPr>
    <w:rPr>
      <w:sz w:val="22"/>
      <w:szCs w:val="20"/>
    </w:rPr>
  </w:style>
  <w:style w:type="character" w:customStyle="1" w:styleId="afffffff">
    <w:name w:val="Основной текст_"/>
    <w:link w:val="43"/>
    <w:locked/>
    <w:rsid w:val="00EC28AC"/>
    <w:rPr>
      <w:rFonts w:cs="Calibri"/>
      <w:spacing w:val="2"/>
      <w:shd w:val="clear" w:color="auto" w:fill="FFFFFF"/>
    </w:rPr>
  </w:style>
  <w:style w:type="paragraph" w:customStyle="1" w:styleId="43">
    <w:name w:val="Основной текст4"/>
    <w:basedOn w:val="a1"/>
    <w:link w:val="afffffff"/>
    <w:rsid w:val="00EC28AC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eastAsia="Calibri" w:hAnsi="Calibri"/>
      <w:spacing w:val="2"/>
      <w:sz w:val="20"/>
      <w:szCs w:val="20"/>
    </w:rPr>
  </w:style>
  <w:style w:type="character" w:customStyle="1" w:styleId="1f5">
    <w:name w:val="Основной текст1"/>
    <w:rsid w:val="00EC28AC"/>
    <w:rPr>
      <w:rFonts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afffffff0">
    <w:name w:val="Базовый"/>
    <w:link w:val="afffffff1"/>
    <w:rsid w:val="00EC28AC"/>
    <w:pPr>
      <w:suppressAutoHyphens/>
      <w:spacing w:after="200" w:line="276" w:lineRule="auto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ffffff1">
    <w:name w:val="Базовый Знак"/>
    <w:link w:val="afffffff0"/>
    <w:locked/>
    <w:rsid w:val="00EC28AC"/>
    <w:rPr>
      <w:rFonts w:ascii="Times New Roman" w:eastAsia="Times New Roman" w:hAnsi="Times New Roman"/>
      <w:sz w:val="24"/>
      <w:szCs w:val="24"/>
      <w:lang w:eastAsia="en-US" w:bidi="ar-SA"/>
    </w:rPr>
  </w:style>
  <w:style w:type="character" w:customStyle="1" w:styleId="status">
    <w:name w:val="status"/>
    <w:rsid w:val="00EC28AC"/>
    <w:rPr>
      <w:rFonts w:cs="Times New Roman"/>
    </w:rPr>
  </w:style>
  <w:style w:type="paragraph" w:customStyle="1" w:styleId="productname">
    <w:name w:val="product_name"/>
    <w:basedOn w:val="a1"/>
    <w:rsid w:val="00EC28AC"/>
    <w:pPr>
      <w:spacing w:before="100" w:beforeAutospacing="1" w:after="100" w:afterAutospacing="1"/>
    </w:pPr>
  </w:style>
  <w:style w:type="paragraph" w:customStyle="1" w:styleId="authors">
    <w:name w:val="authors"/>
    <w:basedOn w:val="a1"/>
    <w:rsid w:val="00EC28AC"/>
    <w:pPr>
      <w:spacing w:before="100" w:beforeAutospacing="1" w:after="100" w:afterAutospacing="1"/>
    </w:pPr>
  </w:style>
  <w:style w:type="character" w:customStyle="1" w:styleId="35">
    <w:name w:val="Заголовок №3_"/>
    <w:link w:val="36"/>
    <w:locked/>
    <w:rsid w:val="00EC28AC"/>
    <w:rPr>
      <w:sz w:val="25"/>
      <w:szCs w:val="25"/>
      <w:shd w:val="clear" w:color="auto" w:fill="FFFFFF"/>
    </w:rPr>
  </w:style>
  <w:style w:type="paragraph" w:customStyle="1" w:styleId="36">
    <w:name w:val="Заголовок №3"/>
    <w:basedOn w:val="a1"/>
    <w:link w:val="35"/>
    <w:rsid w:val="00EC28AC"/>
    <w:pPr>
      <w:shd w:val="clear" w:color="auto" w:fill="FFFFFF"/>
      <w:spacing w:after="1200" w:line="240" w:lineRule="atLeast"/>
      <w:outlineLvl w:val="2"/>
    </w:pPr>
    <w:rPr>
      <w:rFonts w:ascii="Calibri" w:eastAsia="Calibri" w:hAnsi="Calibri"/>
      <w:sz w:val="25"/>
      <w:szCs w:val="25"/>
    </w:rPr>
  </w:style>
  <w:style w:type="character" w:customStyle="1" w:styleId="200">
    <w:name w:val="Основной текст (20)"/>
    <w:link w:val="201"/>
    <w:uiPriority w:val="99"/>
    <w:locked/>
    <w:rsid w:val="00EC28AC"/>
    <w:rPr>
      <w:i/>
      <w:iCs/>
      <w:shd w:val="clear" w:color="auto" w:fill="FFFFFF"/>
    </w:rPr>
  </w:style>
  <w:style w:type="paragraph" w:customStyle="1" w:styleId="201">
    <w:name w:val="Основной текст (20)1"/>
    <w:basedOn w:val="a1"/>
    <w:link w:val="200"/>
    <w:uiPriority w:val="99"/>
    <w:rsid w:val="00EC28AC"/>
    <w:pPr>
      <w:shd w:val="clear" w:color="auto" w:fill="FFFFFF"/>
      <w:spacing w:line="197" w:lineRule="exact"/>
      <w:ind w:hanging="300"/>
    </w:pPr>
    <w:rPr>
      <w:rFonts w:ascii="Calibri" w:eastAsia="Calibri" w:hAnsi="Calibri"/>
      <w:i/>
      <w:iCs/>
      <w:sz w:val="20"/>
      <w:szCs w:val="20"/>
    </w:rPr>
  </w:style>
  <w:style w:type="paragraph" w:customStyle="1" w:styleId="1f6">
    <w:name w:val="заголовок 1"/>
    <w:basedOn w:val="a1"/>
    <w:next w:val="a1"/>
    <w:rsid w:val="00EC28AC"/>
    <w:pPr>
      <w:keepNext/>
      <w:jc w:val="center"/>
      <w:outlineLvl w:val="0"/>
    </w:pPr>
    <w:rPr>
      <w:b/>
      <w:sz w:val="20"/>
      <w:szCs w:val="20"/>
    </w:rPr>
  </w:style>
  <w:style w:type="paragraph" w:styleId="HTML">
    <w:name w:val="HTML Preformatted"/>
    <w:basedOn w:val="a1"/>
    <w:link w:val="HTML0"/>
    <w:uiPriority w:val="99"/>
    <w:rsid w:val="00EC28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C28AC"/>
    <w:rPr>
      <w:rFonts w:ascii="Courier New" w:eastAsia="Times New Roman" w:hAnsi="Courier New"/>
    </w:rPr>
  </w:style>
  <w:style w:type="character" w:customStyle="1" w:styleId="bookmark">
    <w:name w:val="bookmark"/>
    <w:uiPriority w:val="99"/>
    <w:rsid w:val="00EC28AC"/>
    <w:rPr>
      <w:rFonts w:cs="Times New Roman"/>
    </w:rPr>
  </w:style>
  <w:style w:type="numbering" w:customStyle="1" w:styleId="1f7">
    <w:name w:val="Нет списка1"/>
    <w:next w:val="a4"/>
    <w:uiPriority w:val="99"/>
    <w:semiHidden/>
    <w:unhideWhenUsed/>
    <w:rsid w:val="00EC28AC"/>
  </w:style>
  <w:style w:type="table" w:customStyle="1" w:styleId="1f8">
    <w:name w:val="Сетка таблицы1"/>
    <w:basedOn w:val="a3"/>
    <w:next w:val="afd"/>
    <w:rsid w:val="00EC28A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ff2">
    <w:name w:val="Title"/>
    <w:basedOn w:val="a1"/>
    <w:link w:val="afffffff3"/>
    <w:qFormat/>
    <w:rsid w:val="00EC28AC"/>
    <w:pPr>
      <w:jc w:val="center"/>
    </w:pPr>
    <w:rPr>
      <w:b/>
      <w:bCs/>
      <w:sz w:val="28"/>
      <w:szCs w:val="28"/>
    </w:rPr>
  </w:style>
  <w:style w:type="character" w:customStyle="1" w:styleId="afffffff3">
    <w:name w:val="Название Знак"/>
    <w:basedOn w:val="a2"/>
    <w:link w:val="afffffff2"/>
    <w:rsid w:val="00EC28AC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42">
    <w:name w:val="Основной текст (44)2"/>
    <w:rsid w:val="00EC28AC"/>
    <w:rPr>
      <w:sz w:val="28"/>
      <w:szCs w:val="28"/>
      <w:u w:val="single"/>
      <w:shd w:val="clear" w:color="auto" w:fill="FFFFFF"/>
      <w:lang w:val="en-US" w:eastAsia="en-US" w:bidi="ar-SA"/>
    </w:rPr>
  </w:style>
  <w:style w:type="character" w:customStyle="1" w:styleId="44Candara1">
    <w:name w:val="Основной текст (44) + Candara1"/>
    <w:aliases w:val="13 pt1"/>
    <w:rsid w:val="00EC28AC"/>
    <w:rPr>
      <w:rFonts w:ascii="Candara" w:hAnsi="Candara" w:cs="Candara"/>
      <w:sz w:val="26"/>
      <w:szCs w:val="26"/>
      <w:u w:val="single"/>
      <w:shd w:val="clear" w:color="auto" w:fill="FFFFFF"/>
      <w:lang w:val="en-US" w:eastAsia="en-US" w:bidi="ar-SA"/>
    </w:rPr>
  </w:style>
  <w:style w:type="paragraph" w:customStyle="1" w:styleId="p5ft6">
    <w:name w:val="p5 ft6"/>
    <w:basedOn w:val="a1"/>
    <w:uiPriority w:val="99"/>
    <w:rsid w:val="00EC28AC"/>
    <w:pPr>
      <w:spacing w:before="100" w:beforeAutospacing="1" w:after="100" w:afterAutospacing="1"/>
    </w:pPr>
    <w:rPr>
      <w:rFonts w:ascii="Calibri" w:hAnsi="Calibri"/>
    </w:rPr>
  </w:style>
  <w:style w:type="character" w:customStyle="1" w:styleId="gray">
    <w:name w:val="gray"/>
    <w:basedOn w:val="a2"/>
    <w:uiPriority w:val="99"/>
    <w:rsid w:val="00EC28AC"/>
  </w:style>
  <w:style w:type="character" w:customStyle="1" w:styleId="FontStyle14">
    <w:name w:val="Font Style14"/>
    <w:uiPriority w:val="99"/>
    <w:rsid w:val="00EC28AC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EC28AC"/>
    <w:pPr>
      <w:widowControl w:val="0"/>
      <w:suppressAutoHyphens/>
      <w:autoSpaceDN w:val="0"/>
    </w:pPr>
    <w:rPr>
      <w:rFonts w:ascii="Times New Roman" w:eastAsia="Times New Roman" w:hAnsi="Times New Roman"/>
      <w:kern w:val="3"/>
    </w:rPr>
  </w:style>
  <w:style w:type="table" w:customStyle="1" w:styleId="TableGrid">
    <w:name w:val="TableGrid"/>
    <w:rsid w:val="00EC28AC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3">
    <w:name w:val="1Стиль1"/>
    <w:basedOn w:val="a1"/>
    <w:uiPriority w:val="99"/>
    <w:rsid w:val="00EC28AC"/>
    <w:pPr>
      <w:ind w:firstLine="709"/>
      <w:jc w:val="both"/>
    </w:pPr>
    <w:rPr>
      <w:rFonts w:ascii="Arial" w:hAnsi="Arial"/>
      <w:szCs w:val="20"/>
      <w:lang w:val="en-US" w:eastAsia="en-US" w:bidi="en-US"/>
    </w:rPr>
  </w:style>
  <w:style w:type="paragraph" w:styleId="afffffff4">
    <w:name w:val="Revision"/>
    <w:hidden/>
    <w:uiPriority w:val="99"/>
    <w:semiHidden/>
    <w:rsid w:val="00EC28AC"/>
    <w:rPr>
      <w:rFonts w:eastAsia="Times New Roman"/>
      <w:sz w:val="22"/>
      <w:szCs w:val="22"/>
    </w:rPr>
  </w:style>
  <w:style w:type="numbering" w:customStyle="1" w:styleId="2f0">
    <w:name w:val="Нет списка2"/>
    <w:next w:val="a4"/>
    <w:uiPriority w:val="99"/>
    <w:semiHidden/>
    <w:unhideWhenUsed/>
    <w:rsid w:val="00EC28AC"/>
  </w:style>
  <w:style w:type="numbering" w:customStyle="1" w:styleId="114">
    <w:name w:val="Нет списка11"/>
    <w:next w:val="a4"/>
    <w:uiPriority w:val="99"/>
    <w:semiHidden/>
    <w:unhideWhenUsed/>
    <w:rsid w:val="00EC28AC"/>
  </w:style>
  <w:style w:type="paragraph" w:customStyle="1" w:styleId="afffffff5">
    <w:name w:val="Знак"/>
    <w:basedOn w:val="a1"/>
    <w:rsid w:val="000568BC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2f1">
    <w:name w:val="Знак2"/>
    <w:basedOn w:val="a1"/>
    <w:rsid w:val="000568BC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1">
    <w:name w:val="Основной текст5"/>
    <w:basedOn w:val="a1"/>
    <w:rsid w:val="000568BC"/>
    <w:pPr>
      <w:widowControl w:val="0"/>
      <w:shd w:val="clear" w:color="auto" w:fill="FFFFFF"/>
      <w:spacing w:line="206" w:lineRule="exact"/>
      <w:ind w:hanging="260"/>
    </w:pPr>
    <w:rPr>
      <w:rFonts w:ascii="Sylfaen" w:hAnsi="Sylfaen"/>
      <w:sz w:val="18"/>
      <w:szCs w:val="18"/>
    </w:rPr>
  </w:style>
  <w:style w:type="character" w:customStyle="1" w:styleId="8pt1">
    <w:name w:val="Основной текст + 8 pt1"/>
    <w:rsid w:val="000568BC"/>
    <w:rPr>
      <w:rFonts w:ascii="Sylfaen" w:hAnsi="Sylfaen"/>
      <w:color w:val="000000"/>
      <w:spacing w:val="0"/>
      <w:w w:val="100"/>
      <w:position w:val="0"/>
      <w:sz w:val="16"/>
      <w:u w:val="none"/>
      <w:lang w:val="ru-RU"/>
    </w:rPr>
  </w:style>
  <w:style w:type="paragraph" w:customStyle="1" w:styleId="1f9">
    <w:name w:val="Текст1"/>
    <w:basedOn w:val="a1"/>
    <w:rsid w:val="000568BC"/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5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6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8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6.xml"/><Relationship Id="rId117" Type="http://schemas.openxmlformats.org/officeDocument/2006/relationships/hyperlink" Target="http://www.lessons-tva.info/" TargetMode="External"/><Relationship Id="rId21" Type="http://schemas.openxmlformats.org/officeDocument/2006/relationships/hyperlink" Target="https://znanium.com/catalog/product/1058531" TargetMode="External"/><Relationship Id="rId42" Type="http://schemas.openxmlformats.org/officeDocument/2006/relationships/hyperlink" Target="http://www.english-to-go.com/" TargetMode="External"/><Relationship Id="rId47" Type="http://schemas.openxmlformats.org/officeDocument/2006/relationships/footer" Target="footer13.xml"/><Relationship Id="rId63" Type="http://schemas.openxmlformats.org/officeDocument/2006/relationships/hyperlink" Target="http://stroicherchenie.ru/" TargetMode="External"/><Relationship Id="rId68" Type="http://schemas.openxmlformats.org/officeDocument/2006/relationships/hyperlink" Target="http://www.electrolibrary.info/" TargetMode="External"/><Relationship Id="rId84" Type="http://schemas.openxmlformats.org/officeDocument/2006/relationships/hyperlink" Target="http://www.detalmach.ru/" TargetMode="External"/><Relationship Id="rId89" Type="http://schemas.openxmlformats.org/officeDocument/2006/relationships/hyperlink" Target="app:exechttp://www.glossary.ru" TargetMode="External"/><Relationship Id="rId112" Type="http://schemas.openxmlformats.org/officeDocument/2006/relationships/hyperlink" Target="http://www.rusnauka.com/" TargetMode="External"/><Relationship Id="rId133" Type="http://schemas.openxmlformats.org/officeDocument/2006/relationships/hyperlink" Target="https://znanium.com/catalog/product/1190677" TargetMode="External"/><Relationship Id="rId138" Type="http://schemas.openxmlformats.org/officeDocument/2006/relationships/hyperlink" Target="https://znanium.com/catalog/product/995045" TargetMode="External"/><Relationship Id="rId16" Type="http://schemas.openxmlformats.org/officeDocument/2006/relationships/hyperlink" Target="https://znanium.com/catalog/product/1093231" TargetMode="External"/><Relationship Id="rId107" Type="http://schemas.openxmlformats.org/officeDocument/2006/relationships/hyperlink" Target="http://base.garant.ru/" TargetMode="External"/><Relationship Id="rId11" Type="http://schemas.openxmlformats.org/officeDocument/2006/relationships/hyperlink" Target="https://znanium.com/catalog/product/1694043" TargetMode="External"/><Relationship Id="rId32" Type="http://schemas.openxmlformats.org/officeDocument/2006/relationships/hyperlink" Target="https://znanium.com/catalog/product/987363" TargetMode="External"/><Relationship Id="rId37" Type="http://schemas.openxmlformats.org/officeDocument/2006/relationships/hyperlink" Target="http://www.english-test.net/" TargetMode="External"/><Relationship Id="rId53" Type="http://schemas.openxmlformats.org/officeDocument/2006/relationships/hyperlink" Target="https://znanium.com/catalog/product/1843835" TargetMode="External"/><Relationship Id="rId58" Type="http://schemas.openxmlformats.org/officeDocument/2006/relationships/hyperlink" Target="http://ppt4web.ru/istorija/arkhitektura-pk0.html" TargetMode="External"/><Relationship Id="rId74" Type="http://schemas.openxmlformats.org/officeDocument/2006/relationships/footer" Target="footer18.xml"/><Relationship Id="rId79" Type="http://schemas.openxmlformats.org/officeDocument/2006/relationships/footer" Target="footer20.xml"/><Relationship Id="rId102" Type="http://schemas.openxmlformats.org/officeDocument/2006/relationships/hyperlink" Target="http://ohrprom.panor.ru/" TargetMode="External"/><Relationship Id="rId123" Type="http://schemas.openxmlformats.org/officeDocument/2006/relationships/hyperlink" Target="http://docs.cntd.ru/document/902344800" TargetMode="External"/><Relationship Id="rId128" Type="http://schemas.openxmlformats.org/officeDocument/2006/relationships/hyperlink" Target="http://www.electrik.org/" TargetMode="External"/><Relationship Id="rId144" Type="http://schemas.openxmlformats.org/officeDocument/2006/relationships/hyperlink" Target="https://znanium.com/catalog/product/1017335" TargetMode="External"/><Relationship Id="rId149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app:exechttp://www.lib.ua-ru.net" TargetMode="External"/><Relationship Id="rId95" Type="http://schemas.openxmlformats.org/officeDocument/2006/relationships/footer" Target="footer23.xml"/><Relationship Id="rId22" Type="http://schemas.openxmlformats.org/officeDocument/2006/relationships/hyperlink" Target="https://znanium.com/catalog/product/1208894" TargetMode="External"/><Relationship Id="rId27" Type="http://schemas.openxmlformats.org/officeDocument/2006/relationships/footer" Target="footer7.xml"/><Relationship Id="rId43" Type="http://schemas.openxmlformats.org/officeDocument/2006/relationships/footer" Target="footer9.xml"/><Relationship Id="rId48" Type="http://schemas.openxmlformats.org/officeDocument/2006/relationships/hyperlink" Target="https://znanium.com/catalog/product/1144429" TargetMode="External"/><Relationship Id="rId64" Type="http://schemas.openxmlformats.org/officeDocument/2006/relationships/footer" Target="footer16.xml"/><Relationship Id="rId69" Type="http://schemas.openxmlformats.org/officeDocument/2006/relationships/hyperlink" Target="http://www.electrik.org/" TargetMode="External"/><Relationship Id="rId113" Type="http://schemas.openxmlformats.org/officeDocument/2006/relationships/hyperlink" Target="http://scbist.com/" TargetMode="External"/><Relationship Id="rId118" Type="http://schemas.openxmlformats.org/officeDocument/2006/relationships/hyperlink" Target="http://docamix.ru/load/45-1-0-188" TargetMode="External"/><Relationship Id="rId134" Type="http://schemas.openxmlformats.org/officeDocument/2006/relationships/footer" Target="footer33.xml"/><Relationship Id="rId139" Type="http://schemas.openxmlformats.org/officeDocument/2006/relationships/hyperlink" Target="https://znanium.com/catalog/product/1168504" TargetMode="External"/><Relationship Id="rId80" Type="http://schemas.openxmlformats.org/officeDocument/2006/relationships/hyperlink" Target="https://znanium.com/catalog/product/1190673" TargetMode="External"/><Relationship Id="rId85" Type="http://schemas.openxmlformats.org/officeDocument/2006/relationships/footer" Target="footer21.xml"/><Relationship Id="rId150" Type="http://schemas.openxmlformats.org/officeDocument/2006/relationships/glossaryDocument" Target="glossary/document.xml"/><Relationship Id="rId12" Type="http://schemas.openxmlformats.org/officeDocument/2006/relationships/hyperlink" Target="https://znanium.com/catalog/product/1850115" TargetMode="External"/><Relationship Id="rId17" Type="http://schemas.openxmlformats.org/officeDocument/2006/relationships/hyperlink" Target="https://znanium.com/catalog/product/1169290" TargetMode="External"/><Relationship Id="rId25" Type="http://schemas.openxmlformats.org/officeDocument/2006/relationships/header" Target="header2.xml"/><Relationship Id="rId33" Type="http://schemas.openxmlformats.org/officeDocument/2006/relationships/hyperlink" Target="https://znanium.com/catalog/product/1010754" TargetMode="External"/><Relationship Id="rId38" Type="http://schemas.openxmlformats.org/officeDocument/2006/relationships/hyperlink" Target="http://www.tolearnenglish.com/" TargetMode="External"/><Relationship Id="rId46" Type="http://schemas.openxmlformats.org/officeDocument/2006/relationships/footer" Target="footer12.xml"/><Relationship Id="rId59" Type="http://schemas.openxmlformats.org/officeDocument/2006/relationships/hyperlink" Target="https://znanium.com/catalog/product/1833114" TargetMode="External"/><Relationship Id="rId67" Type="http://schemas.openxmlformats.org/officeDocument/2006/relationships/hyperlink" Target="http://www.toroid.ru/toe.html" TargetMode="External"/><Relationship Id="rId103" Type="http://schemas.openxmlformats.org/officeDocument/2006/relationships/hyperlink" Target="http://www.mchs.gov.ru" TargetMode="External"/><Relationship Id="rId108" Type="http://schemas.openxmlformats.org/officeDocument/2006/relationships/hyperlink" Target="https://znanium.com/catalog/product/1836201" TargetMode="External"/><Relationship Id="rId116" Type="http://schemas.openxmlformats.org/officeDocument/2006/relationships/hyperlink" Target="http://www.neumeka.ru/" TargetMode="External"/><Relationship Id="rId124" Type="http://schemas.openxmlformats.org/officeDocument/2006/relationships/hyperlink" Target="http://altelektro.narod.ru/056/056.htm" TargetMode="External"/><Relationship Id="rId129" Type="http://schemas.openxmlformats.org/officeDocument/2006/relationships/hyperlink" Target="http://cxem.net/" TargetMode="External"/><Relationship Id="rId137" Type="http://schemas.openxmlformats.org/officeDocument/2006/relationships/hyperlink" Target="https://znanium.com/catalog/product/1039209" TargetMode="External"/><Relationship Id="rId20" Type="http://schemas.openxmlformats.org/officeDocument/2006/relationships/hyperlink" Target="https://znanium.com/catalog/product/1020538" TargetMode="External"/><Relationship Id="rId41" Type="http://schemas.openxmlformats.org/officeDocument/2006/relationships/hyperlink" Target="http://www.handoutsonline.com/" TargetMode="External"/><Relationship Id="rId54" Type="http://schemas.openxmlformats.org/officeDocument/2006/relationships/hyperlink" Target="https://znanium.com/catalog/product/1863276" TargetMode="External"/><Relationship Id="rId62" Type="http://schemas.openxmlformats.org/officeDocument/2006/relationships/hyperlink" Target="http://www.ukrembrk.com/map/" TargetMode="External"/><Relationship Id="rId70" Type="http://schemas.openxmlformats.org/officeDocument/2006/relationships/hyperlink" Target="http://news.elteh.ru/" TargetMode="External"/><Relationship Id="rId75" Type="http://schemas.openxmlformats.org/officeDocument/2006/relationships/footer" Target="footer19.xml"/><Relationship Id="rId83" Type="http://schemas.openxmlformats.org/officeDocument/2006/relationships/hyperlink" Target="http://teh-meh.ucoz.ru" TargetMode="External"/><Relationship Id="rId88" Type="http://schemas.openxmlformats.org/officeDocument/2006/relationships/hyperlink" Target="https://znanium.com/catalog/product/1794455" TargetMode="External"/><Relationship Id="rId91" Type="http://schemas.openxmlformats.org/officeDocument/2006/relationships/hyperlink" Target="app:exechttp://www.public.ru" TargetMode="External"/><Relationship Id="rId96" Type="http://schemas.openxmlformats.org/officeDocument/2006/relationships/footer" Target="footer24.xml"/><Relationship Id="rId111" Type="http://schemas.openxmlformats.org/officeDocument/2006/relationships/hyperlink" Target="http://trainclub.ru/" TargetMode="External"/><Relationship Id="rId132" Type="http://schemas.openxmlformats.org/officeDocument/2006/relationships/hyperlink" Target="http://www.lfpti.ru/lp_electronic.htm" TargetMode="External"/><Relationship Id="rId140" Type="http://schemas.openxmlformats.org/officeDocument/2006/relationships/hyperlink" Target="https://znanium.com/catalog/product/1168506" TargetMode="External"/><Relationship Id="rId145" Type="http://schemas.openxmlformats.org/officeDocument/2006/relationships/hyperlink" Target="https://znanium.com/catalog/product/106407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urait.ru/bcode/470182" TargetMode="External"/><Relationship Id="rId23" Type="http://schemas.openxmlformats.org/officeDocument/2006/relationships/hyperlink" Target="https://znanium.com/catalog/product/995930" TargetMode="External"/><Relationship Id="rId28" Type="http://schemas.openxmlformats.org/officeDocument/2006/relationships/header" Target="header3.xml"/><Relationship Id="rId36" Type="http://schemas.openxmlformats.org/officeDocument/2006/relationships/hyperlink" Target="http://www.deutsch-sprechen.ru/" TargetMode="External"/><Relationship Id="rId49" Type="http://schemas.openxmlformats.org/officeDocument/2006/relationships/hyperlink" Target="http://psihfak-mggu.narod.ru/materials/psihol_ob/ps_obsh.html" TargetMode="External"/><Relationship Id="rId57" Type="http://schemas.openxmlformats.org/officeDocument/2006/relationships/hyperlink" Target="http://imcs.dvfu.ru/lib/eastprog/architecture.html" TargetMode="External"/><Relationship Id="rId106" Type="http://schemas.openxmlformats.org/officeDocument/2006/relationships/hyperlink" Target="http://www.trudkodeks.ru/" TargetMode="External"/><Relationship Id="rId114" Type="http://schemas.openxmlformats.org/officeDocument/2006/relationships/hyperlink" Target="http://www.zdt-magazine.ru/" TargetMode="External"/><Relationship Id="rId119" Type="http://schemas.openxmlformats.org/officeDocument/2006/relationships/hyperlink" Target="http://sysot.ru/pravila-texnicheskoj-ekspluatacii-elektroustanovok-potrebitelej-2015/" TargetMode="External"/><Relationship Id="rId127" Type="http://schemas.openxmlformats.org/officeDocument/2006/relationships/hyperlink" Target="http://www.electrolibrary.info/" TargetMode="External"/><Relationship Id="rId10" Type="http://schemas.openxmlformats.org/officeDocument/2006/relationships/footer" Target="footer3.xml"/><Relationship Id="rId31" Type="http://schemas.openxmlformats.org/officeDocument/2006/relationships/hyperlink" Target="https://znanium.com/catalog/product/1853118" TargetMode="External"/><Relationship Id="rId44" Type="http://schemas.openxmlformats.org/officeDocument/2006/relationships/footer" Target="footer10.xml"/><Relationship Id="rId52" Type="http://schemas.openxmlformats.org/officeDocument/2006/relationships/footer" Target="footer15.xml"/><Relationship Id="rId60" Type="http://schemas.openxmlformats.org/officeDocument/2006/relationships/hyperlink" Target="http://nacherchy.ru/" TargetMode="External"/><Relationship Id="rId65" Type="http://schemas.openxmlformats.org/officeDocument/2006/relationships/footer" Target="footer17.xml"/><Relationship Id="rId73" Type="http://schemas.openxmlformats.org/officeDocument/2006/relationships/hyperlink" Target="https://znanium.com/catalog/product/1657587" TargetMode="External"/><Relationship Id="rId78" Type="http://schemas.openxmlformats.org/officeDocument/2006/relationships/hyperlink" Target="http://www.iso.org" TargetMode="External"/><Relationship Id="rId81" Type="http://schemas.openxmlformats.org/officeDocument/2006/relationships/hyperlink" Target="http://technical-mechanics.narod.ru" TargetMode="External"/><Relationship Id="rId86" Type="http://schemas.openxmlformats.org/officeDocument/2006/relationships/footer" Target="footer22.xml"/><Relationship Id="rId94" Type="http://schemas.openxmlformats.org/officeDocument/2006/relationships/hyperlink" Target="http://www.koros-plast.ru" TargetMode="External"/><Relationship Id="rId99" Type="http://schemas.openxmlformats.org/officeDocument/2006/relationships/footer" Target="footer27.xml"/><Relationship Id="rId101" Type="http://schemas.openxmlformats.org/officeDocument/2006/relationships/hyperlink" Target="https://znanium.com/catalog/product/1860810" TargetMode="External"/><Relationship Id="rId122" Type="http://schemas.openxmlformats.org/officeDocument/2006/relationships/hyperlink" Target="http://dvkuot.ru/index.php/elbes/88-elbez" TargetMode="External"/><Relationship Id="rId130" Type="http://schemas.openxmlformats.org/officeDocument/2006/relationships/hyperlink" Target="https://www.ruselectronic.com/" TargetMode="External"/><Relationship Id="rId135" Type="http://schemas.openxmlformats.org/officeDocument/2006/relationships/footer" Target="footer34.xml"/><Relationship Id="rId143" Type="http://schemas.openxmlformats.org/officeDocument/2006/relationships/hyperlink" Target="https://znanium.com/catalog/product/1069174" TargetMode="External"/><Relationship Id="rId148" Type="http://schemas.openxmlformats.org/officeDocument/2006/relationships/hyperlink" Target="https://znanium.com/catalog/product/1021141" TargetMode="External"/><Relationship Id="rId15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hyperlink" Target="https://znanium.com/catalog/product/1069037" TargetMode="External"/><Relationship Id="rId39" Type="http://schemas.openxmlformats.org/officeDocument/2006/relationships/hyperlink" Target="http://www.dictionary.cambridge.org/" TargetMode="External"/><Relationship Id="rId109" Type="http://schemas.openxmlformats.org/officeDocument/2006/relationships/footer" Target="footer29.xml"/><Relationship Id="rId34" Type="http://schemas.openxmlformats.org/officeDocument/2006/relationships/hyperlink" Target="http://www.de-online.ru/" TargetMode="External"/><Relationship Id="rId50" Type="http://schemas.openxmlformats.org/officeDocument/2006/relationships/hyperlink" Target="http://www.psychlogov.net" TargetMode="External"/><Relationship Id="rId55" Type="http://schemas.openxmlformats.org/officeDocument/2006/relationships/hyperlink" Target="https://znanium.com/catalog/product/1053353" TargetMode="External"/><Relationship Id="rId76" Type="http://schemas.openxmlformats.org/officeDocument/2006/relationships/hyperlink" Target="file:///C:\Users\&#1053;&#1072;&#1090;&#1072;&#1083;&#1100;&#1103;\AppData\Local\Microsoft\Windows\Temporary%20Internet%20Files\Content.IE5\AppData\Roaming\Microsoft\AppData\Roaming\Microsoft\Word\&#1061;&#1061;&#1061;&#1061;&#1061;&#1061;&#1061;&#1061;&#1061;&#1061;\www.consultant.ru" TargetMode="External"/><Relationship Id="rId97" Type="http://schemas.openxmlformats.org/officeDocument/2006/relationships/footer" Target="footer25.xml"/><Relationship Id="rId104" Type="http://schemas.openxmlformats.org/officeDocument/2006/relationships/hyperlink" Target="http://www.magbvt.ru" TargetMode="External"/><Relationship Id="rId120" Type="http://schemas.openxmlformats.org/officeDocument/2006/relationships/hyperlink" Target="http://sysot.ru/pravila-texnicheskoj-ekspluatacii-elektroustanovok-potrebitelej-2015/" TargetMode="External"/><Relationship Id="rId125" Type="http://schemas.openxmlformats.org/officeDocument/2006/relationships/footer" Target="footer31.xml"/><Relationship Id="rId141" Type="http://schemas.openxmlformats.org/officeDocument/2006/relationships/hyperlink" Target="https://znanium.com/catalog/product/923955" TargetMode="External"/><Relationship Id="rId146" Type="http://schemas.openxmlformats.org/officeDocument/2006/relationships/hyperlink" Target="https://znanium.com/catalog/product/961483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netelectro.ru/" TargetMode="External"/><Relationship Id="rId92" Type="http://schemas.openxmlformats.org/officeDocument/2006/relationships/hyperlink" Target="http://mitom.folium.ru" TargetMode="External"/><Relationship Id="rId2" Type="http://schemas.openxmlformats.org/officeDocument/2006/relationships/numbering" Target="numbering.xml"/><Relationship Id="rId29" Type="http://schemas.openxmlformats.org/officeDocument/2006/relationships/footer" Target="footer8.xml"/><Relationship Id="rId24" Type="http://schemas.openxmlformats.org/officeDocument/2006/relationships/header" Target="header1.xml"/><Relationship Id="rId40" Type="http://schemas.openxmlformats.org/officeDocument/2006/relationships/hyperlink" Target="http://www.usingenglish.de/" TargetMode="External"/><Relationship Id="rId45" Type="http://schemas.openxmlformats.org/officeDocument/2006/relationships/footer" Target="footer11.xml"/><Relationship Id="rId66" Type="http://schemas.openxmlformats.org/officeDocument/2006/relationships/hyperlink" Target="https://znanium.com/catalog/product/1780133" TargetMode="External"/><Relationship Id="rId87" Type="http://schemas.openxmlformats.org/officeDocument/2006/relationships/hyperlink" Target="https://znanium.com/catalog/product/1168658" TargetMode="External"/><Relationship Id="rId110" Type="http://schemas.openxmlformats.org/officeDocument/2006/relationships/footer" Target="footer30.xml"/><Relationship Id="rId115" Type="http://schemas.openxmlformats.org/officeDocument/2006/relationships/hyperlink" Target="http://www.realib.ru/" TargetMode="External"/><Relationship Id="rId131" Type="http://schemas.openxmlformats.org/officeDocument/2006/relationships/hyperlink" Target="http://pgurovich.ru/" TargetMode="External"/><Relationship Id="rId136" Type="http://schemas.openxmlformats.org/officeDocument/2006/relationships/hyperlink" Target="https://znanium.com/catalog/product/1203931" TargetMode="External"/><Relationship Id="rId61" Type="http://schemas.openxmlformats.org/officeDocument/2006/relationships/hyperlink" Target="http://www.greb.ru/3/inggrafikacherchenie/" TargetMode="External"/><Relationship Id="rId82" Type="http://schemas.openxmlformats.org/officeDocument/2006/relationships/hyperlink" Target="http://www.isopromat.ru/" TargetMode="External"/><Relationship Id="rId19" Type="http://schemas.openxmlformats.org/officeDocument/2006/relationships/hyperlink" Target="https://znanium.com/catalog/product/987784" TargetMode="External"/><Relationship Id="rId14" Type="http://schemas.openxmlformats.org/officeDocument/2006/relationships/footer" Target="footer5.xml"/><Relationship Id="rId30" Type="http://schemas.openxmlformats.org/officeDocument/2006/relationships/hyperlink" Target="https://znanium.com/catalog/product/1858123" TargetMode="External"/><Relationship Id="rId35" Type="http://schemas.openxmlformats.org/officeDocument/2006/relationships/hyperlink" Target="http://www.startdeutsch.ru/" TargetMode="External"/><Relationship Id="rId56" Type="http://schemas.openxmlformats.org/officeDocument/2006/relationships/hyperlink" Target="http://imcs.dvfu.ru/" TargetMode="External"/><Relationship Id="rId77" Type="http://schemas.openxmlformats.org/officeDocument/2006/relationships/hyperlink" Target="http://www.gost.ru" TargetMode="External"/><Relationship Id="rId100" Type="http://schemas.openxmlformats.org/officeDocument/2006/relationships/footer" Target="footer28.xml"/><Relationship Id="rId105" Type="http://schemas.openxmlformats.org/officeDocument/2006/relationships/hyperlink" Target="http://www.trudohrana.ru/" TargetMode="External"/><Relationship Id="rId126" Type="http://schemas.openxmlformats.org/officeDocument/2006/relationships/footer" Target="footer32.xml"/><Relationship Id="rId147" Type="http://schemas.openxmlformats.org/officeDocument/2006/relationships/hyperlink" Target="https://znanium.com/catalog/product/1094117" TargetMode="External"/><Relationship Id="rId8" Type="http://schemas.openxmlformats.org/officeDocument/2006/relationships/footer" Target="footer1.xml"/><Relationship Id="rId51" Type="http://schemas.openxmlformats.org/officeDocument/2006/relationships/footer" Target="footer14.xml"/><Relationship Id="rId72" Type="http://schemas.openxmlformats.org/officeDocument/2006/relationships/hyperlink" Target="http://www.lfpti.ru/lp_electronic.htm" TargetMode="External"/><Relationship Id="rId93" Type="http://schemas.openxmlformats.org/officeDocument/2006/relationships/hyperlink" Target="http://www.polymerbranch.com" TargetMode="External"/><Relationship Id="rId98" Type="http://schemas.openxmlformats.org/officeDocument/2006/relationships/footer" Target="footer26.xml"/><Relationship Id="rId121" Type="http://schemas.openxmlformats.org/officeDocument/2006/relationships/hyperlink" Target="http://ohranatruda.ru/ot_biblio/normativ/data_normativ/41/41349/" TargetMode="External"/><Relationship Id="rId142" Type="http://schemas.openxmlformats.org/officeDocument/2006/relationships/hyperlink" Target="https://znanium.com/catalog/product/1149111" TargetMode="External"/><Relationship Id="rId3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2612E2BB81F4CD68FACE96779F127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679535-6A1A-442F-B773-56D8649C6B26}"/>
      </w:docPartPr>
      <w:docPartBody>
        <w:p w:rsidR="00424E1E" w:rsidRDefault="009D16A5" w:rsidP="009D16A5">
          <w:pPr>
            <w:pStyle w:val="52612E2BB81F4CD68FACE96779F1273E"/>
          </w:pPr>
          <w:r>
            <w:t>[Введите текст]</w:t>
          </w:r>
        </w:p>
      </w:docPartBody>
    </w:docPart>
    <w:docPart>
      <w:docPartPr>
        <w:name w:val="677DB79EAF184F5590871D74B8FAD9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268C97-026A-4714-8CF3-367E4F09A380}"/>
      </w:docPartPr>
      <w:docPartBody>
        <w:p w:rsidR="00424E1E" w:rsidRDefault="009D16A5" w:rsidP="009D16A5">
          <w:pPr>
            <w:pStyle w:val="677DB79EAF184F5590871D74B8FAD9CE"/>
          </w:pPr>
          <w:r>
            <w:t>[Введите текст]</w:t>
          </w:r>
        </w:p>
      </w:docPartBody>
    </w:docPart>
    <w:docPart>
      <w:docPartPr>
        <w:name w:val="1C9B09C7AE28403481F723C29B7481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1609EB-6093-4063-8C1B-01C6BBE62DD2}"/>
      </w:docPartPr>
      <w:docPartBody>
        <w:p w:rsidR="00424E1E" w:rsidRDefault="009D16A5" w:rsidP="009D16A5">
          <w:pPr>
            <w:pStyle w:val="1C9B09C7AE28403481F723C29B74810A"/>
          </w:pPr>
          <w:r>
            <w:t>[Введите текст]</w:t>
          </w:r>
        </w:p>
      </w:docPartBody>
    </w:docPart>
    <w:docPart>
      <w:docPartPr>
        <w:name w:val="AC1BBF5F84724B7EAF4979E87CB573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811DAC-0F64-4863-BAA1-863B8DB6525F}"/>
      </w:docPartPr>
      <w:docPartBody>
        <w:p w:rsidR="00424E1E" w:rsidRDefault="009D16A5" w:rsidP="009D16A5">
          <w:pPr>
            <w:pStyle w:val="AC1BBF5F84724B7EAF4979E87CB573C1"/>
          </w:pPr>
          <w:r>
            <w:t>[Введите текст]</w:t>
          </w:r>
        </w:p>
      </w:docPartBody>
    </w:docPart>
    <w:docPart>
      <w:docPartPr>
        <w:name w:val="550C85350AED4784B17C253607D46A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92671D-4110-4E99-B7C9-F40A5FC5B53D}"/>
      </w:docPartPr>
      <w:docPartBody>
        <w:p w:rsidR="00424E1E" w:rsidRDefault="009D16A5" w:rsidP="009D16A5">
          <w:pPr>
            <w:pStyle w:val="550C85350AED4784B17C253607D46ABA"/>
          </w:pPr>
          <w:r>
            <w:t>[Введите текст]</w:t>
          </w:r>
        </w:p>
      </w:docPartBody>
    </w:docPart>
    <w:docPart>
      <w:docPartPr>
        <w:name w:val="0DAE750043794F8BA2384442C879DB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E9F9FC-8348-4199-84B0-13CF25103BFF}"/>
      </w:docPartPr>
      <w:docPartBody>
        <w:p w:rsidR="00424E1E" w:rsidRDefault="009D16A5" w:rsidP="009D16A5">
          <w:pPr>
            <w:pStyle w:val="0DAE750043794F8BA2384442C879DB87"/>
          </w:pPr>
          <w:r>
            <w:t>[Введите текст]</w:t>
          </w:r>
        </w:p>
      </w:docPartBody>
    </w:docPart>
    <w:docPart>
      <w:docPartPr>
        <w:name w:val="F48383DDAD244FD99040EB930A790B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A0CA8F-CA18-4F6B-95DB-0A5F627A3356}"/>
      </w:docPartPr>
      <w:docPartBody>
        <w:p w:rsidR="00424E1E" w:rsidRDefault="009D16A5" w:rsidP="009D16A5">
          <w:pPr>
            <w:pStyle w:val="F48383DDAD244FD99040EB930A790BC3"/>
          </w:pPr>
          <w:r>
            <w:t>[Введите текст]</w:t>
          </w:r>
        </w:p>
      </w:docPartBody>
    </w:docPart>
    <w:docPart>
      <w:docPartPr>
        <w:name w:val="F5573DEB8E794CB6A9D17290EDBFA1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38892A-C92D-455C-9664-3CAB49E01381}"/>
      </w:docPartPr>
      <w:docPartBody>
        <w:p w:rsidR="00424E1E" w:rsidRDefault="009D16A5" w:rsidP="009D16A5">
          <w:pPr>
            <w:pStyle w:val="F5573DEB8E794CB6A9D17290EDBFA101"/>
          </w:pPr>
          <w:r>
            <w:t>[Введите текст]</w:t>
          </w:r>
        </w:p>
      </w:docPartBody>
    </w:docPart>
    <w:docPart>
      <w:docPartPr>
        <w:name w:val="B0F4B42D654D4B27960805ACCFC42C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2AD61B-94D4-438F-A2FA-25F53DB5677F}"/>
      </w:docPartPr>
      <w:docPartBody>
        <w:p w:rsidR="00424E1E" w:rsidRDefault="009D16A5" w:rsidP="009D16A5">
          <w:pPr>
            <w:pStyle w:val="B0F4B42D654D4B27960805ACCFC42C5D"/>
          </w:pPr>
          <w:r>
            <w:t>[Введите текст]</w:t>
          </w:r>
        </w:p>
      </w:docPartBody>
    </w:docPart>
    <w:docPart>
      <w:docPartPr>
        <w:name w:val="D615591651ED46FB88DAED98B27D23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D5C608-1464-4A11-A2B3-865B2E7D5FB1}"/>
      </w:docPartPr>
      <w:docPartBody>
        <w:p w:rsidR="00424E1E" w:rsidRDefault="009D16A5" w:rsidP="009D16A5">
          <w:pPr>
            <w:pStyle w:val="D615591651ED46FB88DAED98B27D23FE"/>
          </w:pPr>
          <w:r>
            <w:t>[Введите текст]</w:t>
          </w:r>
        </w:p>
      </w:docPartBody>
    </w:docPart>
    <w:docPart>
      <w:docPartPr>
        <w:name w:val="F63BD241A5534A4CAEE151704CC6D5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37E53C-3501-47BB-AF07-B82390E3A9BD}"/>
      </w:docPartPr>
      <w:docPartBody>
        <w:p w:rsidR="00424E1E" w:rsidRDefault="009D16A5" w:rsidP="009D16A5">
          <w:pPr>
            <w:pStyle w:val="F63BD241A5534A4CAEE151704CC6D5CD"/>
          </w:pPr>
          <w:r>
            <w:t>[Введите текст]</w:t>
          </w:r>
        </w:p>
      </w:docPartBody>
    </w:docPart>
    <w:docPart>
      <w:docPartPr>
        <w:name w:val="F8DA046D88B8429680F2CAEA331EB3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D8F23E-DCD0-4383-9564-C4BEA32E403D}"/>
      </w:docPartPr>
      <w:docPartBody>
        <w:p w:rsidR="00424E1E" w:rsidRDefault="009D16A5" w:rsidP="009D16A5">
          <w:pPr>
            <w:pStyle w:val="F8DA046D88B8429680F2CAEA331EB365"/>
          </w:pPr>
          <w:r>
            <w:t>[Введите текст]</w:t>
          </w:r>
        </w:p>
      </w:docPartBody>
    </w:docPart>
    <w:docPart>
      <w:docPartPr>
        <w:name w:val="522A59612BF2459D983FA90B386ECA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6A2BA3-A0BD-41A6-81CC-100B0C7D7E56}"/>
      </w:docPartPr>
      <w:docPartBody>
        <w:p w:rsidR="00424E1E" w:rsidRDefault="009D16A5" w:rsidP="009D16A5">
          <w:pPr>
            <w:pStyle w:val="522A59612BF2459D983FA90B386ECA6B"/>
          </w:pPr>
          <w:r>
            <w:t>[Введите текст]</w:t>
          </w:r>
        </w:p>
      </w:docPartBody>
    </w:docPart>
    <w:docPart>
      <w:docPartPr>
        <w:name w:val="6A9E0EEA07E24C15B04ECCDCB29200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F212D6-94BA-414C-B8A6-CE822E2DA10B}"/>
      </w:docPartPr>
      <w:docPartBody>
        <w:p w:rsidR="00424E1E" w:rsidRDefault="009D16A5" w:rsidP="009D16A5">
          <w:pPr>
            <w:pStyle w:val="6A9E0EEA07E24C15B04ECCDCB29200A5"/>
          </w:pPr>
          <w:r>
            <w:t>[Введите текст]</w:t>
          </w:r>
        </w:p>
      </w:docPartBody>
    </w:docPart>
    <w:docPart>
      <w:docPartPr>
        <w:name w:val="386BD5A1EB6246D19F6FE48AE0C439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B91EE4-D8AF-49EB-96DC-D4DA03C9A13B}"/>
      </w:docPartPr>
      <w:docPartBody>
        <w:p w:rsidR="00424E1E" w:rsidRDefault="009D16A5" w:rsidP="009D16A5">
          <w:pPr>
            <w:pStyle w:val="386BD5A1EB6246D19F6FE48AE0C439E0"/>
          </w:pPr>
          <w:r>
            <w:t>[Введите текст]</w:t>
          </w:r>
        </w:p>
      </w:docPartBody>
    </w:docPart>
    <w:docPart>
      <w:docPartPr>
        <w:name w:val="6D2C900A83A64F868AC3EFBDDAC561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89ADF2-46EC-47F7-B814-899617E22D3D}"/>
      </w:docPartPr>
      <w:docPartBody>
        <w:p w:rsidR="00424E1E" w:rsidRDefault="009D16A5" w:rsidP="009D16A5">
          <w:pPr>
            <w:pStyle w:val="6D2C900A83A64F868AC3EFBDDAC5614F"/>
          </w:pPr>
          <w:r>
            <w:t>[Введите текст]</w:t>
          </w:r>
        </w:p>
      </w:docPartBody>
    </w:docPart>
    <w:docPart>
      <w:docPartPr>
        <w:name w:val="2C77058AD0DA43F6BA8FF209367322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2883F9-082C-4970-A497-07A19EF3CEDE}"/>
      </w:docPartPr>
      <w:docPartBody>
        <w:p w:rsidR="00424E1E" w:rsidRDefault="009D16A5" w:rsidP="009D16A5">
          <w:pPr>
            <w:pStyle w:val="2C77058AD0DA43F6BA8FF209367322FF"/>
          </w:pPr>
          <w:r>
            <w:t>[Введите текст]</w:t>
          </w:r>
        </w:p>
      </w:docPartBody>
    </w:docPart>
    <w:docPart>
      <w:docPartPr>
        <w:name w:val="C5FE05E29FBB461AAF23EBC6E5C5DC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BD8033-3925-4CD8-8E8C-04A3CD7FB7E0}"/>
      </w:docPartPr>
      <w:docPartBody>
        <w:p w:rsidR="00424E1E" w:rsidRDefault="009D16A5" w:rsidP="009D16A5">
          <w:pPr>
            <w:pStyle w:val="C5FE05E29FBB461AAF23EBC6E5C5DC35"/>
          </w:pPr>
          <w:r>
            <w:t>[Введите текст]</w:t>
          </w:r>
        </w:p>
      </w:docPartBody>
    </w:docPart>
    <w:docPart>
      <w:docPartPr>
        <w:name w:val="A73208DC6F024288BE8EBFC52C9252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F56A3D-9E4B-41F8-92F5-8BF21D5C46D3}"/>
      </w:docPartPr>
      <w:docPartBody>
        <w:p w:rsidR="00424E1E" w:rsidRDefault="009D16A5" w:rsidP="009D16A5">
          <w:pPr>
            <w:pStyle w:val="A73208DC6F024288BE8EBFC52C925295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Neue">
    <w:altName w:val="Arial"/>
    <w:charset w:val="00"/>
    <w:family w:val="swiss"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08"/>
  <w:characterSpacingControl w:val="doNotCompress"/>
  <w:compat>
    <w:useFELayout/>
  </w:compat>
  <w:rsids>
    <w:rsidRoot w:val="009D16A5"/>
    <w:rsid w:val="00424E1E"/>
    <w:rsid w:val="009D16A5"/>
    <w:rsid w:val="00A75D18"/>
    <w:rsid w:val="00C71B90"/>
    <w:rsid w:val="00FD1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CEC4239FF5145C095BB3349FB1A5C5B">
    <w:name w:val="FCEC4239FF5145C095BB3349FB1A5C5B"/>
    <w:rsid w:val="009D16A5"/>
  </w:style>
  <w:style w:type="paragraph" w:customStyle="1" w:styleId="C25CD46F1A3F4FF3ACBA783E88EB2EB6">
    <w:name w:val="C25CD46F1A3F4FF3ACBA783E88EB2EB6"/>
    <w:rsid w:val="009D16A5"/>
  </w:style>
  <w:style w:type="paragraph" w:customStyle="1" w:styleId="52612E2BB81F4CD68FACE96779F1273E">
    <w:name w:val="52612E2BB81F4CD68FACE96779F1273E"/>
    <w:rsid w:val="009D16A5"/>
  </w:style>
  <w:style w:type="paragraph" w:customStyle="1" w:styleId="677DB79EAF184F5590871D74B8FAD9CE">
    <w:name w:val="677DB79EAF184F5590871D74B8FAD9CE"/>
    <w:rsid w:val="009D16A5"/>
  </w:style>
  <w:style w:type="paragraph" w:customStyle="1" w:styleId="4F1D981FD3F7465BA04D820E47098B6D">
    <w:name w:val="4F1D981FD3F7465BA04D820E47098B6D"/>
    <w:rsid w:val="009D16A5"/>
  </w:style>
  <w:style w:type="paragraph" w:customStyle="1" w:styleId="2C0D5BBAB3884025897B19FBD6FF032C">
    <w:name w:val="2C0D5BBAB3884025897B19FBD6FF032C"/>
    <w:rsid w:val="009D16A5"/>
  </w:style>
  <w:style w:type="paragraph" w:customStyle="1" w:styleId="CFBAA52A087D431083DC7194E0871525">
    <w:name w:val="CFBAA52A087D431083DC7194E0871525"/>
    <w:rsid w:val="009D16A5"/>
  </w:style>
  <w:style w:type="paragraph" w:customStyle="1" w:styleId="1C9B09C7AE28403481F723C29B74810A">
    <w:name w:val="1C9B09C7AE28403481F723C29B74810A"/>
    <w:rsid w:val="009D16A5"/>
  </w:style>
  <w:style w:type="paragraph" w:customStyle="1" w:styleId="AC1BBF5F84724B7EAF4979E87CB573C1">
    <w:name w:val="AC1BBF5F84724B7EAF4979E87CB573C1"/>
    <w:rsid w:val="009D16A5"/>
  </w:style>
  <w:style w:type="paragraph" w:customStyle="1" w:styleId="550C85350AED4784B17C253607D46ABA">
    <w:name w:val="550C85350AED4784B17C253607D46ABA"/>
    <w:rsid w:val="009D16A5"/>
  </w:style>
  <w:style w:type="paragraph" w:customStyle="1" w:styleId="BB02EE3A4A564D19832B0235D6A6C09C">
    <w:name w:val="BB02EE3A4A564D19832B0235D6A6C09C"/>
    <w:rsid w:val="009D16A5"/>
  </w:style>
  <w:style w:type="paragraph" w:customStyle="1" w:styleId="0DAE750043794F8BA2384442C879DB87">
    <w:name w:val="0DAE750043794F8BA2384442C879DB87"/>
    <w:rsid w:val="009D16A5"/>
  </w:style>
  <w:style w:type="paragraph" w:customStyle="1" w:styleId="4410EE4FFFF34370AE2A6671F4D69638">
    <w:name w:val="4410EE4FFFF34370AE2A6671F4D69638"/>
    <w:rsid w:val="009D16A5"/>
  </w:style>
  <w:style w:type="paragraph" w:customStyle="1" w:styleId="C1C27A37687047EC8577ED5978C0BBE3">
    <w:name w:val="C1C27A37687047EC8577ED5978C0BBE3"/>
    <w:rsid w:val="009D16A5"/>
  </w:style>
  <w:style w:type="paragraph" w:customStyle="1" w:styleId="F48383DDAD244FD99040EB930A790BC3">
    <w:name w:val="F48383DDAD244FD99040EB930A790BC3"/>
    <w:rsid w:val="009D16A5"/>
  </w:style>
  <w:style w:type="paragraph" w:customStyle="1" w:styleId="5F27B171DF294B65893A54E87832B61C">
    <w:name w:val="5F27B171DF294B65893A54E87832B61C"/>
    <w:rsid w:val="009D16A5"/>
  </w:style>
  <w:style w:type="paragraph" w:customStyle="1" w:styleId="26D368926B3C4406AB8A1C98BE7F9F13">
    <w:name w:val="26D368926B3C4406AB8A1C98BE7F9F13"/>
    <w:rsid w:val="009D16A5"/>
  </w:style>
  <w:style w:type="paragraph" w:customStyle="1" w:styleId="56F6DF0A9E9D4BFE8004AA5A2093D4F3">
    <w:name w:val="56F6DF0A9E9D4BFE8004AA5A2093D4F3"/>
    <w:rsid w:val="009D16A5"/>
  </w:style>
  <w:style w:type="paragraph" w:customStyle="1" w:styleId="9CFD3A337BE0405E8295A3FC472760DA">
    <w:name w:val="9CFD3A337BE0405E8295A3FC472760DA"/>
    <w:rsid w:val="009D16A5"/>
  </w:style>
  <w:style w:type="paragraph" w:customStyle="1" w:styleId="F5573DEB8E794CB6A9D17290EDBFA101">
    <w:name w:val="F5573DEB8E794CB6A9D17290EDBFA101"/>
    <w:rsid w:val="009D16A5"/>
  </w:style>
  <w:style w:type="paragraph" w:customStyle="1" w:styleId="138B61DB16A549B38AE970ED97F44B76">
    <w:name w:val="138B61DB16A549B38AE970ED97F44B76"/>
    <w:rsid w:val="009D16A5"/>
  </w:style>
  <w:style w:type="paragraph" w:customStyle="1" w:styleId="57A09A289A0C41898C3406C3129136EB">
    <w:name w:val="57A09A289A0C41898C3406C3129136EB"/>
    <w:rsid w:val="009D16A5"/>
  </w:style>
  <w:style w:type="paragraph" w:customStyle="1" w:styleId="B0F4B42D654D4B27960805ACCFC42C5D">
    <w:name w:val="B0F4B42D654D4B27960805ACCFC42C5D"/>
    <w:rsid w:val="009D16A5"/>
  </w:style>
  <w:style w:type="paragraph" w:customStyle="1" w:styleId="F79823AD543F4FD58CD1B2E7F72F6DFE">
    <w:name w:val="F79823AD543F4FD58CD1B2E7F72F6DFE"/>
    <w:rsid w:val="009D16A5"/>
  </w:style>
  <w:style w:type="paragraph" w:customStyle="1" w:styleId="C6807536FB72411FAA5B5F0A4EFD73DF">
    <w:name w:val="C6807536FB72411FAA5B5F0A4EFD73DF"/>
    <w:rsid w:val="009D16A5"/>
  </w:style>
  <w:style w:type="paragraph" w:customStyle="1" w:styleId="D615591651ED46FB88DAED98B27D23FE">
    <w:name w:val="D615591651ED46FB88DAED98B27D23FE"/>
    <w:rsid w:val="009D16A5"/>
  </w:style>
  <w:style w:type="paragraph" w:customStyle="1" w:styleId="FE0818D1418A4314BF5352D506168F4C">
    <w:name w:val="FE0818D1418A4314BF5352D506168F4C"/>
    <w:rsid w:val="009D16A5"/>
  </w:style>
  <w:style w:type="paragraph" w:customStyle="1" w:styleId="1375818E1205449AA622E87648474DA8">
    <w:name w:val="1375818E1205449AA622E87648474DA8"/>
    <w:rsid w:val="009D16A5"/>
  </w:style>
  <w:style w:type="paragraph" w:customStyle="1" w:styleId="F63BD241A5534A4CAEE151704CC6D5CD">
    <w:name w:val="F63BD241A5534A4CAEE151704CC6D5CD"/>
    <w:rsid w:val="009D16A5"/>
  </w:style>
  <w:style w:type="paragraph" w:customStyle="1" w:styleId="F936996DDB814E57B164ED547A18AF81">
    <w:name w:val="F936996DDB814E57B164ED547A18AF81"/>
    <w:rsid w:val="009D16A5"/>
  </w:style>
  <w:style w:type="paragraph" w:customStyle="1" w:styleId="ED18DC8C216B487FB9E1AAFCD91EB546">
    <w:name w:val="ED18DC8C216B487FB9E1AAFCD91EB546"/>
    <w:rsid w:val="009D16A5"/>
  </w:style>
  <w:style w:type="paragraph" w:customStyle="1" w:styleId="F8DA046D88B8429680F2CAEA331EB365">
    <w:name w:val="F8DA046D88B8429680F2CAEA331EB365"/>
    <w:rsid w:val="009D16A5"/>
  </w:style>
  <w:style w:type="paragraph" w:customStyle="1" w:styleId="7BA219A32B5746B281E9BAE7C612ACA8">
    <w:name w:val="7BA219A32B5746B281E9BAE7C612ACA8"/>
    <w:rsid w:val="009D16A5"/>
  </w:style>
  <w:style w:type="paragraph" w:customStyle="1" w:styleId="9AEFD1842512433EB0304FC3993FED6F">
    <w:name w:val="9AEFD1842512433EB0304FC3993FED6F"/>
    <w:rsid w:val="009D16A5"/>
  </w:style>
  <w:style w:type="paragraph" w:customStyle="1" w:styleId="522A59612BF2459D983FA90B386ECA6B">
    <w:name w:val="522A59612BF2459D983FA90B386ECA6B"/>
    <w:rsid w:val="009D16A5"/>
  </w:style>
  <w:style w:type="paragraph" w:customStyle="1" w:styleId="640F2D772580435EB7B5DDF6E495B988">
    <w:name w:val="640F2D772580435EB7B5DDF6E495B988"/>
    <w:rsid w:val="009D16A5"/>
  </w:style>
  <w:style w:type="paragraph" w:customStyle="1" w:styleId="D22B3C01A4384D019B56DA245E4A6F1E">
    <w:name w:val="D22B3C01A4384D019B56DA245E4A6F1E"/>
    <w:rsid w:val="009D16A5"/>
  </w:style>
  <w:style w:type="paragraph" w:customStyle="1" w:styleId="6A9E0EEA07E24C15B04ECCDCB29200A5">
    <w:name w:val="6A9E0EEA07E24C15B04ECCDCB29200A5"/>
    <w:rsid w:val="009D16A5"/>
  </w:style>
  <w:style w:type="paragraph" w:customStyle="1" w:styleId="E06D6C34EC2B4ED184041919C0564584">
    <w:name w:val="E06D6C34EC2B4ED184041919C0564584"/>
    <w:rsid w:val="009D16A5"/>
  </w:style>
  <w:style w:type="paragraph" w:customStyle="1" w:styleId="F1E6541A1B3646018DCFB719D94D419F">
    <w:name w:val="F1E6541A1B3646018DCFB719D94D419F"/>
    <w:rsid w:val="009D16A5"/>
  </w:style>
  <w:style w:type="paragraph" w:customStyle="1" w:styleId="424F8D42382043A7B6B9ECC6448713C9">
    <w:name w:val="424F8D42382043A7B6B9ECC6448713C9"/>
    <w:rsid w:val="009D16A5"/>
  </w:style>
  <w:style w:type="paragraph" w:customStyle="1" w:styleId="386BD5A1EB6246D19F6FE48AE0C439E0">
    <w:name w:val="386BD5A1EB6246D19F6FE48AE0C439E0"/>
    <w:rsid w:val="009D16A5"/>
  </w:style>
  <w:style w:type="paragraph" w:customStyle="1" w:styleId="D5821F2D95CF42C19577A330BED0DF8A">
    <w:name w:val="D5821F2D95CF42C19577A330BED0DF8A"/>
    <w:rsid w:val="009D16A5"/>
  </w:style>
  <w:style w:type="paragraph" w:customStyle="1" w:styleId="5BA5BC424A49458080B584CD0B235754">
    <w:name w:val="5BA5BC424A49458080B584CD0B235754"/>
    <w:rsid w:val="009D16A5"/>
  </w:style>
  <w:style w:type="paragraph" w:customStyle="1" w:styleId="35BD8EF86CBC4E528DB41E1431739C85">
    <w:name w:val="35BD8EF86CBC4E528DB41E1431739C85"/>
    <w:rsid w:val="009D16A5"/>
  </w:style>
  <w:style w:type="paragraph" w:customStyle="1" w:styleId="6D2C900A83A64F868AC3EFBDDAC5614F">
    <w:name w:val="6D2C900A83A64F868AC3EFBDDAC5614F"/>
    <w:rsid w:val="009D16A5"/>
  </w:style>
  <w:style w:type="paragraph" w:customStyle="1" w:styleId="89EF81CD4CE34CABBB5055A8AEE0D91F">
    <w:name w:val="89EF81CD4CE34CABBB5055A8AEE0D91F"/>
    <w:rsid w:val="009D16A5"/>
  </w:style>
  <w:style w:type="paragraph" w:customStyle="1" w:styleId="91B13A2B633C43F6BF557542F96B1C14">
    <w:name w:val="91B13A2B633C43F6BF557542F96B1C14"/>
    <w:rsid w:val="009D16A5"/>
  </w:style>
  <w:style w:type="paragraph" w:customStyle="1" w:styleId="2C77058AD0DA43F6BA8FF209367322FF">
    <w:name w:val="2C77058AD0DA43F6BA8FF209367322FF"/>
    <w:rsid w:val="009D16A5"/>
  </w:style>
  <w:style w:type="paragraph" w:customStyle="1" w:styleId="C5FE05E29FBB461AAF23EBC6E5C5DC35">
    <w:name w:val="C5FE05E29FBB461AAF23EBC6E5C5DC35"/>
    <w:rsid w:val="009D16A5"/>
  </w:style>
  <w:style w:type="paragraph" w:customStyle="1" w:styleId="3105C37653E64FDEB7BE151EDC4826F9">
    <w:name w:val="3105C37653E64FDEB7BE151EDC4826F9"/>
    <w:rsid w:val="009D16A5"/>
  </w:style>
  <w:style w:type="paragraph" w:customStyle="1" w:styleId="93C38349186E4CB88A7FCA56A95BE172">
    <w:name w:val="93C38349186E4CB88A7FCA56A95BE172"/>
    <w:rsid w:val="009D16A5"/>
  </w:style>
  <w:style w:type="paragraph" w:customStyle="1" w:styleId="EBC839EB93AD4722943874DCF09753F3">
    <w:name w:val="EBC839EB93AD4722943874DCF09753F3"/>
    <w:rsid w:val="009D16A5"/>
  </w:style>
  <w:style w:type="paragraph" w:customStyle="1" w:styleId="37C41770D1BA429EBC45A7EF4710CC0F">
    <w:name w:val="37C41770D1BA429EBC45A7EF4710CC0F"/>
    <w:rsid w:val="009D16A5"/>
  </w:style>
  <w:style w:type="paragraph" w:customStyle="1" w:styleId="5501DD1FF57F4957891F7F0C7F50E9DE">
    <w:name w:val="5501DD1FF57F4957891F7F0C7F50E9DE"/>
    <w:rsid w:val="009D16A5"/>
  </w:style>
  <w:style w:type="paragraph" w:customStyle="1" w:styleId="497C64FE17D04A5498E5C5EC12337AD2">
    <w:name w:val="497C64FE17D04A5498E5C5EC12337AD2"/>
    <w:rsid w:val="009D16A5"/>
  </w:style>
  <w:style w:type="paragraph" w:customStyle="1" w:styleId="856690FCCB8D44AFB1CA44E14F2BA677">
    <w:name w:val="856690FCCB8D44AFB1CA44E14F2BA677"/>
    <w:rsid w:val="009D16A5"/>
  </w:style>
  <w:style w:type="paragraph" w:customStyle="1" w:styleId="AC5EF631DBA74A959DD8DD38357E5B9B">
    <w:name w:val="AC5EF631DBA74A959DD8DD38357E5B9B"/>
    <w:rsid w:val="009D16A5"/>
  </w:style>
  <w:style w:type="paragraph" w:customStyle="1" w:styleId="B73B65A089064E429F4F802EEEDD57DF">
    <w:name w:val="B73B65A089064E429F4F802EEEDD57DF"/>
    <w:rsid w:val="009D16A5"/>
  </w:style>
  <w:style w:type="paragraph" w:customStyle="1" w:styleId="FA8C1D167FDF4D9CA8267B6A1E45EB9C">
    <w:name w:val="FA8C1D167FDF4D9CA8267B6A1E45EB9C"/>
    <w:rsid w:val="009D16A5"/>
  </w:style>
  <w:style w:type="paragraph" w:customStyle="1" w:styleId="D64AE4FF6F074C6098794C3268452948">
    <w:name w:val="D64AE4FF6F074C6098794C3268452948"/>
    <w:rsid w:val="009D16A5"/>
  </w:style>
  <w:style w:type="paragraph" w:customStyle="1" w:styleId="A73208DC6F024288BE8EBFC52C925295">
    <w:name w:val="A73208DC6F024288BE8EBFC52C925295"/>
    <w:rsid w:val="009D16A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44AFEC-DBE8-4C83-85C4-82FA2EDB4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209</Pages>
  <Words>40477</Words>
  <Characters>230720</Characters>
  <Application>Microsoft Office Word</Application>
  <DocSecurity>0</DocSecurity>
  <Lines>1922</Lines>
  <Paragraphs>541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diakov.net</Company>
  <LinksUpToDate>false</LinksUpToDate>
  <CharactersWithSpaces>270656</CharactersWithSpaces>
  <SharedDoc>false</SharedDoc>
  <HLinks>
    <vt:vector size="552" baseType="variant">
      <vt:variant>
        <vt:i4>2424929</vt:i4>
      </vt:variant>
      <vt:variant>
        <vt:i4>273</vt:i4>
      </vt:variant>
      <vt:variant>
        <vt:i4>0</vt:i4>
      </vt:variant>
      <vt:variant>
        <vt:i4>5</vt:i4>
      </vt:variant>
      <vt:variant>
        <vt:lpwstr>https://znanium.com/catalog/product/1021141</vt:lpwstr>
      </vt:variant>
      <vt:variant>
        <vt:lpwstr/>
      </vt:variant>
      <vt:variant>
        <vt:i4>2424938</vt:i4>
      </vt:variant>
      <vt:variant>
        <vt:i4>270</vt:i4>
      </vt:variant>
      <vt:variant>
        <vt:i4>0</vt:i4>
      </vt:variant>
      <vt:variant>
        <vt:i4>5</vt:i4>
      </vt:variant>
      <vt:variant>
        <vt:lpwstr>https://znanium.com/catalog/product/1094117</vt:lpwstr>
      </vt:variant>
      <vt:variant>
        <vt:lpwstr/>
      </vt:variant>
      <vt:variant>
        <vt:i4>2162787</vt:i4>
      </vt:variant>
      <vt:variant>
        <vt:i4>267</vt:i4>
      </vt:variant>
      <vt:variant>
        <vt:i4>0</vt:i4>
      </vt:variant>
      <vt:variant>
        <vt:i4>5</vt:i4>
      </vt:variant>
      <vt:variant>
        <vt:lpwstr>https://znanium.com/catalog/product/961483</vt:lpwstr>
      </vt:variant>
      <vt:variant>
        <vt:lpwstr/>
      </vt:variant>
      <vt:variant>
        <vt:i4>2293860</vt:i4>
      </vt:variant>
      <vt:variant>
        <vt:i4>264</vt:i4>
      </vt:variant>
      <vt:variant>
        <vt:i4>0</vt:i4>
      </vt:variant>
      <vt:variant>
        <vt:i4>5</vt:i4>
      </vt:variant>
      <vt:variant>
        <vt:lpwstr>https://znanium.com/catalog/product/1064078</vt:lpwstr>
      </vt:variant>
      <vt:variant>
        <vt:lpwstr/>
      </vt:variant>
      <vt:variant>
        <vt:i4>2359392</vt:i4>
      </vt:variant>
      <vt:variant>
        <vt:i4>261</vt:i4>
      </vt:variant>
      <vt:variant>
        <vt:i4>0</vt:i4>
      </vt:variant>
      <vt:variant>
        <vt:i4>5</vt:i4>
      </vt:variant>
      <vt:variant>
        <vt:lpwstr>https://znanium.com/catalog/product/1017335</vt:lpwstr>
      </vt:variant>
      <vt:variant>
        <vt:lpwstr/>
      </vt:variant>
      <vt:variant>
        <vt:i4>3014757</vt:i4>
      </vt:variant>
      <vt:variant>
        <vt:i4>258</vt:i4>
      </vt:variant>
      <vt:variant>
        <vt:i4>0</vt:i4>
      </vt:variant>
      <vt:variant>
        <vt:i4>5</vt:i4>
      </vt:variant>
      <vt:variant>
        <vt:lpwstr>https://znanium.com/catalog/product/1069174</vt:lpwstr>
      </vt:variant>
      <vt:variant>
        <vt:lpwstr/>
      </vt:variant>
      <vt:variant>
        <vt:i4>2687079</vt:i4>
      </vt:variant>
      <vt:variant>
        <vt:i4>255</vt:i4>
      </vt:variant>
      <vt:variant>
        <vt:i4>0</vt:i4>
      </vt:variant>
      <vt:variant>
        <vt:i4>5</vt:i4>
      </vt:variant>
      <vt:variant>
        <vt:lpwstr>https://znanium.com/catalog/product/1149111</vt:lpwstr>
      </vt:variant>
      <vt:variant>
        <vt:lpwstr/>
      </vt:variant>
      <vt:variant>
        <vt:i4>3014764</vt:i4>
      </vt:variant>
      <vt:variant>
        <vt:i4>252</vt:i4>
      </vt:variant>
      <vt:variant>
        <vt:i4>0</vt:i4>
      </vt:variant>
      <vt:variant>
        <vt:i4>5</vt:i4>
      </vt:variant>
      <vt:variant>
        <vt:lpwstr>https://znanium.com/catalog/product/923955</vt:lpwstr>
      </vt:variant>
      <vt:variant>
        <vt:lpwstr/>
      </vt:variant>
      <vt:variant>
        <vt:i4>2687073</vt:i4>
      </vt:variant>
      <vt:variant>
        <vt:i4>249</vt:i4>
      </vt:variant>
      <vt:variant>
        <vt:i4>0</vt:i4>
      </vt:variant>
      <vt:variant>
        <vt:i4>5</vt:i4>
      </vt:variant>
      <vt:variant>
        <vt:lpwstr>https://znanium.com/catalog/product/1168506</vt:lpwstr>
      </vt:variant>
      <vt:variant>
        <vt:lpwstr/>
      </vt:variant>
      <vt:variant>
        <vt:i4>2687073</vt:i4>
      </vt:variant>
      <vt:variant>
        <vt:i4>246</vt:i4>
      </vt:variant>
      <vt:variant>
        <vt:i4>0</vt:i4>
      </vt:variant>
      <vt:variant>
        <vt:i4>5</vt:i4>
      </vt:variant>
      <vt:variant>
        <vt:lpwstr>https://znanium.com/catalog/product/1168504</vt:lpwstr>
      </vt:variant>
      <vt:variant>
        <vt:lpwstr/>
      </vt:variant>
      <vt:variant>
        <vt:i4>2883691</vt:i4>
      </vt:variant>
      <vt:variant>
        <vt:i4>243</vt:i4>
      </vt:variant>
      <vt:variant>
        <vt:i4>0</vt:i4>
      </vt:variant>
      <vt:variant>
        <vt:i4>5</vt:i4>
      </vt:variant>
      <vt:variant>
        <vt:lpwstr>https://znanium.com/catalog/product/995045</vt:lpwstr>
      </vt:variant>
      <vt:variant>
        <vt:lpwstr/>
      </vt:variant>
      <vt:variant>
        <vt:i4>2687075</vt:i4>
      </vt:variant>
      <vt:variant>
        <vt:i4>240</vt:i4>
      </vt:variant>
      <vt:variant>
        <vt:i4>0</vt:i4>
      </vt:variant>
      <vt:variant>
        <vt:i4>5</vt:i4>
      </vt:variant>
      <vt:variant>
        <vt:lpwstr>https://znanium.com/catalog/product/1039209</vt:lpwstr>
      </vt:variant>
      <vt:variant>
        <vt:lpwstr/>
      </vt:variant>
      <vt:variant>
        <vt:i4>5963826</vt:i4>
      </vt:variant>
      <vt:variant>
        <vt:i4>237</vt:i4>
      </vt:variant>
      <vt:variant>
        <vt:i4>0</vt:i4>
      </vt:variant>
      <vt:variant>
        <vt:i4>5</vt:i4>
      </vt:variant>
      <vt:variant>
        <vt:lpwstr>http://www.lfpti.ru/lp_electronic.htm</vt:lpwstr>
      </vt:variant>
      <vt:variant>
        <vt:lpwstr/>
      </vt:variant>
      <vt:variant>
        <vt:i4>1900626</vt:i4>
      </vt:variant>
      <vt:variant>
        <vt:i4>234</vt:i4>
      </vt:variant>
      <vt:variant>
        <vt:i4>0</vt:i4>
      </vt:variant>
      <vt:variant>
        <vt:i4>5</vt:i4>
      </vt:variant>
      <vt:variant>
        <vt:lpwstr>http://pgurovich.ru/</vt:lpwstr>
      </vt:variant>
      <vt:variant>
        <vt:lpwstr/>
      </vt:variant>
      <vt:variant>
        <vt:i4>2162751</vt:i4>
      </vt:variant>
      <vt:variant>
        <vt:i4>231</vt:i4>
      </vt:variant>
      <vt:variant>
        <vt:i4>0</vt:i4>
      </vt:variant>
      <vt:variant>
        <vt:i4>5</vt:i4>
      </vt:variant>
      <vt:variant>
        <vt:lpwstr>https://www.ruselectronic.com/</vt:lpwstr>
      </vt:variant>
      <vt:variant>
        <vt:lpwstr/>
      </vt:variant>
      <vt:variant>
        <vt:i4>4784134</vt:i4>
      </vt:variant>
      <vt:variant>
        <vt:i4>228</vt:i4>
      </vt:variant>
      <vt:variant>
        <vt:i4>0</vt:i4>
      </vt:variant>
      <vt:variant>
        <vt:i4>5</vt:i4>
      </vt:variant>
      <vt:variant>
        <vt:lpwstr>http://cxem.net/</vt:lpwstr>
      </vt:variant>
      <vt:variant>
        <vt:lpwstr/>
      </vt:variant>
      <vt:variant>
        <vt:i4>4522062</vt:i4>
      </vt:variant>
      <vt:variant>
        <vt:i4>225</vt:i4>
      </vt:variant>
      <vt:variant>
        <vt:i4>0</vt:i4>
      </vt:variant>
      <vt:variant>
        <vt:i4>5</vt:i4>
      </vt:variant>
      <vt:variant>
        <vt:lpwstr>http://www.electrik.org/</vt:lpwstr>
      </vt:variant>
      <vt:variant>
        <vt:lpwstr/>
      </vt:variant>
      <vt:variant>
        <vt:i4>7733300</vt:i4>
      </vt:variant>
      <vt:variant>
        <vt:i4>222</vt:i4>
      </vt:variant>
      <vt:variant>
        <vt:i4>0</vt:i4>
      </vt:variant>
      <vt:variant>
        <vt:i4>5</vt:i4>
      </vt:variant>
      <vt:variant>
        <vt:lpwstr>http://www.electrolibrary.info/</vt:lpwstr>
      </vt:variant>
      <vt:variant>
        <vt:lpwstr/>
      </vt:variant>
      <vt:variant>
        <vt:i4>1769500</vt:i4>
      </vt:variant>
      <vt:variant>
        <vt:i4>219</vt:i4>
      </vt:variant>
      <vt:variant>
        <vt:i4>0</vt:i4>
      </vt:variant>
      <vt:variant>
        <vt:i4>5</vt:i4>
      </vt:variant>
      <vt:variant>
        <vt:lpwstr>http://altelektro.narod.ru/056/056.htm</vt:lpwstr>
      </vt:variant>
      <vt:variant>
        <vt:lpwstr>2.1</vt:lpwstr>
      </vt:variant>
      <vt:variant>
        <vt:i4>6881397</vt:i4>
      </vt:variant>
      <vt:variant>
        <vt:i4>216</vt:i4>
      </vt:variant>
      <vt:variant>
        <vt:i4>0</vt:i4>
      </vt:variant>
      <vt:variant>
        <vt:i4>5</vt:i4>
      </vt:variant>
      <vt:variant>
        <vt:lpwstr>http://docs.cntd.ru/document/902344800</vt:lpwstr>
      </vt:variant>
      <vt:variant>
        <vt:lpwstr/>
      </vt:variant>
      <vt:variant>
        <vt:i4>852056</vt:i4>
      </vt:variant>
      <vt:variant>
        <vt:i4>213</vt:i4>
      </vt:variant>
      <vt:variant>
        <vt:i4>0</vt:i4>
      </vt:variant>
      <vt:variant>
        <vt:i4>5</vt:i4>
      </vt:variant>
      <vt:variant>
        <vt:lpwstr>http://dvkuot.ru/index.php/elbes/88-elbez</vt:lpwstr>
      </vt:variant>
      <vt:variant>
        <vt:lpwstr/>
      </vt:variant>
      <vt:variant>
        <vt:i4>2687097</vt:i4>
      </vt:variant>
      <vt:variant>
        <vt:i4>210</vt:i4>
      </vt:variant>
      <vt:variant>
        <vt:i4>0</vt:i4>
      </vt:variant>
      <vt:variant>
        <vt:i4>5</vt:i4>
      </vt:variant>
      <vt:variant>
        <vt:lpwstr>http://ohranatruda.ru/ot_biblio/normativ/data_normativ/41/41349/</vt:lpwstr>
      </vt:variant>
      <vt:variant>
        <vt:lpwstr/>
      </vt:variant>
      <vt:variant>
        <vt:i4>5374043</vt:i4>
      </vt:variant>
      <vt:variant>
        <vt:i4>207</vt:i4>
      </vt:variant>
      <vt:variant>
        <vt:i4>0</vt:i4>
      </vt:variant>
      <vt:variant>
        <vt:i4>5</vt:i4>
      </vt:variant>
      <vt:variant>
        <vt:lpwstr>http://sysot.ru/pravila-texnicheskoj-ekspluatacii-elektroustanovok-potrebitelej-2015/</vt:lpwstr>
      </vt:variant>
      <vt:variant>
        <vt:lpwstr/>
      </vt:variant>
      <vt:variant>
        <vt:i4>5374043</vt:i4>
      </vt:variant>
      <vt:variant>
        <vt:i4>204</vt:i4>
      </vt:variant>
      <vt:variant>
        <vt:i4>0</vt:i4>
      </vt:variant>
      <vt:variant>
        <vt:i4>5</vt:i4>
      </vt:variant>
      <vt:variant>
        <vt:lpwstr>http://sysot.ru/pravila-texnicheskoj-ekspluatacii-elektroustanovok-potrebitelej-2015/</vt:lpwstr>
      </vt:variant>
      <vt:variant>
        <vt:lpwstr/>
      </vt:variant>
      <vt:variant>
        <vt:i4>5111826</vt:i4>
      </vt:variant>
      <vt:variant>
        <vt:i4>201</vt:i4>
      </vt:variant>
      <vt:variant>
        <vt:i4>0</vt:i4>
      </vt:variant>
      <vt:variant>
        <vt:i4>5</vt:i4>
      </vt:variant>
      <vt:variant>
        <vt:lpwstr>http://docamix.ru/load/45-1-0-188</vt:lpwstr>
      </vt:variant>
      <vt:variant>
        <vt:lpwstr/>
      </vt:variant>
      <vt:variant>
        <vt:i4>1900636</vt:i4>
      </vt:variant>
      <vt:variant>
        <vt:i4>198</vt:i4>
      </vt:variant>
      <vt:variant>
        <vt:i4>0</vt:i4>
      </vt:variant>
      <vt:variant>
        <vt:i4>5</vt:i4>
      </vt:variant>
      <vt:variant>
        <vt:lpwstr>http://www.lessons-tva.info/</vt:lpwstr>
      </vt:variant>
      <vt:variant>
        <vt:lpwstr/>
      </vt:variant>
      <vt:variant>
        <vt:i4>6881384</vt:i4>
      </vt:variant>
      <vt:variant>
        <vt:i4>195</vt:i4>
      </vt:variant>
      <vt:variant>
        <vt:i4>0</vt:i4>
      </vt:variant>
      <vt:variant>
        <vt:i4>5</vt:i4>
      </vt:variant>
      <vt:variant>
        <vt:lpwstr>http://www.neumeka.ru/</vt:lpwstr>
      </vt:variant>
      <vt:variant>
        <vt:lpwstr/>
      </vt:variant>
      <vt:variant>
        <vt:i4>655433</vt:i4>
      </vt:variant>
      <vt:variant>
        <vt:i4>192</vt:i4>
      </vt:variant>
      <vt:variant>
        <vt:i4>0</vt:i4>
      </vt:variant>
      <vt:variant>
        <vt:i4>5</vt:i4>
      </vt:variant>
      <vt:variant>
        <vt:lpwstr>http://www.realib.ru/</vt:lpwstr>
      </vt:variant>
      <vt:variant>
        <vt:lpwstr/>
      </vt:variant>
      <vt:variant>
        <vt:i4>6291559</vt:i4>
      </vt:variant>
      <vt:variant>
        <vt:i4>189</vt:i4>
      </vt:variant>
      <vt:variant>
        <vt:i4>0</vt:i4>
      </vt:variant>
      <vt:variant>
        <vt:i4>5</vt:i4>
      </vt:variant>
      <vt:variant>
        <vt:lpwstr>http://www.zdt-magazine.ru/</vt:lpwstr>
      </vt:variant>
      <vt:variant>
        <vt:lpwstr/>
      </vt:variant>
      <vt:variant>
        <vt:i4>2556025</vt:i4>
      </vt:variant>
      <vt:variant>
        <vt:i4>186</vt:i4>
      </vt:variant>
      <vt:variant>
        <vt:i4>0</vt:i4>
      </vt:variant>
      <vt:variant>
        <vt:i4>5</vt:i4>
      </vt:variant>
      <vt:variant>
        <vt:lpwstr>http://scbist.com/</vt:lpwstr>
      </vt:variant>
      <vt:variant>
        <vt:lpwstr/>
      </vt:variant>
      <vt:variant>
        <vt:i4>5111889</vt:i4>
      </vt:variant>
      <vt:variant>
        <vt:i4>183</vt:i4>
      </vt:variant>
      <vt:variant>
        <vt:i4>0</vt:i4>
      </vt:variant>
      <vt:variant>
        <vt:i4>5</vt:i4>
      </vt:variant>
      <vt:variant>
        <vt:lpwstr>http://www.rusnauka.com/</vt:lpwstr>
      </vt:variant>
      <vt:variant>
        <vt:lpwstr/>
      </vt:variant>
      <vt:variant>
        <vt:i4>196703</vt:i4>
      </vt:variant>
      <vt:variant>
        <vt:i4>180</vt:i4>
      </vt:variant>
      <vt:variant>
        <vt:i4>0</vt:i4>
      </vt:variant>
      <vt:variant>
        <vt:i4>5</vt:i4>
      </vt:variant>
      <vt:variant>
        <vt:lpwstr>http://trainclub.ru/</vt:lpwstr>
      </vt:variant>
      <vt:variant>
        <vt:lpwstr/>
      </vt:variant>
      <vt:variant>
        <vt:i4>3997741</vt:i4>
      </vt:variant>
      <vt:variant>
        <vt:i4>177</vt:i4>
      </vt:variant>
      <vt:variant>
        <vt:i4>0</vt:i4>
      </vt:variant>
      <vt:variant>
        <vt:i4>5</vt:i4>
      </vt:variant>
      <vt:variant>
        <vt:lpwstr>http://base.garant.ru/</vt:lpwstr>
      </vt:variant>
      <vt:variant>
        <vt:lpwstr/>
      </vt:variant>
      <vt:variant>
        <vt:i4>1376333</vt:i4>
      </vt:variant>
      <vt:variant>
        <vt:i4>174</vt:i4>
      </vt:variant>
      <vt:variant>
        <vt:i4>0</vt:i4>
      </vt:variant>
      <vt:variant>
        <vt:i4>5</vt:i4>
      </vt:variant>
      <vt:variant>
        <vt:lpwstr>http://www.trudkodeks.ru/</vt:lpwstr>
      </vt:variant>
      <vt:variant>
        <vt:lpwstr/>
      </vt:variant>
      <vt:variant>
        <vt:i4>131164</vt:i4>
      </vt:variant>
      <vt:variant>
        <vt:i4>171</vt:i4>
      </vt:variant>
      <vt:variant>
        <vt:i4>0</vt:i4>
      </vt:variant>
      <vt:variant>
        <vt:i4>5</vt:i4>
      </vt:variant>
      <vt:variant>
        <vt:lpwstr>http://www.trudohrana.ru/</vt:lpwstr>
      </vt:variant>
      <vt:variant>
        <vt:lpwstr/>
      </vt:variant>
      <vt:variant>
        <vt:i4>983054</vt:i4>
      </vt:variant>
      <vt:variant>
        <vt:i4>168</vt:i4>
      </vt:variant>
      <vt:variant>
        <vt:i4>0</vt:i4>
      </vt:variant>
      <vt:variant>
        <vt:i4>5</vt:i4>
      </vt:variant>
      <vt:variant>
        <vt:lpwstr>http://uisrussia.msu.ru/</vt:lpwstr>
      </vt:variant>
      <vt:variant>
        <vt:lpwstr/>
      </vt:variant>
      <vt:variant>
        <vt:i4>4980753</vt:i4>
      </vt:variant>
      <vt:variant>
        <vt:i4>165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786517</vt:i4>
      </vt:variant>
      <vt:variant>
        <vt:i4>162</vt:i4>
      </vt:variant>
      <vt:variant>
        <vt:i4>0</vt:i4>
      </vt:variant>
      <vt:variant>
        <vt:i4>5</vt:i4>
      </vt:variant>
      <vt:variant>
        <vt:lpwstr>http://www.magbvt.ru/</vt:lpwstr>
      </vt:variant>
      <vt:variant>
        <vt:lpwstr/>
      </vt:variant>
      <vt:variant>
        <vt:i4>3407907</vt:i4>
      </vt:variant>
      <vt:variant>
        <vt:i4>159</vt:i4>
      </vt:variant>
      <vt:variant>
        <vt:i4>0</vt:i4>
      </vt:variant>
      <vt:variant>
        <vt:i4>5</vt:i4>
      </vt:variant>
      <vt:variant>
        <vt:lpwstr>http://www.mchs.gov.ru/</vt:lpwstr>
      </vt:variant>
      <vt:variant>
        <vt:lpwstr/>
      </vt:variant>
      <vt:variant>
        <vt:i4>1572869</vt:i4>
      </vt:variant>
      <vt:variant>
        <vt:i4>156</vt:i4>
      </vt:variant>
      <vt:variant>
        <vt:i4>0</vt:i4>
      </vt:variant>
      <vt:variant>
        <vt:i4>5</vt:i4>
      </vt:variant>
      <vt:variant>
        <vt:lpwstr>http://ohrprom.panor.ru/</vt:lpwstr>
      </vt:variant>
      <vt:variant>
        <vt:lpwstr/>
      </vt:variant>
      <vt:variant>
        <vt:i4>4784208</vt:i4>
      </vt:variant>
      <vt:variant>
        <vt:i4>153</vt:i4>
      </vt:variant>
      <vt:variant>
        <vt:i4>0</vt:i4>
      </vt:variant>
      <vt:variant>
        <vt:i4>5</vt:i4>
      </vt:variant>
      <vt:variant>
        <vt:lpwstr>http://magazinot.ru/zhurnaly_po_ohrane_truda_i_tehnike_bezopasnosti/?uid%3A00071616</vt:lpwstr>
      </vt:variant>
      <vt:variant>
        <vt:lpwstr/>
      </vt:variant>
      <vt:variant>
        <vt:i4>7077941</vt:i4>
      </vt:variant>
      <vt:variant>
        <vt:i4>150</vt:i4>
      </vt:variant>
      <vt:variant>
        <vt:i4>0</vt:i4>
      </vt:variant>
      <vt:variant>
        <vt:i4>5</vt:i4>
      </vt:variant>
      <vt:variant>
        <vt:lpwstr>http://e.otruda.ru/</vt:lpwstr>
      </vt:variant>
      <vt:variant>
        <vt:lpwstr/>
      </vt:variant>
      <vt:variant>
        <vt:i4>7929913</vt:i4>
      </vt:variant>
      <vt:variant>
        <vt:i4>147</vt:i4>
      </vt:variant>
      <vt:variant>
        <vt:i4>0</vt:i4>
      </vt:variant>
      <vt:variant>
        <vt:i4>5</vt:i4>
      </vt:variant>
      <vt:variant>
        <vt:lpwstr>http://www.koros-plast.ru/</vt:lpwstr>
      </vt:variant>
      <vt:variant>
        <vt:lpwstr/>
      </vt:variant>
      <vt:variant>
        <vt:i4>5373954</vt:i4>
      </vt:variant>
      <vt:variant>
        <vt:i4>144</vt:i4>
      </vt:variant>
      <vt:variant>
        <vt:i4>0</vt:i4>
      </vt:variant>
      <vt:variant>
        <vt:i4>5</vt:i4>
      </vt:variant>
      <vt:variant>
        <vt:lpwstr>http://www.polymerbranch.com/</vt:lpwstr>
      </vt:variant>
      <vt:variant>
        <vt:lpwstr/>
      </vt:variant>
      <vt:variant>
        <vt:i4>8060984</vt:i4>
      </vt:variant>
      <vt:variant>
        <vt:i4>141</vt:i4>
      </vt:variant>
      <vt:variant>
        <vt:i4>0</vt:i4>
      </vt:variant>
      <vt:variant>
        <vt:i4>5</vt:i4>
      </vt:variant>
      <vt:variant>
        <vt:lpwstr>http://mitom.folium.ru/</vt:lpwstr>
      </vt:variant>
      <vt:variant>
        <vt:lpwstr/>
      </vt:variant>
      <vt:variant>
        <vt:i4>5898313</vt:i4>
      </vt:variant>
      <vt:variant>
        <vt:i4>138</vt:i4>
      </vt:variant>
      <vt:variant>
        <vt:i4>0</vt:i4>
      </vt:variant>
      <vt:variant>
        <vt:i4>5</vt:i4>
      </vt:variant>
      <vt:variant>
        <vt:lpwstr>app:exechttp://www.public.ru</vt:lpwstr>
      </vt:variant>
      <vt:variant>
        <vt:lpwstr/>
      </vt:variant>
      <vt:variant>
        <vt:i4>4391006</vt:i4>
      </vt:variant>
      <vt:variant>
        <vt:i4>135</vt:i4>
      </vt:variant>
      <vt:variant>
        <vt:i4>0</vt:i4>
      </vt:variant>
      <vt:variant>
        <vt:i4>5</vt:i4>
      </vt:variant>
      <vt:variant>
        <vt:lpwstr>app:exechttp://www.lib.ua-ru.net</vt:lpwstr>
      </vt:variant>
      <vt:variant>
        <vt:lpwstr/>
      </vt:variant>
      <vt:variant>
        <vt:i4>2621492</vt:i4>
      </vt:variant>
      <vt:variant>
        <vt:i4>132</vt:i4>
      </vt:variant>
      <vt:variant>
        <vt:i4>0</vt:i4>
      </vt:variant>
      <vt:variant>
        <vt:i4>5</vt:i4>
      </vt:variant>
      <vt:variant>
        <vt:lpwstr>app:exechttp://www.glossary.ru</vt:lpwstr>
      </vt:variant>
      <vt:variant>
        <vt:lpwstr/>
      </vt:variant>
      <vt:variant>
        <vt:i4>196609</vt:i4>
      </vt:variant>
      <vt:variant>
        <vt:i4>129</vt:i4>
      </vt:variant>
      <vt:variant>
        <vt:i4>0</vt:i4>
      </vt:variant>
      <vt:variant>
        <vt:i4>5</vt:i4>
      </vt:variant>
      <vt:variant>
        <vt:lpwstr>http://www.detalmach.ru/</vt:lpwstr>
      </vt:variant>
      <vt:variant>
        <vt:lpwstr/>
      </vt:variant>
      <vt:variant>
        <vt:i4>7536737</vt:i4>
      </vt:variant>
      <vt:variant>
        <vt:i4>126</vt:i4>
      </vt:variant>
      <vt:variant>
        <vt:i4>0</vt:i4>
      </vt:variant>
      <vt:variant>
        <vt:i4>5</vt:i4>
      </vt:variant>
      <vt:variant>
        <vt:lpwstr>http://teh-meh.ucoz.ru/</vt:lpwstr>
      </vt:variant>
      <vt:variant>
        <vt:lpwstr/>
      </vt:variant>
      <vt:variant>
        <vt:i4>1769478</vt:i4>
      </vt:variant>
      <vt:variant>
        <vt:i4>123</vt:i4>
      </vt:variant>
      <vt:variant>
        <vt:i4>0</vt:i4>
      </vt:variant>
      <vt:variant>
        <vt:i4>5</vt:i4>
      </vt:variant>
      <vt:variant>
        <vt:lpwstr>http://www.isopromat.ru/</vt:lpwstr>
      </vt:variant>
      <vt:variant>
        <vt:lpwstr/>
      </vt:variant>
      <vt:variant>
        <vt:i4>852058</vt:i4>
      </vt:variant>
      <vt:variant>
        <vt:i4>120</vt:i4>
      </vt:variant>
      <vt:variant>
        <vt:i4>0</vt:i4>
      </vt:variant>
      <vt:variant>
        <vt:i4>5</vt:i4>
      </vt:variant>
      <vt:variant>
        <vt:lpwstr>http://technical-mechanics.narod.ru/</vt:lpwstr>
      </vt:variant>
      <vt:variant>
        <vt:lpwstr/>
      </vt:variant>
      <vt:variant>
        <vt:i4>2424959</vt:i4>
      </vt:variant>
      <vt:variant>
        <vt:i4>117</vt:i4>
      </vt:variant>
      <vt:variant>
        <vt:i4>0</vt:i4>
      </vt:variant>
      <vt:variant>
        <vt:i4>5</vt:i4>
      </vt:variant>
      <vt:variant>
        <vt:lpwstr>http://www.iso.org/</vt:lpwstr>
      </vt:variant>
      <vt:variant>
        <vt:lpwstr/>
      </vt:variant>
      <vt:variant>
        <vt:i4>6553657</vt:i4>
      </vt:variant>
      <vt:variant>
        <vt:i4>114</vt:i4>
      </vt:variant>
      <vt:variant>
        <vt:i4>0</vt:i4>
      </vt:variant>
      <vt:variant>
        <vt:i4>5</vt:i4>
      </vt:variant>
      <vt:variant>
        <vt:lpwstr>http://www.gost.ru/</vt:lpwstr>
      </vt:variant>
      <vt:variant>
        <vt:lpwstr/>
      </vt:variant>
      <vt:variant>
        <vt:i4>74974254</vt:i4>
      </vt:variant>
      <vt:variant>
        <vt:i4>111</vt:i4>
      </vt:variant>
      <vt:variant>
        <vt:i4>0</vt:i4>
      </vt:variant>
      <vt:variant>
        <vt:i4>5</vt:i4>
      </vt:variant>
      <vt:variant>
        <vt:lpwstr>../AppData/Roaming/Microsoft/AppData/Roaming/Microsoft/Word/ХХХХХХХХХХ/www.consultant.ru</vt:lpwstr>
      </vt:variant>
      <vt:variant>
        <vt:lpwstr/>
      </vt:variant>
      <vt:variant>
        <vt:i4>5963826</vt:i4>
      </vt:variant>
      <vt:variant>
        <vt:i4>108</vt:i4>
      </vt:variant>
      <vt:variant>
        <vt:i4>0</vt:i4>
      </vt:variant>
      <vt:variant>
        <vt:i4>5</vt:i4>
      </vt:variant>
      <vt:variant>
        <vt:lpwstr>http://www.lfpti.ru/lp_electronic.htm</vt:lpwstr>
      </vt:variant>
      <vt:variant>
        <vt:lpwstr/>
      </vt:variant>
      <vt:variant>
        <vt:i4>1507333</vt:i4>
      </vt:variant>
      <vt:variant>
        <vt:i4>105</vt:i4>
      </vt:variant>
      <vt:variant>
        <vt:i4>0</vt:i4>
      </vt:variant>
      <vt:variant>
        <vt:i4>5</vt:i4>
      </vt:variant>
      <vt:variant>
        <vt:lpwstr>http://netelectro.ru/</vt:lpwstr>
      </vt:variant>
      <vt:variant>
        <vt:lpwstr/>
      </vt:variant>
      <vt:variant>
        <vt:i4>5111828</vt:i4>
      </vt:variant>
      <vt:variant>
        <vt:i4>102</vt:i4>
      </vt:variant>
      <vt:variant>
        <vt:i4>0</vt:i4>
      </vt:variant>
      <vt:variant>
        <vt:i4>5</vt:i4>
      </vt:variant>
      <vt:variant>
        <vt:lpwstr>http://news.elteh.ru/</vt:lpwstr>
      </vt:variant>
      <vt:variant>
        <vt:lpwstr/>
      </vt:variant>
      <vt:variant>
        <vt:i4>4522062</vt:i4>
      </vt:variant>
      <vt:variant>
        <vt:i4>99</vt:i4>
      </vt:variant>
      <vt:variant>
        <vt:i4>0</vt:i4>
      </vt:variant>
      <vt:variant>
        <vt:i4>5</vt:i4>
      </vt:variant>
      <vt:variant>
        <vt:lpwstr>http://www.electrik.org/</vt:lpwstr>
      </vt:variant>
      <vt:variant>
        <vt:lpwstr/>
      </vt:variant>
      <vt:variant>
        <vt:i4>7733300</vt:i4>
      </vt:variant>
      <vt:variant>
        <vt:i4>96</vt:i4>
      </vt:variant>
      <vt:variant>
        <vt:i4>0</vt:i4>
      </vt:variant>
      <vt:variant>
        <vt:i4>5</vt:i4>
      </vt:variant>
      <vt:variant>
        <vt:lpwstr>http://www.electrolibrary.info/</vt:lpwstr>
      </vt:variant>
      <vt:variant>
        <vt:lpwstr/>
      </vt:variant>
      <vt:variant>
        <vt:i4>720988</vt:i4>
      </vt:variant>
      <vt:variant>
        <vt:i4>93</vt:i4>
      </vt:variant>
      <vt:variant>
        <vt:i4>0</vt:i4>
      </vt:variant>
      <vt:variant>
        <vt:i4>5</vt:i4>
      </vt:variant>
      <vt:variant>
        <vt:lpwstr>http://www.toroid.ru/toe.html</vt:lpwstr>
      </vt:variant>
      <vt:variant>
        <vt:lpwstr/>
      </vt:variant>
      <vt:variant>
        <vt:i4>6750240</vt:i4>
      </vt:variant>
      <vt:variant>
        <vt:i4>90</vt:i4>
      </vt:variant>
      <vt:variant>
        <vt:i4>0</vt:i4>
      </vt:variant>
      <vt:variant>
        <vt:i4>5</vt:i4>
      </vt:variant>
      <vt:variant>
        <vt:lpwstr>http://stroicherchenie.ru/</vt:lpwstr>
      </vt:variant>
      <vt:variant>
        <vt:lpwstr/>
      </vt:variant>
      <vt:variant>
        <vt:i4>1245252</vt:i4>
      </vt:variant>
      <vt:variant>
        <vt:i4>87</vt:i4>
      </vt:variant>
      <vt:variant>
        <vt:i4>0</vt:i4>
      </vt:variant>
      <vt:variant>
        <vt:i4>5</vt:i4>
      </vt:variant>
      <vt:variant>
        <vt:lpwstr>http://www.ukrembrk.com/map/</vt:lpwstr>
      </vt:variant>
      <vt:variant>
        <vt:lpwstr/>
      </vt:variant>
      <vt:variant>
        <vt:i4>7733291</vt:i4>
      </vt:variant>
      <vt:variant>
        <vt:i4>84</vt:i4>
      </vt:variant>
      <vt:variant>
        <vt:i4>0</vt:i4>
      </vt:variant>
      <vt:variant>
        <vt:i4>5</vt:i4>
      </vt:variant>
      <vt:variant>
        <vt:lpwstr>http://www.greb.ru/3/inggrafikacherchenie/</vt:lpwstr>
      </vt:variant>
      <vt:variant>
        <vt:lpwstr/>
      </vt:variant>
      <vt:variant>
        <vt:i4>262209</vt:i4>
      </vt:variant>
      <vt:variant>
        <vt:i4>81</vt:i4>
      </vt:variant>
      <vt:variant>
        <vt:i4>0</vt:i4>
      </vt:variant>
      <vt:variant>
        <vt:i4>5</vt:i4>
      </vt:variant>
      <vt:variant>
        <vt:lpwstr>http://nacherchy.ru/</vt:lpwstr>
      </vt:variant>
      <vt:variant>
        <vt:lpwstr/>
      </vt:variant>
      <vt:variant>
        <vt:i4>196621</vt:i4>
      </vt:variant>
      <vt:variant>
        <vt:i4>78</vt:i4>
      </vt:variant>
      <vt:variant>
        <vt:i4>0</vt:i4>
      </vt:variant>
      <vt:variant>
        <vt:i4>5</vt:i4>
      </vt:variant>
      <vt:variant>
        <vt:lpwstr>http://ppt4web.ru/istorija/arkhitektura-pk0.html</vt:lpwstr>
      </vt:variant>
      <vt:variant>
        <vt:lpwstr/>
      </vt:variant>
      <vt:variant>
        <vt:i4>2687102</vt:i4>
      </vt:variant>
      <vt:variant>
        <vt:i4>75</vt:i4>
      </vt:variant>
      <vt:variant>
        <vt:i4>0</vt:i4>
      </vt:variant>
      <vt:variant>
        <vt:i4>5</vt:i4>
      </vt:variant>
      <vt:variant>
        <vt:lpwstr>http://imcs.dvfu.ru/lib/eastprog/architecture.html</vt:lpwstr>
      </vt:variant>
      <vt:variant>
        <vt:lpwstr/>
      </vt:variant>
      <vt:variant>
        <vt:i4>5308494</vt:i4>
      </vt:variant>
      <vt:variant>
        <vt:i4>72</vt:i4>
      </vt:variant>
      <vt:variant>
        <vt:i4>0</vt:i4>
      </vt:variant>
      <vt:variant>
        <vt:i4>5</vt:i4>
      </vt:variant>
      <vt:variant>
        <vt:lpwstr>http://imcs.dvfu.ru/</vt:lpwstr>
      </vt:variant>
      <vt:variant>
        <vt:lpwstr/>
      </vt:variant>
      <vt:variant>
        <vt:i4>3014695</vt:i4>
      </vt:variant>
      <vt:variant>
        <vt:i4>69</vt:i4>
      </vt:variant>
      <vt:variant>
        <vt:i4>0</vt:i4>
      </vt:variant>
      <vt:variant>
        <vt:i4>5</vt:i4>
      </vt:variant>
      <vt:variant>
        <vt:lpwstr>http://www.psychlogov.net/</vt:lpwstr>
      </vt:variant>
      <vt:variant>
        <vt:lpwstr/>
      </vt:variant>
      <vt:variant>
        <vt:i4>6029381</vt:i4>
      </vt:variant>
      <vt:variant>
        <vt:i4>66</vt:i4>
      </vt:variant>
      <vt:variant>
        <vt:i4>0</vt:i4>
      </vt:variant>
      <vt:variant>
        <vt:i4>5</vt:i4>
      </vt:variant>
      <vt:variant>
        <vt:lpwstr>http://psihfak-mggu.narod.ru/materials/psihol_ob/ps_obsh.html</vt:lpwstr>
      </vt:variant>
      <vt:variant>
        <vt:lpwstr/>
      </vt:variant>
      <vt:variant>
        <vt:i4>1048645</vt:i4>
      </vt:variant>
      <vt:variant>
        <vt:i4>63</vt:i4>
      </vt:variant>
      <vt:variant>
        <vt:i4>0</vt:i4>
      </vt:variant>
      <vt:variant>
        <vt:i4>5</vt:i4>
      </vt:variant>
      <vt:variant>
        <vt:lpwstr>http://www.english-to-go.com/</vt:lpwstr>
      </vt:variant>
      <vt:variant>
        <vt:lpwstr/>
      </vt:variant>
      <vt:variant>
        <vt:i4>3473471</vt:i4>
      </vt:variant>
      <vt:variant>
        <vt:i4>60</vt:i4>
      </vt:variant>
      <vt:variant>
        <vt:i4>0</vt:i4>
      </vt:variant>
      <vt:variant>
        <vt:i4>5</vt:i4>
      </vt:variant>
      <vt:variant>
        <vt:lpwstr>http://www.handoutsonline.com/</vt:lpwstr>
      </vt:variant>
      <vt:variant>
        <vt:lpwstr/>
      </vt:variant>
      <vt:variant>
        <vt:i4>6946858</vt:i4>
      </vt:variant>
      <vt:variant>
        <vt:i4>57</vt:i4>
      </vt:variant>
      <vt:variant>
        <vt:i4>0</vt:i4>
      </vt:variant>
      <vt:variant>
        <vt:i4>5</vt:i4>
      </vt:variant>
      <vt:variant>
        <vt:lpwstr>http://www.usingenglish.de/</vt:lpwstr>
      </vt:variant>
      <vt:variant>
        <vt:lpwstr/>
      </vt:variant>
      <vt:variant>
        <vt:i4>589903</vt:i4>
      </vt:variant>
      <vt:variant>
        <vt:i4>54</vt:i4>
      </vt:variant>
      <vt:variant>
        <vt:i4>0</vt:i4>
      </vt:variant>
      <vt:variant>
        <vt:i4>5</vt:i4>
      </vt:variant>
      <vt:variant>
        <vt:lpwstr>http://www.dictionary.cambridge.org/</vt:lpwstr>
      </vt:variant>
      <vt:variant>
        <vt:lpwstr/>
      </vt:variant>
      <vt:variant>
        <vt:i4>2293797</vt:i4>
      </vt:variant>
      <vt:variant>
        <vt:i4>51</vt:i4>
      </vt:variant>
      <vt:variant>
        <vt:i4>0</vt:i4>
      </vt:variant>
      <vt:variant>
        <vt:i4>5</vt:i4>
      </vt:variant>
      <vt:variant>
        <vt:lpwstr>http://www.tolearnenglish.com/</vt:lpwstr>
      </vt:variant>
      <vt:variant>
        <vt:lpwstr/>
      </vt:variant>
      <vt:variant>
        <vt:i4>4915207</vt:i4>
      </vt:variant>
      <vt:variant>
        <vt:i4>48</vt:i4>
      </vt:variant>
      <vt:variant>
        <vt:i4>0</vt:i4>
      </vt:variant>
      <vt:variant>
        <vt:i4>5</vt:i4>
      </vt:variant>
      <vt:variant>
        <vt:lpwstr>http://www.english-test.net/</vt:lpwstr>
      </vt:variant>
      <vt:variant>
        <vt:lpwstr/>
      </vt:variant>
      <vt:variant>
        <vt:i4>8192110</vt:i4>
      </vt:variant>
      <vt:variant>
        <vt:i4>45</vt:i4>
      </vt:variant>
      <vt:variant>
        <vt:i4>0</vt:i4>
      </vt:variant>
      <vt:variant>
        <vt:i4>5</vt:i4>
      </vt:variant>
      <vt:variant>
        <vt:lpwstr>http://www.deutsch-sprechen.ru/</vt:lpwstr>
      </vt:variant>
      <vt:variant>
        <vt:lpwstr/>
      </vt:variant>
      <vt:variant>
        <vt:i4>6553646</vt:i4>
      </vt:variant>
      <vt:variant>
        <vt:i4>42</vt:i4>
      </vt:variant>
      <vt:variant>
        <vt:i4>0</vt:i4>
      </vt:variant>
      <vt:variant>
        <vt:i4>5</vt:i4>
      </vt:variant>
      <vt:variant>
        <vt:lpwstr>http://www.startdeutsch.ru/</vt:lpwstr>
      </vt:variant>
      <vt:variant>
        <vt:lpwstr/>
      </vt:variant>
      <vt:variant>
        <vt:i4>6094851</vt:i4>
      </vt:variant>
      <vt:variant>
        <vt:i4>39</vt:i4>
      </vt:variant>
      <vt:variant>
        <vt:i4>0</vt:i4>
      </vt:variant>
      <vt:variant>
        <vt:i4>5</vt:i4>
      </vt:variant>
      <vt:variant>
        <vt:lpwstr>http://www.de-online.ru/</vt:lpwstr>
      </vt:variant>
      <vt:variant>
        <vt:lpwstr/>
      </vt:variant>
      <vt:variant>
        <vt:i4>2097251</vt:i4>
      </vt:variant>
      <vt:variant>
        <vt:i4>36</vt:i4>
      </vt:variant>
      <vt:variant>
        <vt:i4>0</vt:i4>
      </vt:variant>
      <vt:variant>
        <vt:i4>5</vt:i4>
      </vt:variant>
      <vt:variant>
        <vt:lpwstr>https://znanium.com/catalog/product/1082923</vt:lpwstr>
      </vt:variant>
      <vt:variant>
        <vt:lpwstr/>
      </vt:variant>
      <vt:variant>
        <vt:i4>2097260</vt:i4>
      </vt:variant>
      <vt:variant>
        <vt:i4>33</vt:i4>
      </vt:variant>
      <vt:variant>
        <vt:i4>0</vt:i4>
      </vt:variant>
      <vt:variant>
        <vt:i4>5</vt:i4>
      </vt:variant>
      <vt:variant>
        <vt:lpwstr>https://znanium.com/catalog/product/995930</vt:lpwstr>
      </vt:variant>
      <vt:variant>
        <vt:lpwstr/>
      </vt:variant>
      <vt:variant>
        <vt:i4>2293866</vt:i4>
      </vt:variant>
      <vt:variant>
        <vt:i4>30</vt:i4>
      </vt:variant>
      <vt:variant>
        <vt:i4>0</vt:i4>
      </vt:variant>
      <vt:variant>
        <vt:i4>5</vt:i4>
      </vt:variant>
      <vt:variant>
        <vt:lpwstr>https://znanium.com/catalog/product/1208894</vt:lpwstr>
      </vt:variant>
      <vt:variant>
        <vt:lpwstr/>
      </vt:variant>
      <vt:variant>
        <vt:i4>2818146</vt:i4>
      </vt:variant>
      <vt:variant>
        <vt:i4>27</vt:i4>
      </vt:variant>
      <vt:variant>
        <vt:i4>0</vt:i4>
      </vt:variant>
      <vt:variant>
        <vt:i4>5</vt:i4>
      </vt:variant>
      <vt:variant>
        <vt:lpwstr>https://znanium.com/catalog/product/1058531</vt:lpwstr>
      </vt:variant>
      <vt:variant>
        <vt:lpwstr/>
      </vt:variant>
      <vt:variant>
        <vt:i4>2293861</vt:i4>
      </vt:variant>
      <vt:variant>
        <vt:i4>24</vt:i4>
      </vt:variant>
      <vt:variant>
        <vt:i4>0</vt:i4>
      </vt:variant>
      <vt:variant>
        <vt:i4>5</vt:i4>
      </vt:variant>
      <vt:variant>
        <vt:lpwstr>https://znanium.com/catalog/product/1020538</vt:lpwstr>
      </vt:variant>
      <vt:variant>
        <vt:lpwstr/>
      </vt:variant>
      <vt:variant>
        <vt:i4>2818149</vt:i4>
      </vt:variant>
      <vt:variant>
        <vt:i4>21</vt:i4>
      </vt:variant>
      <vt:variant>
        <vt:i4>0</vt:i4>
      </vt:variant>
      <vt:variant>
        <vt:i4>5</vt:i4>
      </vt:variant>
      <vt:variant>
        <vt:lpwstr>https://znanium.com/catalog/product/987784</vt:lpwstr>
      </vt:variant>
      <vt:variant>
        <vt:lpwstr/>
      </vt:variant>
      <vt:variant>
        <vt:i4>2752612</vt:i4>
      </vt:variant>
      <vt:variant>
        <vt:i4>18</vt:i4>
      </vt:variant>
      <vt:variant>
        <vt:i4>0</vt:i4>
      </vt:variant>
      <vt:variant>
        <vt:i4>5</vt:i4>
      </vt:variant>
      <vt:variant>
        <vt:lpwstr>https://znanium.com/catalog/product/1069037</vt:lpwstr>
      </vt:variant>
      <vt:variant>
        <vt:lpwstr/>
      </vt:variant>
      <vt:variant>
        <vt:i4>2162790</vt:i4>
      </vt:variant>
      <vt:variant>
        <vt:i4>15</vt:i4>
      </vt:variant>
      <vt:variant>
        <vt:i4>0</vt:i4>
      </vt:variant>
      <vt:variant>
        <vt:i4>5</vt:i4>
      </vt:variant>
      <vt:variant>
        <vt:lpwstr>https://znanium.com/catalog/product/1169290</vt:lpwstr>
      </vt:variant>
      <vt:variant>
        <vt:lpwstr/>
      </vt:variant>
      <vt:variant>
        <vt:i4>2097257</vt:i4>
      </vt:variant>
      <vt:variant>
        <vt:i4>12</vt:i4>
      </vt:variant>
      <vt:variant>
        <vt:i4>0</vt:i4>
      </vt:variant>
      <vt:variant>
        <vt:i4>5</vt:i4>
      </vt:variant>
      <vt:variant>
        <vt:lpwstr>https://znanium.com/catalog/product/1093231</vt:lpwstr>
      </vt:variant>
      <vt:variant>
        <vt:lpwstr/>
      </vt:variant>
      <vt:variant>
        <vt:i4>983123</vt:i4>
      </vt:variant>
      <vt:variant>
        <vt:i4>9</vt:i4>
      </vt:variant>
      <vt:variant>
        <vt:i4>0</vt:i4>
      </vt:variant>
      <vt:variant>
        <vt:i4>5</vt:i4>
      </vt:variant>
      <vt:variant>
        <vt:lpwstr>https://urait.ru/bcode/467055</vt:lpwstr>
      </vt:variant>
      <vt:variant>
        <vt:lpwstr/>
      </vt:variant>
      <vt:variant>
        <vt:i4>7274619</vt:i4>
      </vt:variant>
      <vt:variant>
        <vt:i4>6</vt:i4>
      </vt:variant>
      <vt:variant>
        <vt:i4>0</vt:i4>
      </vt:variant>
      <vt:variant>
        <vt:i4>5</vt:i4>
      </vt:variant>
      <vt:variant>
        <vt:lpwstr>https://new.znanium.com/catalog/product/1044405</vt:lpwstr>
      </vt:variant>
      <vt:variant>
        <vt:lpwstr/>
      </vt:variant>
      <vt:variant>
        <vt:i4>6750325</vt:i4>
      </vt:variant>
      <vt:variant>
        <vt:i4>3</vt:i4>
      </vt:variant>
      <vt:variant>
        <vt:i4>0</vt:i4>
      </vt:variant>
      <vt:variant>
        <vt:i4>5</vt:i4>
      </vt:variant>
      <vt:variant>
        <vt:lpwstr>https://new.znanium.com/catalog/product/1078943</vt:lpwstr>
      </vt:variant>
      <vt:variant>
        <vt:lpwstr/>
      </vt:variant>
      <vt:variant>
        <vt:i4>6357118</vt:i4>
      </vt:variant>
      <vt:variant>
        <vt:i4>0</vt:i4>
      </vt:variant>
      <vt:variant>
        <vt:i4>0</vt:i4>
      </vt:variant>
      <vt:variant>
        <vt:i4>5</vt:i4>
      </vt:variant>
      <vt:variant>
        <vt:lpwstr>http://znanium.com/catalog.php?item=goextsearch&amp;title=философия&amp;title=философия&amp;years=2014-2015&amp;page=3</vt:lpwstr>
      </vt:variant>
      <vt:variant>
        <vt:lpwstr>none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IGOR</dc:creator>
  <cp:lastModifiedBy>Наталья</cp:lastModifiedBy>
  <cp:revision>18</cp:revision>
  <dcterms:created xsi:type="dcterms:W3CDTF">2022-09-26T06:20:00Z</dcterms:created>
  <dcterms:modified xsi:type="dcterms:W3CDTF">2022-09-26T07:29:00Z</dcterms:modified>
</cp:coreProperties>
</file>