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0755FB" w:rsidRDefault="008F225F" w:rsidP="008F225F">
      <w:pPr>
        <w:keepNext/>
        <w:ind w:firstLine="709"/>
        <w:jc w:val="right"/>
        <w:rPr>
          <w:rFonts w:ascii="Times New Roman" w:eastAsia="Times New Roman" w:hAnsi="Times New Roman" w:cs="Times New Roman"/>
          <w:b/>
          <w:sz w:val="24"/>
          <w:szCs w:val="24"/>
        </w:rPr>
      </w:pPr>
      <w:bookmarkStart w:id="0" w:name="_Toc84499257"/>
      <w:r w:rsidRPr="000755FB">
        <w:rPr>
          <w:rFonts w:ascii="Times New Roman" w:eastAsia="Times New Roman" w:hAnsi="Times New Roman" w:cs="Times New Roman"/>
          <w:b/>
          <w:sz w:val="24"/>
          <w:szCs w:val="24"/>
        </w:rPr>
        <w:t xml:space="preserve">ПРИЛОЖЕНИЕ </w:t>
      </w:r>
      <w:r w:rsidR="002D0503" w:rsidRPr="000755FB">
        <w:rPr>
          <w:rFonts w:ascii="Times New Roman" w:eastAsia="Times New Roman" w:hAnsi="Times New Roman" w:cs="Times New Roman"/>
          <w:b/>
          <w:sz w:val="24"/>
          <w:szCs w:val="24"/>
        </w:rPr>
        <w:t>1</w:t>
      </w:r>
    </w:p>
    <w:p w14:paraId="2C2808C3" w14:textId="77777777" w:rsidR="003914D6" w:rsidRPr="000755FB" w:rsidRDefault="003914D6" w:rsidP="003914D6">
      <w:pPr>
        <w:jc w:val="right"/>
        <w:rPr>
          <w:rFonts w:ascii="Times New Roman" w:hAnsi="Times New Roman" w:cs="Times New Roman"/>
          <w:b/>
          <w:sz w:val="24"/>
          <w:szCs w:val="24"/>
        </w:rPr>
      </w:pPr>
      <w:r w:rsidRPr="000755FB">
        <w:rPr>
          <w:rFonts w:ascii="Times New Roman" w:hAnsi="Times New Roman" w:cs="Times New Roman"/>
          <w:b/>
          <w:sz w:val="24"/>
          <w:szCs w:val="24"/>
        </w:rPr>
        <w:t xml:space="preserve">к ПОП по специальности </w:t>
      </w:r>
    </w:p>
    <w:p w14:paraId="16E4EC38" w14:textId="77777777" w:rsidR="003914D6" w:rsidRPr="000755FB" w:rsidRDefault="003914D6" w:rsidP="003914D6">
      <w:pPr>
        <w:jc w:val="right"/>
        <w:rPr>
          <w:rFonts w:ascii="Times New Roman" w:hAnsi="Times New Roman" w:cs="Times New Roman"/>
          <w:b/>
          <w:sz w:val="24"/>
          <w:szCs w:val="24"/>
        </w:rPr>
      </w:pPr>
      <w:r w:rsidRPr="000755FB">
        <w:rPr>
          <w:rFonts w:ascii="Times New Roman" w:hAnsi="Times New Roman" w:cs="Times New Roman"/>
          <w:b/>
          <w:sz w:val="24"/>
          <w:szCs w:val="24"/>
        </w:rPr>
        <w:t>08.02.14 Эксплуатация и обслуживание многоквартирного дома</w:t>
      </w:r>
    </w:p>
    <w:p w14:paraId="43FA2AF0" w14:textId="77777777" w:rsidR="008F578C" w:rsidRPr="000755FB" w:rsidRDefault="008F578C" w:rsidP="004D41E5">
      <w:pPr>
        <w:rPr>
          <w:rFonts w:ascii="Times New Roman" w:hAnsi="Times New Roman" w:cs="Times New Roman"/>
          <w:sz w:val="24"/>
          <w:szCs w:val="24"/>
        </w:rPr>
      </w:pPr>
    </w:p>
    <w:p w14:paraId="3BD51D45" w14:textId="7BB7AE3A" w:rsidR="00CD2973" w:rsidRPr="000755F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0755FB">
        <w:rPr>
          <w:rFonts w:ascii="Times New Roman" w:eastAsia="Times New Roman" w:hAnsi="Times New Roman" w:cs="Times New Roman"/>
          <w:b/>
          <w:bCs/>
          <w:kern w:val="32"/>
          <w:sz w:val="24"/>
          <w:szCs w:val="24"/>
          <w:lang w:eastAsia="x-none"/>
        </w:rPr>
        <w:t xml:space="preserve">ПРИМЕРНЫЕ </w:t>
      </w:r>
      <w:r w:rsidR="008F578C" w:rsidRPr="000755FB">
        <w:rPr>
          <w:rFonts w:ascii="Times New Roman" w:eastAsia="Times New Roman" w:hAnsi="Times New Roman" w:cs="Times New Roman"/>
          <w:b/>
          <w:bCs/>
          <w:kern w:val="32"/>
          <w:sz w:val="24"/>
          <w:szCs w:val="24"/>
          <w:lang w:eastAsia="x-none"/>
        </w:rPr>
        <w:t xml:space="preserve">РАБОЧИЕ </w:t>
      </w:r>
      <w:r w:rsidR="008F578C" w:rsidRPr="000755F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Pr="000755FB" w:rsidRDefault="00F53FDC" w:rsidP="00F53FDC">
      <w:pPr>
        <w:jc w:val="center"/>
        <w:rPr>
          <w:rFonts w:ascii="Times New Roman" w:hAnsi="Times New Roman" w:cs="Times New Roman"/>
          <w:sz w:val="24"/>
          <w:szCs w:val="24"/>
          <w:lang w:eastAsia="x-none"/>
        </w:rPr>
      </w:pPr>
    </w:p>
    <w:p w14:paraId="00291C3C" w14:textId="41FF4779" w:rsidR="00C7536E" w:rsidRPr="000755FB" w:rsidRDefault="00F53FDC" w:rsidP="00F53FDC">
      <w:pPr>
        <w:jc w:val="center"/>
        <w:rPr>
          <w:rFonts w:ascii="Times New Roman" w:hAnsi="Times New Roman" w:cs="Times New Roman"/>
          <w:sz w:val="24"/>
          <w:szCs w:val="24"/>
          <w:lang w:val="x-none" w:eastAsia="x-none"/>
        </w:rPr>
      </w:pPr>
      <w:r w:rsidRPr="000755FB">
        <w:rPr>
          <w:rFonts w:ascii="Times New Roman" w:hAnsi="Times New Roman" w:cs="Times New Roman"/>
          <w:sz w:val="24"/>
          <w:szCs w:val="24"/>
          <w:lang w:eastAsia="x-none"/>
        </w:rPr>
        <w:t>ОГЛАВЛЕНИЕ</w:t>
      </w:r>
    </w:p>
    <w:p w14:paraId="737D22B2" w14:textId="2D1D8F1F" w:rsidR="009D116C" w:rsidRDefault="00896BB3" w:rsidP="003914D6">
      <w:pPr>
        <w:pStyle w:val="14"/>
        <w:jc w:val="both"/>
        <w:rPr>
          <w:sz w:val="24"/>
          <w:szCs w:val="24"/>
        </w:rPr>
      </w:pPr>
      <w:r w:rsidRPr="000755FB">
        <w:rPr>
          <w:rFonts w:eastAsia="Times New Roman"/>
          <w:sz w:val="24"/>
          <w:szCs w:val="24"/>
          <w:lang w:eastAsia="ru-RU"/>
        </w:rPr>
        <w:fldChar w:fldCharType="begin"/>
      </w:r>
      <w:r w:rsidRPr="000755FB">
        <w:rPr>
          <w:rFonts w:eastAsia="Times New Roman"/>
          <w:sz w:val="24"/>
          <w:szCs w:val="24"/>
          <w:lang w:eastAsia="ru-RU"/>
        </w:rPr>
        <w:instrText xml:space="preserve"> TOC \o "3-3" \h \z \t "Заголовок 1;1;Заголовок 2;2;Заголовок1;1;Заголовок;1" </w:instrText>
      </w:r>
      <w:r w:rsidRPr="000755FB">
        <w:rPr>
          <w:rFonts w:eastAsia="Times New Roman"/>
          <w:sz w:val="24"/>
          <w:szCs w:val="24"/>
          <w:lang w:eastAsia="ru-RU"/>
        </w:rPr>
        <w:fldChar w:fldCharType="separate"/>
      </w:r>
      <w:hyperlink w:anchor="_Toc161313282" w:history="1">
        <w:r w:rsidR="009D116C" w:rsidRPr="000755FB">
          <w:rPr>
            <w:rStyle w:val="af0"/>
            <w:color w:val="auto"/>
            <w:sz w:val="24"/>
            <w:szCs w:val="24"/>
          </w:rPr>
          <w:t xml:space="preserve">«ПМ.01 </w:t>
        </w:r>
        <w:r w:rsidR="003914D6" w:rsidRPr="000755FB">
          <w:rPr>
            <w:sz w:val="24"/>
            <w:szCs w:val="24"/>
          </w:rPr>
          <w:t xml:space="preserve">ОРГАНИЗАЦИЯ ДОКУМЕНТАЦИОННОГО СОПРОВОЖДЕНИЯ УПРАВЛЕНИЯ МНОГОКВАРТИРНЫМИ ДОМАМИ И ВЗАИМОДЕЙСТВИЯ </w:t>
        </w:r>
        <w:r w:rsidR="003914D6" w:rsidRPr="000755FB">
          <w:rPr>
            <w:sz w:val="24"/>
            <w:szCs w:val="24"/>
          </w:rPr>
          <w:br/>
          <w:t xml:space="preserve">С СОБСТВЕННИКАМИ ПОМЕЩЕНИЙ И ПЕРВИЧНЫМИ </w:t>
        </w:r>
        <w:r w:rsidR="003914D6" w:rsidRPr="000755FB">
          <w:rPr>
            <w:sz w:val="24"/>
            <w:szCs w:val="24"/>
          </w:rPr>
          <w:br/>
          <w:t>ТРУДОВЫМИ КОЛЛЕКТИВАМИ</w:t>
        </w:r>
        <w:r w:rsidR="009D116C" w:rsidRPr="000755FB">
          <w:rPr>
            <w:rStyle w:val="af0"/>
            <w:color w:val="auto"/>
            <w:sz w:val="24"/>
            <w:szCs w:val="24"/>
          </w:rPr>
          <w:t>»</w:t>
        </w:r>
        <w:r w:rsidR="006C6AD3">
          <w:rPr>
            <w:webHidden/>
            <w:sz w:val="24"/>
            <w:szCs w:val="24"/>
          </w:rPr>
          <w:t xml:space="preserve">                                                                                          </w:t>
        </w:r>
        <w:r w:rsidR="006C6AD3" w:rsidRPr="000755FB">
          <w:rPr>
            <w:webHidden/>
            <w:sz w:val="24"/>
            <w:szCs w:val="24"/>
          </w:rPr>
          <w:t xml:space="preserve"> </w:t>
        </w:r>
        <w:r w:rsidR="009D116C" w:rsidRPr="000755FB">
          <w:rPr>
            <w:webHidden/>
            <w:sz w:val="24"/>
            <w:szCs w:val="24"/>
          </w:rPr>
          <w:fldChar w:fldCharType="begin"/>
        </w:r>
        <w:r w:rsidR="009D116C" w:rsidRPr="000755FB">
          <w:rPr>
            <w:webHidden/>
            <w:sz w:val="24"/>
            <w:szCs w:val="24"/>
          </w:rPr>
          <w:instrText xml:space="preserve"> PAGEREF _Toc161313282 \h </w:instrText>
        </w:r>
        <w:r w:rsidR="009D116C" w:rsidRPr="000755FB">
          <w:rPr>
            <w:webHidden/>
            <w:sz w:val="24"/>
            <w:szCs w:val="24"/>
          </w:rPr>
        </w:r>
        <w:r w:rsidR="009D116C" w:rsidRPr="000755FB">
          <w:rPr>
            <w:webHidden/>
            <w:sz w:val="24"/>
            <w:szCs w:val="24"/>
          </w:rPr>
          <w:fldChar w:fldCharType="separate"/>
        </w:r>
        <w:r w:rsidR="009D116C" w:rsidRPr="000755FB">
          <w:rPr>
            <w:webHidden/>
            <w:sz w:val="24"/>
            <w:szCs w:val="24"/>
          </w:rPr>
          <w:t>2</w:t>
        </w:r>
        <w:r w:rsidR="009D116C" w:rsidRPr="000755FB">
          <w:rPr>
            <w:webHidden/>
            <w:sz w:val="24"/>
            <w:szCs w:val="24"/>
          </w:rPr>
          <w:fldChar w:fldCharType="end"/>
        </w:r>
      </w:hyperlink>
    </w:p>
    <w:p w14:paraId="62086CC7" w14:textId="77777777" w:rsidR="00A41AFE" w:rsidRPr="00A41AFE" w:rsidRDefault="00A41AFE" w:rsidP="00A41AFE"/>
    <w:p w14:paraId="5748054D" w14:textId="77777777" w:rsidR="00AD10A4" w:rsidRPr="000755FB" w:rsidRDefault="006F12C1" w:rsidP="00AD10A4">
      <w:pPr>
        <w:pStyle w:val="af8"/>
        <w:spacing w:after="0"/>
        <w:jc w:val="both"/>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fldChar w:fldCharType="begin"/>
      </w:r>
      <w:r w:rsidRPr="000755FB">
        <w:rPr>
          <w:rFonts w:ascii="Times New Roman" w:hAnsi="Times New Roman" w:cs="Times New Roman"/>
          <w:b/>
          <w:bCs/>
          <w:color w:val="auto"/>
          <w:sz w:val="24"/>
          <w:szCs w:val="24"/>
        </w:rPr>
        <w:instrText xml:space="preserve"> HYPERLINK \l "_Toc161313283" </w:instrText>
      </w:r>
      <w:r w:rsidRPr="000755FB">
        <w:rPr>
          <w:rFonts w:ascii="Times New Roman" w:hAnsi="Times New Roman" w:cs="Times New Roman"/>
          <w:b/>
          <w:bCs/>
          <w:color w:val="auto"/>
          <w:sz w:val="24"/>
          <w:szCs w:val="24"/>
        </w:rPr>
        <w:fldChar w:fldCharType="separate"/>
      </w:r>
      <w:r w:rsidR="009D116C" w:rsidRPr="000755FB">
        <w:rPr>
          <w:rStyle w:val="af0"/>
          <w:rFonts w:ascii="Times New Roman" w:hAnsi="Times New Roman" w:cs="Times New Roman"/>
          <w:b/>
          <w:bCs/>
          <w:color w:val="auto"/>
          <w:sz w:val="24"/>
          <w:szCs w:val="24"/>
        </w:rPr>
        <w:t xml:space="preserve">«ПМ.02 </w:t>
      </w:r>
      <w:r w:rsidR="00AD10A4" w:rsidRPr="000755FB">
        <w:rPr>
          <w:rFonts w:ascii="Times New Roman" w:hAnsi="Times New Roman" w:cs="Times New Roman"/>
          <w:b/>
          <w:bCs/>
          <w:color w:val="auto"/>
          <w:sz w:val="24"/>
          <w:szCs w:val="24"/>
        </w:rPr>
        <w:t xml:space="preserve">ОБЕСПЕЧЕНИЕ ТЕХНИЧЕСКОЙ ЭКСПЛУАТАЦИИ </w:t>
      </w:r>
    </w:p>
    <w:p w14:paraId="22A8F543" w14:textId="42D4F480" w:rsidR="009D116C" w:rsidRDefault="00AD10A4" w:rsidP="00AD10A4">
      <w:pPr>
        <w:pStyle w:val="af8"/>
        <w:spacing w:after="0"/>
        <w:jc w:val="both"/>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t xml:space="preserve">ГРАЖДАНСКИХ ЗДАНИЙ И КОНТРОЛЯ ПРЕДОСТАВЛЕНИЯ </w:t>
      </w:r>
      <w:r w:rsidRPr="000755FB">
        <w:rPr>
          <w:rFonts w:ascii="Times New Roman" w:hAnsi="Times New Roman" w:cs="Times New Roman"/>
          <w:b/>
          <w:bCs/>
          <w:color w:val="auto"/>
          <w:sz w:val="24"/>
          <w:szCs w:val="24"/>
        </w:rPr>
        <w:br/>
        <w:t>ЖИЛИЩНО-КОММУНАЛЬНЫХ УСЛУГ</w:t>
      </w:r>
      <w:r w:rsidR="009D116C" w:rsidRPr="000755FB">
        <w:rPr>
          <w:rStyle w:val="af0"/>
          <w:rFonts w:ascii="Times New Roman" w:hAnsi="Times New Roman" w:cs="Times New Roman"/>
          <w:b/>
          <w:bCs/>
          <w:color w:val="auto"/>
          <w:sz w:val="24"/>
          <w:szCs w:val="24"/>
        </w:rPr>
        <w:t>»</w:t>
      </w:r>
      <w:r w:rsidR="009D116C" w:rsidRPr="000755FB">
        <w:rPr>
          <w:rFonts w:ascii="Times New Roman" w:hAnsi="Times New Roman" w:cs="Times New Roman"/>
          <w:b/>
          <w:bCs/>
          <w:webHidden/>
          <w:color w:val="auto"/>
          <w:sz w:val="24"/>
          <w:szCs w:val="24"/>
        </w:rPr>
        <w:tab/>
      </w:r>
      <w:r w:rsidRPr="000755FB">
        <w:rPr>
          <w:rFonts w:ascii="Times New Roman" w:hAnsi="Times New Roman" w:cs="Times New Roman"/>
          <w:b/>
          <w:bCs/>
          <w:webHidden/>
          <w:color w:val="auto"/>
          <w:sz w:val="24"/>
          <w:szCs w:val="24"/>
        </w:rPr>
        <w:t xml:space="preserve">                                                </w:t>
      </w:r>
      <w:r w:rsidR="00104DB6" w:rsidRPr="000755FB">
        <w:rPr>
          <w:rFonts w:ascii="Times New Roman" w:hAnsi="Times New Roman" w:cs="Times New Roman"/>
          <w:b/>
          <w:bCs/>
          <w:webHidden/>
          <w:color w:val="auto"/>
          <w:sz w:val="24"/>
          <w:szCs w:val="24"/>
        </w:rPr>
        <w:t xml:space="preserve"> 2</w:t>
      </w:r>
      <w:r w:rsidR="000755FB" w:rsidRPr="000755FB">
        <w:rPr>
          <w:rFonts w:ascii="Times New Roman" w:hAnsi="Times New Roman" w:cs="Times New Roman"/>
          <w:b/>
          <w:bCs/>
          <w:webHidden/>
          <w:color w:val="auto"/>
          <w:sz w:val="24"/>
          <w:szCs w:val="24"/>
        </w:rPr>
        <w:t>1</w:t>
      </w:r>
      <w:r w:rsidR="006F12C1" w:rsidRPr="000755FB">
        <w:rPr>
          <w:rFonts w:ascii="Times New Roman" w:hAnsi="Times New Roman" w:cs="Times New Roman"/>
          <w:b/>
          <w:bCs/>
          <w:color w:val="auto"/>
          <w:sz w:val="24"/>
          <w:szCs w:val="24"/>
        </w:rPr>
        <w:fldChar w:fldCharType="end"/>
      </w:r>
    </w:p>
    <w:p w14:paraId="7EB4A24C" w14:textId="77777777" w:rsidR="00A41AFE" w:rsidRPr="00A41AFE" w:rsidRDefault="00A41AFE" w:rsidP="00A41AFE"/>
    <w:p w14:paraId="46D5C2B6" w14:textId="10671998" w:rsidR="009D116C" w:rsidRPr="000755FB" w:rsidRDefault="001F01C3" w:rsidP="00104DB6">
      <w:pPr>
        <w:pStyle w:val="af8"/>
        <w:spacing w:after="0"/>
        <w:jc w:val="both"/>
        <w:rPr>
          <w:rFonts w:ascii="Times New Roman" w:hAnsi="Times New Roman" w:cs="Times New Roman"/>
          <w:b/>
          <w:bCs/>
          <w:color w:val="auto"/>
          <w:sz w:val="24"/>
          <w:szCs w:val="24"/>
        </w:rPr>
      </w:pPr>
      <w:hyperlink w:anchor="_Toc161313284" w:history="1">
        <w:r w:rsidR="00104DB6" w:rsidRPr="000755FB">
          <w:rPr>
            <w:rFonts w:ascii="Times New Roman" w:eastAsia="Times New Roman" w:hAnsi="Times New Roman" w:cs="Times New Roman"/>
            <w:b/>
            <w:bCs/>
            <w:color w:val="auto"/>
            <w:kern w:val="36"/>
            <w:sz w:val="24"/>
            <w:szCs w:val="24"/>
            <w:lang w:eastAsia="ru-RU"/>
          </w:rPr>
          <w:t>«ПМ.</w:t>
        </w:r>
        <w:r w:rsidR="00104DB6" w:rsidRPr="000755FB">
          <w:rPr>
            <w:rFonts w:ascii="Times New Roman" w:hAnsi="Times New Roman" w:cs="Times New Roman"/>
            <w:b/>
            <w:bCs/>
            <w:color w:val="auto"/>
            <w:sz w:val="24"/>
            <w:szCs w:val="24"/>
          </w:rPr>
          <w:t xml:space="preserve">03 ОРГАНИЗАЦИЯ МЕРОПРИЯТИЙ ПО СОДЕРЖАНИЮ </w:t>
        </w:r>
        <w:r w:rsidR="00104DB6" w:rsidRPr="000755FB">
          <w:rPr>
            <w:rFonts w:ascii="Times New Roman" w:hAnsi="Times New Roman" w:cs="Times New Roman"/>
            <w:b/>
            <w:bCs/>
            <w:color w:val="auto"/>
            <w:sz w:val="24"/>
            <w:szCs w:val="24"/>
          </w:rPr>
          <w:br/>
          <w:t>ПОМЕЩЕНИЙ ГРАЖДАНСКИХ ЗДАНИЙ И ТЕРРИТОРИИ</w:t>
        </w:r>
        <w:r w:rsidR="009D116C" w:rsidRPr="000755FB">
          <w:rPr>
            <w:rStyle w:val="af0"/>
            <w:rFonts w:ascii="Times New Roman" w:hAnsi="Times New Roman" w:cs="Times New Roman"/>
            <w:color w:val="auto"/>
            <w:sz w:val="24"/>
            <w:szCs w:val="24"/>
          </w:rPr>
          <w:t>»</w:t>
        </w:r>
        <w:r w:rsidR="009D116C" w:rsidRPr="000755FB">
          <w:rPr>
            <w:rFonts w:ascii="Times New Roman" w:hAnsi="Times New Roman" w:cs="Times New Roman"/>
            <w:webHidden/>
            <w:color w:val="auto"/>
            <w:sz w:val="24"/>
            <w:szCs w:val="24"/>
          </w:rPr>
          <w:tab/>
        </w:r>
        <w:r w:rsidR="00104DB6" w:rsidRPr="000755FB">
          <w:rPr>
            <w:rFonts w:ascii="Times New Roman" w:hAnsi="Times New Roman" w:cs="Times New Roman"/>
            <w:webHidden/>
            <w:color w:val="auto"/>
            <w:sz w:val="24"/>
            <w:szCs w:val="24"/>
          </w:rPr>
          <w:t xml:space="preserve">                     </w:t>
        </w:r>
        <w:r w:rsidR="00104DB6" w:rsidRPr="000755FB">
          <w:rPr>
            <w:rFonts w:ascii="Times New Roman" w:hAnsi="Times New Roman" w:cs="Times New Roman"/>
            <w:b/>
            <w:bCs/>
            <w:webHidden/>
            <w:color w:val="auto"/>
            <w:sz w:val="24"/>
            <w:szCs w:val="24"/>
          </w:rPr>
          <w:t>41</w:t>
        </w:r>
      </w:hyperlink>
    </w:p>
    <w:p w14:paraId="15516DDC" w14:textId="119BA2E0" w:rsidR="00CD2973" w:rsidRPr="000755F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noProof/>
          <w:sz w:val="24"/>
          <w:szCs w:val="24"/>
          <w:lang w:eastAsia="ru-RU"/>
        </w:rPr>
        <w:fldChar w:fldCharType="end"/>
      </w:r>
    </w:p>
    <w:p w14:paraId="27B3CCC9" w14:textId="7E68D7D1" w:rsidR="006E7FF4" w:rsidRPr="000755FB" w:rsidRDefault="006E7FF4" w:rsidP="00CD2973">
      <w:pPr>
        <w:jc w:val="center"/>
        <w:rPr>
          <w:rFonts w:ascii="Times New Roman" w:hAnsi="Times New Roman" w:cs="Times New Roman"/>
          <w:b/>
          <w:sz w:val="24"/>
          <w:szCs w:val="24"/>
        </w:rPr>
      </w:pPr>
    </w:p>
    <w:p w14:paraId="70B95362" w14:textId="10C0D6CF" w:rsidR="00D32F37" w:rsidRPr="000755FB" w:rsidRDefault="00D32F37" w:rsidP="00CD2973">
      <w:pPr>
        <w:jc w:val="center"/>
        <w:rPr>
          <w:rFonts w:ascii="Times New Roman" w:hAnsi="Times New Roman" w:cs="Times New Roman"/>
          <w:b/>
          <w:sz w:val="24"/>
          <w:szCs w:val="24"/>
        </w:rPr>
      </w:pPr>
    </w:p>
    <w:p w14:paraId="50FD6E95" w14:textId="25882A7D" w:rsidR="00D32F37" w:rsidRPr="000755FB" w:rsidRDefault="00D32F37" w:rsidP="00CD2973">
      <w:pPr>
        <w:jc w:val="center"/>
        <w:rPr>
          <w:rFonts w:ascii="Times New Roman" w:hAnsi="Times New Roman" w:cs="Times New Roman"/>
          <w:b/>
          <w:sz w:val="24"/>
          <w:szCs w:val="24"/>
        </w:rPr>
      </w:pPr>
    </w:p>
    <w:p w14:paraId="73D2C783" w14:textId="783CDF14" w:rsidR="00D32F37" w:rsidRPr="000755FB" w:rsidRDefault="00D32F37" w:rsidP="00CD2973">
      <w:pPr>
        <w:jc w:val="center"/>
        <w:rPr>
          <w:rFonts w:ascii="Times New Roman" w:hAnsi="Times New Roman" w:cs="Times New Roman"/>
          <w:b/>
          <w:sz w:val="24"/>
          <w:szCs w:val="24"/>
        </w:rPr>
      </w:pPr>
    </w:p>
    <w:p w14:paraId="5246F115" w14:textId="069BA559" w:rsidR="00D32F37" w:rsidRPr="000755FB" w:rsidRDefault="00D32F37" w:rsidP="00CD2973">
      <w:pPr>
        <w:jc w:val="center"/>
        <w:rPr>
          <w:rFonts w:ascii="Times New Roman" w:hAnsi="Times New Roman" w:cs="Times New Roman"/>
          <w:b/>
          <w:sz w:val="24"/>
          <w:szCs w:val="24"/>
        </w:rPr>
      </w:pPr>
    </w:p>
    <w:p w14:paraId="1C22FE55" w14:textId="0583C2CC" w:rsidR="00D32F37" w:rsidRPr="000755FB" w:rsidRDefault="00D32F37" w:rsidP="00CD2973">
      <w:pPr>
        <w:jc w:val="center"/>
        <w:rPr>
          <w:rFonts w:ascii="Times New Roman" w:hAnsi="Times New Roman" w:cs="Times New Roman"/>
          <w:b/>
          <w:sz w:val="24"/>
          <w:szCs w:val="24"/>
        </w:rPr>
      </w:pPr>
    </w:p>
    <w:p w14:paraId="2AD4BD44" w14:textId="3E6D932C" w:rsidR="00D32F37" w:rsidRPr="000755FB" w:rsidRDefault="00D32F37" w:rsidP="00CD2973">
      <w:pPr>
        <w:jc w:val="center"/>
        <w:rPr>
          <w:rFonts w:ascii="Times New Roman" w:hAnsi="Times New Roman" w:cs="Times New Roman"/>
          <w:b/>
          <w:sz w:val="24"/>
          <w:szCs w:val="24"/>
        </w:rPr>
      </w:pPr>
    </w:p>
    <w:p w14:paraId="0CB3E50A" w14:textId="6C66733E" w:rsidR="00D32F37" w:rsidRPr="000755FB" w:rsidRDefault="00D32F37" w:rsidP="00CD2973">
      <w:pPr>
        <w:jc w:val="center"/>
        <w:rPr>
          <w:rFonts w:ascii="Times New Roman" w:hAnsi="Times New Roman" w:cs="Times New Roman"/>
          <w:b/>
          <w:sz w:val="24"/>
          <w:szCs w:val="24"/>
        </w:rPr>
      </w:pPr>
    </w:p>
    <w:p w14:paraId="315FFDB9" w14:textId="4A9560C6" w:rsidR="00D32F37" w:rsidRPr="000755FB" w:rsidRDefault="00D32F37" w:rsidP="00CD2973">
      <w:pPr>
        <w:jc w:val="center"/>
        <w:rPr>
          <w:rFonts w:ascii="Times New Roman" w:hAnsi="Times New Roman" w:cs="Times New Roman"/>
          <w:b/>
          <w:sz w:val="24"/>
          <w:szCs w:val="24"/>
        </w:rPr>
      </w:pPr>
    </w:p>
    <w:p w14:paraId="5FAE591B" w14:textId="3E9D3E18" w:rsidR="00D32F37" w:rsidRPr="000755FB" w:rsidRDefault="00D32F37" w:rsidP="00CD2973">
      <w:pPr>
        <w:jc w:val="center"/>
        <w:rPr>
          <w:rFonts w:ascii="Times New Roman" w:hAnsi="Times New Roman" w:cs="Times New Roman"/>
          <w:b/>
          <w:sz w:val="24"/>
          <w:szCs w:val="24"/>
        </w:rPr>
      </w:pPr>
    </w:p>
    <w:p w14:paraId="3163FE07" w14:textId="77777777" w:rsidR="00D32F37" w:rsidRPr="000755FB" w:rsidRDefault="00D32F37" w:rsidP="00CD2973">
      <w:pPr>
        <w:jc w:val="center"/>
        <w:rPr>
          <w:rFonts w:ascii="Times New Roman" w:hAnsi="Times New Roman" w:cs="Times New Roman"/>
          <w:b/>
          <w:sz w:val="24"/>
          <w:szCs w:val="24"/>
        </w:rPr>
      </w:pPr>
    </w:p>
    <w:p w14:paraId="7A3EF97E" w14:textId="293CC49B" w:rsidR="008018C7" w:rsidRPr="000755FB" w:rsidRDefault="008018C7" w:rsidP="00CD2973">
      <w:pPr>
        <w:jc w:val="center"/>
        <w:rPr>
          <w:rFonts w:ascii="Times New Roman" w:hAnsi="Times New Roman" w:cs="Times New Roman"/>
          <w:b/>
          <w:sz w:val="24"/>
          <w:szCs w:val="24"/>
        </w:rPr>
      </w:pPr>
    </w:p>
    <w:p w14:paraId="1B4F399D" w14:textId="49620491" w:rsidR="00502F97" w:rsidRPr="000755FB" w:rsidRDefault="00502F97" w:rsidP="00CD2973">
      <w:pPr>
        <w:jc w:val="center"/>
        <w:rPr>
          <w:rFonts w:ascii="Times New Roman" w:hAnsi="Times New Roman" w:cs="Times New Roman"/>
          <w:b/>
          <w:sz w:val="24"/>
          <w:szCs w:val="24"/>
        </w:rPr>
      </w:pPr>
    </w:p>
    <w:p w14:paraId="505601EC" w14:textId="0E948D02" w:rsidR="00502F97" w:rsidRPr="000755FB" w:rsidRDefault="00502F97" w:rsidP="00CD2973">
      <w:pPr>
        <w:jc w:val="center"/>
        <w:rPr>
          <w:rFonts w:ascii="Times New Roman" w:hAnsi="Times New Roman" w:cs="Times New Roman"/>
          <w:b/>
          <w:sz w:val="24"/>
          <w:szCs w:val="24"/>
        </w:rPr>
      </w:pPr>
    </w:p>
    <w:p w14:paraId="73F24A22" w14:textId="3112F456" w:rsidR="00502F97" w:rsidRPr="000755FB" w:rsidRDefault="00502F97" w:rsidP="00CD2973">
      <w:pPr>
        <w:jc w:val="center"/>
        <w:rPr>
          <w:rFonts w:ascii="Times New Roman" w:hAnsi="Times New Roman" w:cs="Times New Roman"/>
          <w:b/>
          <w:sz w:val="24"/>
          <w:szCs w:val="24"/>
        </w:rPr>
      </w:pPr>
    </w:p>
    <w:p w14:paraId="3F3455FE" w14:textId="55D3C771" w:rsidR="00502F97" w:rsidRPr="000755FB" w:rsidRDefault="00502F97" w:rsidP="00CD2973">
      <w:pPr>
        <w:jc w:val="center"/>
        <w:rPr>
          <w:rFonts w:ascii="Times New Roman" w:hAnsi="Times New Roman" w:cs="Times New Roman"/>
          <w:b/>
          <w:sz w:val="24"/>
          <w:szCs w:val="24"/>
        </w:rPr>
      </w:pPr>
    </w:p>
    <w:p w14:paraId="38970F8B" w14:textId="163C2B01" w:rsidR="00502F97" w:rsidRPr="000755FB" w:rsidRDefault="00502F97" w:rsidP="00CD2973">
      <w:pPr>
        <w:jc w:val="center"/>
        <w:rPr>
          <w:rFonts w:ascii="Times New Roman" w:hAnsi="Times New Roman" w:cs="Times New Roman"/>
          <w:b/>
          <w:sz w:val="24"/>
          <w:szCs w:val="24"/>
        </w:rPr>
      </w:pPr>
    </w:p>
    <w:p w14:paraId="1D4A813C" w14:textId="4E4C934B" w:rsidR="00502F97" w:rsidRPr="000755FB" w:rsidRDefault="00502F97" w:rsidP="00CD2973">
      <w:pPr>
        <w:jc w:val="center"/>
        <w:rPr>
          <w:rFonts w:ascii="Times New Roman" w:hAnsi="Times New Roman" w:cs="Times New Roman"/>
          <w:b/>
          <w:sz w:val="24"/>
          <w:szCs w:val="24"/>
        </w:rPr>
      </w:pPr>
    </w:p>
    <w:p w14:paraId="6ABB7C6F" w14:textId="35A1A683" w:rsidR="00502F97" w:rsidRPr="000755FB" w:rsidRDefault="00502F97" w:rsidP="00CD2973">
      <w:pPr>
        <w:jc w:val="center"/>
        <w:rPr>
          <w:rFonts w:ascii="Times New Roman" w:hAnsi="Times New Roman" w:cs="Times New Roman"/>
          <w:b/>
          <w:sz w:val="24"/>
          <w:szCs w:val="24"/>
        </w:rPr>
      </w:pPr>
    </w:p>
    <w:p w14:paraId="157DB08E" w14:textId="11EAFD92" w:rsidR="00502F97" w:rsidRPr="000755FB" w:rsidRDefault="00502F97" w:rsidP="00CD2973">
      <w:pPr>
        <w:jc w:val="center"/>
        <w:rPr>
          <w:rFonts w:ascii="Times New Roman" w:hAnsi="Times New Roman" w:cs="Times New Roman"/>
          <w:b/>
          <w:sz w:val="24"/>
          <w:szCs w:val="24"/>
        </w:rPr>
      </w:pPr>
    </w:p>
    <w:p w14:paraId="7F0E968A" w14:textId="6DB2176D" w:rsidR="00502F97" w:rsidRPr="000755FB" w:rsidRDefault="00502F97" w:rsidP="00CD2973">
      <w:pPr>
        <w:jc w:val="center"/>
        <w:rPr>
          <w:rFonts w:ascii="Times New Roman" w:hAnsi="Times New Roman" w:cs="Times New Roman"/>
          <w:b/>
          <w:sz w:val="24"/>
          <w:szCs w:val="24"/>
        </w:rPr>
      </w:pPr>
    </w:p>
    <w:p w14:paraId="6439B4FE" w14:textId="77777777" w:rsidR="00502F97" w:rsidRPr="000755FB" w:rsidRDefault="00502F97" w:rsidP="00CD2973">
      <w:pPr>
        <w:jc w:val="center"/>
        <w:rPr>
          <w:rFonts w:ascii="Times New Roman" w:hAnsi="Times New Roman" w:cs="Times New Roman"/>
          <w:b/>
          <w:sz w:val="24"/>
          <w:szCs w:val="24"/>
        </w:rPr>
      </w:pPr>
    </w:p>
    <w:p w14:paraId="713A0927" w14:textId="5A7E0338" w:rsidR="008018C7" w:rsidRPr="000755FB" w:rsidRDefault="008018C7" w:rsidP="00CD2973">
      <w:pPr>
        <w:jc w:val="center"/>
        <w:rPr>
          <w:rFonts w:ascii="Times New Roman" w:hAnsi="Times New Roman" w:cs="Times New Roman"/>
          <w:b/>
          <w:sz w:val="24"/>
          <w:szCs w:val="24"/>
        </w:rPr>
      </w:pPr>
    </w:p>
    <w:p w14:paraId="2F4E6478" w14:textId="6D71235C" w:rsidR="008018C7" w:rsidRPr="000755FB" w:rsidRDefault="008018C7" w:rsidP="00CD2973">
      <w:pPr>
        <w:jc w:val="center"/>
        <w:rPr>
          <w:rFonts w:ascii="Times New Roman" w:hAnsi="Times New Roman" w:cs="Times New Roman"/>
          <w:b/>
          <w:sz w:val="24"/>
          <w:szCs w:val="24"/>
        </w:rPr>
      </w:pPr>
    </w:p>
    <w:p w14:paraId="28668379" w14:textId="2BBC2841" w:rsidR="008018C7" w:rsidRPr="000755FB" w:rsidRDefault="008018C7" w:rsidP="00CD2973">
      <w:pPr>
        <w:jc w:val="center"/>
        <w:rPr>
          <w:rFonts w:ascii="Times New Roman" w:hAnsi="Times New Roman" w:cs="Times New Roman"/>
          <w:b/>
          <w:sz w:val="24"/>
          <w:szCs w:val="24"/>
        </w:rPr>
      </w:pPr>
    </w:p>
    <w:p w14:paraId="3CEFF98C" w14:textId="5D454EF1" w:rsidR="008018C7" w:rsidRPr="000755FB" w:rsidRDefault="008018C7" w:rsidP="00AD10A4">
      <w:pPr>
        <w:rPr>
          <w:rFonts w:ascii="Times New Roman" w:hAnsi="Times New Roman" w:cs="Times New Roman"/>
          <w:b/>
          <w:sz w:val="24"/>
          <w:szCs w:val="24"/>
        </w:rPr>
      </w:pPr>
    </w:p>
    <w:p w14:paraId="46F260A5" w14:textId="5B7285C3" w:rsidR="008018C7" w:rsidRPr="000755FB" w:rsidRDefault="008018C7" w:rsidP="00CD2973">
      <w:pPr>
        <w:jc w:val="center"/>
        <w:rPr>
          <w:rFonts w:ascii="Times New Roman" w:hAnsi="Times New Roman" w:cs="Times New Roman"/>
          <w:b/>
          <w:sz w:val="24"/>
          <w:szCs w:val="24"/>
        </w:rPr>
      </w:pPr>
    </w:p>
    <w:p w14:paraId="5382724A" w14:textId="77777777" w:rsidR="008018C7" w:rsidRPr="000755FB" w:rsidRDefault="008018C7" w:rsidP="00CD2973">
      <w:pPr>
        <w:jc w:val="center"/>
        <w:rPr>
          <w:rFonts w:ascii="Times New Roman" w:hAnsi="Times New Roman" w:cs="Times New Roman"/>
          <w:b/>
          <w:sz w:val="24"/>
          <w:szCs w:val="24"/>
        </w:rPr>
      </w:pPr>
    </w:p>
    <w:p w14:paraId="6FF0472B" w14:textId="5F82EECF" w:rsidR="00CD2973" w:rsidRPr="000755FB" w:rsidRDefault="008018C7" w:rsidP="00F53FDC">
      <w:pPr>
        <w:jc w:val="center"/>
        <w:rPr>
          <w:rFonts w:ascii="Times New Roman" w:hAnsi="Times New Roman" w:cs="Times New Roman"/>
          <w:b/>
          <w:bCs/>
          <w:sz w:val="24"/>
          <w:szCs w:val="24"/>
        </w:rPr>
      </w:pPr>
      <w:r w:rsidRPr="000755FB">
        <w:rPr>
          <w:rFonts w:ascii="Times New Roman" w:hAnsi="Times New Roman" w:cs="Times New Roman"/>
          <w:b/>
          <w:bCs/>
          <w:sz w:val="24"/>
          <w:szCs w:val="24"/>
        </w:rPr>
        <w:t>202</w:t>
      </w:r>
      <w:r w:rsidR="001F01C3">
        <w:rPr>
          <w:rFonts w:ascii="Times New Roman" w:hAnsi="Times New Roman" w:cs="Times New Roman"/>
          <w:b/>
          <w:bCs/>
          <w:sz w:val="24"/>
          <w:szCs w:val="24"/>
        </w:rPr>
        <w:t>5</w:t>
      </w:r>
      <w:r w:rsidRPr="000755FB">
        <w:rPr>
          <w:rFonts w:ascii="Times New Roman" w:hAnsi="Times New Roman" w:cs="Times New Roman"/>
          <w:b/>
          <w:bCs/>
          <w:sz w:val="24"/>
          <w:szCs w:val="24"/>
        </w:rPr>
        <w:t>г.</w:t>
      </w:r>
    </w:p>
    <w:p w14:paraId="46DB3426" w14:textId="721D4D5C" w:rsidR="00502F97" w:rsidRPr="000755FB" w:rsidRDefault="006E7FF4" w:rsidP="003914D6">
      <w:pPr>
        <w:jc w:val="right"/>
        <w:rPr>
          <w:rFonts w:ascii="Times New Roman" w:hAnsi="Times New Roman" w:cs="Times New Roman"/>
          <w:b/>
          <w:sz w:val="24"/>
          <w:szCs w:val="24"/>
        </w:rPr>
      </w:pPr>
      <w:r w:rsidRPr="000755FB">
        <w:rPr>
          <w:rFonts w:ascii="Times New Roman" w:hAnsi="Times New Roman" w:cs="Times New Roman"/>
          <w:b/>
          <w:sz w:val="24"/>
          <w:szCs w:val="24"/>
        </w:rPr>
        <w:br w:type="page"/>
      </w:r>
      <w:r w:rsidR="00502F97" w:rsidRPr="000755FB">
        <w:rPr>
          <w:rFonts w:ascii="Times New Roman" w:hAnsi="Times New Roman" w:cs="Times New Roman"/>
          <w:b/>
          <w:bCs/>
          <w:sz w:val="24"/>
          <w:szCs w:val="24"/>
        </w:rPr>
        <w:lastRenderedPageBreak/>
        <w:t>Приложение 1.1</w:t>
      </w:r>
    </w:p>
    <w:p w14:paraId="190FC022" w14:textId="77777777" w:rsidR="00AD10A4" w:rsidRPr="000755FB" w:rsidRDefault="00AD10A4" w:rsidP="00AD10A4">
      <w:pPr>
        <w:jc w:val="right"/>
        <w:rPr>
          <w:rFonts w:ascii="Times New Roman" w:hAnsi="Times New Roman" w:cs="Times New Roman"/>
          <w:b/>
          <w:sz w:val="24"/>
          <w:szCs w:val="24"/>
        </w:rPr>
      </w:pPr>
      <w:r w:rsidRPr="000755FB">
        <w:rPr>
          <w:rFonts w:ascii="Times New Roman" w:hAnsi="Times New Roman" w:cs="Times New Roman"/>
          <w:b/>
          <w:sz w:val="24"/>
          <w:szCs w:val="24"/>
        </w:rPr>
        <w:t>к ПОП по специальности</w:t>
      </w:r>
      <w:bookmarkStart w:id="2" w:name="_Hlk78532245"/>
      <w:r w:rsidRPr="000755FB">
        <w:rPr>
          <w:rFonts w:ascii="Times New Roman" w:hAnsi="Times New Roman" w:cs="Times New Roman"/>
          <w:b/>
          <w:sz w:val="24"/>
          <w:szCs w:val="24"/>
        </w:rPr>
        <w:t xml:space="preserve"> </w:t>
      </w:r>
    </w:p>
    <w:p w14:paraId="0C4A938C" w14:textId="77777777" w:rsidR="00AD10A4" w:rsidRPr="000755FB" w:rsidRDefault="00AD10A4" w:rsidP="00AD10A4">
      <w:pPr>
        <w:jc w:val="right"/>
        <w:rPr>
          <w:rFonts w:ascii="Times New Roman" w:hAnsi="Times New Roman" w:cs="Times New Roman"/>
          <w:b/>
          <w:bCs/>
          <w:sz w:val="24"/>
          <w:szCs w:val="24"/>
        </w:rPr>
      </w:pPr>
      <w:r w:rsidRPr="000755FB">
        <w:rPr>
          <w:rFonts w:ascii="Times New Roman" w:hAnsi="Times New Roman" w:cs="Times New Roman"/>
          <w:b/>
          <w:sz w:val="24"/>
          <w:szCs w:val="24"/>
        </w:rPr>
        <w:t>08.02.14 Эксплуатация и обслуживание многоквартирного дома</w:t>
      </w:r>
    </w:p>
    <w:bookmarkEnd w:id="2"/>
    <w:p w14:paraId="12B2A2FA" w14:textId="6A2319A6" w:rsidR="00502F97" w:rsidRPr="000755FB" w:rsidRDefault="00502F97" w:rsidP="00502F97">
      <w:pPr>
        <w:jc w:val="right"/>
        <w:rPr>
          <w:rFonts w:ascii="Times New Roman" w:hAnsi="Times New Roman" w:cs="Times New Roman"/>
          <w:b/>
          <w:bCs/>
          <w:sz w:val="24"/>
          <w:szCs w:val="24"/>
        </w:rPr>
      </w:pPr>
    </w:p>
    <w:p w14:paraId="5F9BE46C" w14:textId="7A96EB62" w:rsidR="00502F97" w:rsidRPr="000755FB" w:rsidRDefault="00502F97" w:rsidP="00502F97">
      <w:pPr>
        <w:jc w:val="right"/>
        <w:rPr>
          <w:rFonts w:ascii="Times New Roman" w:hAnsi="Times New Roman" w:cs="Times New Roman"/>
          <w:b/>
          <w:bCs/>
          <w:sz w:val="24"/>
          <w:szCs w:val="24"/>
        </w:rPr>
      </w:pPr>
    </w:p>
    <w:p w14:paraId="0AD0FAE0" w14:textId="0E3528FD" w:rsidR="00502F97" w:rsidRPr="000755FB" w:rsidRDefault="00502F97" w:rsidP="00502F97">
      <w:pPr>
        <w:jc w:val="right"/>
        <w:rPr>
          <w:rFonts w:ascii="Times New Roman" w:hAnsi="Times New Roman" w:cs="Times New Roman"/>
          <w:b/>
          <w:bCs/>
          <w:sz w:val="24"/>
          <w:szCs w:val="24"/>
        </w:rPr>
      </w:pPr>
    </w:p>
    <w:p w14:paraId="28721B92" w14:textId="5F3D05CE" w:rsidR="00502F97" w:rsidRPr="000755FB" w:rsidRDefault="00502F97" w:rsidP="00502F97">
      <w:pPr>
        <w:jc w:val="right"/>
        <w:rPr>
          <w:rFonts w:ascii="Times New Roman" w:hAnsi="Times New Roman" w:cs="Times New Roman"/>
          <w:b/>
          <w:bCs/>
          <w:sz w:val="24"/>
          <w:szCs w:val="24"/>
        </w:rPr>
      </w:pPr>
    </w:p>
    <w:p w14:paraId="431486D4" w14:textId="49662C46" w:rsidR="00502F97" w:rsidRPr="000755FB" w:rsidRDefault="00502F97" w:rsidP="00502F97">
      <w:pPr>
        <w:jc w:val="right"/>
        <w:rPr>
          <w:rFonts w:ascii="Times New Roman" w:hAnsi="Times New Roman" w:cs="Times New Roman"/>
          <w:b/>
          <w:bCs/>
          <w:sz w:val="24"/>
          <w:szCs w:val="24"/>
        </w:rPr>
      </w:pPr>
    </w:p>
    <w:p w14:paraId="6FBD57E9" w14:textId="77777777" w:rsidR="00502F97" w:rsidRPr="000755FB" w:rsidRDefault="00502F97" w:rsidP="00502F97">
      <w:pPr>
        <w:jc w:val="right"/>
        <w:rPr>
          <w:rFonts w:ascii="Times New Roman" w:hAnsi="Times New Roman" w:cs="Times New Roman"/>
          <w:b/>
          <w:bCs/>
          <w:sz w:val="24"/>
          <w:szCs w:val="24"/>
        </w:rPr>
      </w:pPr>
    </w:p>
    <w:p w14:paraId="42E2CEED" w14:textId="122943F9" w:rsidR="00502F97" w:rsidRPr="000755FB" w:rsidRDefault="00502F97" w:rsidP="00502F97">
      <w:pPr>
        <w:jc w:val="right"/>
        <w:rPr>
          <w:rFonts w:ascii="Times New Roman" w:hAnsi="Times New Roman" w:cs="Times New Roman"/>
          <w:b/>
          <w:bCs/>
          <w:sz w:val="24"/>
          <w:szCs w:val="24"/>
        </w:rPr>
      </w:pPr>
    </w:p>
    <w:p w14:paraId="5421742F" w14:textId="227308EA" w:rsidR="00502F97" w:rsidRPr="000755FB" w:rsidRDefault="00502F97" w:rsidP="00502F97">
      <w:pPr>
        <w:jc w:val="right"/>
        <w:rPr>
          <w:rFonts w:ascii="Times New Roman" w:hAnsi="Times New Roman" w:cs="Times New Roman"/>
          <w:b/>
          <w:bCs/>
          <w:sz w:val="24"/>
          <w:szCs w:val="24"/>
        </w:rPr>
      </w:pPr>
    </w:p>
    <w:p w14:paraId="3229CAAE" w14:textId="08514E9B" w:rsidR="00502F97" w:rsidRPr="000755FB" w:rsidRDefault="00502F97" w:rsidP="00502F97">
      <w:pPr>
        <w:jc w:val="right"/>
        <w:rPr>
          <w:rFonts w:ascii="Times New Roman" w:hAnsi="Times New Roman" w:cs="Times New Roman"/>
          <w:b/>
          <w:bCs/>
          <w:sz w:val="24"/>
          <w:szCs w:val="24"/>
        </w:rPr>
      </w:pPr>
    </w:p>
    <w:p w14:paraId="3241382C" w14:textId="0B14BBBE" w:rsidR="00502F97" w:rsidRPr="000755FB" w:rsidRDefault="00502F97" w:rsidP="00502F97">
      <w:pPr>
        <w:jc w:val="right"/>
        <w:rPr>
          <w:rFonts w:ascii="Times New Roman" w:hAnsi="Times New Roman" w:cs="Times New Roman"/>
          <w:b/>
          <w:bCs/>
          <w:sz w:val="24"/>
          <w:szCs w:val="24"/>
        </w:rPr>
      </w:pPr>
    </w:p>
    <w:p w14:paraId="35730DA3" w14:textId="77777777" w:rsidR="00502F97" w:rsidRPr="000755FB" w:rsidRDefault="00502F97" w:rsidP="00502F97">
      <w:pPr>
        <w:jc w:val="right"/>
        <w:rPr>
          <w:rFonts w:ascii="Times New Roman" w:hAnsi="Times New Roman" w:cs="Times New Roman"/>
          <w:b/>
          <w:bCs/>
          <w:sz w:val="24"/>
          <w:szCs w:val="24"/>
        </w:rPr>
      </w:pPr>
    </w:p>
    <w:p w14:paraId="1E0024D1" w14:textId="189C47D0" w:rsidR="008F578C" w:rsidRPr="000755FB" w:rsidRDefault="00D32F37" w:rsidP="008F578C">
      <w:pPr>
        <w:jc w:val="center"/>
        <w:rPr>
          <w:rFonts w:ascii="Times New Roman" w:hAnsi="Times New Roman" w:cs="Times New Roman"/>
          <w:b/>
          <w:bCs/>
          <w:sz w:val="24"/>
          <w:szCs w:val="24"/>
        </w:rPr>
      </w:pPr>
      <w:r w:rsidRPr="000755FB">
        <w:rPr>
          <w:rFonts w:ascii="Times New Roman" w:hAnsi="Times New Roman" w:cs="Times New Roman"/>
          <w:b/>
          <w:bCs/>
          <w:sz w:val="24"/>
          <w:szCs w:val="24"/>
        </w:rPr>
        <w:t>Примерная рабочая программа профессионального модуля</w:t>
      </w:r>
    </w:p>
    <w:p w14:paraId="3E7BB341" w14:textId="77777777" w:rsidR="003914D6" w:rsidRPr="000755FB" w:rsidRDefault="003914D6" w:rsidP="008F578C">
      <w:pPr>
        <w:jc w:val="center"/>
        <w:rPr>
          <w:rFonts w:ascii="Times New Roman" w:hAnsi="Times New Roman" w:cs="Times New Roman"/>
          <w:b/>
          <w:bCs/>
          <w:sz w:val="24"/>
          <w:szCs w:val="24"/>
        </w:rPr>
      </w:pPr>
    </w:p>
    <w:p w14:paraId="41E9DB3F" w14:textId="692DAEEA" w:rsidR="00502F97" w:rsidRPr="000755FB" w:rsidRDefault="003914D6" w:rsidP="003914D6">
      <w:pPr>
        <w:spacing w:line="276" w:lineRule="auto"/>
        <w:jc w:val="center"/>
        <w:rPr>
          <w:rFonts w:ascii="Times New Roman" w:hAnsi="Times New Roman" w:cs="Times New Roman"/>
          <w:sz w:val="24"/>
          <w:szCs w:val="24"/>
        </w:rPr>
      </w:pPr>
      <w:r w:rsidRPr="000755FB">
        <w:rPr>
          <w:rFonts w:ascii="Times New Roman" w:eastAsia="Times New Roman" w:hAnsi="Times New Roman" w:cs="Times New Roman"/>
          <w:b/>
          <w:bCs/>
          <w:kern w:val="36"/>
          <w:sz w:val="24"/>
          <w:szCs w:val="24"/>
          <w:lang w:eastAsia="ru-RU"/>
        </w:rPr>
        <w:t xml:space="preserve">«ПМ.01 ОРГАНИЗАЦИЯ ДОКУМЕНТАЦИОННОГО СОПРОВОЖДЕНИЯ УПРАВЛЕНИЯ МНОГОКВАРТИРНЫМИ ДОМАМИ И ВЗАИМОДЕЙСТВИЯ </w:t>
      </w:r>
      <w:r w:rsidRPr="000755FB">
        <w:rPr>
          <w:rFonts w:ascii="Times New Roman" w:eastAsia="Times New Roman" w:hAnsi="Times New Roman" w:cs="Times New Roman"/>
          <w:b/>
          <w:bCs/>
          <w:kern w:val="36"/>
          <w:sz w:val="24"/>
          <w:szCs w:val="24"/>
          <w:lang w:eastAsia="ru-RU"/>
        </w:rPr>
        <w:br/>
        <w:t xml:space="preserve">С СОБСТВЕННИКАМИ ПОМЕЩЕНИЙ И ПЕРВИЧНЫМИ </w:t>
      </w:r>
      <w:r w:rsidRPr="000755FB">
        <w:rPr>
          <w:rFonts w:ascii="Times New Roman" w:eastAsia="Times New Roman" w:hAnsi="Times New Roman" w:cs="Times New Roman"/>
          <w:b/>
          <w:bCs/>
          <w:kern w:val="36"/>
          <w:sz w:val="24"/>
          <w:szCs w:val="24"/>
          <w:lang w:eastAsia="ru-RU"/>
        </w:rPr>
        <w:br/>
        <w:t>ТРУДОВЫМИ КОЛЛЕКТИВАМИ»</w:t>
      </w:r>
    </w:p>
    <w:p w14:paraId="569F4FC8" w14:textId="2B3DF486" w:rsidR="00502F97" w:rsidRPr="000755FB" w:rsidRDefault="00502F97" w:rsidP="00F53FDC">
      <w:pPr>
        <w:spacing w:line="360" w:lineRule="auto"/>
        <w:jc w:val="center"/>
        <w:rPr>
          <w:rFonts w:ascii="Times New Roman" w:hAnsi="Times New Roman" w:cs="Times New Roman"/>
          <w:sz w:val="24"/>
          <w:szCs w:val="24"/>
        </w:rPr>
      </w:pPr>
    </w:p>
    <w:p w14:paraId="02DA7D2B" w14:textId="13BD8956" w:rsidR="00502F97" w:rsidRPr="000755FB" w:rsidRDefault="00502F97" w:rsidP="00F53FDC">
      <w:pPr>
        <w:spacing w:line="360" w:lineRule="auto"/>
        <w:jc w:val="center"/>
        <w:rPr>
          <w:rFonts w:ascii="Times New Roman" w:hAnsi="Times New Roman" w:cs="Times New Roman"/>
          <w:sz w:val="24"/>
          <w:szCs w:val="24"/>
        </w:rPr>
      </w:pPr>
    </w:p>
    <w:p w14:paraId="694A6A67" w14:textId="61169B7C" w:rsidR="00502F97" w:rsidRPr="000755FB" w:rsidRDefault="00502F97" w:rsidP="00F53FDC">
      <w:pPr>
        <w:spacing w:line="360" w:lineRule="auto"/>
        <w:jc w:val="center"/>
        <w:rPr>
          <w:rFonts w:ascii="Times New Roman" w:hAnsi="Times New Roman" w:cs="Times New Roman"/>
          <w:sz w:val="24"/>
          <w:szCs w:val="24"/>
        </w:rPr>
      </w:pPr>
    </w:p>
    <w:p w14:paraId="3B57E081" w14:textId="4DE287B8" w:rsidR="00502F97" w:rsidRPr="000755FB" w:rsidRDefault="00502F97" w:rsidP="00F53FDC">
      <w:pPr>
        <w:spacing w:line="360" w:lineRule="auto"/>
        <w:jc w:val="center"/>
        <w:rPr>
          <w:rFonts w:ascii="Times New Roman" w:hAnsi="Times New Roman" w:cs="Times New Roman"/>
          <w:sz w:val="24"/>
          <w:szCs w:val="24"/>
        </w:rPr>
      </w:pPr>
    </w:p>
    <w:p w14:paraId="067D8446" w14:textId="18483086" w:rsidR="00502F97" w:rsidRPr="000755FB" w:rsidRDefault="00502F97" w:rsidP="00F53FDC">
      <w:pPr>
        <w:spacing w:line="360" w:lineRule="auto"/>
        <w:jc w:val="center"/>
        <w:rPr>
          <w:rFonts w:ascii="Times New Roman" w:hAnsi="Times New Roman" w:cs="Times New Roman"/>
          <w:sz w:val="24"/>
          <w:szCs w:val="24"/>
        </w:rPr>
      </w:pPr>
    </w:p>
    <w:p w14:paraId="247A35E9" w14:textId="7F72EC14" w:rsidR="00502F97" w:rsidRPr="000755FB" w:rsidRDefault="00502F97" w:rsidP="00F53FDC">
      <w:pPr>
        <w:spacing w:line="360" w:lineRule="auto"/>
        <w:jc w:val="center"/>
        <w:rPr>
          <w:rFonts w:ascii="Times New Roman" w:hAnsi="Times New Roman" w:cs="Times New Roman"/>
          <w:sz w:val="24"/>
          <w:szCs w:val="24"/>
        </w:rPr>
      </w:pPr>
    </w:p>
    <w:p w14:paraId="76D7C38F" w14:textId="4E762E5F" w:rsidR="00502F97" w:rsidRPr="000755FB" w:rsidRDefault="00502F97" w:rsidP="00F53FDC">
      <w:pPr>
        <w:spacing w:line="360" w:lineRule="auto"/>
        <w:jc w:val="center"/>
        <w:rPr>
          <w:rFonts w:ascii="Times New Roman" w:hAnsi="Times New Roman" w:cs="Times New Roman"/>
          <w:sz w:val="24"/>
          <w:szCs w:val="24"/>
        </w:rPr>
      </w:pPr>
    </w:p>
    <w:p w14:paraId="26DDE23B" w14:textId="77777777" w:rsidR="00502F97" w:rsidRPr="000755FB" w:rsidRDefault="00502F97" w:rsidP="00F53FDC">
      <w:pPr>
        <w:spacing w:line="360" w:lineRule="auto"/>
        <w:jc w:val="center"/>
        <w:rPr>
          <w:rFonts w:ascii="Times New Roman" w:hAnsi="Times New Roman" w:cs="Times New Roman"/>
          <w:sz w:val="24"/>
          <w:szCs w:val="24"/>
        </w:rPr>
      </w:pPr>
    </w:p>
    <w:p w14:paraId="0E85E081" w14:textId="367F7151" w:rsidR="00502F97" w:rsidRPr="000755FB" w:rsidRDefault="00502F97" w:rsidP="00F53FDC">
      <w:pPr>
        <w:spacing w:line="360" w:lineRule="auto"/>
        <w:jc w:val="center"/>
        <w:rPr>
          <w:rFonts w:ascii="Times New Roman" w:hAnsi="Times New Roman" w:cs="Times New Roman"/>
          <w:sz w:val="24"/>
          <w:szCs w:val="24"/>
        </w:rPr>
      </w:pPr>
    </w:p>
    <w:p w14:paraId="522AF655" w14:textId="4C229FCD" w:rsidR="00502F97" w:rsidRPr="000755FB" w:rsidRDefault="00502F97" w:rsidP="00F53FDC">
      <w:pPr>
        <w:spacing w:line="360" w:lineRule="auto"/>
        <w:jc w:val="center"/>
        <w:rPr>
          <w:rFonts w:ascii="Times New Roman" w:hAnsi="Times New Roman" w:cs="Times New Roman"/>
          <w:sz w:val="24"/>
          <w:szCs w:val="24"/>
        </w:rPr>
      </w:pPr>
    </w:p>
    <w:p w14:paraId="67595370" w14:textId="66669932" w:rsidR="00502F97" w:rsidRPr="000755FB" w:rsidRDefault="00502F97" w:rsidP="00F53FDC">
      <w:pPr>
        <w:spacing w:line="360" w:lineRule="auto"/>
        <w:jc w:val="center"/>
        <w:rPr>
          <w:rFonts w:ascii="Times New Roman" w:hAnsi="Times New Roman" w:cs="Times New Roman"/>
          <w:sz w:val="24"/>
          <w:szCs w:val="24"/>
        </w:rPr>
      </w:pPr>
    </w:p>
    <w:p w14:paraId="090FF9E5" w14:textId="1E6817EA" w:rsidR="00502F97" w:rsidRPr="000755FB" w:rsidRDefault="00502F97" w:rsidP="00F53FDC">
      <w:pPr>
        <w:spacing w:line="360" w:lineRule="auto"/>
        <w:jc w:val="center"/>
        <w:rPr>
          <w:rFonts w:ascii="Times New Roman" w:hAnsi="Times New Roman" w:cs="Times New Roman"/>
          <w:sz w:val="24"/>
          <w:szCs w:val="24"/>
        </w:rPr>
      </w:pPr>
    </w:p>
    <w:p w14:paraId="1A6A1C57" w14:textId="771B64CF" w:rsidR="00502F97" w:rsidRPr="000755FB" w:rsidRDefault="00502F97" w:rsidP="00F53FDC">
      <w:pPr>
        <w:spacing w:line="360" w:lineRule="auto"/>
        <w:jc w:val="center"/>
        <w:rPr>
          <w:rFonts w:ascii="Times New Roman" w:hAnsi="Times New Roman" w:cs="Times New Roman"/>
          <w:sz w:val="24"/>
          <w:szCs w:val="24"/>
        </w:rPr>
      </w:pPr>
    </w:p>
    <w:p w14:paraId="4DF11363" w14:textId="3670143F" w:rsidR="00F53FDC" w:rsidRPr="000755FB" w:rsidRDefault="00F53FDC" w:rsidP="00F53FDC">
      <w:pPr>
        <w:jc w:val="center"/>
        <w:rPr>
          <w:rFonts w:ascii="Times New Roman" w:hAnsi="Times New Roman" w:cs="Times New Roman"/>
          <w:b/>
          <w:bCs/>
          <w:sz w:val="24"/>
          <w:szCs w:val="24"/>
        </w:rPr>
      </w:pPr>
      <w:r w:rsidRPr="000755FB">
        <w:rPr>
          <w:rFonts w:ascii="Times New Roman" w:hAnsi="Times New Roman" w:cs="Times New Roman"/>
          <w:b/>
          <w:bCs/>
          <w:sz w:val="24"/>
          <w:szCs w:val="24"/>
        </w:rPr>
        <w:t>202</w:t>
      </w:r>
      <w:r w:rsidR="001F01C3">
        <w:rPr>
          <w:rFonts w:ascii="Times New Roman" w:hAnsi="Times New Roman" w:cs="Times New Roman"/>
          <w:b/>
          <w:bCs/>
          <w:sz w:val="24"/>
          <w:szCs w:val="24"/>
        </w:rPr>
        <w:t>5</w:t>
      </w:r>
      <w:r w:rsidRPr="000755FB">
        <w:rPr>
          <w:rFonts w:ascii="Times New Roman" w:hAnsi="Times New Roman" w:cs="Times New Roman"/>
          <w:b/>
          <w:bCs/>
          <w:sz w:val="24"/>
          <w:szCs w:val="24"/>
        </w:rPr>
        <w:t xml:space="preserve"> г.</w:t>
      </w:r>
    </w:p>
    <w:p w14:paraId="70F752F4" w14:textId="41B9B345" w:rsidR="00B766E1" w:rsidRPr="000755FB" w:rsidRDefault="00B766E1">
      <w:pPr>
        <w:rPr>
          <w:rFonts w:ascii="Times New Roman" w:eastAsia="Times New Roman" w:hAnsi="Times New Roman" w:cs="Times New Roman"/>
          <w:b/>
          <w:bCs/>
          <w:kern w:val="36"/>
          <w:sz w:val="24"/>
          <w:szCs w:val="24"/>
          <w:lang w:eastAsia="ru-RU"/>
        </w:rPr>
      </w:pPr>
      <w:r w:rsidRPr="000755FB">
        <w:rPr>
          <w:rFonts w:ascii="Times New Roman" w:hAnsi="Times New Roman" w:cs="Times New Roman"/>
          <w:sz w:val="24"/>
          <w:szCs w:val="24"/>
        </w:rPr>
        <w:br w:type="page"/>
      </w:r>
    </w:p>
    <w:p w14:paraId="0C1F2986" w14:textId="40C3C0F4" w:rsidR="00502F97" w:rsidRPr="000755FB" w:rsidRDefault="00B766E1" w:rsidP="00B766E1">
      <w:pPr>
        <w:jc w:val="center"/>
        <w:rPr>
          <w:rFonts w:ascii="Times New Roman" w:hAnsi="Times New Roman" w:cs="Times New Roman"/>
          <w:b/>
          <w:bCs/>
          <w:sz w:val="24"/>
          <w:szCs w:val="24"/>
        </w:rPr>
      </w:pPr>
      <w:r w:rsidRPr="000755FB">
        <w:rPr>
          <w:rFonts w:ascii="Times New Roman" w:hAnsi="Times New Roman" w:cs="Times New Roman"/>
          <w:b/>
          <w:bCs/>
          <w:sz w:val="24"/>
          <w:szCs w:val="24"/>
        </w:rPr>
        <w:lastRenderedPageBreak/>
        <w:t>СОДЕРЖАНИЕ ПРОГРАММЫ</w:t>
      </w:r>
    </w:p>
    <w:p w14:paraId="30CE296F" w14:textId="7018442A" w:rsidR="00B766E1" w:rsidRPr="000755FB" w:rsidRDefault="00B766E1" w:rsidP="00B766E1">
      <w:pPr>
        <w:rPr>
          <w:rFonts w:ascii="Times New Roman" w:hAnsi="Times New Roman" w:cs="Times New Roman"/>
          <w:sz w:val="24"/>
          <w:szCs w:val="24"/>
        </w:rPr>
      </w:pPr>
    </w:p>
    <w:p w14:paraId="1ADF7FE4" w14:textId="5D1CBB89" w:rsidR="00B766E1" w:rsidRPr="000755FB" w:rsidRDefault="00B766E1">
      <w:pPr>
        <w:pStyle w:val="14"/>
        <w:rPr>
          <w:rFonts w:eastAsiaTheme="minorEastAsia"/>
          <w:b w:val="0"/>
          <w:bCs w:val="0"/>
          <w:sz w:val="24"/>
          <w:szCs w:val="24"/>
          <w:lang w:eastAsia="ru-RU"/>
        </w:rPr>
      </w:pPr>
      <w:r w:rsidRPr="000755FB">
        <w:rPr>
          <w:sz w:val="24"/>
          <w:szCs w:val="24"/>
        </w:rPr>
        <w:fldChar w:fldCharType="begin"/>
      </w:r>
      <w:r w:rsidRPr="000755FB">
        <w:rPr>
          <w:sz w:val="24"/>
          <w:szCs w:val="24"/>
        </w:rPr>
        <w:instrText xml:space="preserve"> TOC \h \z \t "Раздел 1;1;Раздел 1.1;2" </w:instrText>
      </w:r>
      <w:r w:rsidRPr="000755FB">
        <w:rPr>
          <w:sz w:val="24"/>
          <w:szCs w:val="24"/>
        </w:rPr>
        <w:fldChar w:fldCharType="separate"/>
      </w:r>
      <w:hyperlink w:anchor="_Toc156820309" w:history="1">
        <w:r w:rsidRPr="000755FB">
          <w:rPr>
            <w:rStyle w:val="af0"/>
            <w:color w:val="auto"/>
            <w:sz w:val="24"/>
            <w:szCs w:val="24"/>
          </w:rPr>
          <w:t>1. Общая характеристика</w:t>
        </w:r>
        <w:r w:rsidRPr="000755FB">
          <w:rPr>
            <w:webHidden/>
            <w:sz w:val="24"/>
            <w:szCs w:val="24"/>
          </w:rPr>
          <w:tab/>
        </w:r>
      </w:hyperlink>
    </w:p>
    <w:p w14:paraId="0B3A164A" w14:textId="34F85A1A" w:rsidR="00B766E1" w:rsidRPr="000755FB" w:rsidRDefault="001F01C3" w:rsidP="00A41AFE">
      <w:pPr>
        <w:pStyle w:val="21"/>
        <w:rPr>
          <w:rFonts w:eastAsiaTheme="minorEastAsia"/>
        </w:rPr>
      </w:pPr>
      <w:hyperlink w:anchor="_Toc156820310" w:history="1">
        <w:r w:rsidR="00B766E1" w:rsidRPr="000755FB">
          <w:rPr>
            <w:rStyle w:val="af0"/>
            <w:i w:val="0"/>
            <w:iCs w:val="0"/>
            <w:color w:val="auto"/>
          </w:rPr>
          <w:t>1.1. Цель и место профессионального модуля «</w:t>
        </w:r>
        <w:r w:rsidR="00A41AFE">
          <w:rPr>
            <w:rStyle w:val="af0"/>
            <w:i w:val="0"/>
            <w:iCs w:val="0"/>
            <w:color w:val="auto"/>
          </w:rPr>
          <w:t xml:space="preserve">ПМ. 01 </w:t>
        </w:r>
        <w:r w:rsidR="00A41AFE" w:rsidRPr="00A41AFE">
          <w:rPr>
            <w:i w:val="0"/>
            <w:iCs w:val="0"/>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r w:rsidR="00B766E1" w:rsidRPr="00A41AFE">
          <w:rPr>
            <w:rStyle w:val="af0"/>
            <w:i w:val="0"/>
            <w:iCs w:val="0"/>
            <w:color w:val="auto"/>
          </w:rPr>
          <w:t>»</w:t>
        </w:r>
        <w:r w:rsidR="00B766E1" w:rsidRPr="000755FB">
          <w:rPr>
            <w:rStyle w:val="af0"/>
            <w:i w:val="0"/>
            <w:iCs w:val="0"/>
            <w:color w:val="auto"/>
          </w:rPr>
          <w:t xml:space="preserve">  в структуре образовательной программы</w:t>
        </w:r>
        <w:r w:rsidR="00B766E1" w:rsidRPr="000755FB">
          <w:rPr>
            <w:webHidden/>
          </w:rPr>
          <w:tab/>
        </w:r>
      </w:hyperlink>
    </w:p>
    <w:p w14:paraId="4E75BACC" w14:textId="4162212E" w:rsidR="00B766E1" w:rsidRPr="000755FB" w:rsidRDefault="001F01C3" w:rsidP="00A41AFE">
      <w:pPr>
        <w:pStyle w:val="21"/>
        <w:rPr>
          <w:rFonts w:eastAsiaTheme="minorEastAsia"/>
        </w:rPr>
      </w:pPr>
      <w:hyperlink w:anchor="_Toc156820311" w:history="1">
        <w:r w:rsidR="00B766E1" w:rsidRPr="000755FB">
          <w:rPr>
            <w:rStyle w:val="af0"/>
            <w:i w:val="0"/>
            <w:iCs w:val="0"/>
            <w:color w:val="auto"/>
          </w:rPr>
          <w:t>1.2. Планируемые результаты освоения профессионального модуля</w:t>
        </w:r>
        <w:r w:rsidR="00B766E1" w:rsidRPr="000755FB">
          <w:rPr>
            <w:webHidden/>
          </w:rPr>
          <w:tab/>
        </w:r>
      </w:hyperlink>
    </w:p>
    <w:p w14:paraId="158BFA81" w14:textId="6C9FBC5F" w:rsidR="00B766E1" w:rsidRPr="000755FB" w:rsidRDefault="001F01C3">
      <w:pPr>
        <w:pStyle w:val="14"/>
        <w:rPr>
          <w:rFonts w:eastAsiaTheme="minorEastAsia"/>
          <w:b w:val="0"/>
          <w:bCs w:val="0"/>
          <w:sz w:val="24"/>
          <w:szCs w:val="24"/>
          <w:lang w:eastAsia="ru-RU"/>
        </w:rPr>
      </w:pPr>
      <w:hyperlink w:anchor="_Toc156820312" w:history="1">
        <w:r w:rsidR="00B766E1" w:rsidRPr="000755FB">
          <w:rPr>
            <w:rStyle w:val="af0"/>
            <w:color w:val="auto"/>
            <w:sz w:val="24"/>
            <w:szCs w:val="24"/>
          </w:rPr>
          <w:t>2. Структура и содержание профессионального модуля</w:t>
        </w:r>
        <w:r w:rsidR="00B766E1" w:rsidRPr="000755FB">
          <w:rPr>
            <w:webHidden/>
            <w:sz w:val="24"/>
            <w:szCs w:val="24"/>
          </w:rPr>
          <w:tab/>
        </w:r>
      </w:hyperlink>
    </w:p>
    <w:p w14:paraId="3615EAE6" w14:textId="52D65008" w:rsidR="00B766E1" w:rsidRPr="000755FB" w:rsidRDefault="001F01C3" w:rsidP="00A41AFE">
      <w:pPr>
        <w:pStyle w:val="21"/>
        <w:rPr>
          <w:rFonts w:eastAsiaTheme="minorEastAsia"/>
        </w:rPr>
      </w:pPr>
      <w:hyperlink w:anchor="_Toc156820313" w:history="1">
        <w:r w:rsidR="00B766E1" w:rsidRPr="000755FB">
          <w:rPr>
            <w:rStyle w:val="af0"/>
            <w:i w:val="0"/>
            <w:iCs w:val="0"/>
            <w:color w:val="auto"/>
          </w:rPr>
          <w:t>2.1. Трудоемкость освоения модуля</w:t>
        </w:r>
        <w:r w:rsidR="00B766E1" w:rsidRPr="000755FB">
          <w:rPr>
            <w:webHidden/>
          </w:rPr>
          <w:tab/>
        </w:r>
      </w:hyperlink>
    </w:p>
    <w:p w14:paraId="01E150B3" w14:textId="470A8079" w:rsidR="00B766E1" w:rsidRPr="000755FB" w:rsidRDefault="001F01C3" w:rsidP="00A41AFE">
      <w:pPr>
        <w:pStyle w:val="21"/>
        <w:rPr>
          <w:rFonts w:eastAsiaTheme="minorEastAsia"/>
        </w:rPr>
      </w:pPr>
      <w:hyperlink w:anchor="_Toc156820314" w:history="1">
        <w:r w:rsidR="00B766E1" w:rsidRPr="000755FB">
          <w:rPr>
            <w:rStyle w:val="af0"/>
            <w:i w:val="0"/>
            <w:iCs w:val="0"/>
            <w:color w:val="auto"/>
          </w:rPr>
          <w:t>2.2. Структура профессионального модуля</w:t>
        </w:r>
        <w:r w:rsidR="00B766E1" w:rsidRPr="000755FB">
          <w:rPr>
            <w:webHidden/>
          </w:rPr>
          <w:tab/>
        </w:r>
      </w:hyperlink>
    </w:p>
    <w:p w14:paraId="3BE1A005" w14:textId="78EF7473" w:rsidR="00B766E1" w:rsidRPr="000755FB" w:rsidRDefault="001F01C3" w:rsidP="00A41AFE">
      <w:pPr>
        <w:pStyle w:val="21"/>
        <w:rPr>
          <w:rFonts w:eastAsiaTheme="minorEastAsia"/>
        </w:rPr>
      </w:pPr>
      <w:hyperlink w:anchor="_Toc156820315" w:history="1">
        <w:r w:rsidR="00B766E1" w:rsidRPr="000755FB">
          <w:rPr>
            <w:rStyle w:val="af0"/>
            <w:i w:val="0"/>
            <w:iCs w:val="0"/>
            <w:color w:val="auto"/>
          </w:rPr>
          <w:t>2.3. Примерное содержание профессионального модуля</w:t>
        </w:r>
        <w:r w:rsidR="00B766E1" w:rsidRPr="000755FB">
          <w:rPr>
            <w:webHidden/>
          </w:rPr>
          <w:tab/>
        </w:r>
      </w:hyperlink>
    </w:p>
    <w:p w14:paraId="59C4B41D" w14:textId="15535F75" w:rsidR="00B766E1" w:rsidRPr="000755FB" w:rsidRDefault="001F01C3" w:rsidP="00A41AFE">
      <w:pPr>
        <w:pStyle w:val="21"/>
        <w:rPr>
          <w:rFonts w:eastAsiaTheme="minorEastAsia"/>
        </w:rPr>
      </w:pPr>
      <w:hyperlink w:anchor="_Toc156820316" w:history="1">
        <w:r w:rsidR="00B766E1" w:rsidRPr="000755FB">
          <w:rPr>
            <w:rStyle w:val="af0"/>
            <w:i w:val="0"/>
            <w:iCs w:val="0"/>
            <w:color w:val="auto"/>
          </w:rPr>
          <w:t>2.4. Курсовой проект (работа) (для специальностей СПО, если предусмотрено)</w:t>
        </w:r>
        <w:r w:rsidR="00B766E1" w:rsidRPr="000755FB">
          <w:rPr>
            <w:webHidden/>
          </w:rPr>
          <w:tab/>
        </w:r>
      </w:hyperlink>
    </w:p>
    <w:p w14:paraId="6A3E9446" w14:textId="3A81D2C3" w:rsidR="00B766E1" w:rsidRPr="000755FB" w:rsidRDefault="001F01C3">
      <w:pPr>
        <w:pStyle w:val="14"/>
        <w:rPr>
          <w:rFonts w:eastAsiaTheme="minorEastAsia"/>
          <w:b w:val="0"/>
          <w:bCs w:val="0"/>
          <w:sz w:val="24"/>
          <w:szCs w:val="24"/>
          <w:lang w:eastAsia="ru-RU"/>
        </w:rPr>
      </w:pPr>
      <w:hyperlink w:anchor="_Toc156820317" w:history="1">
        <w:r w:rsidR="00B766E1" w:rsidRPr="000755FB">
          <w:rPr>
            <w:rStyle w:val="af0"/>
            <w:color w:val="auto"/>
            <w:sz w:val="24"/>
            <w:szCs w:val="24"/>
          </w:rPr>
          <w:t>3. Условия реализации профессионального модуля</w:t>
        </w:r>
        <w:r w:rsidR="00B766E1" w:rsidRPr="000755FB">
          <w:rPr>
            <w:webHidden/>
            <w:sz w:val="24"/>
            <w:szCs w:val="24"/>
          </w:rPr>
          <w:tab/>
        </w:r>
      </w:hyperlink>
    </w:p>
    <w:p w14:paraId="7DCB362A" w14:textId="217F52B7" w:rsidR="00B766E1" w:rsidRPr="000755FB" w:rsidRDefault="001F01C3" w:rsidP="00A41AFE">
      <w:pPr>
        <w:pStyle w:val="21"/>
        <w:rPr>
          <w:rFonts w:eastAsiaTheme="minorEastAsia"/>
        </w:rPr>
      </w:pPr>
      <w:hyperlink w:anchor="_Toc156820318" w:history="1">
        <w:r w:rsidR="00B766E1" w:rsidRPr="000755FB">
          <w:rPr>
            <w:rStyle w:val="af0"/>
            <w:i w:val="0"/>
            <w:iCs w:val="0"/>
            <w:color w:val="auto"/>
          </w:rPr>
          <w:t>3.1. Материально-техническое обеспечение</w:t>
        </w:r>
        <w:r w:rsidR="00B766E1" w:rsidRPr="000755FB">
          <w:rPr>
            <w:webHidden/>
          </w:rPr>
          <w:tab/>
        </w:r>
      </w:hyperlink>
    </w:p>
    <w:p w14:paraId="77E9E94F" w14:textId="2C950216" w:rsidR="00B766E1" w:rsidRPr="000755FB" w:rsidRDefault="001F01C3" w:rsidP="00A41AFE">
      <w:pPr>
        <w:pStyle w:val="21"/>
        <w:rPr>
          <w:rFonts w:eastAsiaTheme="minorEastAsia"/>
        </w:rPr>
      </w:pPr>
      <w:hyperlink w:anchor="_Toc156820319" w:history="1">
        <w:r w:rsidR="00B766E1" w:rsidRPr="000755FB">
          <w:rPr>
            <w:rStyle w:val="af0"/>
            <w:i w:val="0"/>
            <w:iCs w:val="0"/>
            <w:color w:val="auto"/>
          </w:rPr>
          <w:t>3.2. Учебно-методическое обеспечение</w:t>
        </w:r>
        <w:r w:rsidR="00B766E1" w:rsidRPr="000755FB">
          <w:rPr>
            <w:webHidden/>
          </w:rPr>
          <w:tab/>
        </w:r>
      </w:hyperlink>
    </w:p>
    <w:p w14:paraId="63A865DF" w14:textId="6B7DC408" w:rsidR="00B766E1" w:rsidRPr="000755FB" w:rsidRDefault="001F01C3">
      <w:pPr>
        <w:pStyle w:val="14"/>
        <w:rPr>
          <w:rFonts w:eastAsiaTheme="minorEastAsia"/>
          <w:b w:val="0"/>
          <w:bCs w:val="0"/>
          <w:sz w:val="24"/>
          <w:szCs w:val="24"/>
          <w:lang w:eastAsia="ru-RU"/>
        </w:rPr>
      </w:pPr>
      <w:hyperlink w:anchor="_Toc156820320" w:history="1">
        <w:r w:rsidR="00B766E1" w:rsidRPr="000755FB">
          <w:rPr>
            <w:rStyle w:val="af0"/>
            <w:color w:val="auto"/>
            <w:sz w:val="24"/>
            <w:szCs w:val="24"/>
          </w:rPr>
          <w:t>4. Контроль и оценка результатов освоения  профессионального модуля</w:t>
        </w:r>
        <w:r w:rsidR="00B766E1" w:rsidRPr="000755FB">
          <w:rPr>
            <w:webHidden/>
            <w:sz w:val="24"/>
            <w:szCs w:val="24"/>
          </w:rPr>
          <w:tab/>
        </w:r>
      </w:hyperlink>
    </w:p>
    <w:p w14:paraId="6DFBEBFA" w14:textId="4E5904B0" w:rsidR="00B766E1" w:rsidRPr="000755FB" w:rsidRDefault="00B766E1" w:rsidP="00B766E1">
      <w:pPr>
        <w:rPr>
          <w:rFonts w:ascii="Times New Roman" w:hAnsi="Times New Roman" w:cs="Times New Roman"/>
          <w:sz w:val="24"/>
          <w:szCs w:val="24"/>
        </w:rPr>
      </w:pPr>
      <w:r w:rsidRPr="000755FB">
        <w:rPr>
          <w:rFonts w:ascii="Times New Roman" w:hAnsi="Times New Roman" w:cs="Times New Roman"/>
          <w:sz w:val="24"/>
          <w:szCs w:val="24"/>
        </w:rPr>
        <w:fldChar w:fldCharType="end"/>
      </w:r>
    </w:p>
    <w:p w14:paraId="6993E632" w14:textId="77777777" w:rsidR="00B766E1" w:rsidRPr="000755FB" w:rsidRDefault="00B766E1" w:rsidP="006E7FF4">
      <w:pPr>
        <w:pStyle w:val="1"/>
      </w:pPr>
    </w:p>
    <w:p w14:paraId="08DCC1CB" w14:textId="77777777" w:rsidR="00502F97" w:rsidRPr="000755FB" w:rsidRDefault="00502F97" w:rsidP="00A3570A">
      <w:pPr>
        <w:pStyle w:val="1f"/>
        <w:jc w:val="left"/>
        <w:rPr>
          <w:rFonts w:ascii="Times New Roman" w:hAnsi="Times New Roman"/>
        </w:rPr>
        <w:sectPr w:rsidR="00502F97" w:rsidRPr="000755FB"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0755FB" w:rsidRDefault="006E7FF4" w:rsidP="00E52263">
      <w:pPr>
        <w:pStyle w:val="1f"/>
        <w:rPr>
          <w:rFonts w:ascii="Times New Roman" w:hAnsi="Times New Roman"/>
        </w:rPr>
      </w:pPr>
      <w:bookmarkStart w:id="6" w:name="_Toc156820309"/>
      <w:r w:rsidRPr="000755FB">
        <w:rPr>
          <w:rFonts w:ascii="Times New Roman" w:hAnsi="Times New Roman"/>
        </w:rPr>
        <w:lastRenderedPageBreak/>
        <w:t>1. Общая характеристика</w:t>
      </w:r>
      <w:bookmarkEnd w:id="3"/>
      <w:bookmarkEnd w:id="4"/>
      <w:bookmarkEnd w:id="5"/>
      <w:bookmarkEnd w:id="6"/>
      <w:r w:rsidR="00E52263" w:rsidRPr="000755FB">
        <w:rPr>
          <w:rFonts w:ascii="Times New Roman" w:hAnsi="Times New Roman"/>
        </w:rPr>
        <w:t xml:space="preserve"> ПРИМЕРНОЙ</w:t>
      </w:r>
      <w:r w:rsidR="00E52263" w:rsidRPr="000755FB">
        <w:rPr>
          <w:rFonts w:ascii="Times New Roman" w:hAnsi="Times New Roman"/>
          <w:lang w:val="ru-RU"/>
        </w:rPr>
        <w:t xml:space="preserve"> </w:t>
      </w:r>
      <w:r w:rsidR="00E52263" w:rsidRPr="000755FB">
        <w:rPr>
          <w:rFonts w:ascii="Times New Roman" w:hAnsi="Times New Roman"/>
        </w:rPr>
        <w:t>РАБОЧЕЙ ПРОГРАММЫ</w:t>
      </w:r>
      <w:r w:rsidR="00E52263" w:rsidRPr="000755FB">
        <w:rPr>
          <w:rFonts w:ascii="Times New Roman" w:hAnsi="Times New Roman"/>
          <w:lang w:val="ru-RU"/>
        </w:rPr>
        <w:t xml:space="preserve"> </w:t>
      </w:r>
      <w:r w:rsidR="00E52263" w:rsidRPr="000755FB">
        <w:rPr>
          <w:rFonts w:ascii="Times New Roman" w:hAnsi="Times New Roman"/>
        </w:rPr>
        <w:t>ПРОФЕССИОНАЛЬНОГО МОДУЛЯ</w:t>
      </w:r>
    </w:p>
    <w:p w14:paraId="67FF8A08" w14:textId="77777777" w:rsidR="003914D6" w:rsidRPr="000755FB" w:rsidRDefault="003914D6" w:rsidP="003914D6">
      <w:pPr>
        <w:spacing w:line="276" w:lineRule="auto"/>
        <w:jc w:val="center"/>
        <w:rPr>
          <w:rFonts w:ascii="Times New Roman" w:hAnsi="Times New Roman" w:cs="Times New Roman"/>
          <w:sz w:val="24"/>
          <w:szCs w:val="24"/>
        </w:rPr>
      </w:pPr>
      <w:r w:rsidRPr="000755FB">
        <w:rPr>
          <w:rFonts w:ascii="Times New Roman" w:eastAsia="Times New Roman" w:hAnsi="Times New Roman" w:cs="Times New Roman"/>
          <w:b/>
          <w:bCs/>
          <w:kern w:val="36"/>
          <w:sz w:val="24"/>
          <w:szCs w:val="24"/>
          <w:lang w:eastAsia="ru-RU"/>
        </w:rPr>
        <w:t xml:space="preserve">«ПМ.01 ОРГАНИЗАЦИЯ ДОКУМЕНТАЦИОННОГО СОПРОВОЖДЕНИЯ УПРАВЛЕНИЯ МНОГОКВАРТИРНЫМИ ДОМАМИ И ВЗАИМОДЕЙСТВИЯ </w:t>
      </w:r>
      <w:r w:rsidRPr="000755FB">
        <w:rPr>
          <w:rFonts w:ascii="Times New Roman" w:eastAsia="Times New Roman" w:hAnsi="Times New Roman" w:cs="Times New Roman"/>
          <w:b/>
          <w:bCs/>
          <w:kern w:val="36"/>
          <w:sz w:val="24"/>
          <w:szCs w:val="24"/>
          <w:lang w:eastAsia="ru-RU"/>
        </w:rPr>
        <w:br/>
        <w:t xml:space="preserve">С СОБСТВЕННИКАМИ ПОМЕЩЕНИЙ И ПЕРВИЧНЫМИ </w:t>
      </w:r>
      <w:r w:rsidRPr="000755FB">
        <w:rPr>
          <w:rFonts w:ascii="Times New Roman" w:eastAsia="Times New Roman" w:hAnsi="Times New Roman" w:cs="Times New Roman"/>
          <w:b/>
          <w:bCs/>
          <w:kern w:val="36"/>
          <w:sz w:val="24"/>
          <w:szCs w:val="24"/>
          <w:lang w:eastAsia="ru-RU"/>
        </w:rPr>
        <w:br/>
        <w:t>ТРУДОВЫМИ КОЛЛЕКТИВАМИ»</w:t>
      </w:r>
    </w:p>
    <w:p w14:paraId="19B931A0" w14:textId="794F26AC" w:rsidR="006E7FF4" w:rsidRPr="000755FB" w:rsidRDefault="006E7FF4" w:rsidP="0020413C">
      <w:pPr>
        <w:pStyle w:val="1f"/>
        <w:rPr>
          <w:rFonts w:ascii="Times New Roman" w:hAnsi="Times New Roman"/>
          <w:lang w:val="ru-RU"/>
        </w:rPr>
      </w:pPr>
    </w:p>
    <w:p w14:paraId="46AC078F" w14:textId="476B70BD" w:rsidR="00C63897" w:rsidRPr="000755FB" w:rsidRDefault="007863C1" w:rsidP="007863C1">
      <w:pPr>
        <w:pStyle w:val="114"/>
        <w:rPr>
          <w:rFonts w:ascii="Times New Roman" w:hAnsi="Times New Roman"/>
        </w:rPr>
      </w:pPr>
      <w:bookmarkStart w:id="7" w:name="_Toc150695623"/>
      <w:bookmarkStart w:id="8" w:name="_Toc156820310"/>
      <w:r w:rsidRPr="000755FB">
        <w:rPr>
          <w:rFonts w:ascii="Times New Roman" w:hAnsi="Times New Roman"/>
        </w:rPr>
        <w:t xml:space="preserve">1.1. </w:t>
      </w:r>
      <w:bookmarkEnd w:id="7"/>
      <w:bookmarkEnd w:id="8"/>
      <w:r w:rsidR="00E52263" w:rsidRPr="000755FB">
        <w:rPr>
          <w:rFonts w:ascii="Times New Roman" w:hAnsi="Times New Roman"/>
        </w:rPr>
        <w:t>Цель и место профессионального модуля в структуре образовательной программы</w:t>
      </w:r>
    </w:p>
    <w:p w14:paraId="1EFA392A" w14:textId="472C8D0E" w:rsidR="00C63897" w:rsidRPr="000755F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 xml:space="preserve">Цель модуля: освоение вида деятельности </w:t>
      </w:r>
      <w:r w:rsidR="00896BB3" w:rsidRPr="000755FB">
        <w:rPr>
          <w:rFonts w:ascii="Times New Roman" w:eastAsia="Times New Roman" w:hAnsi="Times New Roman" w:cs="Times New Roman"/>
          <w:sz w:val="24"/>
          <w:szCs w:val="24"/>
          <w:lang w:eastAsia="ru-RU"/>
        </w:rPr>
        <w:t>«</w:t>
      </w:r>
      <w:r w:rsidR="003914D6" w:rsidRPr="000755FB">
        <w:rPr>
          <w:rFonts w:ascii="Times New Roman" w:hAnsi="Times New Roman" w:cs="Times New Roman"/>
          <w:sz w:val="24"/>
          <w:szCs w:val="24"/>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r w:rsidR="00896BB3" w:rsidRPr="000755FB">
        <w:rPr>
          <w:rFonts w:ascii="Times New Roman" w:eastAsia="Times New Roman" w:hAnsi="Times New Roman" w:cs="Times New Roman"/>
          <w:bCs/>
          <w:sz w:val="24"/>
          <w:szCs w:val="24"/>
          <w:lang w:eastAsia="ru-RU"/>
        </w:rPr>
        <w:t>»</w:t>
      </w:r>
      <w:r w:rsidR="00896BB3" w:rsidRPr="000755FB">
        <w:rPr>
          <w:rFonts w:ascii="Times New Roman" w:eastAsia="Times New Roman" w:hAnsi="Times New Roman" w:cs="Times New Roman"/>
          <w:sz w:val="24"/>
          <w:szCs w:val="24"/>
          <w:lang w:eastAsia="ru-RU"/>
        </w:rPr>
        <w:t>.</w:t>
      </w:r>
      <w:r w:rsidRPr="000755FB">
        <w:rPr>
          <w:rFonts w:ascii="Times New Roman" w:eastAsia="Times New Roman" w:hAnsi="Times New Roman" w:cs="Times New Roman"/>
          <w:sz w:val="24"/>
          <w:szCs w:val="24"/>
          <w:lang w:eastAsia="ru-RU"/>
        </w:rPr>
        <w:t xml:space="preserve"> </w:t>
      </w:r>
    </w:p>
    <w:p w14:paraId="6DF4969D" w14:textId="5A9FFBEE" w:rsidR="004F5C5E" w:rsidRPr="000755FB" w:rsidRDefault="004F5C5E" w:rsidP="00A3570A">
      <w:pPr>
        <w:suppressAutoHyphens/>
        <w:spacing w:line="276" w:lineRule="auto"/>
        <w:ind w:firstLine="709"/>
        <w:jc w:val="both"/>
        <w:rPr>
          <w:rFonts w:ascii="Times New Roman" w:hAnsi="Times New Roman" w:cs="Times New Roman"/>
          <w:sz w:val="24"/>
          <w:szCs w:val="24"/>
        </w:rPr>
      </w:pPr>
      <w:r w:rsidRPr="000755FB">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0755F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0755FB" w:rsidRDefault="00EA6E1D" w:rsidP="00EA6E1D">
      <w:pPr>
        <w:pStyle w:val="114"/>
        <w:rPr>
          <w:rFonts w:ascii="Times New Roman" w:hAnsi="Times New Roman"/>
        </w:rPr>
      </w:pPr>
      <w:bookmarkStart w:id="9" w:name="_Toc156820311"/>
      <w:r w:rsidRPr="000755FB">
        <w:rPr>
          <w:rFonts w:ascii="Times New Roman" w:hAnsi="Times New Roman"/>
        </w:rPr>
        <w:t>1.2. Планируемые результаты освоения профессионального модуля</w:t>
      </w:r>
      <w:bookmarkEnd w:id="9"/>
    </w:p>
    <w:p w14:paraId="006FC725" w14:textId="314D4CB7" w:rsidR="00C63897" w:rsidRPr="000755FB" w:rsidRDefault="00EA6E1D" w:rsidP="0020413C">
      <w:pPr>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0755FB">
        <w:rPr>
          <w:rFonts w:ascii="Times New Roman" w:eastAsia="Times New Roman" w:hAnsi="Times New Roman" w:cs="Times New Roman"/>
          <w:sz w:val="24"/>
          <w:szCs w:val="24"/>
          <w:lang w:eastAsia="ru-RU"/>
        </w:rPr>
        <w:t xml:space="preserve">матрице компетенций выпускника (п. </w:t>
      </w:r>
      <w:r w:rsidR="00F53FDC" w:rsidRPr="000755FB">
        <w:rPr>
          <w:rFonts w:ascii="Times New Roman" w:eastAsia="Times New Roman" w:hAnsi="Times New Roman" w:cs="Times New Roman"/>
          <w:sz w:val="24"/>
          <w:szCs w:val="24"/>
          <w:lang w:eastAsia="ru-RU"/>
        </w:rPr>
        <w:t>4.3</w:t>
      </w:r>
      <w:r w:rsidR="0020413C" w:rsidRPr="000755FB">
        <w:rPr>
          <w:rFonts w:ascii="Times New Roman" w:eastAsia="Times New Roman" w:hAnsi="Times New Roman" w:cs="Times New Roman"/>
          <w:sz w:val="24"/>
          <w:szCs w:val="24"/>
          <w:lang w:eastAsia="ru-RU"/>
        </w:rPr>
        <w:t xml:space="preserve"> </w:t>
      </w:r>
      <w:r w:rsidR="00D37EAF" w:rsidRPr="000755FB">
        <w:rPr>
          <w:rFonts w:ascii="Times New Roman" w:eastAsia="Times New Roman" w:hAnsi="Times New Roman" w:cs="Times New Roman"/>
          <w:sz w:val="24"/>
          <w:szCs w:val="24"/>
          <w:lang w:eastAsia="ru-RU"/>
        </w:rPr>
        <w:t>ПОП-П</w:t>
      </w:r>
      <w:r w:rsidR="0020413C" w:rsidRPr="000755FB">
        <w:rPr>
          <w:rFonts w:ascii="Times New Roman" w:eastAsia="Times New Roman" w:hAnsi="Times New Roman" w:cs="Times New Roman"/>
          <w:sz w:val="24"/>
          <w:szCs w:val="24"/>
          <w:lang w:eastAsia="ru-RU"/>
        </w:rPr>
        <w:t>)</w:t>
      </w:r>
      <w:r w:rsidRPr="000755FB">
        <w:rPr>
          <w:rFonts w:ascii="Times New Roman" w:eastAsia="Times New Roman" w:hAnsi="Times New Roman" w:cs="Times New Roman"/>
          <w:sz w:val="24"/>
          <w:szCs w:val="24"/>
          <w:lang w:eastAsia="ru-RU"/>
        </w:rPr>
        <w:t>.</w:t>
      </w:r>
    </w:p>
    <w:p w14:paraId="2C55BA32" w14:textId="74B3705C" w:rsidR="0020413C" w:rsidRPr="000755FB" w:rsidRDefault="0020413C" w:rsidP="003A61FF">
      <w:pPr>
        <w:spacing w:after="120"/>
        <w:ind w:firstLine="709"/>
        <w:rPr>
          <w:rFonts w:ascii="Times New Roman" w:hAnsi="Times New Roman" w:cs="Times New Roman"/>
          <w:bCs/>
          <w:sz w:val="24"/>
          <w:szCs w:val="24"/>
        </w:rPr>
      </w:pPr>
      <w:r w:rsidRPr="000755FB">
        <w:rPr>
          <w:rFonts w:ascii="Times New Roman" w:hAnsi="Times New Roman" w:cs="Times New Roman"/>
          <w:bCs/>
          <w:sz w:val="24"/>
          <w:szCs w:val="24"/>
        </w:rPr>
        <w:t>В результате освоения профессионального модуля обучающийся должен</w:t>
      </w:r>
      <w:r w:rsidRPr="000755FB">
        <w:rPr>
          <w:rFonts w:ascii="Times New Roman" w:hAnsi="Times New Roman" w:cs="Times New Roman"/>
          <w:bCs/>
          <w:sz w:val="24"/>
          <w:szCs w:val="24"/>
          <w:vertAlign w:val="superscript"/>
        </w:rPr>
        <w:footnoteReference w:id="1"/>
      </w:r>
      <w:r w:rsidRPr="000755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755FB" w:rsidRPr="000755FB"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0755FB" w:rsidRDefault="00E52263" w:rsidP="0014732F">
            <w:pPr>
              <w:rPr>
                <w:rStyle w:val="afb"/>
                <w:b/>
                <w:i w:val="0"/>
                <w:sz w:val="24"/>
                <w:szCs w:val="24"/>
              </w:rPr>
            </w:pPr>
            <w:r w:rsidRPr="000755F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Владеть навыками</w:t>
            </w:r>
          </w:p>
        </w:tc>
      </w:tr>
      <w:tr w:rsidR="000755FB" w:rsidRPr="000755FB" w14:paraId="2F76FF93" w14:textId="77777777" w:rsidTr="0014732F">
        <w:tc>
          <w:tcPr>
            <w:tcW w:w="1129" w:type="dxa"/>
            <w:tcBorders>
              <w:top w:val="single" w:sz="4" w:space="0" w:color="auto"/>
              <w:left w:val="single" w:sz="4" w:space="0" w:color="auto"/>
              <w:right w:val="single" w:sz="4" w:space="0" w:color="auto"/>
            </w:tcBorders>
          </w:tcPr>
          <w:p w14:paraId="518BB722"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77FD80BE"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534100B8"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7FC56AE2"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53A24A59"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7215157E"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10D001FC" w14:textId="15DBEE2C"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ПК 1.1-ПК 1.5</w:t>
            </w:r>
          </w:p>
        </w:tc>
        <w:tc>
          <w:tcPr>
            <w:tcW w:w="2833" w:type="dxa"/>
            <w:tcBorders>
              <w:top w:val="single" w:sz="4" w:space="0" w:color="auto"/>
              <w:left w:val="single" w:sz="4" w:space="0" w:color="auto"/>
              <w:right w:val="single" w:sz="4" w:space="0" w:color="auto"/>
            </w:tcBorders>
            <w:hideMark/>
          </w:tcPr>
          <w:p w14:paraId="339C3594"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составлять, оформлять и регистрировать документацию по управлению многоквартирными домами для структурных подразделений и организации в целом;</w:t>
            </w:r>
          </w:p>
          <w:p w14:paraId="0AC02AF0"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оформлять акты приема-передачи документации по управлению многоквартирными домами;</w:t>
            </w:r>
          </w:p>
          <w:p w14:paraId="093BE732"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 xml:space="preserve">использовать современные программные продукты, информационные технологии для ведения, учета, хранения, перевода в электронный вид технической и иной документации, и осуществления </w:t>
            </w:r>
            <w:r w:rsidRPr="000755FB">
              <w:rPr>
                <w:rFonts w:ascii="Times New Roman" w:hAnsi="Times New Roman" w:cs="Times New Roman"/>
                <w:sz w:val="24"/>
                <w:szCs w:val="24"/>
              </w:rPr>
              <w:lastRenderedPageBreak/>
              <w:t>коммуникаций в организации;</w:t>
            </w:r>
          </w:p>
          <w:p w14:paraId="5A2130DF"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обобщать и систематизировать информацию о собственниках и пользователях помещений в многоквартирном доме;</w:t>
            </w:r>
          </w:p>
          <w:p w14:paraId="465CAE55"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вести прием граждан по вопросам регистрационного учета и информированию по задолженности за жилищно-коммунальные услуги;</w:t>
            </w:r>
          </w:p>
          <w:p w14:paraId="6C98CC1E"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использовать специализированные программные приложения и информационно-телекоммуникационную сеть "Интернет" для сбора информации о собственниках и пользователях помещений и осуществления коммуникаций в организации;</w:t>
            </w:r>
          </w:p>
          <w:p w14:paraId="3CDB818D"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обеспечивать информационное сопровождение и предоставлять заявителям актуальную информацию общего характера о деятельности и исполнении обязательств по управлению многоквартирным домом;</w:t>
            </w:r>
          </w:p>
          <w:p w14:paraId="4C05D25E"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использовать эффективные формы сбора информации о собственниках и пользователях помещений в многоквартирном доме;</w:t>
            </w:r>
          </w:p>
          <w:p w14:paraId="16643951"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 xml:space="preserve">обобщать, вносить и систематизировать информацию о запросах </w:t>
            </w:r>
            <w:r w:rsidRPr="000755FB">
              <w:rPr>
                <w:rFonts w:ascii="Times New Roman" w:hAnsi="Times New Roman" w:cs="Times New Roman"/>
                <w:sz w:val="24"/>
                <w:szCs w:val="24"/>
              </w:rPr>
              <w:lastRenderedPageBreak/>
              <w:t>собственников и нанимателей помещений в многоквартирном доме;</w:t>
            </w:r>
          </w:p>
          <w:p w14:paraId="1DF791C0"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проводить общие собрания собственников помещений многоквартирного дома;</w:t>
            </w:r>
          </w:p>
          <w:p w14:paraId="3D9F2481"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согласовывать с ответственными представителями собственников помещений проекты договоров, планы работ, документы, связанных с управлением многоквартирным домом, для рассмотрения общим собранием собственников помещений;</w:t>
            </w:r>
          </w:p>
          <w:p w14:paraId="1D4833B8"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проводить совместную работу с ответственными представителями собственников по контролю объемов и качества жилищно-коммунальных услуг и по профилактике нарушений правил пользования жилыми помещениями;</w:t>
            </w:r>
          </w:p>
          <w:p w14:paraId="75F4DEED"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выбирать оптимальные формы коммуникаций при организации работы с персоналом;</w:t>
            </w:r>
          </w:p>
          <w:p w14:paraId="4E191612"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анализировать деятельность персонала организации, принимать решения по оптимизации деятельности структурных подразделений в соответствии с их задачами и функциями;</w:t>
            </w:r>
          </w:p>
          <w:p w14:paraId="337080A3"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взаимодействовать с коллегами для решения рабочих задач и управлять конфликтными ситуациями в процессе делового общения;</w:t>
            </w:r>
          </w:p>
          <w:p w14:paraId="7E03CDB8"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lastRenderedPageBreak/>
              <w:t>выбирать оптимальные формы коммуникаций при организации работы с первичными трудовыми коллективами;</w:t>
            </w:r>
          </w:p>
          <w:p w14:paraId="72F80A3F"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t>применять программные средства для оформления и осуществления за потребленные коммунальные ресурсы, оказанные услуги и выполненные работы в многоквартирном доме;</w:t>
            </w:r>
          </w:p>
          <w:p w14:paraId="30ADFD36"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t>выдавать документы, перечень которых указан в договоре управления, лицам, имеющим право на получение</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таких документов; </w:t>
            </w:r>
          </w:p>
          <w:p w14:paraId="16E8CE08" w14:textId="1DD7D0DE"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sz w:val="24"/>
                <w:szCs w:val="24"/>
              </w:rPr>
              <w:t>осуществлять расчет и корректировку размера платы за содержания и ремонт общего имущества, жилищно-коммунальные услуги.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090EBC"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нормативные правовые, методические и инструктивные документы, регламентирующие деятельность по управлению многоквартирными домами;</w:t>
            </w:r>
          </w:p>
          <w:p w14:paraId="2A871FBC"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нормативные правовые акты, методические документы, регламентирующие деятельность по начислению за жилищно-коммунальные услуги;</w:t>
            </w:r>
          </w:p>
          <w:p w14:paraId="1CD9362E"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состав технической и иной документации по управлению многоквартирными домами;</w:t>
            </w:r>
          </w:p>
          <w:p w14:paraId="5400561B"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 xml:space="preserve">правила и требования к оформлению технической и иной </w:t>
            </w:r>
            <w:r w:rsidRPr="000755FB">
              <w:rPr>
                <w:rFonts w:ascii="Times New Roman" w:hAnsi="Times New Roman" w:cs="Times New Roman"/>
                <w:sz w:val="24"/>
                <w:szCs w:val="24"/>
              </w:rPr>
              <w:lastRenderedPageBreak/>
              <w:t>документации по управлению многоквартирными домами;</w:t>
            </w:r>
          </w:p>
          <w:p w14:paraId="2BF42A05"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правила деловой переписки и письменного этикета;</w:t>
            </w:r>
          </w:p>
          <w:p w14:paraId="50FCBDFC"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основы и требования Российской Федерации в области защиты персональных данных и миграционного законодательства;</w:t>
            </w:r>
          </w:p>
          <w:p w14:paraId="0B1140EB"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основы документоведения, внутренние стандарты и методические документы в сфере коммуникации с пользователями жилых помещений;</w:t>
            </w:r>
          </w:p>
          <w:p w14:paraId="2FF43F14"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технологии обработки документов и информации с использованием вычислительной техники, современных средств коммуникаций, в том числе в информационно-телекоммуникационной сети "Интернет";</w:t>
            </w:r>
          </w:p>
          <w:p w14:paraId="4824B596"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жилищное законодательство Российской Федерации в области управления, содержания и ремонта многоквартирных домов;</w:t>
            </w:r>
          </w:p>
          <w:p w14:paraId="435714BB"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нормативные правовые акты, регламентирующие участие представителей собственников в управлении многоквартирными домами;</w:t>
            </w:r>
          </w:p>
          <w:p w14:paraId="7EC33095"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нормативные правовые акты, регламентирующие организацию, проведение, подведение итогов и документирование, хранение решений общих собраний;</w:t>
            </w:r>
          </w:p>
          <w:p w14:paraId="212BBE7D"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lastRenderedPageBreak/>
              <w:t>основы документоведения, конфликтологии и психологии сотрудничества с собственниками помещений по вопросам управления многоквартирными домами;</w:t>
            </w:r>
          </w:p>
          <w:p w14:paraId="26378CB7"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квалификационные требования к персоналу, осуществляющему деятельность по управлению многоквартирным домом;</w:t>
            </w:r>
          </w:p>
          <w:p w14:paraId="3C1E1103"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основы гражданско-правовых отношений и требования миграционного законодательства Российской Федерации;</w:t>
            </w:r>
          </w:p>
          <w:p w14:paraId="687F7355"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этику делового общения;</w:t>
            </w:r>
          </w:p>
          <w:p w14:paraId="7C787C83"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t xml:space="preserve">правила предоставления коммунальных услуг собственникам и пользователям помещений в многоквартирных домах; </w:t>
            </w:r>
          </w:p>
          <w:p w14:paraId="7C34C632" w14:textId="354D985D"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sz w:val="24"/>
                <w:szCs w:val="24"/>
              </w:rPr>
              <w:t>способы оплаты жилищно-коммунальных услуг.</w:t>
            </w:r>
          </w:p>
        </w:tc>
        <w:tc>
          <w:tcPr>
            <w:tcW w:w="2833" w:type="dxa"/>
            <w:tcBorders>
              <w:top w:val="single" w:sz="4" w:space="0" w:color="auto"/>
              <w:left w:val="single" w:sz="4" w:space="0" w:color="auto"/>
              <w:bottom w:val="single" w:sz="4" w:space="0" w:color="auto"/>
              <w:right w:val="single" w:sz="4" w:space="0" w:color="auto"/>
            </w:tcBorders>
          </w:tcPr>
          <w:p w14:paraId="62E7E7B1" w14:textId="77777777" w:rsidR="003914D6" w:rsidRPr="000755FB" w:rsidRDefault="003914D6" w:rsidP="003914D6">
            <w:pPr>
              <w:rPr>
                <w:rFonts w:ascii="Times New Roman" w:eastAsia="Calibri" w:hAnsi="Times New Roman" w:cs="Times New Roman"/>
                <w:sz w:val="24"/>
                <w:szCs w:val="24"/>
              </w:rPr>
            </w:pPr>
            <w:r w:rsidRPr="000755FB">
              <w:rPr>
                <w:rFonts w:ascii="Times New Roman" w:hAnsi="Times New Roman" w:cs="Times New Roman"/>
                <w:sz w:val="24"/>
                <w:szCs w:val="24"/>
              </w:rPr>
              <w:lastRenderedPageBreak/>
              <w:t>оформления и введения технической и иной документации, а также документов, свидетельствующих об исполнении требований нормативных правовых актов Российской Федерации к осуществлению деятельности, связанной с управлением многоквартирными домами;</w:t>
            </w:r>
          </w:p>
          <w:p w14:paraId="75B06F1A" w14:textId="77777777" w:rsidR="003914D6" w:rsidRPr="000755FB" w:rsidRDefault="003914D6" w:rsidP="003914D6">
            <w:pPr>
              <w:autoSpaceDE w:val="0"/>
              <w:rPr>
                <w:rFonts w:ascii="Times New Roman" w:hAnsi="Times New Roman" w:cs="Times New Roman"/>
                <w:sz w:val="24"/>
                <w:szCs w:val="24"/>
              </w:rPr>
            </w:pPr>
            <w:r w:rsidRPr="000755FB">
              <w:rPr>
                <w:rFonts w:ascii="Times New Roman" w:eastAsia="Calibri" w:hAnsi="Times New Roman" w:cs="Times New Roman"/>
                <w:sz w:val="24"/>
                <w:szCs w:val="24"/>
              </w:rPr>
              <w:t xml:space="preserve">сбора, обработки и обновления необходимой информации по каждому собственнику и нанимателю помещений в многоквартирном доме, а также по лицам, использующим общее имущество в </w:t>
            </w:r>
            <w:r w:rsidRPr="000755FB">
              <w:rPr>
                <w:rFonts w:ascii="Times New Roman" w:eastAsia="Calibri" w:hAnsi="Times New Roman" w:cs="Times New Roman"/>
                <w:sz w:val="24"/>
                <w:szCs w:val="24"/>
              </w:rPr>
              <w:lastRenderedPageBreak/>
              <w:t>многоквартирном доме на основании договоров;</w:t>
            </w:r>
          </w:p>
          <w:p w14:paraId="0CA337AD"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регистрации и осуществления предварительной записи собственников и пользователей жилых помещений многоквартирных домов (заявителей) на личный прием, по удаленным каналам коммуникации, а также оказание иной помощи заявителям по вопросам, связанным с управлением многоквартирным домом;</w:t>
            </w:r>
          </w:p>
          <w:p w14:paraId="6C9BABCE"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контроля подбора кадров,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w:t>
            </w:r>
          </w:p>
          <w:p w14:paraId="2B1AF460"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выдачи заданий персоналу на выполнение работ по обслуживанию общедомового имущества;</w:t>
            </w:r>
          </w:p>
          <w:p w14:paraId="441DC823"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организации расчетов и формирование итоговых документов с потребителями и поставщиками жилищно-коммунальных ресурсов, определенных условиями договора управления; рассмотрения жалоб и информирование собственников и нанимателей помещений по вопросам оплаты, качества, тарифов и стоимости жилищно-коммунальных услуг, содержания и ремонта общего имущества;</w:t>
            </w:r>
          </w:p>
          <w:p w14:paraId="0FA45C56" w14:textId="4593C892"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lastRenderedPageBreak/>
              <w:t xml:space="preserve"> проведения и планирование мероприятий по снижению задолженности за жилищно-коммунальные услуги.</w:t>
            </w:r>
          </w:p>
        </w:tc>
      </w:tr>
    </w:tbl>
    <w:p w14:paraId="16926D2E" w14:textId="5436C2BB" w:rsidR="0020413C" w:rsidRPr="000755FB"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0755FB"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0755FB" w:rsidRDefault="000156CF" w:rsidP="000156CF">
      <w:pPr>
        <w:pStyle w:val="1f"/>
        <w:rPr>
          <w:rFonts w:ascii="Times New Roman" w:hAnsi="Times New Roman"/>
        </w:rPr>
      </w:pPr>
      <w:bookmarkStart w:id="10" w:name="_Toc152334663"/>
      <w:bookmarkStart w:id="11" w:name="_Toc156820312"/>
      <w:r w:rsidRPr="000755FB">
        <w:rPr>
          <w:rFonts w:ascii="Times New Roman" w:hAnsi="Times New Roman"/>
        </w:rPr>
        <w:t>2. Структура и содержание профессионального модуля</w:t>
      </w:r>
      <w:bookmarkEnd w:id="10"/>
      <w:bookmarkEnd w:id="11"/>
    </w:p>
    <w:p w14:paraId="757157CD" w14:textId="77777777" w:rsidR="000156CF" w:rsidRPr="000755FB" w:rsidRDefault="000156CF" w:rsidP="000156CF">
      <w:pPr>
        <w:pStyle w:val="114"/>
        <w:rPr>
          <w:rFonts w:ascii="Times New Roman" w:hAnsi="Times New Roman"/>
        </w:rPr>
      </w:pPr>
      <w:bookmarkStart w:id="12" w:name="_Toc152334664"/>
      <w:bookmarkStart w:id="13" w:name="_Toc156820313"/>
      <w:r w:rsidRPr="000755FB">
        <w:rPr>
          <w:rFonts w:ascii="Times New Roman" w:hAnsi="Times New Roman"/>
        </w:rPr>
        <w:t>2.1. Трудоемкость освоения модуля</w:t>
      </w:r>
      <w:bookmarkEnd w:id="12"/>
      <w:bookmarkEnd w:id="13"/>
      <w:r w:rsidRPr="000755F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55FB" w:rsidRPr="000755FB" w14:paraId="2AAF9ABC" w14:textId="77777777" w:rsidTr="0014732F">
        <w:trPr>
          <w:trHeight w:val="23"/>
        </w:trPr>
        <w:tc>
          <w:tcPr>
            <w:tcW w:w="2460" w:type="pct"/>
            <w:vAlign w:val="center"/>
          </w:tcPr>
          <w:p w14:paraId="5B206047" w14:textId="77777777" w:rsidR="00E52263" w:rsidRPr="000755FB" w:rsidRDefault="00E52263" w:rsidP="0014732F">
            <w:pPr>
              <w:jc w:val="center"/>
              <w:rPr>
                <w:rFonts w:ascii="Times New Roman" w:hAnsi="Times New Roman" w:cs="Times New Roman"/>
                <w:b/>
                <w:sz w:val="24"/>
                <w:szCs w:val="24"/>
              </w:rPr>
            </w:pPr>
            <w:bookmarkStart w:id="14" w:name="_Hlk152333186"/>
            <w:r w:rsidRPr="000755FB">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Объем в часах</w:t>
            </w:r>
          </w:p>
        </w:tc>
        <w:tc>
          <w:tcPr>
            <w:tcW w:w="1345" w:type="pct"/>
          </w:tcPr>
          <w:p w14:paraId="049D8979"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 xml:space="preserve">В т.ч. в форме </w:t>
            </w:r>
            <w:proofErr w:type="spellStart"/>
            <w:r w:rsidRPr="000755FB">
              <w:rPr>
                <w:rFonts w:ascii="Times New Roman" w:hAnsi="Times New Roman" w:cs="Times New Roman"/>
                <w:b/>
                <w:sz w:val="24"/>
                <w:szCs w:val="24"/>
              </w:rPr>
              <w:t>практ</w:t>
            </w:r>
            <w:proofErr w:type="spellEnd"/>
            <w:r w:rsidRPr="000755FB">
              <w:rPr>
                <w:rFonts w:ascii="Times New Roman" w:hAnsi="Times New Roman" w:cs="Times New Roman"/>
                <w:b/>
                <w:sz w:val="24"/>
                <w:szCs w:val="24"/>
              </w:rPr>
              <w:t>. подготовки</w:t>
            </w:r>
          </w:p>
        </w:tc>
      </w:tr>
      <w:tr w:rsidR="000755FB" w:rsidRPr="000755FB" w14:paraId="28B769CC" w14:textId="77777777" w:rsidTr="0014732F">
        <w:trPr>
          <w:trHeight w:val="23"/>
        </w:trPr>
        <w:tc>
          <w:tcPr>
            <w:tcW w:w="2460" w:type="pct"/>
            <w:vAlign w:val="center"/>
          </w:tcPr>
          <w:p w14:paraId="2DCFE57B"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Учебные занятия</w:t>
            </w:r>
          </w:p>
        </w:tc>
        <w:tc>
          <w:tcPr>
            <w:tcW w:w="1195" w:type="pct"/>
            <w:vAlign w:val="center"/>
          </w:tcPr>
          <w:p w14:paraId="1BA36897" w14:textId="5DB23018" w:rsidR="00E52263" w:rsidRPr="000755FB" w:rsidRDefault="007C4F04"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180</w:t>
            </w:r>
          </w:p>
        </w:tc>
        <w:tc>
          <w:tcPr>
            <w:tcW w:w="1345" w:type="pct"/>
            <w:vAlign w:val="center"/>
          </w:tcPr>
          <w:p w14:paraId="66F03894" w14:textId="71219389" w:rsidR="00E52263" w:rsidRPr="000755FB" w:rsidRDefault="003914D6"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110</w:t>
            </w:r>
          </w:p>
        </w:tc>
      </w:tr>
      <w:tr w:rsidR="000755FB" w:rsidRPr="000755FB" w14:paraId="73D3236C" w14:textId="77777777" w:rsidTr="0014732F">
        <w:trPr>
          <w:trHeight w:val="23"/>
        </w:trPr>
        <w:tc>
          <w:tcPr>
            <w:tcW w:w="2460" w:type="pct"/>
            <w:vAlign w:val="center"/>
          </w:tcPr>
          <w:p w14:paraId="1F627D65"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Курсовая работа (проект)</w:t>
            </w:r>
          </w:p>
        </w:tc>
        <w:tc>
          <w:tcPr>
            <w:tcW w:w="1195" w:type="pct"/>
            <w:vAlign w:val="center"/>
          </w:tcPr>
          <w:p w14:paraId="20714DB5" w14:textId="614466AB" w:rsidR="00E52263" w:rsidRPr="000755FB" w:rsidRDefault="007C4F04"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20</w:t>
            </w:r>
          </w:p>
        </w:tc>
        <w:tc>
          <w:tcPr>
            <w:tcW w:w="1345" w:type="pct"/>
            <w:vAlign w:val="center"/>
          </w:tcPr>
          <w:p w14:paraId="35BECD34"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11D29532" w14:textId="77777777" w:rsidTr="0014732F">
        <w:trPr>
          <w:trHeight w:val="23"/>
        </w:trPr>
        <w:tc>
          <w:tcPr>
            <w:tcW w:w="2460" w:type="pct"/>
            <w:vAlign w:val="center"/>
          </w:tcPr>
          <w:p w14:paraId="0602D6C8"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c>
          <w:tcPr>
            <w:tcW w:w="1345" w:type="pct"/>
            <w:vAlign w:val="center"/>
          </w:tcPr>
          <w:p w14:paraId="48557767"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r>
      <w:tr w:rsidR="000755FB" w:rsidRPr="000755FB" w14:paraId="13A6F7FA" w14:textId="77777777" w:rsidTr="0014732F">
        <w:trPr>
          <w:trHeight w:val="23"/>
        </w:trPr>
        <w:tc>
          <w:tcPr>
            <w:tcW w:w="2460" w:type="pct"/>
            <w:vAlign w:val="center"/>
          </w:tcPr>
          <w:p w14:paraId="56B24C6B"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Практика, в т.ч.:</w:t>
            </w:r>
          </w:p>
        </w:tc>
        <w:tc>
          <w:tcPr>
            <w:tcW w:w="1195" w:type="pct"/>
            <w:vAlign w:val="center"/>
          </w:tcPr>
          <w:p w14:paraId="112A99FD" w14:textId="1245940D"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c>
          <w:tcPr>
            <w:tcW w:w="1345" w:type="pct"/>
            <w:vAlign w:val="center"/>
          </w:tcPr>
          <w:p w14:paraId="2A622EB7" w14:textId="1BE69E8D"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r>
      <w:tr w:rsidR="000755FB" w:rsidRPr="000755FB" w14:paraId="3DFC8064" w14:textId="77777777" w:rsidTr="0014732F">
        <w:trPr>
          <w:trHeight w:val="23"/>
        </w:trPr>
        <w:tc>
          <w:tcPr>
            <w:tcW w:w="2460" w:type="pct"/>
            <w:vAlign w:val="center"/>
          </w:tcPr>
          <w:p w14:paraId="0783EEF7"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учебная</w:t>
            </w:r>
          </w:p>
        </w:tc>
        <w:tc>
          <w:tcPr>
            <w:tcW w:w="1195" w:type="pct"/>
            <w:vAlign w:val="center"/>
          </w:tcPr>
          <w:p w14:paraId="6B733599" w14:textId="11248634"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c>
          <w:tcPr>
            <w:tcW w:w="1345" w:type="pct"/>
            <w:vAlign w:val="center"/>
          </w:tcPr>
          <w:p w14:paraId="3DDC0D71" w14:textId="6403F67F"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r>
      <w:tr w:rsidR="000755FB" w:rsidRPr="000755FB" w14:paraId="5DAC4275" w14:textId="77777777" w:rsidTr="0014732F">
        <w:trPr>
          <w:trHeight w:val="23"/>
        </w:trPr>
        <w:tc>
          <w:tcPr>
            <w:tcW w:w="2460" w:type="pct"/>
            <w:vAlign w:val="center"/>
          </w:tcPr>
          <w:p w14:paraId="1AD65C17"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производственная</w:t>
            </w:r>
          </w:p>
        </w:tc>
        <w:tc>
          <w:tcPr>
            <w:tcW w:w="1195" w:type="pct"/>
            <w:vAlign w:val="center"/>
          </w:tcPr>
          <w:p w14:paraId="2C979714" w14:textId="3436CE52"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c>
          <w:tcPr>
            <w:tcW w:w="1345" w:type="pct"/>
            <w:vAlign w:val="center"/>
          </w:tcPr>
          <w:p w14:paraId="4E8BA0FF" w14:textId="569BFB64"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r>
      <w:tr w:rsidR="000755FB" w:rsidRPr="000755FB" w14:paraId="5472E0DC" w14:textId="77777777" w:rsidTr="0014732F">
        <w:trPr>
          <w:trHeight w:val="23"/>
        </w:trPr>
        <w:tc>
          <w:tcPr>
            <w:tcW w:w="2460" w:type="pct"/>
            <w:vAlign w:val="center"/>
          </w:tcPr>
          <w:p w14:paraId="347E6AF4"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 xml:space="preserve">Промежуточная аттестация </w:t>
            </w:r>
          </w:p>
        </w:tc>
        <w:tc>
          <w:tcPr>
            <w:tcW w:w="1195" w:type="pct"/>
            <w:vAlign w:val="center"/>
          </w:tcPr>
          <w:p w14:paraId="70D9F46B" w14:textId="0927400A" w:rsidR="00E52263" w:rsidRPr="000755FB" w:rsidRDefault="003914D6"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2</w:t>
            </w:r>
            <w:r w:rsidR="007C4F04" w:rsidRPr="000755FB">
              <w:rPr>
                <w:rFonts w:ascii="Times New Roman" w:hAnsi="Times New Roman" w:cs="Times New Roman"/>
                <w:bCs/>
                <w:sz w:val="24"/>
                <w:szCs w:val="24"/>
              </w:rPr>
              <w:t>2</w:t>
            </w:r>
          </w:p>
        </w:tc>
        <w:tc>
          <w:tcPr>
            <w:tcW w:w="1345" w:type="pct"/>
            <w:vAlign w:val="center"/>
          </w:tcPr>
          <w:p w14:paraId="7482AEA5"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1B09F0D6" w14:textId="77777777" w:rsidTr="0014732F">
        <w:trPr>
          <w:trHeight w:val="23"/>
        </w:trPr>
        <w:tc>
          <w:tcPr>
            <w:tcW w:w="2460" w:type="pct"/>
            <w:vAlign w:val="center"/>
          </w:tcPr>
          <w:p w14:paraId="56292792"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Всего</w:t>
            </w:r>
          </w:p>
        </w:tc>
        <w:tc>
          <w:tcPr>
            <w:tcW w:w="1195" w:type="pct"/>
            <w:vAlign w:val="center"/>
          </w:tcPr>
          <w:p w14:paraId="03DFE91B" w14:textId="3721B37D" w:rsidR="003914D6" w:rsidRPr="000755FB" w:rsidRDefault="003914D6" w:rsidP="003914D6">
            <w:pPr>
              <w:jc w:val="center"/>
              <w:rPr>
                <w:rFonts w:ascii="Times New Roman" w:hAnsi="Times New Roman" w:cs="Times New Roman"/>
                <w:b/>
                <w:sz w:val="24"/>
                <w:szCs w:val="24"/>
              </w:rPr>
            </w:pPr>
            <w:r w:rsidRPr="000755FB">
              <w:rPr>
                <w:rFonts w:ascii="Times New Roman" w:hAnsi="Times New Roman" w:cs="Times New Roman"/>
                <w:b/>
                <w:bCs/>
                <w:sz w:val="24"/>
                <w:szCs w:val="24"/>
              </w:rPr>
              <w:t>330</w:t>
            </w:r>
          </w:p>
        </w:tc>
        <w:tc>
          <w:tcPr>
            <w:tcW w:w="1345" w:type="pct"/>
            <w:vAlign w:val="center"/>
          </w:tcPr>
          <w:p w14:paraId="3FFE54D9" w14:textId="5A2AF8E0" w:rsidR="003914D6" w:rsidRPr="000755FB" w:rsidRDefault="003914D6" w:rsidP="003914D6">
            <w:pPr>
              <w:jc w:val="center"/>
              <w:rPr>
                <w:rFonts w:ascii="Times New Roman" w:hAnsi="Times New Roman" w:cs="Times New Roman"/>
                <w:b/>
                <w:sz w:val="24"/>
                <w:szCs w:val="24"/>
              </w:rPr>
            </w:pPr>
            <w:r w:rsidRPr="000755FB">
              <w:rPr>
                <w:rFonts w:ascii="Times New Roman" w:hAnsi="Times New Roman" w:cs="Times New Roman"/>
                <w:b/>
                <w:bCs/>
                <w:sz w:val="24"/>
                <w:szCs w:val="24"/>
              </w:rPr>
              <w:t>218</w:t>
            </w:r>
          </w:p>
        </w:tc>
      </w:tr>
      <w:bookmarkEnd w:id="14"/>
    </w:tbl>
    <w:p w14:paraId="76B5549A" w14:textId="09776E01" w:rsidR="00EA6E1D" w:rsidRPr="000755FB" w:rsidRDefault="00EA6E1D" w:rsidP="00C63897">
      <w:pPr>
        <w:rPr>
          <w:rFonts w:ascii="Times New Roman" w:hAnsi="Times New Roman" w:cs="Times New Roman"/>
          <w:sz w:val="24"/>
          <w:szCs w:val="24"/>
        </w:rPr>
      </w:pPr>
    </w:p>
    <w:p w14:paraId="45C3D17D" w14:textId="69903F48" w:rsidR="00782EFC" w:rsidRPr="000755FB" w:rsidRDefault="00782EFC" w:rsidP="00C63897">
      <w:pPr>
        <w:rPr>
          <w:rFonts w:ascii="Times New Roman" w:hAnsi="Times New Roman" w:cs="Times New Roman"/>
          <w:sz w:val="24"/>
          <w:szCs w:val="24"/>
        </w:rPr>
      </w:pPr>
    </w:p>
    <w:p w14:paraId="5DD891DC" w14:textId="61EC02CD" w:rsidR="00E52263" w:rsidRDefault="00E52263" w:rsidP="00C63897">
      <w:pPr>
        <w:rPr>
          <w:rFonts w:ascii="Times New Roman" w:hAnsi="Times New Roman" w:cs="Times New Roman"/>
          <w:sz w:val="24"/>
          <w:szCs w:val="24"/>
        </w:rPr>
      </w:pPr>
    </w:p>
    <w:p w14:paraId="36346C62" w14:textId="142EB363" w:rsidR="00967F1D" w:rsidRDefault="00967F1D" w:rsidP="00C63897">
      <w:pPr>
        <w:rPr>
          <w:rFonts w:ascii="Times New Roman" w:hAnsi="Times New Roman" w:cs="Times New Roman"/>
          <w:sz w:val="24"/>
          <w:szCs w:val="24"/>
        </w:rPr>
      </w:pPr>
    </w:p>
    <w:p w14:paraId="5EA490E3" w14:textId="2D293706" w:rsidR="00967F1D" w:rsidRDefault="00967F1D" w:rsidP="00C63897">
      <w:pPr>
        <w:rPr>
          <w:rFonts w:ascii="Times New Roman" w:hAnsi="Times New Roman" w:cs="Times New Roman"/>
          <w:sz w:val="24"/>
          <w:szCs w:val="24"/>
        </w:rPr>
      </w:pPr>
    </w:p>
    <w:p w14:paraId="2130BE2B" w14:textId="79E0F336" w:rsidR="00967F1D" w:rsidRDefault="00967F1D" w:rsidP="00C63897">
      <w:pPr>
        <w:rPr>
          <w:rFonts w:ascii="Times New Roman" w:hAnsi="Times New Roman" w:cs="Times New Roman"/>
          <w:sz w:val="24"/>
          <w:szCs w:val="24"/>
        </w:rPr>
      </w:pPr>
    </w:p>
    <w:p w14:paraId="45DF5647" w14:textId="2AFED87B" w:rsidR="00967F1D" w:rsidRDefault="00967F1D" w:rsidP="00C63897">
      <w:pPr>
        <w:rPr>
          <w:rFonts w:ascii="Times New Roman" w:hAnsi="Times New Roman" w:cs="Times New Roman"/>
          <w:sz w:val="24"/>
          <w:szCs w:val="24"/>
        </w:rPr>
      </w:pPr>
    </w:p>
    <w:p w14:paraId="0DC39E49" w14:textId="1C9F818E" w:rsidR="00967F1D" w:rsidRDefault="00967F1D" w:rsidP="00C63897">
      <w:pPr>
        <w:rPr>
          <w:rFonts w:ascii="Times New Roman" w:hAnsi="Times New Roman" w:cs="Times New Roman"/>
          <w:sz w:val="24"/>
          <w:szCs w:val="24"/>
        </w:rPr>
      </w:pPr>
    </w:p>
    <w:p w14:paraId="2E39EE77" w14:textId="1D6CA08B" w:rsidR="00967F1D" w:rsidRDefault="00967F1D" w:rsidP="00C63897">
      <w:pPr>
        <w:rPr>
          <w:rFonts w:ascii="Times New Roman" w:hAnsi="Times New Roman" w:cs="Times New Roman"/>
          <w:sz w:val="24"/>
          <w:szCs w:val="24"/>
        </w:rPr>
      </w:pPr>
    </w:p>
    <w:p w14:paraId="6B57AF16" w14:textId="77777777" w:rsidR="00967F1D" w:rsidRPr="000755FB" w:rsidRDefault="00967F1D" w:rsidP="00C63897">
      <w:pPr>
        <w:rPr>
          <w:rFonts w:ascii="Times New Roman" w:hAnsi="Times New Roman" w:cs="Times New Roman"/>
          <w:sz w:val="24"/>
          <w:szCs w:val="24"/>
        </w:rPr>
      </w:pPr>
    </w:p>
    <w:p w14:paraId="18C85FF8" w14:textId="29FA0E43" w:rsidR="00C63897" w:rsidRPr="000755FB" w:rsidRDefault="00C63897" w:rsidP="007863C1">
      <w:pPr>
        <w:pStyle w:val="114"/>
        <w:rPr>
          <w:rFonts w:ascii="Times New Roman" w:hAnsi="Times New Roman"/>
        </w:rPr>
      </w:pPr>
      <w:bookmarkStart w:id="15" w:name="_Toc150695625"/>
      <w:bookmarkStart w:id="16" w:name="_Toc156820314"/>
      <w:r w:rsidRPr="000755FB">
        <w:rPr>
          <w:rFonts w:ascii="Times New Roman" w:hAnsi="Times New Roman"/>
        </w:rPr>
        <w:lastRenderedPageBreak/>
        <w:t>2.</w:t>
      </w:r>
      <w:r w:rsidR="000156CF" w:rsidRPr="000755FB">
        <w:rPr>
          <w:rFonts w:ascii="Times New Roman" w:hAnsi="Times New Roman"/>
        </w:rPr>
        <w:t>2</w:t>
      </w:r>
      <w:r w:rsidRPr="000755FB">
        <w:rPr>
          <w:rFonts w:ascii="Times New Roman" w:hAnsi="Times New Roman"/>
        </w:rPr>
        <w:t>. Структура профессионального модуля</w:t>
      </w:r>
      <w:bookmarkEnd w:id="15"/>
      <w:bookmarkEnd w:id="16"/>
      <w:r w:rsidRPr="000755F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2"/>
        <w:gridCol w:w="709"/>
        <w:gridCol w:w="849"/>
        <w:gridCol w:w="709"/>
        <w:gridCol w:w="709"/>
        <w:gridCol w:w="566"/>
        <w:gridCol w:w="426"/>
        <w:gridCol w:w="566"/>
        <w:gridCol w:w="703"/>
      </w:tblGrid>
      <w:tr w:rsidR="000755FB" w:rsidRPr="000755FB" w14:paraId="6F87E685" w14:textId="77777777" w:rsidTr="007C4F04">
        <w:trPr>
          <w:cantSplit/>
          <w:trHeight w:val="3271"/>
        </w:trPr>
        <w:tc>
          <w:tcPr>
            <w:tcW w:w="586" w:type="pct"/>
            <w:tcBorders>
              <w:bottom w:val="single" w:sz="4" w:space="0" w:color="auto"/>
            </w:tcBorders>
          </w:tcPr>
          <w:p w14:paraId="64CDAFAF"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Код ОК, ПК</w:t>
            </w:r>
          </w:p>
        </w:tc>
        <w:tc>
          <w:tcPr>
            <w:tcW w:w="1694" w:type="pct"/>
            <w:tcBorders>
              <w:bottom w:val="single" w:sz="4" w:space="0" w:color="auto"/>
            </w:tcBorders>
            <w:vAlign w:val="center"/>
          </w:tcPr>
          <w:p w14:paraId="41D9AA4F"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Всего, час.</w:t>
            </w:r>
          </w:p>
        </w:tc>
        <w:tc>
          <w:tcPr>
            <w:tcW w:w="441" w:type="pct"/>
            <w:tcBorders>
              <w:bottom w:val="single" w:sz="4" w:space="0" w:color="auto"/>
            </w:tcBorders>
            <w:textDirection w:val="btLr"/>
            <w:vAlign w:val="center"/>
          </w:tcPr>
          <w:p w14:paraId="5AF7FA6A"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0755FB" w:rsidRDefault="00E52263" w:rsidP="0014732F">
            <w:pPr>
              <w:suppressAutoHyphens/>
              <w:ind w:left="113" w:right="113"/>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3FE5906D"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5E96507F"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Самостоятельная работа</w:t>
            </w:r>
            <w:r w:rsidRPr="000755FB">
              <w:rPr>
                <w:rFonts w:ascii="Times New Roman" w:eastAsia="Times New Roman" w:hAnsi="Times New Roman" w:cs="Times New Roman"/>
                <w:sz w:val="24"/>
                <w:szCs w:val="24"/>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235ADAC8"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Производственная практика</w:t>
            </w:r>
          </w:p>
        </w:tc>
      </w:tr>
      <w:tr w:rsidR="000755FB" w:rsidRPr="000755FB" w14:paraId="1E0380C1" w14:textId="77777777" w:rsidTr="007C4F04">
        <w:trPr>
          <w:cantSplit/>
          <w:trHeight w:val="73"/>
        </w:trPr>
        <w:tc>
          <w:tcPr>
            <w:tcW w:w="586" w:type="pct"/>
            <w:tcBorders>
              <w:bottom w:val="single" w:sz="4" w:space="0" w:color="auto"/>
            </w:tcBorders>
            <w:vAlign w:val="center"/>
          </w:tcPr>
          <w:p w14:paraId="4BA3818A"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w:t>
            </w:r>
          </w:p>
        </w:tc>
        <w:tc>
          <w:tcPr>
            <w:tcW w:w="1694" w:type="pct"/>
            <w:tcBorders>
              <w:bottom w:val="single" w:sz="4" w:space="0" w:color="auto"/>
            </w:tcBorders>
            <w:vAlign w:val="center"/>
          </w:tcPr>
          <w:p w14:paraId="5AAD6379"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w:t>
            </w:r>
          </w:p>
        </w:tc>
        <w:tc>
          <w:tcPr>
            <w:tcW w:w="368" w:type="pct"/>
            <w:tcBorders>
              <w:bottom w:val="single" w:sz="4" w:space="0" w:color="auto"/>
            </w:tcBorders>
            <w:vAlign w:val="center"/>
          </w:tcPr>
          <w:p w14:paraId="48CDF8B7"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3</w:t>
            </w:r>
          </w:p>
        </w:tc>
        <w:tc>
          <w:tcPr>
            <w:tcW w:w="441" w:type="pct"/>
            <w:tcBorders>
              <w:bottom w:val="single" w:sz="4" w:space="0" w:color="auto"/>
            </w:tcBorders>
            <w:vAlign w:val="center"/>
          </w:tcPr>
          <w:p w14:paraId="20CB6391"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35B77869"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w:t>
            </w:r>
          </w:p>
        </w:tc>
        <w:tc>
          <w:tcPr>
            <w:tcW w:w="368" w:type="pct"/>
            <w:vAlign w:val="center"/>
          </w:tcPr>
          <w:p w14:paraId="5A93199A"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6</w:t>
            </w:r>
          </w:p>
        </w:tc>
        <w:tc>
          <w:tcPr>
            <w:tcW w:w="294" w:type="pct"/>
            <w:vAlign w:val="center"/>
          </w:tcPr>
          <w:p w14:paraId="584A1165"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7</w:t>
            </w:r>
          </w:p>
        </w:tc>
        <w:tc>
          <w:tcPr>
            <w:tcW w:w="221" w:type="pct"/>
            <w:vAlign w:val="center"/>
          </w:tcPr>
          <w:p w14:paraId="2C8A3179"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4C98CA5E"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C986911"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10</w:t>
            </w:r>
          </w:p>
        </w:tc>
      </w:tr>
      <w:tr w:rsidR="000755FB" w:rsidRPr="000755FB" w14:paraId="69946EFA" w14:textId="77777777" w:rsidTr="007C4F04">
        <w:tc>
          <w:tcPr>
            <w:tcW w:w="586" w:type="pct"/>
            <w:vMerge w:val="restart"/>
          </w:tcPr>
          <w:p w14:paraId="07F1AFAA"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5DECCBFF"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605ADB2A"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1896B8D2"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693D0C9B"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6619789D"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076F1BD9" w14:textId="7A3504DC" w:rsidR="007C4F04" w:rsidRPr="000755FB" w:rsidRDefault="007C4F04" w:rsidP="007C4F04">
            <w:pPr>
              <w:rPr>
                <w:rFonts w:ascii="Times New Roman" w:eastAsia="Times New Roman" w:hAnsi="Times New Roman" w:cs="Times New Roman"/>
                <w:bCs/>
                <w:sz w:val="24"/>
                <w:szCs w:val="24"/>
                <w:lang w:eastAsia="ru-RU"/>
              </w:rPr>
            </w:pPr>
            <w:r w:rsidRPr="000755FB">
              <w:rPr>
                <w:rFonts w:ascii="Times New Roman" w:hAnsi="Times New Roman" w:cs="Times New Roman"/>
                <w:bCs/>
                <w:sz w:val="24"/>
                <w:szCs w:val="24"/>
              </w:rPr>
              <w:t>ПК 1.1-ПК 1.5</w:t>
            </w:r>
          </w:p>
        </w:tc>
        <w:tc>
          <w:tcPr>
            <w:tcW w:w="1694" w:type="pct"/>
          </w:tcPr>
          <w:p w14:paraId="4C8BFBFE" w14:textId="6B40DD2E" w:rsidR="007C4F04" w:rsidRPr="000755FB" w:rsidRDefault="007C4F04" w:rsidP="007C4F04">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1. </w:t>
            </w:r>
            <w:r w:rsidRPr="000755FB">
              <w:rPr>
                <w:rFonts w:ascii="Times New Roman" w:hAnsi="Times New Roman" w:cs="Times New Roman"/>
                <w:sz w:val="24"/>
                <w:szCs w:val="24"/>
              </w:rPr>
              <w:t xml:space="preserve">Обеспечение ведения управления многоквартирным домом </w:t>
            </w:r>
            <w:proofErr w:type="gramStart"/>
            <w:r w:rsidRPr="000755FB">
              <w:rPr>
                <w:rFonts w:ascii="Times New Roman" w:hAnsi="Times New Roman" w:cs="Times New Roman"/>
                <w:sz w:val="24"/>
                <w:szCs w:val="24"/>
              </w:rPr>
              <w:t>и  домашним</w:t>
            </w:r>
            <w:proofErr w:type="gramEnd"/>
            <w:r w:rsidRPr="000755FB">
              <w:rPr>
                <w:rFonts w:ascii="Times New Roman" w:hAnsi="Times New Roman" w:cs="Times New Roman"/>
                <w:sz w:val="24"/>
                <w:szCs w:val="24"/>
              </w:rPr>
              <w:t xml:space="preserve"> хозяйством.</w:t>
            </w:r>
          </w:p>
        </w:tc>
        <w:tc>
          <w:tcPr>
            <w:tcW w:w="368" w:type="pct"/>
          </w:tcPr>
          <w:p w14:paraId="314F26E7" w14:textId="1A9FF607"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143</w:t>
            </w:r>
          </w:p>
        </w:tc>
        <w:tc>
          <w:tcPr>
            <w:tcW w:w="441" w:type="pct"/>
          </w:tcPr>
          <w:p w14:paraId="44942769" w14:textId="79771632"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83</w:t>
            </w:r>
          </w:p>
        </w:tc>
        <w:tc>
          <w:tcPr>
            <w:tcW w:w="368" w:type="pct"/>
            <w:shd w:val="clear" w:color="auto" w:fill="D9D9D9" w:themeFill="background1" w:themeFillShade="D9"/>
          </w:tcPr>
          <w:p w14:paraId="02B8C988" w14:textId="07B5720A"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123</w:t>
            </w:r>
          </w:p>
        </w:tc>
        <w:tc>
          <w:tcPr>
            <w:tcW w:w="368" w:type="pct"/>
          </w:tcPr>
          <w:p w14:paraId="0618067B" w14:textId="1C549840"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83</w:t>
            </w:r>
          </w:p>
        </w:tc>
        <w:tc>
          <w:tcPr>
            <w:tcW w:w="294" w:type="pct"/>
          </w:tcPr>
          <w:p w14:paraId="62BD4645" w14:textId="3599FFEF"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20</w:t>
            </w:r>
          </w:p>
        </w:tc>
        <w:tc>
          <w:tcPr>
            <w:tcW w:w="221" w:type="pct"/>
          </w:tcPr>
          <w:p w14:paraId="123DAEA2" w14:textId="77777777" w:rsidR="007C4F04" w:rsidRPr="000755FB" w:rsidRDefault="007C4F04" w:rsidP="007C4F04">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636144C8"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59894E2"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r>
      <w:tr w:rsidR="000755FB" w:rsidRPr="000755FB" w14:paraId="7964359A" w14:textId="77777777" w:rsidTr="007C4F04">
        <w:trPr>
          <w:trHeight w:val="314"/>
        </w:trPr>
        <w:tc>
          <w:tcPr>
            <w:tcW w:w="586" w:type="pct"/>
            <w:vMerge/>
          </w:tcPr>
          <w:p w14:paraId="7E725498" w14:textId="77777777" w:rsidR="007C4F04" w:rsidRPr="000755FB" w:rsidRDefault="007C4F04" w:rsidP="007C4F04">
            <w:pPr>
              <w:rPr>
                <w:rFonts w:ascii="Times New Roman" w:eastAsia="Times New Roman" w:hAnsi="Times New Roman" w:cs="Times New Roman"/>
                <w:bCs/>
                <w:sz w:val="24"/>
                <w:szCs w:val="24"/>
                <w:lang w:eastAsia="ru-RU"/>
              </w:rPr>
            </w:pPr>
          </w:p>
        </w:tc>
        <w:tc>
          <w:tcPr>
            <w:tcW w:w="1694" w:type="pct"/>
          </w:tcPr>
          <w:p w14:paraId="03243B04" w14:textId="582538A1" w:rsidR="007C4F04" w:rsidRPr="000755FB" w:rsidRDefault="007C4F04" w:rsidP="007C4F04">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2. </w:t>
            </w:r>
            <w:r w:rsidRPr="000755FB">
              <w:rPr>
                <w:rFonts w:ascii="Times New Roman" w:hAnsi="Times New Roman" w:cs="Times New Roman"/>
                <w:sz w:val="24"/>
                <w:szCs w:val="24"/>
              </w:rPr>
              <w:t>Организация работы первичных трудовых коллективов по обслуживанию общедомового имущества</w:t>
            </w:r>
          </w:p>
        </w:tc>
        <w:tc>
          <w:tcPr>
            <w:tcW w:w="368" w:type="pct"/>
          </w:tcPr>
          <w:p w14:paraId="1FF8BC3B" w14:textId="5E67EDB6"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57</w:t>
            </w:r>
          </w:p>
        </w:tc>
        <w:tc>
          <w:tcPr>
            <w:tcW w:w="441" w:type="pct"/>
          </w:tcPr>
          <w:p w14:paraId="2459EA9F" w14:textId="321C0FE2"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27</w:t>
            </w:r>
          </w:p>
        </w:tc>
        <w:tc>
          <w:tcPr>
            <w:tcW w:w="368" w:type="pct"/>
            <w:shd w:val="clear" w:color="auto" w:fill="D9D9D9" w:themeFill="background1" w:themeFillShade="D9"/>
          </w:tcPr>
          <w:p w14:paraId="288A8F4F" w14:textId="73D7C59A"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57</w:t>
            </w:r>
          </w:p>
        </w:tc>
        <w:tc>
          <w:tcPr>
            <w:tcW w:w="368" w:type="pct"/>
          </w:tcPr>
          <w:p w14:paraId="66A8905B" w14:textId="5BA1AE16"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27</w:t>
            </w:r>
          </w:p>
        </w:tc>
        <w:tc>
          <w:tcPr>
            <w:tcW w:w="294" w:type="pct"/>
          </w:tcPr>
          <w:p w14:paraId="6BB6D7E9" w14:textId="77777777"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х</w:t>
            </w:r>
          </w:p>
        </w:tc>
        <w:tc>
          <w:tcPr>
            <w:tcW w:w="221" w:type="pct"/>
          </w:tcPr>
          <w:p w14:paraId="6085F237" w14:textId="77777777" w:rsidR="007C4F04" w:rsidRPr="000755FB" w:rsidRDefault="007C4F04" w:rsidP="007C4F04">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0DAA0977"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F39D9C5"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r>
      <w:tr w:rsidR="000755FB" w:rsidRPr="000755FB" w14:paraId="7D7DCCE8" w14:textId="77777777" w:rsidTr="007C4F04">
        <w:trPr>
          <w:trHeight w:val="314"/>
        </w:trPr>
        <w:tc>
          <w:tcPr>
            <w:tcW w:w="586" w:type="pct"/>
            <w:vMerge/>
          </w:tcPr>
          <w:p w14:paraId="14694963" w14:textId="77777777" w:rsidR="007C4F04" w:rsidRPr="000755FB" w:rsidRDefault="007C4F04" w:rsidP="003914D6">
            <w:pPr>
              <w:rPr>
                <w:rFonts w:ascii="Times New Roman" w:eastAsia="Times New Roman" w:hAnsi="Times New Roman" w:cs="Times New Roman"/>
                <w:bCs/>
                <w:sz w:val="24"/>
                <w:szCs w:val="24"/>
                <w:lang w:eastAsia="ru-RU"/>
              </w:rPr>
            </w:pPr>
          </w:p>
        </w:tc>
        <w:tc>
          <w:tcPr>
            <w:tcW w:w="1694" w:type="pct"/>
          </w:tcPr>
          <w:p w14:paraId="263118EF" w14:textId="77777777" w:rsidR="007C4F04" w:rsidRPr="000755FB" w:rsidRDefault="007C4F04" w:rsidP="003914D6">
            <w:pPr>
              <w:rPr>
                <w:rFonts w:ascii="Times New Roman" w:eastAsia="Times New Roman" w:hAnsi="Times New Roman" w:cs="Times New Roman"/>
                <w:bCs/>
                <w:sz w:val="24"/>
                <w:szCs w:val="24"/>
                <w:lang w:eastAsia="ru-RU"/>
              </w:rPr>
            </w:pPr>
            <w:r w:rsidRPr="000755FB">
              <w:rPr>
                <w:rFonts w:ascii="Times New Roman" w:eastAsia="Times New Roman" w:hAnsi="Times New Roman" w:cs="Times New Roman"/>
                <w:bCs/>
                <w:sz w:val="24"/>
                <w:szCs w:val="24"/>
                <w:lang w:eastAsia="ru-RU"/>
              </w:rPr>
              <w:t>Учебная практика</w:t>
            </w:r>
          </w:p>
        </w:tc>
        <w:tc>
          <w:tcPr>
            <w:tcW w:w="368" w:type="pct"/>
            <w:vAlign w:val="center"/>
          </w:tcPr>
          <w:p w14:paraId="4496449E" w14:textId="5F398E52"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72</w:t>
            </w:r>
          </w:p>
        </w:tc>
        <w:tc>
          <w:tcPr>
            <w:tcW w:w="441" w:type="pct"/>
            <w:vAlign w:val="center"/>
          </w:tcPr>
          <w:p w14:paraId="53D3394A" w14:textId="63DDD761" w:rsidR="007C4F04" w:rsidRPr="000755FB" w:rsidRDefault="007C4F04" w:rsidP="003914D6">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72</w:t>
            </w:r>
          </w:p>
        </w:tc>
        <w:tc>
          <w:tcPr>
            <w:tcW w:w="368" w:type="pct"/>
            <w:shd w:val="clear" w:color="auto" w:fill="D9D9D9" w:themeFill="background1" w:themeFillShade="D9"/>
          </w:tcPr>
          <w:p w14:paraId="6949A831"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49C6579C"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591BE685" w14:textId="50BFFF84"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1E6756E8"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r>
      <w:tr w:rsidR="000755FB" w:rsidRPr="000755FB" w14:paraId="7E9EC039" w14:textId="77777777" w:rsidTr="007C4F04">
        <w:trPr>
          <w:trHeight w:val="314"/>
        </w:trPr>
        <w:tc>
          <w:tcPr>
            <w:tcW w:w="586" w:type="pct"/>
            <w:vMerge/>
          </w:tcPr>
          <w:p w14:paraId="5E2ADD2F" w14:textId="77777777" w:rsidR="007C4F04" w:rsidRPr="000755FB" w:rsidRDefault="007C4F04" w:rsidP="003914D6">
            <w:pPr>
              <w:rPr>
                <w:rFonts w:ascii="Times New Roman" w:eastAsia="Times New Roman" w:hAnsi="Times New Roman" w:cs="Times New Roman"/>
                <w:sz w:val="24"/>
                <w:szCs w:val="24"/>
                <w:lang w:eastAsia="ru-RU"/>
              </w:rPr>
            </w:pPr>
          </w:p>
        </w:tc>
        <w:tc>
          <w:tcPr>
            <w:tcW w:w="1694" w:type="pct"/>
          </w:tcPr>
          <w:p w14:paraId="2D744C7C" w14:textId="77777777" w:rsidR="007C4F04" w:rsidRPr="000755FB" w:rsidRDefault="007C4F04" w:rsidP="003914D6">
            <w:pPr>
              <w:rPr>
                <w:rFonts w:ascii="Times New Roman" w:eastAsia="Times New Roman" w:hAnsi="Times New Roman" w:cs="Times New Roman"/>
                <w:b/>
                <w:bCs/>
                <w:sz w:val="24"/>
                <w:szCs w:val="24"/>
                <w:u w:val="single"/>
                <w:lang w:eastAsia="ru-RU"/>
              </w:rPr>
            </w:pPr>
            <w:r w:rsidRPr="000755F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61A706EA" w14:textId="23B0DC7C"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36</w:t>
            </w:r>
          </w:p>
        </w:tc>
        <w:tc>
          <w:tcPr>
            <w:tcW w:w="441" w:type="pct"/>
            <w:vAlign w:val="center"/>
          </w:tcPr>
          <w:p w14:paraId="5FC11EFD" w14:textId="58F4EDA4" w:rsidR="007C4F04" w:rsidRPr="000755FB" w:rsidRDefault="007C4F04" w:rsidP="003914D6">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36</w:t>
            </w:r>
          </w:p>
        </w:tc>
        <w:tc>
          <w:tcPr>
            <w:tcW w:w="368" w:type="pct"/>
            <w:shd w:val="clear" w:color="auto" w:fill="D9D9D9" w:themeFill="background1" w:themeFillShade="D9"/>
          </w:tcPr>
          <w:p w14:paraId="0ECEC3E7"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2D3E2F4A"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45A8F077"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D1DE31D" w14:textId="429C808E"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r>
      <w:tr w:rsidR="000755FB" w:rsidRPr="000755FB" w14:paraId="6936528C" w14:textId="77777777" w:rsidTr="007C4F04">
        <w:tc>
          <w:tcPr>
            <w:tcW w:w="586" w:type="pct"/>
          </w:tcPr>
          <w:p w14:paraId="2B41521B" w14:textId="77777777" w:rsidR="00E52263" w:rsidRPr="000755FB" w:rsidRDefault="00E52263" w:rsidP="0014732F">
            <w:pPr>
              <w:suppressAutoHyphens/>
              <w:rPr>
                <w:rFonts w:ascii="Times New Roman" w:eastAsia="Times New Roman" w:hAnsi="Times New Roman" w:cs="Times New Roman"/>
                <w:sz w:val="24"/>
                <w:szCs w:val="24"/>
                <w:lang w:eastAsia="ru-RU"/>
              </w:rPr>
            </w:pPr>
          </w:p>
        </w:tc>
        <w:tc>
          <w:tcPr>
            <w:tcW w:w="1694" w:type="pct"/>
          </w:tcPr>
          <w:p w14:paraId="03F791FB" w14:textId="77777777" w:rsidR="00E52263" w:rsidRPr="000755FB" w:rsidRDefault="00E52263" w:rsidP="0014732F">
            <w:pPr>
              <w:suppressAutoHyphens/>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Промежуточная аттестация</w:t>
            </w:r>
          </w:p>
        </w:tc>
        <w:tc>
          <w:tcPr>
            <w:tcW w:w="368" w:type="pct"/>
          </w:tcPr>
          <w:p w14:paraId="4BA7F830" w14:textId="0B314330" w:rsidR="00E52263" w:rsidRPr="000755FB" w:rsidRDefault="003914D6" w:rsidP="0014732F">
            <w:pPr>
              <w:suppressAutoHyphens/>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2</w:t>
            </w:r>
            <w:r w:rsidR="007C4F04" w:rsidRPr="000755FB">
              <w:rPr>
                <w:rFonts w:ascii="Times New Roman" w:eastAsia="Times New Roman" w:hAnsi="Times New Roman" w:cs="Times New Roman"/>
                <w:b/>
                <w:bCs/>
                <w:sz w:val="24"/>
                <w:szCs w:val="24"/>
                <w:lang w:eastAsia="ru-RU"/>
              </w:rPr>
              <w:t>2</w:t>
            </w:r>
          </w:p>
        </w:tc>
        <w:tc>
          <w:tcPr>
            <w:tcW w:w="441" w:type="pct"/>
            <w:shd w:val="clear" w:color="auto" w:fill="auto"/>
          </w:tcPr>
          <w:p w14:paraId="05E93783" w14:textId="77777777" w:rsidR="00E52263" w:rsidRPr="000755FB" w:rsidRDefault="00E52263" w:rsidP="0014732F">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F03498C" w14:textId="77777777" w:rsidR="00E52263" w:rsidRPr="000755FB" w:rsidRDefault="00E52263" w:rsidP="0014732F">
            <w:pPr>
              <w:jc w:val="center"/>
              <w:rPr>
                <w:rFonts w:ascii="Times New Roman" w:eastAsia="Times New Roman" w:hAnsi="Times New Roman" w:cs="Times New Roman"/>
                <w:sz w:val="24"/>
                <w:szCs w:val="24"/>
                <w:lang w:eastAsia="ru-RU"/>
              </w:rPr>
            </w:pPr>
          </w:p>
        </w:tc>
        <w:tc>
          <w:tcPr>
            <w:tcW w:w="883" w:type="pct"/>
            <w:gridSpan w:val="3"/>
            <w:shd w:val="clear" w:color="auto" w:fill="auto"/>
          </w:tcPr>
          <w:p w14:paraId="1C29591A" w14:textId="77777777" w:rsidR="00E52263" w:rsidRPr="000755FB" w:rsidRDefault="00E52263" w:rsidP="0014732F">
            <w:pPr>
              <w:jc w:val="center"/>
              <w:rPr>
                <w:rFonts w:ascii="Times New Roman" w:eastAsia="Times New Roman" w:hAnsi="Times New Roman" w:cs="Times New Roman"/>
                <w:sz w:val="24"/>
                <w:szCs w:val="24"/>
                <w:lang w:eastAsia="ru-RU"/>
              </w:rPr>
            </w:pPr>
          </w:p>
        </w:tc>
        <w:tc>
          <w:tcPr>
            <w:tcW w:w="294" w:type="pct"/>
            <w:shd w:val="clear" w:color="auto" w:fill="D9D9D9" w:themeFill="background1" w:themeFillShade="D9"/>
          </w:tcPr>
          <w:p w14:paraId="794BFABB" w14:textId="77777777" w:rsidR="00E52263" w:rsidRPr="000755FB" w:rsidRDefault="00E52263" w:rsidP="0014732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2DED24A" w14:textId="77777777" w:rsidR="00E52263" w:rsidRPr="000755FB" w:rsidRDefault="00E52263" w:rsidP="0014732F">
            <w:pPr>
              <w:jc w:val="center"/>
              <w:rPr>
                <w:rFonts w:ascii="Times New Roman" w:eastAsia="Times New Roman" w:hAnsi="Times New Roman" w:cs="Times New Roman"/>
                <w:sz w:val="24"/>
                <w:szCs w:val="24"/>
                <w:lang w:eastAsia="ru-RU"/>
              </w:rPr>
            </w:pPr>
          </w:p>
        </w:tc>
      </w:tr>
      <w:tr w:rsidR="000755FB" w:rsidRPr="000755FB" w14:paraId="409E2AC5" w14:textId="77777777" w:rsidTr="00444874">
        <w:trPr>
          <w:trHeight w:val="217"/>
        </w:trPr>
        <w:tc>
          <w:tcPr>
            <w:tcW w:w="586" w:type="pct"/>
          </w:tcPr>
          <w:p w14:paraId="6409B3D4" w14:textId="77777777" w:rsidR="007C4F04" w:rsidRPr="000755FB" w:rsidRDefault="007C4F04" w:rsidP="007C4F04">
            <w:pPr>
              <w:rPr>
                <w:rFonts w:ascii="Times New Roman" w:eastAsia="Times New Roman" w:hAnsi="Times New Roman" w:cs="Times New Roman"/>
                <w:b/>
                <w:sz w:val="24"/>
                <w:szCs w:val="24"/>
                <w:lang w:eastAsia="ru-RU"/>
              </w:rPr>
            </w:pPr>
          </w:p>
        </w:tc>
        <w:tc>
          <w:tcPr>
            <w:tcW w:w="1694" w:type="pct"/>
          </w:tcPr>
          <w:p w14:paraId="6344A63A" w14:textId="77777777" w:rsidR="007C4F04" w:rsidRPr="000755FB" w:rsidRDefault="007C4F04" w:rsidP="007C4F04">
            <w:pP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 xml:space="preserve">Всего: </w:t>
            </w:r>
          </w:p>
        </w:tc>
        <w:tc>
          <w:tcPr>
            <w:tcW w:w="368" w:type="pct"/>
            <w:vAlign w:val="center"/>
          </w:tcPr>
          <w:p w14:paraId="5BA9F395" w14:textId="2C2780A8"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330</w:t>
            </w:r>
          </w:p>
        </w:tc>
        <w:tc>
          <w:tcPr>
            <w:tcW w:w="441" w:type="pct"/>
            <w:vAlign w:val="center"/>
          </w:tcPr>
          <w:p w14:paraId="21F28647" w14:textId="6F43C341"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218</w:t>
            </w:r>
          </w:p>
        </w:tc>
        <w:tc>
          <w:tcPr>
            <w:tcW w:w="368" w:type="pct"/>
            <w:shd w:val="clear" w:color="auto" w:fill="D9D9D9" w:themeFill="background1" w:themeFillShade="D9"/>
            <w:vAlign w:val="center"/>
          </w:tcPr>
          <w:p w14:paraId="701621E4" w14:textId="42EFA411"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Cs/>
                <w:sz w:val="24"/>
                <w:szCs w:val="24"/>
              </w:rPr>
              <w:t>180</w:t>
            </w:r>
          </w:p>
        </w:tc>
        <w:tc>
          <w:tcPr>
            <w:tcW w:w="368" w:type="pct"/>
            <w:vAlign w:val="center"/>
          </w:tcPr>
          <w:p w14:paraId="1C1F0857" w14:textId="1102063D"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Cs/>
                <w:sz w:val="24"/>
                <w:szCs w:val="24"/>
              </w:rPr>
              <w:t>110</w:t>
            </w:r>
          </w:p>
        </w:tc>
        <w:tc>
          <w:tcPr>
            <w:tcW w:w="294" w:type="pct"/>
          </w:tcPr>
          <w:p w14:paraId="6D8FA348" w14:textId="7C385A2A"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20</w:t>
            </w:r>
          </w:p>
        </w:tc>
        <w:tc>
          <w:tcPr>
            <w:tcW w:w="221" w:type="pct"/>
          </w:tcPr>
          <w:p w14:paraId="3A77EB68" w14:textId="77777777"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Х</w:t>
            </w:r>
          </w:p>
        </w:tc>
        <w:tc>
          <w:tcPr>
            <w:tcW w:w="294" w:type="pct"/>
            <w:shd w:val="clear" w:color="auto" w:fill="D9D9D9" w:themeFill="background1" w:themeFillShade="D9"/>
          </w:tcPr>
          <w:p w14:paraId="258EBE23" w14:textId="62731811"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c>
          <w:tcPr>
            <w:tcW w:w="365" w:type="pct"/>
            <w:shd w:val="clear" w:color="auto" w:fill="D9D9D9" w:themeFill="background1" w:themeFillShade="D9"/>
          </w:tcPr>
          <w:p w14:paraId="702117E2" w14:textId="1A1CEF82"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r>
    </w:tbl>
    <w:p w14:paraId="09A25031" w14:textId="79B17E50" w:rsidR="00C63897" w:rsidRPr="000755FB"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0755FB" w:rsidRDefault="00C63897" w:rsidP="007863C1">
      <w:pPr>
        <w:pStyle w:val="114"/>
        <w:rPr>
          <w:rFonts w:ascii="Times New Roman" w:hAnsi="Times New Roman"/>
        </w:rPr>
      </w:pPr>
      <w:bookmarkStart w:id="17" w:name="_Toc150695626"/>
      <w:bookmarkStart w:id="18" w:name="_Toc156820315"/>
      <w:r w:rsidRPr="000755FB">
        <w:rPr>
          <w:rFonts w:ascii="Times New Roman" w:hAnsi="Times New Roman"/>
        </w:rPr>
        <w:t>2.</w:t>
      </w:r>
      <w:r w:rsidR="00782EFC" w:rsidRPr="000755FB">
        <w:rPr>
          <w:rFonts w:ascii="Times New Roman" w:hAnsi="Times New Roman"/>
        </w:rPr>
        <w:t>3</w:t>
      </w:r>
      <w:r w:rsidRPr="000755FB">
        <w:rPr>
          <w:rFonts w:ascii="Times New Roman" w:hAnsi="Times New Roman"/>
        </w:rPr>
        <w:t>. </w:t>
      </w:r>
      <w:r w:rsidR="007863C1" w:rsidRPr="000755FB">
        <w:rPr>
          <w:rFonts w:ascii="Times New Roman" w:hAnsi="Times New Roman"/>
        </w:rPr>
        <w:t>Примерн</w:t>
      </w:r>
      <w:r w:rsidR="00782EFC" w:rsidRPr="000755FB">
        <w:rPr>
          <w:rFonts w:ascii="Times New Roman" w:hAnsi="Times New Roman"/>
        </w:rPr>
        <w:t>о</w:t>
      </w:r>
      <w:r w:rsidR="007863C1" w:rsidRPr="000755FB">
        <w:rPr>
          <w:rFonts w:ascii="Times New Roman" w:hAnsi="Times New Roman"/>
        </w:rPr>
        <w:t xml:space="preserve">е </w:t>
      </w:r>
      <w:r w:rsidRPr="000755FB">
        <w:rPr>
          <w:rFonts w:ascii="Times New Roman" w:hAnsi="Times New Roman"/>
        </w:rPr>
        <w:t xml:space="preserve">содержание </w:t>
      </w:r>
      <w:bookmarkEnd w:id="17"/>
      <w:r w:rsidR="00782EFC" w:rsidRPr="000755FB">
        <w:rPr>
          <w:rFonts w:ascii="Times New Roman" w:hAnsi="Times New Roman"/>
        </w:rPr>
        <w:t>профессионального модуля</w:t>
      </w:r>
      <w:bookmarkEnd w:id="18"/>
    </w:p>
    <w:tbl>
      <w:tblPr>
        <w:tblW w:w="4944" w:type="pct"/>
        <w:tblInd w:w="114" w:type="dxa"/>
        <w:tblLayout w:type="fixed"/>
        <w:tblLook w:val="0000" w:firstRow="0" w:lastRow="0" w:firstColumn="0" w:lastColumn="0" w:noHBand="0" w:noVBand="0"/>
      </w:tblPr>
      <w:tblGrid>
        <w:gridCol w:w="1945"/>
        <w:gridCol w:w="7575"/>
      </w:tblGrid>
      <w:tr w:rsidR="000755FB" w:rsidRPr="000755FB" w14:paraId="72853415" w14:textId="77777777" w:rsidTr="001A388A">
        <w:trPr>
          <w:trHeight w:val="1588"/>
        </w:trPr>
        <w:tc>
          <w:tcPr>
            <w:tcW w:w="19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27875" w14:textId="77777777" w:rsidR="001A388A" w:rsidRPr="000755FB" w:rsidRDefault="001A388A" w:rsidP="00A97CBA">
            <w:pPr>
              <w:jc w:val="center"/>
              <w:rPr>
                <w:rFonts w:ascii="Times New Roman" w:hAnsi="Times New Roman" w:cs="Times New Roman"/>
                <w:sz w:val="24"/>
                <w:szCs w:val="24"/>
              </w:rPr>
            </w:pPr>
            <w:bookmarkStart w:id="19" w:name="_Toc152334670"/>
            <w:r w:rsidRPr="000755FB">
              <w:rPr>
                <w:rFonts w:ascii="Times New Roman" w:eastAsia="Times New Roman" w:hAnsi="Times New Roman" w:cs="Times New Roman"/>
                <w:b/>
                <w:bCs/>
                <w:sz w:val="24"/>
                <w:szCs w:val="24"/>
                <w:lang w:eastAsia="ru-RU"/>
              </w:rPr>
              <w:t>Наименование разделов и тем</w:t>
            </w: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40CA1" w14:textId="77777777" w:rsidR="001A388A" w:rsidRPr="000755FB" w:rsidRDefault="001A388A" w:rsidP="00A97CBA">
            <w:pPr>
              <w:suppressAutoHyphens/>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0755FB" w:rsidRPr="000755FB" w14:paraId="623A50DE"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7B2C014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1. </w:t>
            </w:r>
            <w:r w:rsidRPr="000755FB">
              <w:rPr>
                <w:rFonts w:ascii="Times New Roman" w:hAnsi="Times New Roman" w:cs="Times New Roman"/>
                <w:sz w:val="24"/>
                <w:szCs w:val="24"/>
              </w:rPr>
              <w:t xml:space="preserve">Организация документационного сопровождения управления многоквартирными домами и взаимодействия с собственниками помещений и первичными трудовыми </w:t>
            </w:r>
            <w:proofErr w:type="gramStart"/>
            <w:r w:rsidRPr="000755FB">
              <w:rPr>
                <w:rFonts w:ascii="Times New Roman" w:hAnsi="Times New Roman" w:cs="Times New Roman"/>
                <w:sz w:val="24"/>
                <w:szCs w:val="24"/>
              </w:rPr>
              <w:t>коллективами  215</w:t>
            </w:r>
            <w:proofErr w:type="gramEnd"/>
            <w:r w:rsidRPr="000755FB">
              <w:rPr>
                <w:rFonts w:ascii="Times New Roman" w:hAnsi="Times New Roman" w:cs="Times New Roman"/>
                <w:sz w:val="24"/>
                <w:szCs w:val="24"/>
              </w:rPr>
              <w:t xml:space="preserve"> </w:t>
            </w:r>
            <w:proofErr w:type="spellStart"/>
            <w:r w:rsidRPr="000755FB">
              <w:rPr>
                <w:rFonts w:ascii="Times New Roman" w:hAnsi="Times New Roman" w:cs="Times New Roman"/>
                <w:sz w:val="24"/>
                <w:szCs w:val="24"/>
              </w:rPr>
              <w:t>ак.ч</w:t>
            </w:r>
            <w:proofErr w:type="spellEnd"/>
            <w:r w:rsidRPr="000755FB">
              <w:rPr>
                <w:rFonts w:ascii="Times New Roman" w:hAnsi="Times New Roman" w:cs="Times New Roman"/>
                <w:sz w:val="24"/>
                <w:szCs w:val="24"/>
              </w:rPr>
              <w:t>.</w:t>
            </w:r>
          </w:p>
        </w:tc>
      </w:tr>
      <w:tr w:rsidR="000755FB" w:rsidRPr="000755FB" w14:paraId="32946768"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723D3E85"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МДК. 01.01 </w:t>
            </w:r>
            <w:r w:rsidRPr="000755FB">
              <w:rPr>
                <w:rFonts w:ascii="Times New Roman" w:hAnsi="Times New Roman" w:cs="Times New Roman"/>
                <w:sz w:val="24"/>
                <w:szCs w:val="24"/>
              </w:rPr>
              <w:t>Обеспечение ведения управления многоквартирным домом и домашним хозяйством.</w:t>
            </w:r>
          </w:p>
        </w:tc>
      </w:tr>
      <w:tr w:rsidR="000755FB" w:rsidRPr="000755FB" w14:paraId="528F96B7"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4FDAA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1.1. </w:t>
            </w:r>
            <w:r w:rsidRPr="000755FB">
              <w:rPr>
                <w:rFonts w:ascii="Times New Roman" w:hAnsi="Times New Roman" w:cs="Times New Roman"/>
                <w:bCs/>
                <w:sz w:val="24"/>
                <w:szCs w:val="24"/>
              </w:rPr>
              <w:t xml:space="preserve">Правовое регулирование управление </w:t>
            </w:r>
            <w:r w:rsidRPr="000755FB">
              <w:rPr>
                <w:rFonts w:ascii="Times New Roman" w:hAnsi="Times New Roman" w:cs="Times New Roman"/>
                <w:bCs/>
                <w:sz w:val="24"/>
                <w:szCs w:val="24"/>
              </w:rPr>
              <w:lastRenderedPageBreak/>
              <w:t>многоквартирными домами и домашним хозяйством</w:t>
            </w:r>
            <w:r w:rsidRPr="000755FB">
              <w:rPr>
                <w:rFonts w:ascii="Times New Roman" w:hAnsi="Times New Roman" w:cs="Times New Roman"/>
                <w:b/>
                <w:bCs/>
                <w:sz w:val="24"/>
                <w:szCs w:val="24"/>
              </w:rPr>
              <w:t xml:space="preserve"> </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C82D76F"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 xml:space="preserve">Содержание </w:t>
            </w:r>
          </w:p>
        </w:tc>
      </w:tr>
      <w:tr w:rsidR="000755FB" w:rsidRPr="000755FB" w14:paraId="5B591AA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995CFB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34E3BCE"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Нормативные акты, регулирующие вопросы управления многоквартирными домами и домашним хозяйством </w:t>
            </w:r>
          </w:p>
        </w:tc>
      </w:tr>
      <w:tr w:rsidR="000755FB" w:rsidRPr="000755FB" w14:paraId="57A2A6B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45FC00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85673BA"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Стандарты и порядок осуществления деятельности по управлению многоквартирным домом</w:t>
            </w:r>
          </w:p>
        </w:tc>
      </w:tr>
      <w:tr w:rsidR="000755FB" w:rsidRPr="000755FB" w14:paraId="588ADD4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5E1EBBC"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71D4272"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Раскрытие информации при управлении многоквартирными домами и домашним хозяйством</w:t>
            </w:r>
          </w:p>
        </w:tc>
      </w:tr>
      <w:tr w:rsidR="000755FB" w:rsidRPr="000755FB" w14:paraId="53FF716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25748F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9977F6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w:t>
            </w:r>
            <w:proofErr w:type="gramStart"/>
            <w:r w:rsidRPr="000755FB">
              <w:rPr>
                <w:rFonts w:ascii="Times New Roman" w:hAnsi="Times New Roman" w:cs="Times New Roman"/>
                <w:sz w:val="24"/>
                <w:szCs w:val="24"/>
              </w:rPr>
              <w:t>Минимальный  перечень</w:t>
            </w:r>
            <w:proofErr w:type="gramEnd"/>
            <w:r w:rsidRPr="000755FB">
              <w:rPr>
                <w:rFonts w:ascii="Times New Roman" w:hAnsi="Times New Roman" w:cs="Times New Roman"/>
                <w:sz w:val="24"/>
                <w:szCs w:val="24"/>
              </w:rPr>
              <w:t xml:space="preserve"> услуг многоквартирным домами и домашним хозяйствам</w:t>
            </w:r>
          </w:p>
        </w:tc>
      </w:tr>
      <w:tr w:rsidR="000755FB" w:rsidRPr="000755FB" w14:paraId="3CB586E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9AF48B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485D12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5. </w:t>
            </w:r>
            <w:r w:rsidRPr="000755FB">
              <w:rPr>
                <w:rFonts w:ascii="Times New Roman" w:hAnsi="Times New Roman" w:cs="Times New Roman"/>
                <w:sz w:val="24"/>
                <w:szCs w:val="24"/>
              </w:rPr>
              <w:t>Организация ведения домашнего хозяйства</w:t>
            </w:r>
          </w:p>
        </w:tc>
      </w:tr>
      <w:tr w:rsidR="000755FB" w:rsidRPr="000755FB" w14:paraId="6A9C055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B044B0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EBFAEA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0EB17DB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E86088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70179FB"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 </w:t>
            </w:r>
            <w:r w:rsidRPr="000755FB">
              <w:rPr>
                <w:rFonts w:ascii="Times New Roman" w:hAnsi="Times New Roman" w:cs="Times New Roman"/>
                <w:sz w:val="24"/>
                <w:szCs w:val="24"/>
              </w:rPr>
              <w:t>Способы управления многоквартирным домом</w:t>
            </w:r>
          </w:p>
        </w:tc>
      </w:tr>
      <w:tr w:rsidR="000755FB" w:rsidRPr="000755FB" w14:paraId="059B617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A30556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B4949A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 </w:t>
            </w:r>
            <w:r w:rsidRPr="000755FB">
              <w:rPr>
                <w:rFonts w:ascii="Times New Roman" w:hAnsi="Times New Roman" w:cs="Times New Roman"/>
                <w:sz w:val="24"/>
                <w:szCs w:val="24"/>
              </w:rPr>
              <w:t>Нормативно-правовые источники введения домашнего хозяйства</w:t>
            </w:r>
          </w:p>
        </w:tc>
      </w:tr>
      <w:tr w:rsidR="000755FB" w:rsidRPr="000755FB" w14:paraId="6990DC3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4F6C4E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9EBE3D8"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3.</w:t>
            </w:r>
            <w:r w:rsidRPr="000755FB">
              <w:rPr>
                <w:rFonts w:ascii="Times New Roman" w:hAnsi="Times New Roman" w:cs="Times New Roman"/>
                <w:sz w:val="24"/>
                <w:szCs w:val="24"/>
              </w:rPr>
              <w:t xml:space="preserve"> Составить перечень нормативных актов, регулирующих деятельность по управлению многоквартирным домом</w:t>
            </w:r>
          </w:p>
        </w:tc>
      </w:tr>
      <w:tr w:rsidR="000755FB" w:rsidRPr="000755FB" w14:paraId="352FDD8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5C0E0D"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7940926"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4. </w:t>
            </w:r>
            <w:r w:rsidRPr="000755FB">
              <w:rPr>
                <w:rFonts w:ascii="Times New Roman" w:hAnsi="Times New Roman" w:cs="Times New Roman"/>
                <w:sz w:val="24"/>
                <w:szCs w:val="24"/>
              </w:rPr>
              <w:t>Составить реестр методических и инструктивных документов по управлению многоквартирными домами</w:t>
            </w:r>
          </w:p>
        </w:tc>
      </w:tr>
      <w:tr w:rsidR="000755FB" w:rsidRPr="000755FB" w14:paraId="266219B3"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52855F"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Тема 1.2.</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Порядок ведения, приема-передачи технической документации и иной документации связанной с </w:t>
            </w:r>
            <w:proofErr w:type="gramStart"/>
            <w:r w:rsidRPr="000755FB">
              <w:rPr>
                <w:rFonts w:ascii="Times New Roman" w:hAnsi="Times New Roman" w:cs="Times New Roman"/>
                <w:sz w:val="24"/>
                <w:szCs w:val="24"/>
              </w:rPr>
              <w:t>управлением  многоквартирными</w:t>
            </w:r>
            <w:proofErr w:type="gramEnd"/>
            <w:r w:rsidRPr="000755FB">
              <w:rPr>
                <w:rFonts w:ascii="Times New Roman" w:hAnsi="Times New Roman" w:cs="Times New Roman"/>
                <w:sz w:val="24"/>
                <w:szCs w:val="24"/>
              </w:rPr>
              <w:t xml:space="preserve"> домами</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0D3549E"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4AAE92E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C80BBE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1B43DAB"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1.</w:t>
            </w:r>
            <w:r w:rsidRPr="000755FB">
              <w:rPr>
                <w:rFonts w:ascii="Times New Roman" w:hAnsi="Times New Roman" w:cs="Times New Roman"/>
                <w:bCs/>
                <w:sz w:val="24"/>
                <w:szCs w:val="24"/>
              </w:rPr>
              <w:t xml:space="preserve"> Состав технической и иной документации по управлении многоквартирными домами </w:t>
            </w:r>
          </w:p>
        </w:tc>
      </w:tr>
      <w:tr w:rsidR="000755FB" w:rsidRPr="000755FB" w14:paraId="51DD8F0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64764B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BEF996C"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2.</w:t>
            </w:r>
            <w:r w:rsidRPr="000755FB">
              <w:rPr>
                <w:rFonts w:ascii="Times New Roman" w:hAnsi="Times New Roman" w:cs="Times New Roman"/>
                <w:sz w:val="24"/>
                <w:szCs w:val="24"/>
              </w:rPr>
              <w:t xml:space="preserve"> Нормативные и распорядительные акты, связанные с процессом эксплуатации и обслуживания многоквартирного дома</w:t>
            </w:r>
          </w:p>
        </w:tc>
      </w:tr>
      <w:tr w:rsidR="000755FB" w:rsidRPr="000755FB" w14:paraId="29BE313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BC44A9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46D8CC4"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3.</w:t>
            </w:r>
            <w:r w:rsidRPr="000755FB">
              <w:rPr>
                <w:rFonts w:ascii="Times New Roman" w:hAnsi="Times New Roman" w:cs="Times New Roman"/>
                <w:sz w:val="24"/>
                <w:szCs w:val="24"/>
              </w:rPr>
              <w:t xml:space="preserve"> Правила и требования к оформлению технической и иной документации по управлению многоквартирными домами</w:t>
            </w:r>
          </w:p>
        </w:tc>
      </w:tr>
      <w:tr w:rsidR="000755FB" w:rsidRPr="000755FB" w14:paraId="49C172F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072E81F"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33F9845"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4.</w:t>
            </w:r>
            <w:r w:rsidRPr="000755FB">
              <w:rPr>
                <w:rFonts w:ascii="Times New Roman" w:hAnsi="Times New Roman" w:cs="Times New Roman"/>
                <w:sz w:val="24"/>
                <w:szCs w:val="24"/>
              </w:rPr>
              <w:t xml:space="preserve"> Порядок использования и хранения технической документации на многоквартирные дома</w:t>
            </w:r>
          </w:p>
        </w:tc>
      </w:tr>
      <w:tr w:rsidR="000755FB" w:rsidRPr="000755FB" w14:paraId="5A28CC9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D63981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0CE6C98"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5.</w:t>
            </w:r>
            <w:r w:rsidRPr="000755FB">
              <w:rPr>
                <w:rFonts w:ascii="Times New Roman" w:hAnsi="Times New Roman" w:cs="Times New Roman"/>
                <w:sz w:val="24"/>
                <w:szCs w:val="24"/>
              </w:rPr>
              <w:t xml:space="preserve"> Порядок заполнения акта передачи технической документации на многоквартирный дом</w:t>
            </w:r>
          </w:p>
        </w:tc>
      </w:tr>
      <w:tr w:rsidR="000755FB" w:rsidRPr="000755FB" w14:paraId="1775584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A3CF69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FCC30B5"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6</w:t>
            </w:r>
            <w:r w:rsidRPr="000755FB">
              <w:rPr>
                <w:rFonts w:ascii="Times New Roman" w:hAnsi="Times New Roman" w:cs="Times New Roman"/>
                <w:sz w:val="24"/>
                <w:szCs w:val="24"/>
              </w:rPr>
              <w:t>. Технический паспорт</w:t>
            </w:r>
          </w:p>
        </w:tc>
      </w:tr>
      <w:tr w:rsidR="000755FB" w:rsidRPr="000755FB" w14:paraId="3462ACB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BC8BBC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ED8207A"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7. </w:t>
            </w:r>
            <w:r w:rsidRPr="000755FB">
              <w:rPr>
                <w:rFonts w:ascii="Times New Roman" w:hAnsi="Times New Roman" w:cs="Times New Roman"/>
                <w:sz w:val="24"/>
                <w:szCs w:val="24"/>
              </w:rPr>
              <w:t>Проектно-сметная документация на многоквартирный дом</w:t>
            </w:r>
          </w:p>
        </w:tc>
      </w:tr>
      <w:tr w:rsidR="000755FB" w:rsidRPr="000755FB" w14:paraId="4854746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889558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7A3F756"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8</w:t>
            </w:r>
            <w:r w:rsidRPr="000755FB">
              <w:rPr>
                <w:rFonts w:ascii="Times New Roman" w:hAnsi="Times New Roman" w:cs="Times New Roman"/>
                <w:sz w:val="24"/>
                <w:szCs w:val="24"/>
              </w:rPr>
              <w:t>. Порядок заполнения акта передачи технической документации на многоквартирный дом</w:t>
            </w:r>
          </w:p>
        </w:tc>
      </w:tr>
      <w:tr w:rsidR="000755FB" w:rsidRPr="000755FB" w14:paraId="1157A21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B02B5A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1FF11B8"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9.</w:t>
            </w:r>
            <w:r w:rsidRPr="000755FB">
              <w:rPr>
                <w:rFonts w:ascii="Times New Roman" w:hAnsi="Times New Roman" w:cs="Times New Roman"/>
                <w:sz w:val="24"/>
                <w:szCs w:val="24"/>
              </w:rPr>
              <w:t xml:space="preserve"> Документация по приборам учета объекта </w:t>
            </w:r>
            <w:proofErr w:type="gramStart"/>
            <w:r w:rsidRPr="000755FB">
              <w:rPr>
                <w:rFonts w:ascii="Times New Roman" w:hAnsi="Times New Roman" w:cs="Times New Roman"/>
                <w:sz w:val="24"/>
                <w:szCs w:val="24"/>
              </w:rPr>
              <w:t>и  результатам</w:t>
            </w:r>
            <w:proofErr w:type="gramEnd"/>
            <w:r w:rsidRPr="000755FB">
              <w:rPr>
                <w:rFonts w:ascii="Times New Roman" w:hAnsi="Times New Roman" w:cs="Times New Roman"/>
                <w:sz w:val="24"/>
                <w:szCs w:val="24"/>
              </w:rPr>
              <w:t xml:space="preserve"> приемки работ по текущему ремонту общего   имущества</w:t>
            </w:r>
          </w:p>
        </w:tc>
      </w:tr>
      <w:tr w:rsidR="000755FB" w:rsidRPr="000755FB" w14:paraId="6D940AB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9F191C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371BE0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2F412B8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36C68E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101059D" w14:textId="77777777" w:rsidR="001A388A" w:rsidRPr="000755FB" w:rsidRDefault="001A388A" w:rsidP="00A97CBA">
            <w:pPr>
              <w:suppressAutoHyphens/>
              <w:spacing w:after="200"/>
              <w:ind w:left="33"/>
              <w:jc w:val="both"/>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5.</w:t>
            </w:r>
            <w:r w:rsidRPr="000755FB">
              <w:rPr>
                <w:rFonts w:ascii="Times New Roman" w:hAnsi="Times New Roman" w:cs="Times New Roman"/>
                <w:sz w:val="24"/>
                <w:szCs w:val="24"/>
              </w:rPr>
              <w:t xml:space="preserve"> Перечень технической документации многоквартирного дома.</w:t>
            </w:r>
          </w:p>
        </w:tc>
      </w:tr>
      <w:tr w:rsidR="000755FB" w:rsidRPr="000755FB" w14:paraId="34B393B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22EDB09"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A95ED0C"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6.</w:t>
            </w:r>
            <w:r w:rsidRPr="000755FB">
              <w:rPr>
                <w:rFonts w:ascii="Times New Roman" w:hAnsi="Times New Roman" w:cs="Times New Roman"/>
                <w:sz w:val="24"/>
                <w:szCs w:val="24"/>
              </w:rPr>
              <w:t xml:space="preserve"> Порядок использования и хранения технической документации на МКД</w:t>
            </w:r>
          </w:p>
        </w:tc>
      </w:tr>
      <w:tr w:rsidR="000755FB" w:rsidRPr="000755FB" w14:paraId="4D3319F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837A43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9A36A55"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7. </w:t>
            </w:r>
            <w:r w:rsidRPr="000755FB">
              <w:rPr>
                <w:rFonts w:ascii="Times New Roman" w:hAnsi="Times New Roman" w:cs="Times New Roman"/>
                <w:sz w:val="24"/>
                <w:szCs w:val="24"/>
              </w:rPr>
              <w:t>Оформление типовых актов проверки, журнала учета документов</w:t>
            </w:r>
          </w:p>
        </w:tc>
      </w:tr>
      <w:tr w:rsidR="000755FB" w:rsidRPr="000755FB" w14:paraId="7B35CAA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C78FA5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827D57D"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8.</w:t>
            </w:r>
            <w:r w:rsidRPr="000755FB">
              <w:rPr>
                <w:rFonts w:ascii="Times New Roman" w:hAnsi="Times New Roman" w:cs="Times New Roman"/>
                <w:sz w:val="24"/>
                <w:szCs w:val="24"/>
              </w:rPr>
              <w:t xml:space="preserve"> Порядок заполнения и составление акта передачи технической документации на многоквартирный дом</w:t>
            </w:r>
          </w:p>
        </w:tc>
      </w:tr>
      <w:tr w:rsidR="000755FB" w:rsidRPr="000755FB" w14:paraId="5DDEB4D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59ABD23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AB68C2"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9. </w:t>
            </w:r>
            <w:r w:rsidRPr="000755FB">
              <w:rPr>
                <w:rFonts w:ascii="Times New Roman" w:hAnsi="Times New Roman" w:cs="Times New Roman"/>
                <w:sz w:val="24"/>
                <w:szCs w:val="24"/>
              </w:rPr>
              <w:t>Ознакомление и составление акта приемки оказанных услуг и (или) выполненных работ по содержанию и текущему ремонту общего имущества в многоквартирном доме</w:t>
            </w:r>
          </w:p>
        </w:tc>
      </w:tr>
      <w:tr w:rsidR="000755FB" w:rsidRPr="000755FB" w14:paraId="2A3F3A9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3CC783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2BD2B6"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10. </w:t>
            </w:r>
            <w:r w:rsidRPr="000755FB">
              <w:rPr>
                <w:rFonts w:ascii="Times New Roman" w:hAnsi="Times New Roman" w:cs="Times New Roman"/>
                <w:sz w:val="24"/>
                <w:szCs w:val="24"/>
              </w:rPr>
              <w:t>Акт состояния общего имущества многоквартирного дома</w:t>
            </w:r>
          </w:p>
        </w:tc>
      </w:tr>
      <w:tr w:rsidR="000755FB" w:rsidRPr="000755FB" w14:paraId="60BAB53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56B7FF69"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CE3456"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11. </w:t>
            </w:r>
            <w:r w:rsidRPr="000755FB">
              <w:rPr>
                <w:rFonts w:ascii="Times New Roman" w:hAnsi="Times New Roman" w:cs="Times New Roman"/>
                <w:sz w:val="24"/>
                <w:szCs w:val="24"/>
              </w:rPr>
              <w:t>Определение стоимости услуг и работ по управлению, содержанию и ремонту общего имущества в многоквартирном доме</w:t>
            </w:r>
          </w:p>
        </w:tc>
      </w:tr>
      <w:tr w:rsidR="000755FB" w:rsidRPr="000755FB" w14:paraId="3F2A0FB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C7B18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F1CBF4"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12. </w:t>
            </w:r>
            <w:r w:rsidRPr="000755FB">
              <w:rPr>
                <w:rFonts w:ascii="Times New Roman" w:hAnsi="Times New Roman" w:cs="Times New Roman"/>
                <w:sz w:val="24"/>
                <w:szCs w:val="24"/>
                <w:shd w:val="clear" w:color="auto" w:fill="FFFFFF"/>
              </w:rPr>
              <w:t xml:space="preserve">Составление </w:t>
            </w:r>
            <w:r w:rsidRPr="000755FB">
              <w:rPr>
                <w:rFonts w:ascii="Times New Roman" w:hAnsi="Times New Roman" w:cs="Times New Roman"/>
                <w:sz w:val="24"/>
                <w:szCs w:val="24"/>
              </w:rPr>
              <w:t>отчета по годовому плану услуг и работ по содержанию и ремонту общего имущества в многоквартирных домах</w:t>
            </w:r>
          </w:p>
        </w:tc>
      </w:tr>
      <w:tr w:rsidR="000755FB" w:rsidRPr="000755FB" w14:paraId="083D5D4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BA951D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B5A310"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13. </w:t>
            </w:r>
            <w:r w:rsidRPr="000755FB">
              <w:rPr>
                <w:rFonts w:ascii="Times New Roman" w:hAnsi="Times New Roman" w:cs="Times New Roman"/>
                <w:sz w:val="24"/>
                <w:szCs w:val="24"/>
              </w:rPr>
              <w:t>Составление актов замера температуры воды и воздуха в помещении</w:t>
            </w:r>
          </w:p>
        </w:tc>
      </w:tr>
      <w:tr w:rsidR="000755FB" w:rsidRPr="000755FB" w14:paraId="45A9D020"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2F422F"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1.3. </w:t>
            </w:r>
            <w:r w:rsidRPr="000755FB">
              <w:rPr>
                <w:rFonts w:ascii="Times New Roman" w:hAnsi="Times New Roman" w:cs="Times New Roman"/>
                <w:sz w:val="24"/>
                <w:szCs w:val="24"/>
              </w:rPr>
              <w:t>Организации работы по регистрационному учету пользователей и по обращениям потребителей жилищно-коммунальных услуг многоквартирных домов.</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10AC80F"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14CA441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EA22C0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E7FB832"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Договор управления: нормативное регулирование</w:t>
            </w:r>
          </w:p>
        </w:tc>
      </w:tr>
      <w:tr w:rsidR="000755FB" w:rsidRPr="000755FB" w14:paraId="4457E9F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EA2C56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57AD55C"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Стороны договора. Форма договора. Содержание договора. Срок договора. Права и обязанности сторон по договору управления многоквартирным домом. Изменение, расторжение и прекращение договора</w:t>
            </w:r>
          </w:p>
        </w:tc>
      </w:tr>
      <w:tr w:rsidR="000755FB" w:rsidRPr="000755FB" w14:paraId="10D0B1E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BB75D6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4872CDB"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Организация контроля за оказанием услуг, выполнением работ управляющей организации</w:t>
            </w:r>
          </w:p>
        </w:tc>
      </w:tr>
      <w:tr w:rsidR="000755FB" w:rsidRPr="000755FB" w14:paraId="3BD60CF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145339F"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6DA32A7"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Организация информационной работы в управляющей организации</w:t>
            </w:r>
          </w:p>
        </w:tc>
      </w:tr>
      <w:tr w:rsidR="000755FB" w:rsidRPr="000755FB" w14:paraId="678D56D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DBCCAA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EB66D55"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 xml:space="preserve"> Основы документоведения, внутренние стандарты и методические документы в сфере коммуникации с пользователями жилых помещений</w:t>
            </w:r>
          </w:p>
        </w:tc>
      </w:tr>
      <w:tr w:rsidR="000755FB" w:rsidRPr="000755FB" w14:paraId="45C0DDE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448F41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DC8A723"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18F6AEA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30EC2D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85466C0" w14:textId="77777777" w:rsidR="001A388A" w:rsidRPr="000755FB" w:rsidRDefault="001A388A" w:rsidP="00A97CBA">
            <w:pPr>
              <w:widowControl w:val="0"/>
              <w:tabs>
                <w:tab w:val="left" w:pos="2869"/>
              </w:tabs>
              <w:jc w:val="both"/>
              <w:textAlignment w:val="baseline"/>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14.</w:t>
            </w:r>
            <w:r w:rsidRPr="000755FB">
              <w:rPr>
                <w:rFonts w:ascii="Times New Roman" w:hAnsi="Times New Roman" w:cs="Times New Roman"/>
                <w:sz w:val="24"/>
                <w:szCs w:val="24"/>
              </w:rPr>
              <w:t xml:space="preserve"> Порядок заполнения договора управления многоквартирным домом (между собственником помещения в многоквартирном доме и управляющей организацией)</w:t>
            </w:r>
          </w:p>
        </w:tc>
      </w:tr>
      <w:tr w:rsidR="000755FB" w:rsidRPr="000755FB" w14:paraId="603DFA6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A9689B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C2E1DE8" w14:textId="77777777" w:rsidR="001A388A" w:rsidRPr="000755FB" w:rsidRDefault="001A388A" w:rsidP="00A97CBA">
            <w:pPr>
              <w:widowControl w:val="0"/>
              <w:tabs>
                <w:tab w:val="left" w:pos="2869"/>
              </w:tabs>
              <w:jc w:val="both"/>
              <w:textAlignment w:val="baseline"/>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15.</w:t>
            </w:r>
            <w:r w:rsidRPr="000755FB">
              <w:rPr>
                <w:rFonts w:ascii="Times New Roman" w:hAnsi="Times New Roman" w:cs="Times New Roman"/>
                <w:sz w:val="24"/>
                <w:szCs w:val="24"/>
              </w:rPr>
              <w:t xml:space="preserve"> Порядок заполнения приложений договора управления многоквартирным домом</w:t>
            </w:r>
          </w:p>
        </w:tc>
      </w:tr>
      <w:tr w:rsidR="000755FB" w:rsidRPr="000755FB" w14:paraId="478A2E27"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BB8F24"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Тема 1.4.</w:t>
            </w:r>
            <w:r w:rsidRPr="000755FB">
              <w:rPr>
                <w:rFonts w:ascii="Times New Roman" w:hAnsi="Times New Roman" w:cs="Times New Roman"/>
                <w:sz w:val="24"/>
                <w:szCs w:val="24"/>
              </w:rPr>
              <w:t xml:space="preserve"> 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A6F367C" w14:textId="77777777" w:rsidR="001A388A" w:rsidRPr="000755FB" w:rsidRDefault="001A388A" w:rsidP="00A97CBA">
            <w:pPr>
              <w:tabs>
                <w:tab w:val="left" w:pos="936"/>
              </w:tabs>
              <w:spacing w:after="200"/>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1164EE1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B1978B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B38E98F"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Органы управления многоквартирным домом. Полномочия общего собрания собственников и совета многоквартирного дома</w:t>
            </w:r>
          </w:p>
        </w:tc>
      </w:tr>
      <w:tr w:rsidR="000755FB" w:rsidRPr="000755FB" w14:paraId="60B2FEF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80DB0D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046A19D"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Организация, проведение собрания собственников жилья</w:t>
            </w:r>
          </w:p>
        </w:tc>
      </w:tr>
      <w:tr w:rsidR="000755FB" w:rsidRPr="000755FB" w14:paraId="76AB747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DED32F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FC8D54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3. </w:t>
            </w:r>
            <w:r w:rsidRPr="000755FB">
              <w:rPr>
                <w:rFonts w:ascii="Times New Roman" w:hAnsi="Times New Roman" w:cs="Times New Roman"/>
                <w:sz w:val="24"/>
                <w:szCs w:val="24"/>
              </w:rPr>
              <w:t>Эффективные формы сбора информации о собственниках и пользователях помещений в многоквартирном доме</w:t>
            </w:r>
          </w:p>
        </w:tc>
      </w:tr>
      <w:tr w:rsidR="000755FB" w:rsidRPr="000755FB" w14:paraId="01307A0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AA0BBE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354398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Внесение и систематизация информации о запросах собственников и нанимателей помещений в многоквартирном доме</w:t>
            </w:r>
          </w:p>
        </w:tc>
      </w:tr>
      <w:tr w:rsidR="000755FB" w:rsidRPr="000755FB" w14:paraId="557C28F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BC6A4E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EB01E03" w14:textId="77777777" w:rsidR="001A388A" w:rsidRPr="000755FB" w:rsidRDefault="001A388A" w:rsidP="00A97CBA">
            <w:pPr>
              <w:pStyle w:val="a4"/>
              <w:spacing w:after="200"/>
              <w:ind w:left="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Организация и особенности работы</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с ответственными представителями собственников по профилактике нарушений правил пользования жилыми помещениями</w:t>
            </w:r>
          </w:p>
        </w:tc>
      </w:tr>
      <w:tr w:rsidR="000755FB" w:rsidRPr="000755FB" w14:paraId="74E87F4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73C575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0EF3C4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1BEE390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667C0E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5612C53"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16.</w:t>
            </w:r>
            <w:r w:rsidRPr="000755FB">
              <w:rPr>
                <w:rFonts w:ascii="Times New Roman" w:hAnsi="Times New Roman" w:cs="Times New Roman"/>
                <w:sz w:val="24"/>
                <w:szCs w:val="24"/>
              </w:rPr>
              <w:t xml:space="preserve"> Органы управления многоквартирными домами. Полномочия общего собрания собственников и совета многоквартирного дома</w:t>
            </w:r>
          </w:p>
        </w:tc>
      </w:tr>
      <w:tr w:rsidR="000755FB" w:rsidRPr="000755FB" w14:paraId="664AD67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D0EA95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6827838"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17.</w:t>
            </w:r>
            <w:r w:rsidRPr="000755FB">
              <w:rPr>
                <w:rFonts w:ascii="Times New Roman" w:hAnsi="Times New Roman" w:cs="Times New Roman"/>
                <w:sz w:val="24"/>
                <w:szCs w:val="24"/>
              </w:rPr>
              <w:t xml:space="preserve"> Проведение общего собрания собственников многоквартирного дома</w:t>
            </w:r>
          </w:p>
        </w:tc>
      </w:tr>
      <w:tr w:rsidR="000755FB" w:rsidRPr="000755FB" w14:paraId="16E6635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0131A3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7E2125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18.</w:t>
            </w:r>
            <w:r w:rsidRPr="000755FB">
              <w:rPr>
                <w:rFonts w:ascii="Times New Roman" w:hAnsi="Times New Roman" w:cs="Times New Roman"/>
                <w:sz w:val="24"/>
                <w:szCs w:val="24"/>
              </w:rPr>
              <w:t xml:space="preserve"> Формирование и порядок заполнения документов до и после проведения общего собрания собственников</w:t>
            </w:r>
          </w:p>
        </w:tc>
      </w:tr>
      <w:tr w:rsidR="000755FB" w:rsidRPr="000755FB" w14:paraId="1DE62375"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7D718C"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Тема 1.5. </w:t>
            </w:r>
            <w:r w:rsidRPr="000755FB">
              <w:rPr>
                <w:rFonts w:ascii="Times New Roman" w:hAnsi="Times New Roman" w:cs="Times New Roman"/>
                <w:bCs/>
                <w:sz w:val="24"/>
                <w:szCs w:val="24"/>
              </w:rPr>
              <w:t>Организация проведения расчетов с потребителями и поставщиками жилищно-коммунальных услуг</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A79CE25" w14:textId="77777777" w:rsidR="001A388A" w:rsidRPr="000755FB" w:rsidRDefault="001A388A" w:rsidP="00A97CBA">
            <w:pPr>
              <w:tabs>
                <w:tab w:val="left" w:pos="3372"/>
              </w:tabs>
              <w:spacing w:after="200"/>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6D89038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0EAF3F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09DB72C"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Нормативные правовые акты, методические документы, регламентирующие деятельность по начислению за жилищно-коммунальные услуги. Правила предоставления коммунальных услуг собственникам и пользователям помещений в многоквартирных домах</w:t>
            </w:r>
          </w:p>
        </w:tc>
      </w:tr>
      <w:tr w:rsidR="000755FB" w:rsidRPr="000755FB" w14:paraId="4CAA54D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C59254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2F85A3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Способы оплаты жилищно-коммунальных услуг</w:t>
            </w:r>
          </w:p>
        </w:tc>
      </w:tr>
      <w:tr w:rsidR="000755FB" w:rsidRPr="000755FB" w14:paraId="113964D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D847F1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F0B57F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Взаимодействие с ресурсоснабжающими организациями и коммунальными службами</w:t>
            </w:r>
          </w:p>
        </w:tc>
      </w:tr>
      <w:tr w:rsidR="000755FB" w:rsidRPr="000755FB" w14:paraId="29D8BC4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1DE26A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27CD3DE"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.Условия договора, содержащего положения о предоставлении коммунальных услуг, и порядок его заключения</w:t>
            </w:r>
          </w:p>
        </w:tc>
      </w:tr>
      <w:tr w:rsidR="000755FB" w:rsidRPr="000755FB" w14:paraId="0E0F364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ABB8DFC"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8430478"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Организация и особенности работы</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с ответственными представителями собственников по контролю объемов и качества жилищно-коммунальных услуг и по профилактике нарушений правил пользования жилыми помещениями</w:t>
            </w:r>
          </w:p>
        </w:tc>
      </w:tr>
      <w:tr w:rsidR="000755FB" w:rsidRPr="000755FB" w14:paraId="7C052EE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8A11A1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7734404"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00328CD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DE66CB9"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BE5F69C"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19. </w:t>
            </w:r>
            <w:r w:rsidRPr="000755FB">
              <w:rPr>
                <w:rFonts w:ascii="Times New Roman" w:hAnsi="Times New Roman" w:cs="Times New Roman"/>
                <w:sz w:val="24"/>
                <w:szCs w:val="24"/>
              </w:rPr>
              <w:t>Правила предоставления коммунальных услуг. Права и обязанности исполнителя и потребителя</w:t>
            </w:r>
          </w:p>
        </w:tc>
      </w:tr>
      <w:tr w:rsidR="000755FB" w:rsidRPr="000755FB" w14:paraId="33C8BCE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E513F7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DFB7BC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20. </w:t>
            </w:r>
            <w:r w:rsidRPr="000755FB">
              <w:rPr>
                <w:rStyle w:val="10"/>
                <w:rFonts w:eastAsiaTheme="minorHAnsi"/>
                <w:b w:val="0"/>
              </w:rPr>
              <w:t>Проведение расчетов</w:t>
            </w:r>
            <w:r w:rsidRPr="000755FB">
              <w:rPr>
                <w:rFonts w:ascii="Times New Roman" w:hAnsi="Times New Roman" w:cs="Times New Roman"/>
                <w:sz w:val="24"/>
                <w:szCs w:val="24"/>
              </w:rPr>
              <w:t xml:space="preserve"> за коммунальные услуги</w:t>
            </w:r>
          </w:p>
        </w:tc>
      </w:tr>
      <w:tr w:rsidR="000755FB" w:rsidRPr="000755FB" w14:paraId="65546BDF"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704304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6BBFFE3"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21. </w:t>
            </w:r>
            <w:r w:rsidRPr="000755FB">
              <w:rPr>
                <w:rFonts w:ascii="Times New Roman" w:hAnsi="Times New Roman" w:cs="Times New Roman"/>
                <w:sz w:val="24"/>
                <w:szCs w:val="24"/>
              </w:rPr>
              <w:t xml:space="preserve">Заполнение договора </w:t>
            </w:r>
            <w:proofErr w:type="gramStart"/>
            <w:r w:rsidRPr="000755FB">
              <w:rPr>
                <w:rFonts w:ascii="Times New Roman" w:hAnsi="Times New Roman" w:cs="Times New Roman"/>
                <w:sz w:val="24"/>
                <w:szCs w:val="24"/>
              </w:rPr>
              <w:t>на</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 предоставления</w:t>
            </w:r>
            <w:proofErr w:type="gramEnd"/>
            <w:r w:rsidRPr="000755FB">
              <w:rPr>
                <w:rFonts w:ascii="Times New Roman" w:hAnsi="Times New Roman" w:cs="Times New Roman"/>
                <w:sz w:val="24"/>
                <w:szCs w:val="24"/>
              </w:rPr>
              <w:t xml:space="preserve"> коммунальных услуг</w:t>
            </w:r>
          </w:p>
        </w:tc>
      </w:tr>
      <w:tr w:rsidR="000755FB" w:rsidRPr="000755FB" w14:paraId="61E1183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2BB43F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52C5C64"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22. </w:t>
            </w:r>
            <w:r w:rsidRPr="000755FB">
              <w:rPr>
                <w:rFonts w:ascii="Times New Roman" w:hAnsi="Times New Roman" w:cs="Times New Roman"/>
                <w:sz w:val="24"/>
                <w:szCs w:val="24"/>
              </w:rPr>
              <w:t>Порядок приостановление, ограничение подачи услуг</w:t>
            </w:r>
          </w:p>
        </w:tc>
      </w:tr>
      <w:tr w:rsidR="000755FB" w:rsidRPr="000755FB" w14:paraId="78989CDC"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6A85B8"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1</w:t>
            </w:r>
          </w:p>
        </w:tc>
      </w:tr>
      <w:tr w:rsidR="000755FB" w:rsidRPr="000755FB" w14:paraId="7748DA8D"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11C6ACE5"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1</w:t>
            </w:r>
          </w:p>
          <w:p w14:paraId="0DE3822B"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6C056F34" w14:textId="77777777" w:rsidR="001A388A" w:rsidRPr="000755FB" w:rsidRDefault="001A388A" w:rsidP="001A388A">
            <w:pPr>
              <w:pStyle w:val="a4"/>
              <w:numPr>
                <w:ilvl w:val="0"/>
                <w:numId w:val="16"/>
              </w:numPr>
              <w:suppressAutoHyphens/>
              <w:spacing w:before="120" w:after="120"/>
              <w:contextualSpacing w:val="0"/>
              <w:rPr>
                <w:rFonts w:ascii="Times New Roman" w:eastAsia="Calibri" w:hAnsi="Times New Roman" w:cs="Times New Roman"/>
                <w:bCs/>
                <w:sz w:val="24"/>
                <w:szCs w:val="24"/>
              </w:rPr>
            </w:pPr>
            <w:r w:rsidRPr="000755FB">
              <w:rPr>
                <w:rFonts w:ascii="Times New Roman" w:hAnsi="Times New Roman" w:cs="Times New Roman"/>
                <w:sz w:val="24"/>
                <w:szCs w:val="24"/>
              </w:rPr>
              <w:t xml:space="preserve">Оформление и введение технической и иной документации, а также документов, свидетельствующих об исполнении требований нормативных правовых актов Российской Федерации к осуществлению </w:t>
            </w:r>
            <w:proofErr w:type="gramStart"/>
            <w:r w:rsidRPr="000755FB">
              <w:rPr>
                <w:rFonts w:ascii="Times New Roman" w:hAnsi="Times New Roman" w:cs="Times New Roman"/>
                <w:sz w:val="24"/>
                <w:szCs w:val="24"/>
              </w:rPr>
              <w:t>деятельности</w:t>
            </w:r>
            <w:proofErr w:type="gramEnd"/>
            <w:r w:rsidRPr="000755FB">
              <w:rPr>
                <w:rFonts w:ascii="Times New Roman" w:hAnsi="Times New Roman" w:cs="Times New Roman"/>
                <w:sz w:val="24"/>
                <w:szCs w:val="24"/>
              </w:rPr>
              <w:t xml:space="preserve"> связанной с управлением многоквартирными домами</w:t>
            </w:r>
          </w:p>
          <w:p w14:paraId="278817F3" w14:textId="77777777" w:rsidR="001A388A" w:rsidRPr="000755FB" w:rsidRDefault="001A388A" w:rsidP="001A388A">
            <w:pPr>
              <w:pStyle w:val="a4"/>
              <w:numPr>
                <w:ilvl w:val="0"/>
                <w:numId w:val="16"/>
              </w:numPr>
              <w:suppressAutoHyphens/>
              <w:spacing w:before="120" w:after="120"/>
              <w:contextualSpacing w:val="0"/>
              <w:rPr>
                <w:rFonts w:ascii="Times New Roman" w:hAnsi="Times New Roman" w:cs="Times New Roman"/>
                <w:sz w:val="24"/>
                <w:szCs w:val="24"/>
              </w:rPr>
            </w:pPr>
            <w:r w:rsidRPr="000755FB">
              <w:rPr>
                <w:rFonts w:ascii="Times New Roman" w:eastAsia="Calibri" w:hAnsi="Times New Roman" w:cs="Times New Roman"/>
                <w:bCs/>
                <w:sz w:val="24"/>
                <w:szCs w:val="24"/>
              </w:rPr>
              <w:t>Документальное оформление организации взаимодействия с собственниками и третьими лицами:</w:t>
            </w:r>
            <w:r w:rsidRPr="000755FB">
              <w:rPr>
                <w:rFonts w:ascii="Times New Roman" w:eastAsia="Calibri" w:hAnsi="Times New Roman" w:cs="Times New Roman"/>
                <w:sz w:val="24"/>
                <w:szCs w:val="24"/>
              </w:rPr>
              <w:t xml:space="preserve"> сбор, обработка и обновление необходимой информации по каждому собственнику и нанимателю помещений </w:t>
            </w:r>
          </w:p>
          <w:p w14:paraId="2B0B9B12" w14:textId="77777777" w:rsidR="001A388A" w:rsidRPr="000755FB" w:rsidRDefault="001A388A" w:rsidP="001A388A">
            <w:pPr>
              <w:pStyle w:val="a4"/>
              <w:numPr>
                <w:ilvl w:val="0"/>
                <w:numId w:val="16"/>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Регистрация и осуществление предварительной записи собственников и пользователей жилых помещений многоквартирных домов (заявителей) на личный прием, по удаленным каналам коммуникации, а также оказание иной помощи заявителям по вопросам, связанным с управлением многоквартирным домом.</w:t>
            </w:r>
          </w:p>
        </w:tc>
      </w:tr>
      <w:tr w:rsidR="000755FB" w:rsidRPr="000755FB" w14:paraId="66D6F030"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40F54B55"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Производственная практика раздела 1</w:t>
            </w:r>
            <w:r w:rsidRPr="000755FB">
              <w:rPr>
                <w:rFonts w:ascii="Times New Roman" w:hAnsi="Times New Roman" w:cs="Times New Roman"/>
                <w:b/>
                <w:sz w:val="24"/>
                <w:szCs w:val="24"/>
              </w:rPr>
              <w:t xml:space="preserve"> </w:t>
            </w:r>
          </w:p>
          <w:p w14:paraId="1D57DC50"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4EABBA22" w14:textId="77777777" w:rsidR="001A388A" w:rsidRPr="000755FB" w:rsidRDefault="001A388A" w:rsidP="001A388A">
            <w:pPr>
              <w:pStyle w:val="a4"/>
              <w:numPr>
                <w:ilvl w:val="0"/>
                <w:numId w:val="17"/>
              </w:numPr>
              <w:suppressAutoHyphens/>
              <w:spacing w:before="120" w:after="120"/>
              <w:contextualSpacing w:val="0"/>
              <w:rPr>
                <w:rFonts w:ascii="Times New Roman" w:hAnsi="Times New Roman" w:cs="Times New Roman"/>
                <w:sz w:val="24"/>
                <w:szCs w:val="24"/>
                <w:lang w:eastAsia="ru-RU"/>
              </w:rPr>
            </w:pPr>
            <w:r w:rsidRPr="000755FB">
              <w:rPr>
                <w:rFonts w:ascii="Times New Roman" w:hAnsi="Times New Roman" w:cs="Times New Roman"/>
                <w:sz w:val="24"/>
                <w:szCs w:val="24"/>
              </w:rPr>
              <w:t xml:space="preserve">Организация рассмотрения на собраниях собственников помещений в многоквартирном доме, общих собраниях членов товарищества или кооператива вопросов, связанных с управлением многоквартирным домом </w:t>
            </w:r>
          </w:p>
          <w:p w14:paraId="2D1098B9" w14:textId="77777777" w:rsidR="001A388A" w:rsidRPr="000755FB" w:rsidRDefault="001A388A" w:rsidP="001A388A">
            <w:pPr>
              <w:pStyle w:val="a4"/>
              <w:numPr>
                <w:ilvl w:val="0"/>
                <w:numId w:val="17"/>
              </w:numPr>
              <w:suppressAutoHyphens/>
              <w:spacing w:before="120" w:after="120"/>
              <w:contextualSpacing w:val="0"/>
              <w:rPr>
                <w:rFonts w:ascii="Times New Roman" w:eastAsia="Calibri" w:hAnsi="Times New Roman" w:cs="Times New Roman"/>
                <w:bCs/>
                <w:sz w:val="24"/>
                <w:szCs w:val="24"/>
              </w:rPr>
            </w:pPr>
            <w:r w:rsidRPr="000755FB">
              <w:rPr>
                <w:rFonts w:ascii="Times New Roman" w:hAnsi="Times New Roman" w:cs="Times New Roman"/>
                <w:sz w:val="24"/>
                <w:szCs w:val="24"/>
                <w:lang w:eastAsia="ru-RU"/>
              </w:rPr>
              <w:t>Организация контроля за исполнением решений собраний и выполнения перечня услуг и работ при управлении многоквартирным домом</w:t>
            </w:r>
          </w:p>
          <w:p w14:paraId="70BFBA09" w14:textId="77777777" w:rsidR="001A388A" w:rsidRPr="000755FB" w:rsidRDefault="001A388A" w:rsidP="001A388A">
            <w:pPr>
              <w:pStyle w:val="a4"/>
              <w:numPr>
                <w:ilvl w:val="0"/>
                <w:numId w:val="17"/>
              </w:numPr>
              <w:suppressAutoHyphens/>
              <w:spacing w:before="120" w:after="120"/>
              <w:contextualSpacing w:val="0"/>
              <w:rPr>
                <w:rFonts w:ascii="Times New Roman" w:hAnsi="Times New Roman" w:cs="Times New Roman"/>
                <w:sz w:val="24"/>
                <w:szCs w:val="24"/>
                <w:lang w:eastAsia="ru-RU"/>
              </w:rPr>
            </w:pPr>
            <w:r w:rsidRPr="000755FB">
              <w:rPr>
                <w:rFonts w:ascii="Times New Roman" w:eastAsia="Calibri" w:hAnsi="Times New Roman" w:cs="Times New Roman"/>
                <w:bCs/>
                <w:sz w:val="24"/>
                <w:szCs w:val="24"/>
              </w:rPr>
              <w:t xml:space="preserve">Пользование </w:t>
            </w:r>
            <w:r w:rsidRPr="000755FB">
              <w:rPr>
                <w:rFonts w:ascii="Times New Roman" w:hAnsi="Times New Roman" w:cs="Times New Roman"/>
                <w:sz w:val="24"/>
                <w:szCs w:val="24"/>
              </w:rPr>
              <w:t>технической и иной документацией на многоквартирный дом</w:t>
            </w:r>
          </w:p>
          <w:p w14:paraId="0650DA64" w14:textId="77777777" w:rsidR="001A388A" w:rsidRPr="000755FB" w:rsidRDefault="001A388A" w:rsidP="001A388A">
            <w:pPr>
              <w:pStyle w:val="a4"/>
              <w:numPr>
                <w:ilvl w:val="0"/>
                <w:numId w:val="17"/>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lang w:eastAsia="ru-RU"/>
              </w:rPr>
              <w:t xml:space="preserve">Современные технологии учета и хранения технической и иной </w:t>
            </w:r>
            <w:r w:rsidRPr="000755FB">
              <w:rPr>
                <w:rFonts w:ascii="Times New Roman" w:hAnsi="Times New Roman" w:cs="Times New Roman"/>
                <w:sz w:val="24"/>
                <w:szCs w:val="24"/>
              </w:rPr>
              <w:t>документации. Изучение документации, регламентирующей хранение документации на многоквартирные дома.</w:t>
            </w:r>
          </w:p>
        </w:tc>
      </w:tr>
      <w:tr w:rsidR="000755FB" w:rsidRPr="000755FB" w14:paraId="69536E05"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C954AD" w14:textId="77777777" w:rsidR="001A388A" w:rsidRPr="000755FB" w:rsidRDefault="001A388A" w:rsidP="00A97CBA">
            <w:pPr>
              <w:suppressAutoHyphens/>
              <w:jc w:val="both"/>
              <w:rPr>
                <w:rFonts w:ascii="Times New Roman" w:hAnsi="Times New Roman" w:cs="Times New Roman"/>
                <w:b/>
                <w:bCs/>
                <w:sz w:val="24"/>
                <w:szCs w:val="24"/>
              </w:rPr>
            </w:pPr>
            <w:r w:rsidRPr="000755FB">
              <w:rPr>
                <w:rFonts w:ascii="Times New Roman" w:hAnsi="Times New Roman" w:cs="Times New Roman"/>
                <w:b/>
                <w:bCs/>
                <w:sz w:val="24"/>
                <w:szCs w:val="24"/>
              </w:rPr>
              <w:t xml:space="preserve">Курсовой проект (работа) </w:t>
            </w:r>
          </w:p>
          <w:p w14:paraId="6CC2589F" w14:textId="77777777" w:rsidR="001A388A" w:rsidRPr="000755FB" w:rsidRDefault="001A388A" w:rsidP="00A97CBA">
            <w:pPr>
              <w:suppressAutoHyphens/>
              <w:jc w:val="both"/>
              <w:rPr>
                <w:rFonts w:ascii="Times New Roman" w:hAnsi="Times New Roman" w:cs="Times New Roman"/>
                <w:b/>
                <w:bCs/>
                <w:sz w:val="24"/>
                <w:szCs w:val="24"/>
              </w:rPr>
            </w:pPr>
            <w:r w:rsidRPr="000755FB">
              <w:rPr>
                <w:rFonts w:ascii="Times New Roman" w:hAnsi="Times New Roman" w:cs="Times New Roman"/>
                <w:b/>
                <w:bCs/>
                <w:sz w:val="24"/>
                <w:szCs w:val="24"/>
              </w:rPr>
              <w:t xml:space="preserve">Выполнение курсового проекта (работы) по модулю МДК 01.01 является обязательным </w:t>
            </w:r>
          </w:p>
          <w:p w14:paraId="76CEBB8D" w14:textId="77777777" w:rsidR="001A388A" w:rsidRPr="000755FB" w:rsidRDefault="001A388A"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Тематика курсовых проектов (работ)</w:t>
            </w:r>
          </w:p>
          <w:p w14:paraId="73FE10B9" w14:textId="77777777" w:rsidR="001A388A" w:rsidRPr="000755FB" w:rsidRDefault="001A388A" w:rsidP="001A388A">
            <w:pPr>
              <w:pStyle w:val="a4"/>
              <w:numPr>
                <w:ilvl w:val="0"/>
                <w:numId w:val="15"/>
              </w:numPr>
              <w:suppressAutoHyphens/>
              <w:spacing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w:t>
            </w:r>
            <w:r w:rsidRPr="000755FB">
              <w:rPr>
                <w:rFonts w:ascii="Times New Roman" w:hAnsi="Times New Roman" w:cs="Times New Roman"/>
                <w:bCs/>
                <w:sz w:val="24"/>
                <w:szCs w:val="24"/>
              </w:rPr>
              <w:t xml:space="preserve"> по </w:t>
            </w:r>
            <w:r w:rsidRPr="000755FB">
              <w:rPr>
                <w:rFonts w:ascii="Times New Roman" w:hAnsi="Times New Roman" w:cs="Times New Roman"/>
                <w:sz w:val="24"/>
                <w:szCs w:val="24"/>
              </w:rPr>
              <w:t>проведению общего собрания собственников многоквартирного дома</w:t>
            </w:r>
          </w:p>
          <w:p w14:paraId="74D476D3" w14:textId="77777777" w:rsidR="001A388A" w:rsidRPr="000755FB" w:rsidRDefault="001A388A" w:rsidP="001A388A">
            <w:pPr>
              <w:pStyle w:val="a4"/>
              <w:numPr>
                <w:ilvl w:val="0"/>
                <w:numId w:val="15"/>
              </w:numPr>
              <w:suppressAutoHyphens/>
              <w:spacing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эксплуатации и обслуживанию многоквартирного дома</w:t>
            </w:r>
          </w:p>
          <w:p w14:paraId="15DF72F8" w14:textId="77777777" w:rsidR="001A388A" w:rsidRPr="000755FB" w:rsidRDefault="001A388A" w:rsidP="001A388A">
            <w:pPr>
              <w:pStyle w:val="a4"/>
              <w:numPr>
                <w:ilvl w:val="0"/>
                <w:numId w:val="15"/>
              </w:numPr>
              <w:suppressAutoHyphens/>
              <w:jc w:val="both"/>
              <w:rPr>
                <w:rFonts w:ascii="Times New Roman" w:hAnsi="Times New Roman" w:cs="Times New Roman"/>
                <w:sz w:val="24"/>
                <w:szCs w:val="24"/>
              </w:rPr>
            </w:pPr>
            <w:r w:rsidRPr="000755FB">
              <w:rPr>
                <w:rFonts w:ascii="Times New Roman" w:hAnsi="Times New Roman" w:cs="Times New Roman"/>
                <w:sz w:val="24"/>
                <w:szCs w:val="24"/>
              </w:rPr>
              <w:t>Перспективы развития деятельности по управлению многоквартирными домами</w:t>
            </w:r>
          </w:p>
          <w:p w14:paraId="384A4061" w14:textId="77777777" w:rsidR="001A388A" w:rsidRPr="000755FB" w:rsidRDefault="001A388A" w:rsidP="001A388A">
            <w:pPr>
              <w:pStyle w:val="a4"/>
              <w:numPr>
                <w:ilvl w:val="0"/>
                <w:numId w:val="15"/>
              </w:numPr>
              <w:suppressAutoHyphens/>
              <w:jc w:val="both"/>
              <w:rPr>
                <w:rFonts w:ascii="Times New Roman" w:hAnsi="Times New Roman" w:cs="Times New Roman"/>
                <w:sz w:val="24"/>
                <w:szCs w:val="24"/>
              </w:rPr>
            </w:pPr>
            <w:r w:rsidRPr="000755FB">
              <w:rPr>
                <w:rFonts w:ascii="Times New Roman" w:hAnsi="Times New Roman" w:cs="Times New Roman"/>
                <w:sz w:val="24"/>
                <w:szCs w:val="24"/>
              </w:rPr>
              <w:t>Взаимодействие управляющих организаций с собственниками и пользователями помещений в многоквартирном доме</w:t>
            </w:r>
          </w:p>
          <w:p w14:paraId="13948A21" w14:textId="3F0FF5EE" w:rsidR="001A388A" w:rsidRPr="000755FB" w:rsidRDefault="001A388A" w:rsidP="001A388A">
            <w:pPr>
              <w:pStyle w:val="a4"/>
              <w:numPr>
                <w:ilvl w:val="0"/>
                <w:numId w:val="15"/>
              </w:numPr>
              <w:suppressAutoHyphens/>
              <w:spacing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оперативного информирования о деятельности организации по управлению многоквартирными домами</w:t>
            </w:r>
          </w:p>
          <w:p w14:paraId="4483D301" w14:textId="41ADAE99"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Реализация коммуникаций с собственниками помещений по вопросам управления многоквартирными домами</w:t>
            </w:r>
          </w:p>
          <w:p w14:paraId="10429DFD"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lastRenderedPageBreak/>
              <w:t>Организация и нормативно- документационное регулирование деятельности по обращению с твердыми бытовыми отходами в многоквартирном доме</w:t>
            </w:r>
          </w:p>
          <w:p w14:paraId="66B3B778"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проведению осмотра жилых и нежилых помещений в многоквартирном доме в осенний период</w:t>
            </w:r>
          </w:p>
          <w:p w14:paraId="17925827"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документационного сопровождения установки</w:t>
            </w:r>
            <w:r w:rsidRPr="000755FB">
              <w:rPr>
                <w:rFonts w:ascii="Times New Roman" w:hAnsi="Times New Roman" w:cs="Times New Roman"/>
                <w:bCs/>
                <w:sz w:val="24"/>
                <w:szCs w:val="24"/>
                <w:bdr w:val="none" w:sz="0" w:space="0" w:color="000000"/>
                <w:shd w:val="clear" w:color="auto" w:fill="FFFFFF"/>
              </w:rPr>
              <w:t xml:space="preserve"> электромеханического шлагбаума на территории автомобильной парковки многоквартирного дома</w:t>
            </w:r>
          </w:p>
          <w:p w14:paraId="644C96AC"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Энергосбережение в сфере управления многоквартирными домами</w:t>
            </w:r>
          </w:p>
          <w:p w14:paraId="693D41C3"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Правовое обеспечение управление многоквартирными домами</w:t>
            </w:r>
          </w:p>
          <w:p w14:paraId="6E10CAA7"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Государственный, муниципальный и общественный контроль в сфере управления многоквартирными домами</w:t>
            </w:r>
          </w:p>
          <w:p w14:paraId="153B4954"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Мониторинг и контроль качества жилищно-коммунальных услуг</w:t>
            </w:r>
          </w:p>
          <w:p w14:paraId="1E78DB48"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Нормативно-договорное обеспечение процессов управления жилищным фондом</w:t>
            </w:r>
          </w:p>
          <w:p w14:paraId="1D8122BD"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Особенности документационного регулирования содержания и эксплуатации городских инженерных сооружений, задействованных в процессе эксплуатации многоквартирных домов</w:t>
            </w:r>
          </w:p>
          <w:p w14:paraId="7E1E6E5E"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Современные информационные технологии для осуществления контроля управления многоквартирными домами</w:t>
            </w:r>
          </w:p>
          <w:p w14:paraId="707D17D0"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Управление при планировании и проведении текущего и капитального ремонтов</w:t>
            </w:r>
          </w:p>
          <w:p w14:paraId="0A077695"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Информационная работа с жителями многоквартирного жилого дома</w:t>
            </w:r>
          </w:p>
          <w:p w14:paraId="5B5CFAE2"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Структура платежей за жилое помещение и коммунальные услуги</w:t>
            </w:r>
          </w:p>
          <w:p w14:paraId="19119841"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Плата за жилое помещение</w:t>
            </w:r>
          </w:p>
          <w:p w14:paraId="530ABB85"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bCs/>
                <w:sz w:val="24"/>
                <w:szCs w:val="24"/>
              </w:rPr>
            </w:pPr>
            <w:r w:rsidRPr="000755FB">
              <w:rPr>
                <w:rFonts w:ascii="Times New Roman" w:hAnsi="Times New Roman" w:cs="Times New Roman"/>
                <w:sz w:val="24"/>
                <w:szCs w:val="24"/>
              </w:rPr>
              <w:t>Договор управления многоквартирным домом</w:t>
            </w:r>
          </w:p>
          <w:p w14:paraId="5DC8C936"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bCs/>
                <w:sz w:val="24"/>
                <w:szCs w:val="24"/>
              </w:rPr>
              <w:t>Проведение информационной работы при взыскании задолженности по оплате жилых помещений</w:t>
            </w:r>
          </w:p>
          <w:p w14:paraId="7ADC0C08"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Нормативно-документационное регулирование по благоустройству и озеленению придомовой территории</w:t>
            </w:r>
          </w:p>
          <w:p w14:paraId="66C692EE"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Товарищество собственников жилья: преимущества и недостатки</w:t>
            </w:r>
          </w:p>
          <w:p w14:paraId="6AFF9065"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Порядок предоставления отчетности управляющей организацией перед собственниками помещений о своей деятельности по управлению многоквартирным домом</w:t>
            </w:r>
          </w:p>
        </w:tc>
      </w:tr>
      <w:tr w:rsidR="000755FB" w:rsidRPr="000755FB" w14:paraId="279D3F6F"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B0B56B" w14:textId="77777777" w:rsidR="001A388A" w:rsidRPr="000755FB" w:rsidRDefault="001A388A" w:rsidP="00A97CBA">
            <w:pPr>
              <w:suppressAutoHyphens/>
              <w:jc w:val="both"/>
              <w:rPr>
                <w:rFonts w:ascii="Times New Roman" w:hAnsi="Times New Roman" w:cs="Times New Roman"/>
                <w:bCs/>
                <w:sz w:val="24"/>
                <w:szCs w:val="24"/>
                <w:lang w:eastAsia="ru-RU"/>
              </w:rPr>
            </w:pPr>
            <w:r w:rsidRPr="000755FB">
              <w:rPr>
                <w:rFonts w:ascii="Times New Roman" w:hAnsi="Times New Roman" w:cs="Times New Roman"/>
                <w:b/>
                <w:sz w:val="24"/>
                <w:szCs w:val="24"/>
              </w:rPr>
              <w:lastRenderedPageBreak/>
              <w:t xml:space="preserve">Обязательные аудиторные учебные занятия </w:t>
            </w:r>
            <w:r w:rsidRPr="000755FB">
              <w:rPr>
                <w:rFonts w:ascii="Times New Roman" w:hAnsi="Times New Roman" w:cs="Times New Roman"/>
                <w:b/>
                <w:bCs/>
                <w:sz w:val="24"/>
                <w:szCs w:val="24"/>
              </w:rPr>
              <w:t>по курсовому проекту (работе</w:t>
            </w:r>
            <w:r w:rsidRPr="000755FB">
              <w:rPr>
                <w:rFonts w:ascii="Times New Roman" w:hAnsi="Times New Roman" w:cs="Times New Roman"/>
                <w:bCs/>
                <w:sz w:val="24"/>
                <w:szCs w:val="24"/>
              </w:rPr>
              <w:t xml:space="preserve">) </w:t>
            </w:r>
          </w:p>
          <w:p w14:paraId="562CB086"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lang w:eastAsia="ru-RU"/>
              </w:rPr>
            </w:pPr>
            <w:r w:rsidRPr="000755FB">
              <w:rPr>
                <w:rFonts w:ascii="Times New Roman" w:hAnsi="Times New Roman" w:cs="Times New Roman"/>
                <w:bCs/>
                <w:sz w:val="24"/>
                <w:szCs w:val="24"/>
                <w:lang w:eastAsia="ru-RU"/>
              </w:rPr>
              <w:t>Определение задач курсовой работы.</w:t>
            </w:r>
          </w:p>
          <w:p w14:paraId="0B7CD8AE"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lang w:eastAsia="ru-RU"/>
              </w:rPr>
            </w:pPr>
            <w:r w:rsidRPr="000755FB">
              <w:rPr>
                <w:rFonts w:ascii="Times New Roman" w:hAnsi="Times New Roman" w:cs="Times New Roman"/>
                <w:bCs/>
                <w:sz w:val="24"/>
                <w:szCs w:val="24"/>
                <w:lang w:eastAsia="ru-RU"/>
              </w:rPr>
              <w:t>Изучение объекта проектирования.</w:t>
            </w:r>
          </w:p>
          <w:p w14:paraId="4F913013"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lang w:eastAsia="ru-RU"/>
              </w:rPr>
            </w:pPr>
            <w:r w:rsidRPr="000755FB">
              <w:rPr>
                <w:rFonts w:ascii="Times New Roman" w:hAnsi="Times New Roman" w:cs="Times New Roman"/>
                <w:bCs/>
                <w:sz w:val="24"/>
                <w:szCs w:val="24"/>
                <w:lang w:eastAsia="ru-RU"/>
              </w:rPr>
              <w:t>Изучение нормативно-технической документации и методик расчета.</w:t>
            </w:r>
          </w:p>
          <w:p w14:paraId="0FEE30D5"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rPr>
            </w:pPr>
            <w:r w:rsidRPr="000755FB">
              <w:rPr>
                <w:rFonts w:ascii="Times New Roman" w:hAnsi="Times New Roman" w:cs="Times New Roman"/>
                <w:bCs/>
                <w:sz w:val="24"/>
                <w:szCs w:val="24"/>
                <w:lang w:eastAsia="ru-RU"/>
              </w:rPr>
              <w:t>Анализ и выбор возможных направлений и мероприятий у для объекта проектирования.</w:t>
            </w:r>
          </w:p>
          <w:p w14:paraId="3FD40C62" w14:textId="77777777" w:rsidR="001A388A" w:rsidRPr="000755FB" w:rsidRDefault="001A388A" w:rsidP="00A97CBA">
            <w:pPr>
              <w:suppressAutoHyphens/>
              <w:jc w:val="both"/>
              <w:rPr>
                <w:rFonts w:ascii="Times New Roman" w:hAnsi="Times New Roman" w:cs="Times New Roman"/>
                <w:b/>
                <w:bCs/>
                <w:sz w:val="24"/>
                <w:szCs w:val="24"/>
              </w:rPr>
            </w:pPr>
            <w:r w:rsidRPr="000755FB">
              <w:rPr>
                <w:rFonts w:ascii="Times New Roman" w:hAnsi="Times New Roman" w:cs="Times New Roman"/>
                <w:bCs/>
                <w:sz w:val="24"/>
                <w:szCs w:val="24"/>
              </w:rPr>
              <w:t>Консультация у преподавательского состава.</w:t>
            </w:r>
          </w:p>
          <w:p w14:paraId="44EBDD80" w14:textId="77777777" w:rsidR="001A388A" w:rsidRPr="000755FB" w:rsidRDefault="001A388A" w:rsidP="00A97CBA">
            <w:pPr>
              <w:suppressAutoHyphens/>
              <w:jc w:val="both"/>
              <w:rPr>
                <w:rFonts w:ascii="Times New Roman" w:hAnsi="Times New Roman" w:cs="Times New Roman"/>
                <w:b/>
                <w:bCs/>
                <w:sz w:val="24"/>
                <w:szCs w:val="24"/>
              </w:rPr>
            </w:pPr>
          </w:p>
        </w:tc>
      </w:tr>
      <w:tr w:rsidR="000755FB" w:rsidRPr="000755FB" w14:paraId="2CCF41EC"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97472F" w14:textId="77777777" w:rsidR="001A388A" w:rsidRPr="0063532D" w:rsidRDefault="001A388A" w:rsidP="00A97CBA">
            <w:pPr>
              <w:suppressAutoHyphens/>
              <w:jc w:val="both"/>
              <w:rPr>
                <w:rFonts w:ascii="Times New Roman" w:hAnsi="Times New Roman" w:cs="Times New Roman"/>
                <w:bCs/>
                <w:sz w:val="24"/>
                <w:szCs w:val="24"/>
              </w:rPr>
            </w:pPr>
            <w:r w:rsidRPr="0063532D">
              <w:rPr>
                <w:rFonts w:ascii="Times New Roman" w:hAnsi="Times New Roman" w:cs="Times New Roman"/>
                <w:bCs/>
                <w:sz w:val="24"/>
                <w:szCs w:val="24"/>
              </w:rPr>
              <w:t>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0492C951" w14:textId="77777777" w:rsidR="001A388A" w:rsidRPr="000755FB" w:rsidRDefault="001A388A" w:rsidP="00A97CBA">
            <w:pPr>
              <w:pStyle w:val="TableParagraph"/>
              <w:ind w:left="110"/>
              <w:rPr>
                <w:sz w:val="24"/>
                <w:szCs w:val="24"/>
              </w:rPr>
            </w:pPr>
            <w:r w:rsidRPr="000755FB">
              <w:rPr>
                <w:sz w:val="24"/>
                <w:szCs w:val="24"/>
              </w:rPr>
              <w:lastRenderedPageBreak/>
              <w:t>Разработка содержания основной части работы:</w:t>
            </w:r>
          </w:p>
          <w:p w14:paraId="0E41E9D7" w14:textId="77777777" w:rsidR="001A388A" w:rsidRPr="000755FB" w:rsidRDefault="001A388A" w:rsidP="00A97CBA">
            <w:pPr>
              <w:pStyle w:val="TableParagraph"/>
              <w:ind w:left="110" w:right="3234"/>
              <w:rPr>
                <w:sz w:val="24"/>
                <w:szCs w:val="24"/>
              </w:rPr>
            </w:pPr>
            <w:r w:rsidRPr="000755FB">
              <w:rPr>
                <w:sz w:val="24"/>
                <w:szCs w:val="24"/>
              </w:rPr>
              <w:t xml:space="preserve">Сбор, анализ, обобщение, систематизация информации по выбранной теме </w:t>
            </w:r>
          </w:p>
          <w:p w14:paraId="11B4A68A" w14:textId="77777777" w:rsidR="001A388A" w:rsidRPr="000755FB" w:rsidRDefault="001A388A" w:rsidP="00A97CBA">
            <w:pPr>
              <w:pStyle w:val="TableParagraph"/>
              <w:ind w:left="110" w:right="4365"/>
              <w:rPr>
                <w:sz w:val="24"/>
                <w:szCs w:val="24"/>
              </w:rPr>
            </w:pPr>
            <w:r w:rsidRPr="000755FB">
              <w:rPr>
                <w:sz w:val="24"/>
                <w:szCs w:val="24"/>
              </w:rPr>
              <w:t>Разработка практической части курсовой работы</w:t>
            </w:r>
          </w:p>
          <w:p w14:paraId="5A65AFE8" w14:textId="77777777" w:rsidR="001A388A" w:rsidRPr="000755FB" w:rsidRDefault="001A388A" w:rsidP="00A97CBA">
            <w:pPr>
              <w:pStyle w:val="TableParagraph"/>
              <w:ind w:left="110"/>
              <w:rPr>
                <w:sz w:val="24"/>
                <w:szCs w:val="24"/>
              </w:rPr>
            </w:pPr>
            <w:r w:rsidRPr="000755FB">
              <w:rPr>
                <w:sz w:val="24"/>
                <w:szCs w:val="24"/>
              </w:rPr>
              <w:t>Разработка компьютерной презентации</w:t>
            </w:r>
          </w:p>
          <w:p w14:paraId="0A1A44D4" w14:textId="77777777" w:rsidR="001A388A" w:rsidRPr="000755FB" w:rsidRDefault="001A388A"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Составление заключения, обоснование выводов по работе и списка использованных источников информации.</w:t>
            </w:r>
          </w:p>
        </w:tc>
      </w:tr>
      <w:tr w:rsidR="000755FB" w:rsidRPr="000755FB" w14:paraId="5303CE88"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2620CA7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lastRenderedPageBreak/>
              <w:t>Раздел 2.</w:t>
            </w:r>
            <w:r w:rsidRPr="000755FB">
              <w:rPr>
                <w:rFonts w:ascii="Times New Roman" w:hAnsi="Times New Roman" w:cs="Times New Roman"/>
                <w:sz w:val="24"/>
                <w:szCs w:val="24"/>
              </w:rPr>
              <w:t xml:space="preserve"> Организация работы первичных трудовых коллективов по обслуживанию общедомового </w:t>
            </w:r>
            <w:proofErr w:type="gramStart"/>
            <w:r w:rsidRPr="000755FB">
              <w:rPr>
                <w:rFonts w:ascii="Times New Roman" w:hAnsi="Times New Roman" w:cs="Times New Roman"/>
                <w:sz w:val="24"/>
                <w:szCs w:val="24"/>
              </w:rPr>
              <w:t xml:space="preserve">имущества  </w:t>
            </w:r>
            <w:r w:rsidRPr="000755FB">
              <w:rPr>
                <w:rFonts w:ascii="Times New Roman" w:hAnsi="Times New Roman" w:cs="Times New Roman"/>
                <w:b/>
                <w:bCs/>
                <w:sz w:val="24"/>
                <w:szCs w:val="24"/>
              </w:rPr>
              <w:t>93</w:t>
            </w:r>
            <w:proofErr w:type="gramEnd"/>
            <w:r w:rsidRPr="000755FB">
              <w:rPr>
                <w:rFonts w:ascii="Times New Roman" w:hAnsi="Times New Roman" w:cs="Times New Roman"/>
                <w:b/>
                <w:bCs/>
                <w:sz w:val="24"/>
                <w:szCs w:val="24"/>
              </w:rPr>
              <w:t xml:space="preserve">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16CEEF1A"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5417240D"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МДК. 01.02 </w:t>
            </w:r>
            <w:r w:rsidRPr="000755FB">
              <w:rPr>
                <w:rFonts w:ascii="Times New Roman" w:hAnsi="Times New Roman" w:cs="Times New Roman"/>
                <w:sz w:val="24"/>
                <w:szCs w:val="24"/>
              </w:rPr>
              <w:t>Организация работы первичных трудовых коллективов по обслуживанию общедомового имущества.</w:t>
            </w:r>
          </w:p>
        </w:tc>
      </w:tr>
      <w:tr w:rsidR="000755FB" w:rsidRPr="000755FB" w14:paraId="5B76C9D8"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B76CE6"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 xml:space="preserve">Тема 1.1. </w:t>
            </w:r>
            <w:r w:rsidRPr="000755FB">
              <w:rPr>
                <w:rFonts w:ascii="Times New Roman" w:hAnsi="Times New Roman" w:cs="Times New Roman"/>
                <w:sz w:val="24"/>
                <w:szCs w:val="24"/>
              </w:rPr>
              <w:t>Организация работы первичных трудовых коллективов по обслуживанию общедомового имущества.</w:t>
            </w:r>
          </w:p>
          <w:p w14:paraId="66D96CB9" w14:textId="77777777" w:rsidR="001A388A" w:rsidRPr="000755FB" w:rsidRDefault="001A388A" w:rsidP="00A97CBA">
            <w:pPr>
              <w:spacing w:after="20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E2CE5C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4A16146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72A4E2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D05944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Трудовой коллектив его признаки и функции</w:t>
            </w:r>
          </w:p>
        </w:tc>
      </w:tr>
      <w:tr w:rsidR="000755FB" w:rsidRPr="000755FB" w14:paraId="145BD94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C1883A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37ED91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Организационная структура и персонал управляющей организации.</w:t>
            </w:r>
          </w:p>
        </w:tc>
      </w:tr>
      <w:tr w:rsidR="000755FB" w:rsidRPr="000755FB" w14:paraId="4987B3C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2ABEF1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8FFD47E"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Организация деятельности первичного трудового коллектива по обслуживанию общедомового имущества</w:t>
            </w:r>
          </w:p>
        </w:tc>
      </w:tr>
      <w:tr w:rsidR="000755FB" w:rsidRPr="000755FB" w14:paraId="14D421B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608902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18E8D6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Контроль подбора кадров, его расстановки, штатное расписание</w:t>
            </w:r>
          </w:p>
        </w:tc>
      </w:tr>
      <w:tr w:rsidR="000755FB" w:rsidRPr="000755FB" w14:paraId="5AD3066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91DDC7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99EC40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 xml:space="preserve"> Правила внутреннего трудового распорядка первичного трудового коллектива по обслуживанию общедомового имущества</w:t>
            </w:r>
          </w:p>
        </w:tc>
      </w:tr>
      <w:tr w:rsidR="000755FB" w:rsidRPr="000755FB" w14:paraId="6F17A98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CA875CD"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5BC2D04"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6.</w:t>
            </w:r>
            <w:r w:rsidRPr="000755FB">
              <w:rPr>
                <w:rFonts w:ascii="Times New Roman" w:hAnsi="Times New Roman" w:cs="Times New Roman"/>
                <w:sz w:val="24"/>
                <w:szCs w:val="24"/>
              </w:rPr>
              <w:t xml:space="preserve"> Квалификационные требования к персоналу, осуществляющему деятельность по управлению многоквартирным домом</w:t>
            </w:r>
          </w:p>
        </w:tc>
      </w:tr>
      <w:tr w:rsidR="000755FB" w:rsidRPr="000755FB" w14:paraId="04C432C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9CF66EC"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4AC65A5"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7.</w:t>
            </w:r>
            <w:r w:rsidRPr="000755FB">
              <w:rPr>
                <w:rFonts w:ascii="Times New Roman" w:hAnsi="Times New Roman" w:cs="Times New Roman"/>
                <w:sz w:val="24"/>
                <w:szCs w:val="24"/>
              </w:rPr>
              <w:t xml:space="preserve"> Планирование численности персонала</w:t>
            </w:r>
          </w:p>
        </w:tc>
      </w:tr>
      <w:tr w:rsidR="000755FB" w:rsidRPr="000755FB" w14:paraId="3D0BA2E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DD9D5D"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1EAF025"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8.</w:t>
            </w:r>
            <w:r w:rsidRPr="000755FB">
              <w:rPr>
                <w:rFonts w:ascii="Times New Roman" w:hAnsi="Times New Roman" w:cs="Times New Roman"/>
                <w:sz w:val="24"/>
                <w:szCs w:val="24"/>
              </w:rPr>
              <w:t xml:space="preserve"> Расходы на работу первичных трудовых коллективов</w:t>
            </w:r>
          </w:p>
        </w:tc>
      </w:tr>
      <w:tr w:rsidR="000755FB" w:rsidRPr="000755FB" w14:paraId="56A06AE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275E54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FEA328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и лабораторных занятий</w:t>
            </w:r>
          </w:p>
        </w:tc>
      </w:tr>
      <w:tr w:rsidR="000755FB" w:rsidRPr="000755FB" w14:paraId="271F1EB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3325AB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DCEF1CE"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1. Практическое занятие № 1. </w:t>
            </w:r>
            <w:r w:rsidRPr="000755FB">
              <w:rPr>
                <w:rFonts w:ascii="Times New Roman" w:hAnsi="Times New Roman" w:cs="Times New Roman"/>
                <w:sz w:val="24"/>
                <w:szCs w:val="24"/>
              </w:rPr>
              <w:t>Расчет и планирование оптимальной численности персонала по обслуживанию общедомового имущества</w:t>
            </w:r>
          </w:p>
        </w:tc>
      </w:tr>
      <w:tr w:rsidR="000755FB" w:rsidRPr="000755FB" w14:paraId="5ECCD69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FEA12C4"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1DEE39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2. Практическое занятие № 2. </w:t>
            </w:r>
            <w:r w:rsidRPr="000755FB">
              <w:rPr>
                <w:rFonts w:ascii="Times New Roman" w:hAnsi="Times New Roman" w:cs="Times New Roman"/>
                <w:bCs/>
                <w:sz w:val="24"/>
                <w:szCs w:val="24"/>
              </w:rPr>
              <w:t>Составление штатного расписания.</w:t>
            </w:r>
          </w:p>
        </w:tc>
      </w:tr>
      <w:tr w:rsidR="000755FB" w:rsidRPr="000755FB" w14:paraId="79F6DE7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35233E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39F1BB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3.Практическое занятие № 3. </w:t>
            </w:r>
            <w:r w:rsidRPr="000755FB">
              <w:rPr>
                <w:rFonts w:ascii="Times New Roman" w:hAnsi="Times New Roman" w:cs="Times New Roman"/>
                <w:sz w:val="24"/>
                <w:szCs w:val="24"/>
              </w:rPr>
              <w:t>Оформление трудового договора на работу первичных трудовых коллективов</w:t>
            </w:r>
          </w:p>
        </w:tc>
      </w:tr>
      <w:tr w:rsidR="000755FB" w:rsidRPr="000755FB" w14:paraId="3D0F218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EC19B2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4690C7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4. Практическое занятие № 4. </w:t>
            </w:r>
            <w:r w:rsidRPr="000755FB">
              <w:rPr>
                <w:rFonts w:ascii="Times New Roman" w:hAnsi="Times New Roman" w:cs="Times New Roman"/>
                <w:sz w:val="24"/>
                <w:szCs w:val="24"/>
              </w:rPr>
              <w:t>Выдача заданий персоналу на выполнение работ по обслуживанию общедомового имущества</w:t>
            </w:r>
          </w:p>
        </w:tc>
      </w:tr>
      <w:tr w:rsidR="000755FB" w:rsidRPr="000755FB" w14:paraId="5FCCFAE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885B65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CB03AD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5.Практическое занятие № 5. </w:t>
            </w:r>
            <w:r w:rsidRPr="000755FB">
              <w:rPr>
                <w:rFonts w:ascii="Times New Roman" w:hAnsi="Times New Roman" w:cs="Times New Roman"/>
                <w:sz w:val="24"/>
                <w:szCs w:val="24"/>
              </w:rPr>
              <w:t>Расчет расходов на работу первичных трудовых коллективов по обслуживанию общедомового имущества</w:t>
            </w:r>
          </w:p>
        </w:tc>
      </w:tr>
      <w:tr w:rsidR="000755FB" w:rsidRPr="000755FB" w14:paraId="28151B90"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C34D3C"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1.2. </w:t>
            </w:r>
            <w:r w:rsidRPr="000755FB">
              <w:rPr>
                <w:rFonts w:ascii="Times New Roman" w:hAnsi="Times New Roman" w:cs="Times New Roman"/>
                <w:sz w:val="24"/>
                <w:szCs w:val="24"/>
              </w:rPr>
              <w:t xml:space="preserve">Оптимальные формы коммуникаций </w:t>
            </w:r>
            <w:r w:rsidRPr="000755FB">
              <w:rPr>
                <w:rFonts w:ascii="Times New Roman" w:hAnsi="Times New Roman" w:cs="Times New Roman"/>
                <w:sz w:val="24"/>
                <w:szCs w:val="24"/>
              </w:rPr>
              <w:lastRenderedPageBreak/>
              <w:t>при организации работы с первичными трудовыми коллективами</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076C94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 xml:space="preserve">Содержание </w:t>
            </w:r>
          </w:p>
        </w:tc>
      </w:tr>
      <w:tr w:rsidR="000755FB" w:rsidRPr="000755FB" w14:paraId="3393C69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CCF2A9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2A0F2EA"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1. </w:t>
            </w:r>
            <w:r w:rsidRPr="000755FB">
              <w:rPr>
                <w:rFonts w:ascii="Times New Roman" w:hAnsi="Times New Roman" w:cs="Times New Roman"/>
                <w:sz w:val="24"/>
                <w:szCs w:val="24"/>
              </w:rPr>
              <w:t>Управление первичными трудовыми коллективами: эффективные методики</w:t>
            </w:r>
          </w:p>
        </w:tc>
      </w:tr>
      <w:tr w:rsidR="000755FB" w:rsidRPr="000755FB" w14:paraId="7E91654F"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737331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BAF4907"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2. </w:t>
            </w:r>
            <w:r w:rsidRPr="000755FB">
              <w:rPr>
                <w:rFonts w:ascii="Times New Roman" w:hAnsi="Times New Roman" w:cs="Times New Roman"/>
                <w:sz w:val="24"/>
                <w:szCs w:val="24"/>
              </w:rPr>
              <w:t>Техники и формы коммуникаций при организации работы с первичными трудовыми коллективами</w:t>
            </w:r>
          </w:p>
        </w:tc>
      </w:tr>
      <w:tr w:rsidR="000755FB" w:rsidRPr="000755FB" w14:paraId="798C63F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AE88AC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61FB5C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Источники, причины, виды, динамика и способы разрешения конфликтов</w:t>
            </w:r>
          </w:p>
        </w:tc>
      </w:tr>
      <w:tr w:rsidR="000755FB" w:rsidRPr="000755FB" w14:paraId="26430F8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9E3ACB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E657B9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4. </w:t>
            </w:r>
            <w:r w:rsidRPr="000755FB">
              <w:rPr>
                <w:rFonts w:ascii="Times New Roman" w:hAnsi="Times New Roman" w:cs="Times New Roman"/>
                <w:sz w:val="24"/>
                <w:szCs w:val="24"/>
              </w:rPr>
              <w:t>Мотивация первичного трудового коллектива</w:t>
            </w:r>
          </w:p>
        </w:tc>
      </w:tr>
      <w:tr w:rsidR="000755FB" w:rsidRPr="000755FB" w14:paraId="44BCC55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B8307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62857C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В том числе практических и лабораторных занятий </w:t>
            </w:r>
          </w:p>
        </w:tc>
      </w:tr>
      <w:tr w:rsidR="000755FB" w:rsidRPr="000755FB" w14:paraId="3072C4B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8EA5B3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1BB107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1. Практическое занятие № 6. </w:t>
            </w:r>
            <w:r w:rsidRPr="000755FB">
              <w:rPr>
                <w:rFonts w:ascii="Times New Roman" w:hAnsi="Times New Roman" w:cs="Times New Roman"/>
                <w:sz w:val="24"/>
                <w:szCs w:val="24"/>
                <w:shd w:val="clear" w:color="auto" w:fill="FFFFFF"/>
              </w:rPr>
              <w:t>Подготовка, переподготовка и повышение квалификации персонала</w:t>
            </w:r>
          </w:p>
        </w:tc>
      </w:tr>
      <w:tr w:rsidR="000755FB" w:rsidRPr="000755FB" w14:paraId="0D2B9EA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DF1C8D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FB2E5ED"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2. Практическое занятие № 7. </w:t>
            </w:r>
            <w:r w:rsidRPr="000755FB">
              <w:rPr>
                <w:rFonts w:ascii="Times New Roman" w:hAnsi="Times New Roman" w:cs="Times New Roman"/>
                <w:sz w:val="24"/>
                <w:szCs w:val="24"/>
              </w:rPr>
              <w:t>Конфликты в первичном трудовом коллективе</w:t>
            </w:r>
          </w:p>
        </w:tc>
      </w:tr>
      <w:tr w:rsidR="000755FB" w:rsidRPr="000755FB" w14:paraId="5262BAC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5D7303C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064B43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3.Практическое занятие № 8. </w:t>
            </w:r>
            <w:r w:rsidRPr="000755FB">
              <w:rPr>
                <w:rFonts w:ascii="Times New Roman" w:hAnsi="Times New Roman" w:cs="Times New Roman"/>
                <w:sz w:val="24"/>
                <w:szCs w:val="24"/>
              </w:rPr>
              <w:t>Анализ мотивации первичного трудового коллектива. Разработка системы мотивации</w:t>
            </w:r>
          </w:p>
        </w:tc>
      </w:tr>
      <w:tr w:rsidR="000755FB" w:rsidRPr="000755FB" w14:paraId="1B52E10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0A38C54"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D4B42E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4 Практическое занятие № 9. </w:t>
            </w:r>
            <w:r w:rsidRPr="000755FB">
              <w:rPr>
                <w:rFonts w:ascii="Times New Roman" w:hAnsi="Times New Roman" w:cs="Times New Roman"/>
                <w:sz w:val="24"/>
                <w:szCs w:val="24"/>
              </w:rPr>
              <w:t>Оценка эффективности управления трудовыми первичными коллективами</w:t>
            </w:r>
          </w:p>
        </w:tc>
      </w:tr>
      <w:tr w:rsidR="000755FB" w:rsidRPr="000755FB" w14:paraId="7FBE57D3"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8F911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2</w:t>
            </w:r>
          </w:p>
        </w:tc>
      </w:tr>
      <w:tr w:rsidR="000755FB" w:rsidRPr="000755FB" w14:paraId="6908C754"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443C417F"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2</w:t>
            </w:r>
          </w:p>
          <w:p w14:paraId="56A98B1D"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414AB98B" w14:textId="77777777" w:rsidR="001A388A" w:rsidRPr="000755FB" w:rsidRDefault="001A388A" w:rsidP="001A388A">
            <w:pPr>
              <w:pStyle w:val="a4"/>
              <w:numPr>
                <w:ilvl w:val="0"/>
                <w:numId w:val="14"/>
              </w:numPr>
              <w:suppressAutoHyphens/>
              <w:spacing w:before="120"/>
              <w:contextualSpacing w:val="0"/>
              <w:rPr>
                <w:rFonts w:ascii="Times New Roman" w:hAnsi="Times New Roman" w:cs="Times New Roman"/>
                <w:sz w:val="24"/>
                <w:szCs w:val="24"/>
              </w:rPr>
            </w:pPr>
            <w:r w:rsidRPr="000755FB">
              <w:rPr>
                <w:rFonts w:ascii="Times New Roman" w:hAnsi="Times New Roman" w:cs="Times New Roman"/>
                <w:sz w:val="24"/>
                <w:szCs w:val="24"/>
              </w:rPr>
              <w:t>Контроль подбора кадров,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w:t>
            </w:r>
          </w:p>
          <w:p w14:paraId="6ABCD373" w14:textId="77777777" w:rsidR="001A388A" w:rsidRPr="000755FB" w:rsidRDefault="001A388A" w:rsidP="001A388A">
            <w:pPr>
              <w:pStyle w:val="a4"/>
              <w:numPr>
                <w:ilvl w:val="0"/>
                <w:numId w:val="14"/>
              </w:numPr>
              <w:suppressAutoHyphens/>
              <w:spacing w:before="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деятельности первичных трудовых коллективов по обслуживанию общедомового имущества</w:t>
            </w:r>
          </w:p>
        </w:tc>
      </w:tr>
      <w:tr w:rsidR="000755FB" w:rsidRPr="000755FB" w14:paraId="4779FB0C"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10D3D894"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Производственная практика раздела</w:t>
            </w:r>
            <w:r w:rsidRPr="000755FB">
              <w:rPr>
                <w:rFonts w:ascii="Times New Roman" w:hAnsi="Times New Roman" w:cs="Times New Roman"/>
                <w:b/>
                <w:sz w:val="24"/>
                <w:szCs w:val="24"/>
              </w:rPr>
              <w:t xml:space="preserve"> 2</w:t>
            </w:r>
          </w:p>
          <w:p w14:paraId="2A28714C"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6C8F27AE" w14:textId="77777777" w:rsidR="001A388A" w:rsidRPr="000755FB" w:rsidRDefault="001A388A" w:rsidP="001A388A">
            <w:pPr>
              <w:pStyle w:val="a4"/>
              <w:numPr>
                <w:ilvl w:val="0"/>
                <w:numId w:val="18"/>
              </w:numPr>
              <w:suppressAutoHyphens/>
              <w:spacing w:before="120"/>
              <w:contextualSpacing w:val="0"/>
              <w:rPr>
                <w:rFonts w:ascii="Times New Roman" w:hAnsi="Times New Roman" w:cs="Times New Roman"/>
                <w:sz w:val="24"/>
                <w:szCs w:val="24"/>
                <w:shd w:val="clear" w:color="auto" w:fill="FFFFFF"/>
              </w:rPr>
            </w:pPr>
            <w:r w:rsidRPr="000755FB">
              <w:rPr>
                <w:rFonts w:ascii="Times New Roman" w:hAnsi="Times New Roman" w:cs="Times New Roman"/>
                <w:sz w:val="24"/>
                <w:szCs w:val="24"/>
              </w:rPr>
              <w:t>Контроль реализации выданных заданий персоналу на выполнение работ по обслуживанию общедомового имущества</w:t>
            </w:r>
          </w:p>
          <w:p w14:paraId="4AF22B75" w14:textId="77777777" w:rsidR="001A388A" w:rsidRPr="000755FB" w:rsidRDefault="001A388A" w:rsidP="001A388A">
            <w:pPr>
              <w:pStyle w:val="a4"/>
              <w:numPr>
                <w:ilvl w:val="0"/>
                <w:numId w:val="18"/>
              </w:numPr>
              <w:suppressAutoHyphens/>
              <w:spacing w:before="120"/>
              <w:contextualSpacing w:val="0"/>
              <w:rPr>
                <w:rFonts w:ascii="Times New Roman" w:hAnsi="Times New Roman" w:cs="Times New Roman"/>
                <w:sz w:val="24"/>
                <w:szCs w:val="24"/>
              </w:rPr>
            </w:pPr>
            <w:r w:rsidRPr="000755FB">
              <w:rPr>
                <w:rFonts w:ascii="Times New Roman" w:hAnsi="Times New Roman" w:cs="Times New Roman"/>
                <w:sz w:val="24"/>
                <w:szCs w:val="24"/>
                <w:shd w:val="clear" w:color="auto" w:fill="FFFFFF"/>
              </w:rPr>
              <w:t>Осуществление учета рабочего времени обслуживающего персонала и подсчета его заработка</w:t>
            </w:r>
          </w:p>
        </w:tc>
      </w:tr>
      <w:tr w:rsidR="000755FB" w:rsidRPr="000755FB" w14:paraId="112AD428"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2DA0E981"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Промежуточная аттестация   22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7BB3248B"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3319B14A" w14:textId="77777777" w:rsidR="001A388A" w:rsidRPr="000755FB" w:rsidRDefault="001A388A" w:rsidP="00A97CBA">
            <w:pPr>
              <w:rPr>
                <w:rFonts w:ascii="Times New Roman" w:hAnsi="Times New Roman" w:cs="Times New Roman"/>
                <w:sz w:val="24"/>
                <w:szCs w:val="24"/>
              </w:rPr>
            </w:pPr>
            <w:proofErr w:type="gramStart"/>
            <w:r w:rsidRPr="000755FB">
              <w:rPr>
                <w:rFonts w:ascii="Times New Roman" w:hAnsi="Times New Roman" w:cs="Times New Roman"/>
                <w:b/>
                <w:bCs/>
                <w:sz w:val="24"/>
                <w:szCs w:val="24"/>
              </w:rPr>
              <w:t>Всего  330</w:t>
            </w:r>
            <w:proofErr w:type="gramEnd"/>
            <w:r w:rsidRPr="000755FB">
              <w:rPr>
                <w:rFonts w:ascii="Times New Roman" w:hAnsi="Times New Roman" w:cs="Times New Roman"/>
                <w:b/>
                <w:bCs/>
                <w:sz w:val="24"/>
                <w:szCs w:val="24"/>
              </w:rPr>
              <w:t xml:space="preserve">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bl>
    <w:p w14:paraId="5BA32B37" w14:textId="77777777" w:rsidR="00782EFC" w:rsidRPr="000755FB" w:rsidRDefault="00782EFC" w:rsidP="00782EFC">
      <w:pPr>
        <w:pStyle w:val="114"/>
        <w:jc w:val="both"/>
        <w:rPr>
          <w:rFonts w:ascii="Times New Roman" w:hAnsi="Times New Roman"/>
        </w:rPr>
      </w:pPr>
    </w:p>
    <w:p w14:paraId="627EA45B" w14:textId="2E90C47E" w:rsidR="00782EFC" w:rsidRPr="000755FB" w:rsidRDefault="00782EFC" w:rsidP="00782EFC">
      <w:pPr>
        <w:pStyle w:val="114"/>
        <w:jc w:val="both"/>
        <w:rPr>
          <w:rFonts w:ascii="Times New Roman" w:hAnsi="Times New Roman"/>
        </w:rPr>
      </w:pPr>
      <w:bookmarkStart w:id="20" w:name="_Toc156820316"/>
      <w:bookmarkStart w:id="21" w:name="_Hlk156819611"/>
      <w:r w:rsidRPr="000755FB">
        <w:rPr>
          <w:rFonts w:ascii="Times New Roman" w:hAnsi="Times New Roman"/>
        </w:rPr>
        <w:t>2.4</w:t>
      </w:r>
      <w:r w:rsidR="006841BF" w:rsidRPr="000755FB">
        <w:rPr>
          <w:rFonts w:ascii="Times New Roman" w:hAnsi="Times New Roman"/>
        </w:rPr>
        <w:t>.</w:t>
      </w:r>
      <w:r w:rsidRPr="000755FB">
        <w:rPr>
          <w:rFonts w:ascii="Times New Roman" w:hAnsi="Times New Roman"/>
        </w:rPr>
        <w:t xml:space="preserve"> Курсовой </w:t>
      </w:r>
      <w:r w:rsidR="00DA65EE" w:rsidRPr="000755FB">
        <w:rPr>
          <w:rFonts w:ascii="Times New Roman" w:hAnsi="Times New Roman"/>
        </w:rPr>
        <w:t xml:space="preserve">работа </w:t>
      </w:r>
      <w:r w:rsidRPr="000755FB">
        <w:rPr>
          <w:rFonts w:ascii="Times New Roman" w:hAnsi="Times New Roman"/>
        </w:rPr>
        <w:t>(</w:t>
      </w:r>
      <w:r w:rsidR="00DA65EE" w:rsidRPr="000755FB">
        <w:rPr>
          <w:rFonts w:ascii="Times New Roman" w:hAnsi="Times New Roman"/>
        </w:rPr>
        <w:t>проект</w:t>
      </w:r>
      <w:r w:rsidRPr="000755FB">
        <w:rPr>
          <w:rFonts w:ascii="Times New Roman" w:hAnsi="Times New Roman"/>
        </w:rPr>
        <w:t xml:space="preserve">) </w:t>
      </w:r>
      <w:bookmarkEnd w:id="19"/>
      <w:bookmarkEnd w:id="20"/>
    </w:p>
    <w:p w14:paraId="08F0C146" w14:textId="77777777" w:rsidR="001A388A" w:rsidRPr="000755FB" w:rsidRDefault="001A388A" w:rsidP="001A388A">
      <w:pPr>
        <w:suppressAutoHyphens/>
        <w:rPr>
          <w:rFonts w:ascii="Times New Roman" w:hAnsi="Times New Roman" w:cs="Times New Roman"/>
          <w:sz w:val="24"/>
          <w:szCs w:val="24"/>
        </w:rPr>
      </w:pPr>
      <w:bookmarkStart w:id="22" w:name="_Toc152334671"/>
      <w:bookmarkStart w:id="23" w:name="_Toc156820317"/>
      <w:bookmarkEnd w:id="21"/>
      <w:r w:rsidRPr="000755FB">
        <w:rPr>
          <w:rFonts w:ascii="Times New Roman" w:hAnsi="Times New Roman" w:cs="Times New Roman"/>
          <w:sz w:val="24"/>
          <w:szCs w:val="24"/>
        </w:rPr>
        <w:t xml:space="preserve">Выполнение курсового проекта (работы) по модулю МДК 01.01 является обязательным </w:t>
      </w:r>
    </w:p>
    <w:p w14:paraId="1733479D" w14:textId="1BCE7B05" w:rsidR="001A388A" w:rsidRPr="000755FB" w:rsidRDefault="001A388A" w:rsidP="001A388A">
      <w:pPr>
        <w:suppressAutoHyphens/>
        <w:rPr>
          <w:rFonts w:ascii="Times New Roman" w:hAnsi="Times New Roman" w:cs="Times New Roman"/>
          <w:sz w:val="24"/>
          <w:szCs w:val="24"/>
        </w:rPr>
      </w:pPr>
      <w:r w:rsidRPr="000755FB">
        <w:rPr>
          <w:rFonts w:ascii="Times New Roman" w:hAnsi="Times New Roman" w:cs="Times New Roman"/>
          <w:sz w:val="24"/>
          <w:szCs w:val="24"/>
        </w:rPr>
        <w:t>Примерная тематика курсовых проектов (работ):</w:t>
      </w:r>
    </w:p>
    <w:p w14:paraId="254F19D2"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проведению общего собрания собственников многоквартирного дома</w:t>
      </w:r>
    </w:p>
    <w:p w14:paraId="669E4136"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эксплуатации и обслуживанию многоквартирного дома</w:t>
      </w:r>
    </w:p>
    <w:p w14:paraId="6038B019" w14:textId="77777777" w:rsidR="001A388A" w:rsidRPr="000755FB" w:rsidRDefault="001A388A" w:rsidP="001A388A">
      <w:pPr>
        <w:pStyle w:val="a4"/>
        <w:numPr>
          <w:ilvl w:val="0"/>
          <w:numId w:val="20"/>
        </w:numPr>
        <w:suppressAutoHyphens/>
        <w:rPr>
          <w:rFonts w:ascii="Times New Roman" w:hAnsi="Times New Roman" w:cs="Times New Roman"/>
          <w:sz w:val="24"/>
          <w:szCs w:val="24"/>
        </w:rPr>
      </w:pPr>
      <w:r w:rsidRPr="000755FB">
        <w:rPr>
          <w:rFonts w:ascii="Times New Roman" w:hAnsi="Times New Roman" w:cs="Times New Roman"/>
          <w:sz w:val="24"/>
          <w:szCs w:val="24"/>
        </w:rPr>
        <w:t>Перспективы развития деятельности по управлению многоквартирными домами</w:t>
      </w:r>
    </w:p>
    <w:p w14:paraId="79C8961B" w14:textId="77777777" w:rsidR="001A388A" w:rsidRPr="000755FB" w:rsidRDefault="001A388A" w:rsidP="001A388A">
      <w:pPr>
        <w:pStyle w:val="a4"/>
        <w:numPr>
          <w:ilvl w:val="0"/>
          <w:numId w:val="20"/>
        </w:numPr>
        <w:suppressAutoHyphens/>
        <w:rPr>
          <w:rFonts w:ascii="Times New Roman" w:hAnsi="Times New Roman" w:cs="Times New Roman"/>
          <w:sz w:val="24"/>
          <w:szCs w:val="24"/>
        </w:rPr>
      </w:pPr>
      <w:r w:rsidRPr="000755FB">
        <w:rPr>
          <w:rFonts w:ascii="Times New Roman" w:hAnsi="Times New Roman" w:cs="Times New Roman"/>
          <w:sz w:val="24"/>
          <w:szCs w:val="24"/>
        </w:rPr>
        <w:t>Взаимодействие управляющих организаций с собственниками и пользователями помещений в многоквартирном доме</w:t>
      </w:r>
    </w:p>
    <w:p w14:paraId="1F3380A6"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lastRenderedPageBreak/>
        <w:t xml:space="preserve">Организация </w:t>
      </w:r>
      <w:proofErr w:type="spellStart"/>
      <w:r w:rsidRPr="000755FB">
        <w:rPr>
          <w:rFonts w:ascii="Times New Roman" w:hAnsi="Times New Roman" w:cs="Times New Roman"/>
          <w:sz w:val="24"/>
          <w:szCs w:val="24"/>
        </w:rPr>
        <w:t>ооперативного</w:t>
      </w:r>
      <w:proofErr w:type="spellEnd"/>
      <w:r w:rsidRPr="000755FB">
        <w:rPr>
          <w:rFonts w:ascii="Times New Roman" w:hAnsi="Times New Roman" w:cs="Times New Roman"/>
          <w:sz w:val="24"/>
          <w:szCs w:val="24"/>
        </w:rPr>
        <w:t xml:space="preserve"> информирования о деятельности организации по управлению многоквартирными домами</w:t>
      </w:r>
    </w:p>
    <w:p w14:paraId="15DB1715" w14:textId="0E4DED5F"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Реализация коммуникаций с собственниками помещений по вопросам управления многоквартирными домами</w:t>
      </w:r>
    </w:p>
    <w:p w14:paraId="11112BA4"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обращению с твердыми бытовыми отходами в многоквартирном доме</w:t>
      </w:r>
    </w:p>
    <w:p w14:paraId="5AC3F018"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проведению осмотра жилых и нежилых помещений в многоквартирном доме в осенний период</w:t>
      </w:r>
    </w:p>
    <w:p w14:paraId="29DEA76E"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документационного сопровождения установки</w:t>
      </w:r>
      <w:r w:rsidRPr="000755FB">
        <w:rPr>
          <w:rFonts w:ascii="Times New Roman" w:hAnsi="Times New Roman" w:cs="Times New Roman"/>
          <w:sz w:val="24"/>
          <w:szCs w:val="24"/>
          <w:bdr w:val="none" w:sz="0" w:space="0" w:color="000000"/>
          <w:shd w:val="clear" w:color="auto" w:fill="FFFFFF"/>
        </w:rPr>
        <w:t xml:space="preserve"> электромеханического шлагбаума на территории автомобильной парковки многоквартирного дома</w:t>
      </w:r>
    </w:p>
    <w:p w14:paraId="5DC9F137"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Энергосбережение в сфере управления многоквартирными домами</w:t>
      </w:r>
    </w:p>
    <w:p w14:paraId="2737A50C"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Правовое обеспечение управление многоквартирными домами</w:t>
      </w:r>
    </w:p>
    <w:p w14:paraId="1CC37D93"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Государственный, муниципальный и общественный контроль в сфере управления многоквартирными домами</w:t>
      </w:r>
    </w:p>
    <w:p w14:paraId="12B53D6F"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Мониторинг и контроль качества жилищно-коммунальных услуг</w:t>
      </w:r>
    </w:p>
    <w:p w14:paraId="4E02744F"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Нормативно-договорное обеспечение процессов управления жилищным фондом</w:t>
      </w:r>
    </w:p>
    <w:p w14:paraId="4F34E240"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Особенности документационного регулирования содержания и эксплуатации городских инженерных сооружений, задействованных в процессе эксплуатации многоквартирных домов</w:t>
      </w:r>
    </w:p>
    <w:p w14:paraId="3AD88C23"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Современные информационные технологии для осуществления контроля управления многоквартирными домами</w:t>
      </w:r>
    </w:p>
    <w:p w14:paraId="20850138"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Управление при планировании и проведении текущего и капитального ремонтов</w:t>
      </w:r>
    </w:p>
    <w:p w14:paraId="298C8767"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Информационная работа с жителями многоквартирного жилого дома</w:t>
      </w:r>
    </w:p>
    <w:p w14:paraId="0F334DE4"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Структура платежей за жилое помещение и коммунальные услуги</w:t>
      </w:r>
    </w:p>
    <w:p w14:paraId="3E3FE4A4"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Плата за жилое помещение</w:t>
      </w:r>
    </w:p>
    <w:p w14:paraId="343345FD"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Договор управления многоквартирным домом</w:t>
      </w:r>
    </w:p>
    <w:p w14:paraId="2E10CFA8"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Проведение информационной работы при взыскании задолженности по оплате жилых помещений</w:t>
      </w:r>
    </w:p>
    <w:p w14:paraId="55FB2437"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Нормативно-документационное регулирование по благоустройству и озеленению придомовой территории</w:t>
      </w:r>
    </w:p>
    <w:p w14:paraId="1EA93710"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Товарищество собственников жилья: преимущества и недостатки</w:t>
      </w:r>
    </w:p>
    <w:p w14:paraId="5CB21590" w14:textId="7EF4DDAD"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Порядок предоставления отчетности управляющей организацией перед собственниками помещений о своей деятельности по управлению многоквартирным домом</w:t>
      </w:r>
    </w:p>
    <w:p w14:paraId="12E941F7" w14:textId="77777777" w:rsidR="001A388A" w:rsidRPr="000755FB" w:rsidRDefault="001A388A" w:rsidP="001A388A">
      <w:pPr>
        <w:pStyle w:val="a4"/>
        <w:suppressAutoHyphens/>
        <w:contextualSpacing w:val="0"/>
        <w:rPr>
          <w:rFonts w:ascii="Times New Roman" w:hAnsi="Times New Roman" w:cs="Times New Roman"/>
          <w:sz w:val="24"/>
          <w:szCs w:val="24"/>
        </w:rPr>
      </w:pPr>
    </w:p>
    <w:p w14:paraId="74F0D779" w14:textId="77777777" w:rsidR="00782EFC" w:rsidRPr="000755FB" w:rsidRDefault="00782EFC" w:rsidP="00782EFC">
      <w:pPr>
        <w:pStyle w:val="1f"/>
        <w:rPr>
          <w:rFonts w:ascii="Times New Roman" w:hAnsi="Times New Roman"/>
        </w:rPr>
      </w:pPr>
      <w:r w:rsidRPr="000755FB">
        <w:rPr>
          <w:rFonts w:ascii="Times New Roman" w:hAnsi="Times New Roman"/>
        </w:rPr>
        <w:t>3. Условия реализации профессионального модуля</w:t>
      </w:r>
      <w:bookmarkEnd w:id="22"/>
      <w:bookmarkEnd w:id="23"/>
    </w:p>
    <w:p w14:paraId="5687404E" w14:textId="77777777" w:rsidR="00782EFC" w:rsidRPr="000755FB" w:rsidRDefault="00782EFC" w:rsidP="00782EFC">
      <w:pPr>
        <w:pStyle w:val="114"/>
        <w:rPr>
          <w:rFonts w:ascii="Times New Roman" w:hAnsi="Times New Roman"/>
        </w:rPr>
      </w:pPr>
      <w:bookmarkStart w:id="24" w:name="_Toc152334672"/>
      <w:bookmarkStart w:id="25" w:name="_Toc156820318"/>
      <w:r w:rsidRPr="000755FB">
        <w:rPr>
          <w:rFonts w:ascii="Times New Roman" w:hAnsi="Times New Roman"/>
        </w:rPr>
        <w:t>3.1. Материально-техническое обеспечение</w:t>
      </w:r>
      <w:bookmarkEnd w:id="24"/>
      <w:bookmarkEnd w:id="25"/>
    </w:p>
    <w:p w14:paraId="1DBADA36" w14:textId="7D4A4D57" w:rsidR="00782EFC" w:rsidRPr="000755FB" w:rsidRDefault="00782EFC" w:rsidP="00782EFC">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Кабинеты</w:t>
      </w:r>
      <w:r w:rsidR="00095B07" w:rsidRPr="000755FB">
        <w:rPr>
          <w:rFonts w:ascii="Times New Roman" w:hAnsi="Times New Roman" w:cs="Times New Roman"/>
          <w:bCs/>
          <w:sz w:val="24"/>
          <w:szCs w:val="24"/>
        </w:rPr>
        <w:t xml:space="preserve"> </w:t>
      </w:r>
      <w:r w:rsidR="0063532D">
        <w:rPr>
          <w:rFonts w:ascii="Times New Roman" w:hAnsi="Times New Roman" w:cs="Times New Roman"/>
          <w:bCs/>
          <w:sz w:val="24"/>
          <w:szCs w:val="24"/>
        </w:rPr>
        <w:t>«О</w:t>
      </w:r>
      <w:r w:rsidR="00095B07" w:rsidRPr="000755FB">
        <w:rPr>
          <w:rFonts w:ascii="Times New Roman" w:hAnsi="Times New Roman" w:cs="Times New Roman"/>
          <w:bCs/>
          <w:sz w:val="24"/>
          <w:szCs w:val="24"/>
        </w:rPr>
        <w:t>бщепрофессиональных дисциплин и профессиональных модулей</w:t>
      </w:r>
      <w:r w:rsidR="0063532D">
        <w:rPr>
          <w:rFonts w:ascii="Times New Roman" w:hAnsi="Times New Roman" w:cs="Times New Roman"/>
          <w:bCs/>
          <w:sz w:val="24"/>
          <w:szCs w:val="24"/>
        </w:rPr>
        <w:t>»</w:t>
      </w:r>
      <w:r w:rsidRPr="000755FB">
        <w:rPr>
          <w:rFonts w:ascii="Times New Roman" w:hAnsi="Times New Roman" w:cs="Times New Roman"/>
          <w:bCs/>
          <w:sz w:val="24"/>
          <w:szCs w:val="24"/>
        </w:rPr>
        <w:t xml:space="preserve">, оснащенные в соответствии с приложением 3 </w:t>
      </w:r>
      <w:r w:rsidR="00D37EAF" w:rsidRPr="000755FB">
        <w:rPr>
          <w:rFonts w:ascii="Times New Roman" w:hAnsi="Times New Roman" w:cs="Times New Roman"/>
          <w:bCs/>
          <w:sz w:val="24"/>
          <w:szCs w:val="24"/>
        </w:rPr>
        <w:t>ПОП-П</w:t>
      </w:r>
      <w:r w:rsidRPr="000755FB">
        <w:rPr>
          <w:rFonts w:ascii="Times New Roman" w:hAnsi="Times New Roman" w:cs="Times New Roman"/>
          <w:bCs/>
          <w:sz w:val="24"/>
          <w:szCs w:val="24"/>
        </w:rPr>
        <w:t xml:space="preserve">. </w:t>
      </w:r>
    </w:p>
    <w:p w14:paraId="4C1B1F80" w14:textId="0D2DC6E9" w:rsidR="006841BF" w:rsidRPr="000755FB" w:rsidRDefault="00782EFC" w:rsidP="00095B07">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Оснащенные базы практики</w:t>
      </w:r>
      <w:r w:rsidR="006841BF" w:rsidRPr="000755FB">
        <w:rPr>
          <w:rFonts w:ascii="Times New Roman" w:hAnsi="Times New Roman" w:cs="Times New Roman"/>
          <w:sz w:val="24"/>
          <w:szCs w:val="24"/>
        </w:rPr>
        <w:t>,</w:t>
      </w:r>
      <w:r w:rsidRPr="000755FB">
        <w:rPr>
          <w:rFonts w:ascii="Times New Roman" w:hAnsi="Times New Roman" w:cs="Times New Roman"/>
          <w:sz w:val="24"/>
          <w:szCs w:val="24"/>
        </w:rPr>
        <w:t xml:space="preserve"> </w:t>
      </w:r>
      <w:r w:rsidRPr="000755FB">
        <w:rPr>
          <w:rFonts w:ascii="Times New Roman" w:hAnsi="Times New Roman" w:cs="Times New Roman"/>
          <w:bCs/>
          <w:sz w:val="24"/>
          <w:szCs w:val="24"/>
        </w:rPr>
        <w:t>оснащенные</w:t>
      </w:r>
      <w:r w:rsidR="006841BF" w:rsidRPr="000755FB">
        <w:rPr>
          <w:rFonts w:ascii="Times New Roman" w:hAnsi="Times New Roman" w:cs="Times New Roman"/>
          <w:bCs/>
          <w:sz w:val="24"/>
          <w:szCs w:val="24"/>
        </w:rPr>
        <w:t xml:space="preserve"> </w:t>
      </w:r>
      <w:r w:rsidRPr="000755FB">
        <w:rPr>
          <w:rFonts w:ascii="Times New Roman" w:hAnsi="Times New Roman" w:cs="Times New Roman"/>
          <w:bCs/>
          <w:sz w:val="24"/>
          <w:szCs w:val="24"/>
        </w:rPr>
        <w:t xml:space="preserve">в соответствии с приложением 3 </w:t>
      </w:r>
      <w:r w:rsidR="00D37EAF" w:rsidRPr="000755FB">
        <w:rPr>
          <w:rFonts w:ascii="Times New Roman" w:hAnsi="Times New Roman" w:cs="Times New Roman"/>
          <w:bCs/>
          <w:sz w:val="24"/>
          <w:szCs w:val="24"/>
        </w:rPr>
        <w:t>ПОП-П</w:t>
      </w:r>
      <w:r w:rsidRPr="000755FB">
        <w:rPr>
          <w:rFonts w:ascii="Times New Roman" w:hAnsi="Times New Roman" w:cs="Times New Roman"/>
          <w:bCs/>
          <w:sz w:val="24"/>
          <w:szCs w:val="24"/>
        </w:rPr>
        <w:t>.</w:t>
      </w:r>
    </w:p>
    <w:p w14:paraId="303494BD" w14:textId="77777777" w:rsidR="00095B07" w:rsidRPr="000755FB" w:rsidRDefault="00095B07" w:rsidP="00095B07">
      <w:pPr>
        <w:suppressAutoHyphens/>
        <w:ind w:firstLine="709"/>
        <w:jc w:val="both"/>
        <w:rPr>
          <w:rFonts w:ascii="Times New Roman" w:hAnsi="Times New Roman" w:cs="Times New Roman"/>
          <w:bCs/>
          <w:sz w:val="24"/>
          <w:szCs w:val="24"/>
        </w:rPr>
      </w:pPr>
    </w:p>
    <w:p w14:paraId="7FD9D41E" w14:textId="77777777" w:rsidR="00782EFC" w:rsidRPr="000755FB" w:rsidRDefault="00782EFC" w:rsidP="00782EFC">
      <w:pPr>
        <w:pStyle w:val="114"/>
        <w:rPr>
          <w:rFonts w:ascii="Times New Roman" w:eastAsia="Times New Roman" w:hAnsi="Times New Roman"/>
        </w:rPr>
      </w:pPr>
      <w:bookmarkStart w:id="26" w:name="_Toc152334673"/>
      <w:bookmarkStart w:id="27" w:name="_Toc156820319"/>
      <w:r w:rsidRPr="000755FB">
        <w:rPr>
          <w:rFonts w:ascii="Times New Roman" w:hAnsi="Times New Roman"/>
        </w:rPr>
        <w:t>3.2. Учебно-методическое обеспечение</w:t>
      </w:r>
      <w:bookmarkEnd w:id="26"/>
      <w:bookmarkEnd w:id="27"/>
    </w:p>
    <w:p w14:paraId="62AB8A24" w14:textId="4794547B" w:rsidR="00782EFC" w:rsidRPr="000755FB" w:rsidRDefault="00782EFC" w:rsidP="00782EFC">
      <w:pPr>
        <w:pStyle w:val="a4"/>
        <w:spacing w:line="276" w:lineRule="auto"/>
        <w:ind w:left="0" w:firstLine="709"/>
        <w:jc w:val="both"/>
        <w:rPr>
          <w:rFonts w:ascii="Times New Roman" w:hAnsi="Times New Roman" w:cs="Times New Roman"/>
          <w:bCs/>
          <w:sz w:val="24"/>
          <w:szCs w:val="24"/>
        </w:rPr>
      </w:pPr>
      <w:bookmarkStart w:id="28" w:name="_Hlk152333986"/>
      <w:r w:rsidRPr="000755F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55F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55FB">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Pr="000755FB"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0755FB" w:rsidRDefault="006841BF" w:rsidP="006841BF">
      <w:pPr>
        <w:pStyle w:val="a4"/>
        <w:spacing w:line="276" w:lineRule="auto"/>
        <w:ind w:left="0" w:firstLine="709"/>
        <w:rPr>
          <w:rFonts w:ascii="Times New Roman" w:hAnsi="Times New Roman" w:cs="Times New Roman"/>
          <w:b/>
          <w:sz w:val="24"/>
          <w:szCs w:val="24"/>
        </w:rPr>
      </w:pPr>
      <w:r w:rsidRPr="000755FB">
        <w:rPr>
          <w:rFonts w:ascii="Times New Roman" w:hAnsi="Times New Roman" w:cs="Times New Roman"/>
          <w:b/>
          <w:sz w:val="24"/>
          <w:szCs w:val="24"/>
        </w:rPr>
        <w:t>3.2.1. Основные печатные и/или электронные издания</w:t>
      </w:r>
    </w:p>
    <w:p w14:paraId="09BF8CEF" w14:textId="2AB84ED8" w:rsidR="00C63897" w:rsidRPr="000755FB" w:rsidRDefault="006841BF" w:rsidP="00095B07">
      <w:pPr>
        <w:spacing w:line="276" w:lineRule="auto"/>
        <w:ind w:firstLine="709"/>
        <w:contextualSpacing/>
        <w:jc w:val="both"/>
        <w:rPr>
          <w:rFonts w:ascii="Times New Roman" w:hAnsi="Times New Roman" w:cs="Times New Roman"/>
          <w:bCs/>
          <w:sz w:val="24"/>
          <w:szCs w:val="24"/>
        </w:rPr>
      </w:pPr>
      <w:r w:rsidRPr="000755FB">
        <w:rPr>
          <w:rFonts w:ascii="Times New Roman" w:hAnsi="Times New Roman" w:cs="Times New Roman"/>
          <w:bCs/>
          <w:sz w:val="24"/>
          <w:szCs w:val="24"/>
        </w:rPr>
        <w:t>1.</w:t>
      </w:r>
      <w:r w:rsidRPr="000755FB">
        <w:rPr>
          <w:rFonts w:ascii="Times New Roman" w:hAnsi="Times New Roman" w:cs="Times New Roman"/>
          <w:b/>
          <w:sz w:val="24"/>
          <w:szCs w:val="24"/>
        </w:rPr>
        <w:t xml:space="preserve"> </w:t>
      </w:r>
      <w:r w:rsidR="00095B07" w:rsidRPr="000755FB">
        <w:rPr>
          <w:rFonts w:ascii="Times New Roman" w:hAnsi="Times New Roman" w:cs="Times New Roman"/>
          <w:bCs/>
          <w:sz w:val="24"/>
          <w:szCs w:val="24"/>
        </w:rPr>
        <w:t xml:space="preserve">Акимов, В. Б. Эксплуатация, обслуживание и ремонт общего имущества многоквартирного </w:t>
      </w:r>
      <w:proofErr w:type="gramStart"/>
      <w:r w:rsidR="00095B07" w:rsidRPr="000755FB">
        <w:rPr>
          <w:rFonts w:ascii="Times New Roman" w:hAnsi="Times New Roman" w:cs="Times New Roman"/>
          <w:bCs/>
          <w:sz w:val="24"/>
          <w:szCs w:val="24"/>
        </w:rPr>
        <w:t>дома :</w:t>
      </w:r>
      <w:proofErr w:type="gramEnd"/>
      <w:r w:rsidR="00095B07" w:rsidRPr="000755FB">
        <w:rPr>
          <w:rFonts w:ascii="Times New Roman" w:hAnsi="Times New Roman" w:cs="Times New Roman"/>
          <w:bCs/>
          <w:sz w:val="24"/>
          <w:szCs w:val="24"/>
        </w:rPr>
        <w:t xml:space="preserve"> учебник / В.Б. Акимов, Н.С. </w:t>
      </w:r>
      <w:proofErr w:type="spellStart"/>
      <w:r w:rsidR="00095B07" w:rsidRPr="000755FB">
        <w:rPr>
          <w:rFonts w:ascii="Times New Roman" w:hAnsi="Times New Roman" w:cs="Times New Roman"/>
          <w:bCs/>
          <w:sz w:val="24"/>
          <w:szCs w:val="24"/>
        </w:rPr>
        <w:t>Тимахова</w:t>
      </w:r>
      <w:proofErr w:type="spellEnd"/>
      <w:r w:rsidR="00095B07" w:rsidRPr="000755FB">
        <w:rPr>
          <w:rFonts w:ascii="Times New Roman" w:hAnsi="Times New Roman" w:cs="Times New Roman"/>
          <w:bCs/>
          <w:sz w:val="24"/>
          <w:szCs w:val="24"/>
        </w:rPr>
        <w:t xml:space="preserve">, В.А. Комков. — </w:t>
      </w:r>
      <w:proofErr w:type="gramStart"/>
      <w:r w:rsidR="00095B07" w:rsidRPr="000755FB">
        <w:rPr>
          <w:rFonts w:ascii="Times New Roman" w:hAnsi="Times New Roman" w:cs="Times New Roman"/>
          <w:bCs/>
          <w:sz w:val="24"/>
          <w:szCs w:val="24"/>
        </w:rPr>
        <w:t>Москва :</w:t>
      </w:r>
      <w:proofErr w:type="gramEnd"/>
      <w:r w:rsidR="00095B07" w:rsidRPr="000755FB">
        <w:rPr>
          <w:rFonts w:ascii="Times New Roman" w:hAnsi="Times New Roman" w:cs="Times New Roman"/>
          <w:bCs/>
          <w:sz w:val="24"/>
          <w:szCs w:val="24"/>
        </w:rPr>
        <w:t xml:space="preserve"> ИНФРА-М, 2024. — 295 с. — (Среднее профессиональное образование). — DOI 10.12737/1031593. - ISBN 978-5-16-015410-7. - </w:t>
      </w:r>
      <w:proofErr w:type="gramStart"/>
      <w:r w:rsidR="00095B07" w:rsidRPr="000755FB">
        <w:rPr>
          <w:rFonts w:ascii="Times New Roman" w:hAnsi="Times New Roman" w:cs="Times New Roman"/>
          <w:bCs/>
          <w:sz w:val="24"/>
          <w:szCs w:val="24"/>
        </w:rPr>
        <w:t>Текст :</w:t>
      </w:r>
      <w:proofErr w:type="gramEnd"/>
      <w:r w:rsidR="00095B07" w:rsidRPr="000755FB">
        <w:rPr>
          <w:rFonts w:ascii="Times New Roman" w:hAnsi="Times New Roman" w:cs="Times New Roman"/>
          <w:bCs/>
          <w:sz w:val="24"/>
          <w:szCs w:val="24"/>
        </w:rPr>
        <w:t xml:space="preserve"> электронный. - URL: https://znanium.com/catalog/product/2104117.</w:t>
      </w:r>
    </w:p>
    <w:p w14:paraId="3F42AF06" w14:textId="4C3E4198" w:rsidR="006841BF" w:rsidRPr="000755FB" w:rsidRDefault="00095B07" w:rsidP="006841BF">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2. </w:t>
      </w:r>
      <w:proofErr w:type="spellStart"/>
      <w:r w:rsidRPr="000755FB">
        <w:rPr>
          <w:rFonts w:ascii="Times New Roman" w:hAnsi="Times New Roman" w:cs="Times New Roman"/>
          <w:sz w:val="24"/>
          <w:szCs w:val="24"/>
        </w:rPr>
        <w:t>Белолипецкий</w:t>
      </w:r>
      <w:proofErr w:type="spellEnd"/>
      <w:r w:rsidRPr="000755FB">
        <w:rPr>
          <w:rFonts w:ascii="Times New Roman" w:hAnsi="Times New Roman" w:cs="Times New Roman"/>
          <w:sz w:val="24"/>
          <w:szCs w:val="24"/>
        </w:rPr>
        <w:t xml:space="preserve"> С. А. Управление многоквартирными домами. Теория и практика. – </w:t>
      </w:r>
      <w:proofErr w:type="gramStart"/>
      <w:r w:rsidRPr="000755FB">
        <w:rPr>
          <w:rFonts w:ascii="Times New Roman" w:hAnsi="Times New Roman" w:cs="Times New Roman"/>
          <w:sz w:val="24"/>
          <w:szCs w:val="24"/>
        </w:rPr>
        <w:t>Москва :</w:t>
      </w:r>
      <w:proofErr w:type="gramEnd"/>
      <w:r w:rsidRPr="000755FB">
        <w:rPr>
          <w:rFonts w:ascii="Times New Roman" w:hAnsi="Times New Roman" w:cs="Times New Roman"/>
          <w:sz w:val="24"/>
          <w:szCs w:val="24"/>
        </w:rPr>
        <w:t xml:space="preserve"> Проспект, 2019. – 176 с. - ISBN 978-5-392-29314-</w:t>
      </w:r>
      <w:proofErr w:type="gramStart"/>
      <w:r w:rsidRPr="000755FB">
        <w:rPr>
          <w:rFonts w:ascii="Times New Roman" w:hAnsi="Times New Roman" w:cs="Times New Roman"/>
          <w:sz w:val="24"/>
          <w:szCs w:val="24"/>
        </w:rPr>
        <w:t>8 ;</w:t>
      </w:r>
      <w:proofErr w:type="gramEnd"/>
      <w:r w:rsidRPr="000755FB">
        <w:rPr>
          <w:rFonts w:ascii="Times New Roman" w:hAnsi="Times New Roman" w:cs="Times New Roman"/>
          <w:sz w:val="24"/>
          <w:szCs w:val="24"/>
        </w:rPr>
        <w:t xml:space="preserve"> [Электронный ресурс]. - URL: http://ebs.prospekt.org/book/30954 (07.02.2024).</w:t>
      </w:r>
    </w:p>
    <w:p w14:paraId="7E0A6AEA" w14:textId="0B674F25" w:rsidR="00095B07" w:rsidRPr="000755FB" w:rsidRDefault="00095B07" w:rsidP="006841BF">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sz w:val="24"/>
          <w:szCs w:val="24"/>
        </w:rPr>
        <w:t xml:space="preserve">3. </w:t>
      </w:r>
      <w:proofErr w:type="spellStart"/>
      <w:r w:rsidRPr="000755FB">
        <w:rPr>
          <w:rFonts w:ascii="Times New Roman" w:hAnsi="Times New Roman" w:cs="Times New Roman"/>
          <w:sz w:val="24"/>
          <w:szCs w:val="24"/>
        </w:rPr>
        <w:t>Гладий</w:t>
      </w:r>
      <w:proofErr w:type="spellEnd"/>
      <w:r w:rsidRPr="000755FB">
        <w:rPr>
          <w:rFonts w:ascii="Times New Roman" w:hAnsi="Times New Roman" w:cs="Times New Roman"/>
          <w:sz w:val="24"/>
          <w:szCs w:val="24"/>
        </w:rPr>
        <w:t xml:space="preserve">, Е. В. Документационное обеспечение </w:t>
      </w:r>
      <w:proofErr w:type="gramStart"/>
      <w:r w:rsidRPr="000755FB">
        <w:rPr>
          <w:rFonts w:ascii="Times New Roman" w:hAnsi="Times New Roman" w:cs="Times New Roman"/>
          <w:sz w:val="24"/>
          <w:szCs w:val="24"/>
        </w:rPr>
        <w:t>управления :</w:t>
      </w:r>
      <w:proofErr w:type="gramEnd"/>
      <w:r w:rsidRPr="000755FB">
        <w:rPr>
          <w:rFonts w:ascii="Times New Roman" w:hAnsi="Times New Roman" w:cs="Times New Roman"/>
          <w:sz w:val="24"/>
          <w:szCs w:val="24"/>
        </w:rPr>
        <w:t xml:space="preserve"> учебное пособие / Е.В. </w:t>
      </w:r>
      <w:proofErr w:type="spellStart"/>
      <w:r w:rsidRPr="000755FB">
        <w:rPr>
          <w:rFonts w:ascii="Times New Roman" w:hAnsi="Times New Roman" w:cs="Times New Roman"/>
          <w:sz w:val="24"/>
          <w:szCs w:val="24"/>
        </w:rPr>
        <w:t>Гладий</w:t>
      </w:r>
      <w:proofErr w:type="spellEnd"/>
      <w:r w:rsidRPr="000755FB">
        <w:rPr>
          <w:rFonts w:ascii="Times New Roman" w:hAnsi="Times New Roman" w:cs="Times New Roman"/>
          <w:sz w:val="24"/>
          <w:szCs w:val="24"/>
        </w:rPr>
        <w:t xml:space="preserve">. — </w:t>
      </w:r>
      <w:proofErr w:type="gramStart"/>
      <w:r w:rsidRPr="000755FB">
        <w:rPr>
          <w:rFonts w:ascii="Times New Roman" w:hAnsi="Times New Roman" w:cs="Times New Roman"/>
          <w:sz w:val="24"/>
          <w:szCs w:val="24"/>
        </w:rPr>
        <w:t>Москва :</w:t>
      </w:r>
      <w:proofErr w:type="gramEnd"/>
      <w:r w:rsidRPr="000755FB">
        <w:rPr>
          <w:rFonts w:ascii="Times New Roman" w:hAnsi="Times New Roman" w:cs="Times New Roman"/>
          <w:sz w:val="24"/>
          <w:szCs w:val="24"/>
        </w:rPr>
        <w:t xml:space="preserve"> РИОР : ИНФРА-М, 2020. — 249 с. — (Среднее профессиональное образование). — DOI: https://doi.org/10.12737/14202. - ISBN 978-5-369-01042-6. - </w:t>
      </w:r>
      <w:proofErr w:type="gramStart"/>
      <w:r w:rsidRPr="000755FB">
        <w:rPr>
          <w:rFonts w:ascii="Times New Roman" w:hAnsi="Times New Roman" w:cs="Times New Roman"/>
          <w:sz w:val="24"/>
          <w:szCs w:val="24"/>
        </w:rPr>
        <w:t>Текст :</w:t>
      </w:r>
      <w:proofErr w:type="gramEnd"/>
      <w:r w:rsidRPr="000755FB">
        <w:rPr>
          <w:rFonts w:ascii="Times New Roman" w:hAnsi="Times New Roman" w:cs="Times New Roman"/>
          <w:sz w:val="24"/>
          <w:szCs w:val="24"/>
        </w:rPr>
        <w:t xml:space="preserve"> электронный. - URL: https://znanium.com/catalog/product/1065817.</w:t>
      </w:r>
    </w:p>
    <w:p w14:paraId="41AE9630" w14:textId="77777777" w:rsidR="006841BF" w:rsidRPr="000755FB"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0755FB" w:rsidRDefault="006841BF" w:rsidP="006841BF">
      <w:pPr>
        <w:pStyle w:val="1f"/>
        <w:rPr>
          <w:rFonts w:ascii="Times New Roman" w:hAnsi="Times New Roman"/>
          <w:b w:val="0"/>
          <w:bCs w:val="0"/>
        </w:rPr>
      </w:pPr>
      <w:bookmarkStart w:id="29" w:name="_Toc152334674"/>
      <w:bookmarkStart w:id="30" w:name="_Toc156820320"/>
      <w:r w:rsidRPr="000755FB">
        <w:rPr>
          <w:rFonts w:ascii="Times New Roman" w:hAnsi="Times New Roman"/>
        </w:rPr>
        <w:t xml:space="preserve">4. Контроль и оценка результатов освоения </w:t>
      </w:r>
      <w:r w:rsidR="001604E7" w:rsidRPr="000755FB">
        <w:rPr>
          <w:rFonts w:ascii="Times New Roman" w:hAnsi="Times New Roman"/>
        </w:rPr>
        <w:br/>
      </w:r>
      <w:r w:rsidRPr="000755FB">
        <w:rPr>
          <w:rFonts w:ascii="Times New Roman" w:hAnsi="Times New Roman"/>
        </w:rPr>
        <w:t>профессионального модуля</w:t>
      </w:r>
      <w:bookmarkEnd w:id="29"/>
      <w:bookmarkEnd w:id="30"/>
    </w:p>
    <w:tbl>
      <w:tblPr>
        <w:tblW w:w="0" w:type="auto"/>
        <w:tblInd w:w="137" w:type="dxa"/>
        <w:tblLayout w:type="fixed"/>
        <w:tblLook w:val="0000" w:firstRow="0" w:lastRow="0" w:firstColumn="0" w:lastColumn="0" w:noHBand="0" w:noVBand="0"/>
      </w:tblPr>
      <w:tblGrid>
        <w:gridCol w:w="2977"/>
        <w:gridCol w:w="3416"/>
        <w:gridCol w:w="3076"/>
      </w:tblGrid>
      <w:tr w:rsidR="000755FB" w:rsidRPr="000755FB" w14:paraId="04317CEE" w14:textId="77777777" w:rsidTr="00A97CBA">
        <w:trPr>
          <w:trHeight w:val="10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469A68C" w14:textId="77777777" w:rsidR="00095B07" w:rsidRPr="000755FB" w:rsidRDefault="00095B07"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Код ПК, ОК</w:t>
            </w:r>
          </w:p>
        </w:tc>
        <w:tc>
          <w:tcPr>
            <w:tcW w:w="3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71763" w14:textId="77777777" w:rsidR="00095B07" w:rsidRPr="000755FB" w:rsidRDefault="00095B07"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 xml:space="preserve">Критерии оценки результата </w:t>
            </w:r>
            <w:r w:rsidRPr="000755FB">
              <w:rPr>
                <w:rFonts w:ascii="Times New Roman" w:hAnsi="Times New Roman" w:cs="Times New Roman"/>
                <w:b/>
                <w:sz w:val="24"/>
                <w:szCs w:val="24"/>
              </w:rPr>
              <w:br/>
              <w:t>(показатели освоенности компетенций)</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8F23A" w14:textId="77777777" w:rsidR="00095B07" w:rsidRPr="000755FB" w:rsidRDefault="00095B07"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Формы контроля и методы оценки</w:t>
            </w:r>
            <w:r w:rsidRPr="000755FB">
              <w:rPr>
                <w:rStyle w:val="af3"/>
                <w:rFonts w:ascii="Times New Roman" w:hAnsi="Times New Roman"/>
                <w:b/>
                <w:sz w:val="24"/>
                <w:szCs w:val="24"/>
              </w:rPr>
              <w:footnoteReference w:id="3"/>
            </w:r>
          </w:p>
        </w:tc>
      </w:tr>
      <w:tr w:rsidR="000755FB" w:rsidRPr="000755FB" w14:paraId="402077C3" w14:textId="77777777" w:rsidTr="00A97CBA">
        <w:trPr>
          <w:trHeight w:val="6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992727A" w14:textId="77777777" w:rsidR="00095B07" w:rsidRPr="000755FB" w:rsidRDefault="00095B07" w:rsidP="00A97CBA">
            <w:pPr>
              <w:suppressAutoHyphens/>
              <w:rPr>
                <w:rFonts w:ascii="Times New Roman" w:hAnsi="Times New Roman" w:cs="Times New Roman"/>
                <w:sz w:val="24"/>
                <w:szCs w:val="24"/>
              </w:rPr>
            </w:pPr>
            <w:r w:rsidRPr="000755FB">
              <w:rPr>
                <w:rFonts w:ascii="Times New Roman" w:hAnsi="Times New Roman" w:cs="Times New Roman"/>
                <w:sz w:val="24"/>
                <w:szCs w:val="24"/>
              </w:rPr>
              <w:t>ПК 1.1 Ввести и осуществлять прием-передачу, учет и хранение технической и иной документацию, связанной с управлением многоквартирными домами используя нормативные, правовые, методические и инструктивные документы</w:t>
            </w:r>
          </w:p>
          <w:p w14:paraId="023E9F1F" w14:textId="77777777" w:rsidR="00095B07" w:rsidRPr="000755FB" w:rsidRDefault="00095B07" w:rsidP="00A97CBA">
            <w:pPr>
              <w:suppressAutoHyphens/>
              <w:rPr>
                <w:rFonts w:ascii="Times New Roman" w:hAnsi="Times New Roman" w:cs="Times New Roman"/>
                <w:sz w:val="24"/>
                <w:szCs w:val="24"/>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76B11D9" w14:textId="5E26EA9A" w:rsidR="00095B07" w:rsidRPr="000755FB" w:rsidRDefault="00095B07"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Веде</w:t>
            </w:r>
            <w:r w:rsidR="00AF6E8A" w:rsidRPr="000755FB">
              <w:rPr>
                <w:rFonts w:ascii="Times New Roman" w:hAnsi="Times New Roman" w:cs="Times New Roman"/>
                <w:sz w:val="24"/>
                <w:szCs w:val="24"/>
              </w:rPr>
              <w:t>т</w:t>
            </w:r>
            <w:r w:rsidRPr="000755FB">
              <w:rPr>
                <w:rFonts w:ascii="Times New Roman" w:hAnsi="Times New Roman" w:cs="Times New Roman"/>
                <w:sz w:val="24"/>
                <w:szCs w:val="24"/>
              </w:rPr>
              <w:t xml:space="preserve"> и осуществл</w:t>
            </w:r>
            <w:r w:rsidR="00AF6E8A" w:rsidRPr="000755FB">
              <w:rPr>
                <w:rFonts w:ascii="Times New Roman" w:hAnsi="Times New Roman" w:cs="Times New Roman"/>
                <w:sz w:val="24"/>
                <w:szCs w:val="24"/>
              </w:rPr>
              <w:t>яет</w:t>
            </w:r>
            <w:r w:rsidRPr="000755FB">
              <w:rPr>
                <w:rFonts w:ascii="Times New Roman" w:hAnsi="Times New Roman" w:cs="Times New Roman"/>
                <w:sz w:val="24"/>
                <w:szCs w:val="24"/>
              </w:rPr>
              <w:t xml:space="preserve"> приема-передач</w:t>
            </w:r>
            <w:r w:rsidR="00AF6E8A" w:rsidRPr="000755FB">
              <w:rPr>
                <w:rFonts w:ascii="Times New Roman" w:hAnsi="Times New Roman" w:cs="Times New Roman"/>
                <w:sz w:val="24"/>
                <w:szCs w:val="24"/>
              </w:rPr>
              <w:t>у</w:t>
            </w:r>
            <w:r w:rsidRPr="000755FB">
              <w:rPr>
                <w:rFonts w:ascii="Times New Roman" w:hAnsi="Times New Roman" w:cs="Times New Roman"/>
                <w:sz w:val="24"/>
                <w:szCs w:val="24"/>
              </w:rPr>
              <w:t xml:space="preserve"> и учет хранения технической документации</w:t>
            </w:r>
          </w:p>
          <w:p w14:paraId="21988468" w14:textId="3623C71D" w:rsidR="00095B07" w:rsidRPr="000755FB" w:rsidRDefault="00095B07"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Демонстр</w:t>
            </w:r>
            <w:r w:rsidR="00AF6E8A" w:rsidRPr="000755FB">
              <w:rPr>
                <w:rFonts w:ascii="Times New Roman" w:hAnsi="Times New Roman" w:cs="Times New Roman"/>
                <w:sz w:val="24"/>
                <w:szCs w:val="24"/>
              </w:rPr>
              <w:t>ирует</w:t>
            </w:r>
            <w:r w:rsidRPr="000755FB">
              <w:rPr>
                <w:rFonts w:ascii="Times New Roman" w:hAnsi="Times New Roman" w:cs="Times New Roman"/>
                <w:sz w:val="24"/>
                <w:szCs w:val="24"/>
              </w:rPr>
              <w:t xml:space="preserve"> знани</w:t>
            </w:r>
            <w:r w:rsidR="00AF6E8A" w:rsidRPr="000755FB">
              <w:rPr>
                <w:rFonts w:ascii="Times New Roman" w:hAnsi="Times New Roman" w:cs="Times New Roman"/>
                <w:sz w:val="24"/>
                <w:szCs w:val="24"/>
              </w:rPr>
              <w:t>я</w:t>
            </w:r>
            <w:r w:rsidRPr="000755FB">
              <w:rPr>
                <w:rFonts w:ascii="Times New Roman" w:hAnsi="Times New Roman" w:cs="Times New Roman"/>
                <w:sz w:val="24"/>
                <w:szCs w:val="24"/>
              </w:rPr>
              <w:t xml:space="preserve"> по ведению, законодательных актов и других нормативных, методических документов, регулирующих правоотношения в процессе профессиональной деятельности.</w:t>
            </w:r>
          </w:p>
          <w:p w14:paraId="731C5AB3" w14:textId="02A0B649" w:rsidR="00095B07" w:rsidRPr="000755FB" w:rsidRDefault="00095B07"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Использ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современны</w:t>
            </w:r>
            <w:r w:rsidR="00113E06" w:rsidRPr="000755FB">
              <w:rPr>
                <w:rFonts w:ascii="Times New Roman" w:hAnsi="Times New Roman" w:cs="Times New Roman"/>
                <w:sz w:val="24"/>
                <w:szCs w:val="24"/>
              </w:rPr>
              <w:t>е</w:t>
            </w:r>
            <w:r w:rsidRPr="000755FB">
              <w:rPr>
                <w:rFonts w:ascii="Times New Roman" w:hAnsi="Times New Roman" w:cs="Times New Roman"/>
                <w:sz w:val="24"/>
                <w:szCs w:val="24"/>
              </w:rPr>
              <w:t xml:space="preserve"> технологии учета и хранения технической и иной документации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21D08BD3" w14:textId="77777777" w:rsidR="00095B07" w:rsidRPr="000755FB" w:rsidRDefault="00095B07" w:rsidP="00A97CBA">
            <w:pPr>
              <w:suppressAutoHyphens/>
              <w:jc w:val="both"/>
              <w:rPr>
                <w:rFonts w:ascii="Times New Roman" w:hAnsi="Times New Roman" w:cs="Times New Roman"/>
                <w:bCs/>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p w14:paraId="4B25FD72" w14:textId="77777777" w:rsidR="00095B07" w:rsidRPr="000755FB" w:rsidRDefault="00095B07" w:rsidP="00A97CBA">
            <w:pPr>
              <w:pStyle w:val="affffff3"/>
              <w:spacing w:line="276" w:lineRule="auto"/>
              <w:jc w:val="both"/>
              <w:rPr>
                <w:rFonts w:ascii="Times New Roman" w:hAnsi="Times New Roman"/>
                <w:bCs/>
                <w:sz w:val="24"/>
                <w:szCs w:val="24"/>
              </w:rPr>
            </w:pPr>
          </w:p>
          <w:p w14:paraId="0B78E97D"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38A2298A" w14:textId="77777777" w:rsidR="00095B07" w:rsidRPr="000755FB" w:rsidRDefault="00095B07" w:rsidP="00A97CBA">
            <w:pPr>
              <w:suppressAutoHyphens/>
              <w:jc w:val="both"/>
              <w:rPr>
                <w:rFonts w:ascii="Times New Roman" w:hAnsi="Times New Roman" w:cs="Times New Roman"/>
                <w:sz w:val="24"/>
                <w:szCs w:val="24"/>
              </w:rPr>
            </w:pPr>
          </w:p>
        </w:tc>
      </w:tr>
      <w:tr w:rsidR="000755FB" w:rsidRPr="000755FB" w14:paraId="348B39C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89F4B82" w14:textId="77777777"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t xml:space="preserve">ПК 1.2 Организовывать работу по регистрационному учету пользователей и по обращениям потребителей жилищно-коммунальных </w:t>
            </w:r>
            <w:r w:rsidRPr="000755FB">
              <w:rPr>
                <w:rFonts w:ascii="Times New Roman" w:hAnsi="Times New Roman" w:cs="Times New Roman"/>
                <w:sz w:val="24"/>
                <w:szCs w:val="24"/>
              </w:rPr>
              <w:lastRenderedPageBreak/>
              <w:t>услуг многоквартирных домов.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22081A2" w14:textId="2F3DDF8B" w:rsidR="00095B07" w:rsidRPr="000755FB" w:rsidRDefault="00095B07" w:rsidP="00A97CBA">
            <w:pPr>
              <w:autoSpaceDE w:val="0"/>
              <w:jc w:val="both"/>
              <w:rPr>
                <w:rFonts w:ascii="Times New Roman" w:eastAsia="Calibri" w:hAnsi="Times New Roman" w:cs="Times New Roman"/>
                <w:sz w:val="24"/>
                <w:szCs w:val="24"/>
              </w:rPr>
            </w:pPr>
            <w:r w:rsidRPr="000755FB">
              <w:rPr>
                <w:rFonts w:ascii="Times New Roman" w:eastAsia="Calibri" w:hAnsi="Times New Roman" w:cs="Times New Roman"/>
                <w:sz w:val="24"/>
                <w:szCs w:val="24"/>
              </w:rPr>
              <w:lastRenderedPageBreak/>
              <w:t>Обобща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обрабатыва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и обновля</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необходимую информацию по каждому собственнику и нанимателю помещений в многоквартирном доме.</w:t>
            </w:r>
          </w:p>
          <w:p w14:paraId="441A01A9" w14:textId="66C964F8" w:rsidR="00095B07" w:rsidRPr="000755FB" w:rsidRDefault="00095B07" w:rsidP="00A97CBA">
            <w:pPr>
              <w:autoSpaceDE w:val="0"/>
              <w:jc w:val="both"/>
              <w:rPr>
                <w:rFonts w:ascii="Times New Roman" w:hAnsi="Times New Roman" w:cs="Times New Roman"/>
                <w:sz w:val="24"/>
                <w:szCs w:val="24"/>
              </w:rPr>
            </w:pPr>
            <w:r w:rsidRPr="000755FB">
              <w:rPr>
                <w:rFonts w:ascii="Times New Roman" w:eastAsia="Calibri" w:hAnsi="Times New Roman" w:cs="Times New Roman"/>
                <w:sz w:val="24"/>
                <w:szCs w:val="24"/>
              </w:rPr>
              <w:lastRenderedPageBreak/>
              <w:t>Обеспечива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эффективное взаимодействие с собственниками и пользователями помещений в многоквартирном доме по вопросам, касающихся потребления жилищно-коммунальных услуг многоквартирных домов</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4BE9A1F"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w:t>
            </w:r>
            <w:r w:rsidRPr="000755FB">
              <w:rPr>
                <w:rFonts w:ascii="Times New Roman" w:hAnsi="Times New Roman" w:cs="Times New Roman"/>
                <w:bCs/>
                <w:sz w:val="24"/>
                <w:szCs w:val="24"/>
              </w:rPr>
              <w:lastRenderedPageBreak/>
              <w:t>выполнении индивидуальных домашних заданий, работ по учебной и производственной практике.</w:t>
            </w:r>
          </w:p>
          <w:p w14:paraId="0F2B560E"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0C9112CF" w14:textId="77777777" w:rsidR="00095B07" w:rsidRPr="000755FB" w:rsidRDefault="00095B07" w:rsidP="00A97CBA">
            <w:pPr>
              <w:jc w:val="both"/>
              <w:rPr>
                <w:rFonts w:ascii="Times New Roman" w:hAnsi="Times New Roman" w:cs="Times New Roman"/>
                <w:sz w:val="24"/>
                <w:szCs w:val="24"/>
              </w:rPr>
            </w:pPr>
          </w:p>
        </w:tc>
      </w:tr>
      <w:tr w:rsidR="000755FB" w:rsidRPr="000755FB" w14:paraId="4A26A6BF"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C33A7E8" w14:textId="77777777"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lastRenderedPageBreak/>
              <w:t>ПК 1.3. 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44BD66B8" w14:textId="67E407B6" w:rsidR="00095B07" w:rsidRPr="000755FB" w:rsidRDefault="00095B07" w:rsidP="00A97CBA">
            <w:pPr>
              <w:jc w:val="both"/>
              <w:rPr>
                <w:rFonts w:ascii="Times New Roman" w:hAnsi="Times New Roman" w:cs="Times New Roman"/>
                <w:sz w:val="24"/>
                <w:szCs w:val="24"/>
              </w:rPr>
            </w:pPr>
            <w:r w:rsidRPr="000755FB">
              <w:rPr>
                <w:rFonts w:ascii="Times New Roman" w:eastAsia="Calibri" w:hAnsi="Times New Roman" w:cs="Times New Roman"/>
                <w:sz w:val="24"/>
                <w:szCs w:val="24"/>
              </w:rPr>
              <w:t>Выбира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оптимальные формы коммуникаций с собственниками и пользователями помещений в многоквартирном доме при организации и проведении общих собраний.</w:t>
            </w:r>
          </w:p>
          <w:p w14:paraId="311A68DA" w14:textId="701F21E5"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Польз</w:t>
            </w:r>
            <w:r w:rsidR="00113E06" w:rsidRPr="000755FB">
              <w:rPr>
                <w:rFonts w:ascii="Times New Roman" w:hAnsi="Times New Roman" w:cs="Times New Roman"/>
                <w:sz w:val="24"/>
                <w:szCs w:val="24"/>
              </w:rPr>
              <w:t>уется</w:t>
            </w:r>
            <w:r w:rsidRPr="000755FB">
              <w:rPr>
                <w:rFonts w:ascii="Times New Roman" w:hAnsi="Times New Roman" w:cs="Times New Roman"/>
                <w:sz w:val="24"/>
                <w:szCs w:val="24"/>
              </w:rPr>
              <w:t xml:space="preserve"> программными продуктами для сбора, актуализации и хранения информации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5D353C06"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5E4CA14C"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3CD4C8C3" w14:textId="77777777" w:rsidR="00095B07" w:rsidRPr="000755FB" w:rsidRDefault="00095B07" w:rsidP="00A97CBA">
            <w:pPr>
              <w:jc w:val="both"/>
              <w:rPr>
                <w:rFonts w:ascii="Times New Roman" w:hAnsi="Times New Roman" w:cs="Times New Roman"/>
                <w:sz w:val="24"/>
                <w:szCs w:val="24"/>
              </w:rPr>
            </w:pPr>
          </w:p>
        </w:tc>
      </w:tr>
      <w:tr w:rsidR="000755FB" w:rsidRPr="000755FB" w14:paraId="196F822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7D7D949"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ПК 1.4 Организовывать работу первичных трудовых коллективов по обслуживанию общедомового имущества.</w:t>
            </w:r>
          </w:p>
          <w:p w14:paraId="3EB78E93" w14:textId="77777777" w:rsidR="00095B07" w:rsidRPr="000755FB" w:rsidRDefault="00095B07" w:rsidP="00A97CBA">
            <w:pPr>
              <w:rPr>
                <w:rFonts w:ascii="Times New Roman" w:hAnsi="Times New Roman" w:cs="Times New Roman"/>
                <w:sz w:val="24"/>
                <w:szCs w:val="24"/>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22E57B11" w14:textId="0ED56CF9"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наиболее оптимальные формы коммуникаций при организации работы с персоналом</w:t>
            </w:r>
          </w:p>
          <w:p w14:paraId="58AEF099" w14:textId="0079BB46" w:rsidR="00095B07" w:rsidRPr="000755FB" w:rsidRDefault="00095B07" w:rsidP="00A97CBA">
            <w:pPr>
              <w:jc w:val="both"/>
              <w:rPr>
                <w:rFonts w:ascii="Times New Roman" w:hAnsi="Times New Roman" w:cs="Times New Roman"/>
                <w:sz w:val="24"/>
                <w:szCs w:val="24"/>
              </w:rPr>
            </w:pPr>
            <w:proofErr w:type="gramStart"/>
            <w:r w:rsidRPr="000755FB">
              <w:rPr>
                <w:rFonts w:ascii="Times New Roman" w:hAnsi="Times New Roman" w:cs="Times New Roman"/>
                <w:sz w:val="24"/>
                <w:szCs w:val="24"/>
              </w:rPr>
              <w:t>Анализир</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и</w:t>
            </w:r>
            <w:proofErr w:type="gramEnd"/>
            <w:r w:rsidRPr="000755FB">
              <w:rPr>
                <w:rFonts w:ascii="Times New Roman" w:hAnsi="Times New Roman" w:cs="Times New Roman"/>
                <w:sz w:val="24"/>
                <w:szCs w:val="24"/>
              </w:rPr>
              <w:t xml:space="preserve"> организ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деятельность трудовых коллективов организации, принимать решения по оптимизации деятельности структурных подразделений в соответствии с их задачами и функциями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A510AFA"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221EFA28"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профессиональному модулю</w:t>
            </w:r>
          </w:p>
        </w:tc>
      </w:tr>
      <w:tr w:rsidR="000755FB" w:rsidRPr="000755FB" w14:paraId="6AFBC894"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5E035A1"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 xml:space="preserve">ПК 1.5 Организовывать проведения расчетов с потребителями и </w:t>
            </w:r>
            <w:proofErr w:type="gramStart"/>
            <w:r w:rsidRPr="000755FB">
              <w:rPr>
                <w:rFonts w:ascii="Times New Roman" w:hAnsi="Times New Roman" w:cs="Times New Roman"/>
                <w:sz w:val="24"/>
                <w:szCs w:val="24"/>
              </w:rPr>
              <w:t>поставщиками  жилищно</w:t>
            </w:r>
            <w:proofErr w:type="gramEnd"/>
            <w:r w:rsidRPr="000755FB">
              <w:rPr>
                <w:rFonts w:ascii="Times New Roman" w:hAnsi="Times New Roman" w:cs="Times New Roman"/>
                <w:sz w:val="24"/>
                <w:szCs w:val="24"/>
              </w:rPr>
              <w:t>-коммунальных услуг</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576552D" w14:textId="045987E6"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Организ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работу по расчетам и формированию итоговых документов с потребителями и поставщиками жилищно-коммунальных ресурсов, определенных условиями договора управления. </w:t>
            </w:r>
            <w:r w:rsidR="00113E06" w:rsidRPr="000755FB">
              <w:rPr>
                <w:rFonts w:ascii="Times New Roman" w:hAnsi="Times New Roman" w:cs="Times New Roman"/>
                <w:sz w:val="24"/>
                <w:szCs w:val="24"/>
              </w:rPr>
              <w:t>Проводит р</w:t>
            </w:r>
            <w:r w:rsidRPr="000755FB">
              <w:rPr>
                <w:rFonts w:ascii="Times New Roman" w:hAnsi="Times New Roman" w:cs="Times New Roman"/>
                <w:sz w:val="24"/>
                <w:szCs w:val="24"/>
              </w:rPr>
              <w:t xml:space="preserve">ассмотрение жалоб </w:t>
            </w:r>
            <w:r w:rsidRPr="000755FB">
              <w:rPr>
                <w:rFonts w:ascii="Times New Roman" w:hAnsi="Times New Roman" w:cs="Times New Roman"/>
                <w:sz w:val="24"/>
                <w:szCs w:val="24"/>
              </w:rPr>
              <w:lastRenderedPageBreak/>
              <w:t>и информирование собственников и нанимателей помещений по вопросам оплаты, качества, тарифов и стоимости жилищно-коммунальных услуг, содержания и ремонта общего имущества</w:t>
            </w:r>
            <w:r w:rsidR="00113E06" w:rsidRPr="000755FB">
              <w:rPr>
                <w:rFonts w:ascii="Times New Roman" w:hAnsi="Times New Roman" w:cs="Times New Roman"/>
                <w:sz w:val="24"/>
                <w:szCs w:val="24"/>
              </w:rPr>
              <w:t>;</w:t>
            </w:r>
            <w:r w:rsidRPr="000755FB">
              <w:rPr>
                <w:rFonts w:ascii="Times New Roman" w:hAnsi="Times New Roman" w:cs="Times New Roman"/>
                <w:sz w:val="24"/>
                <w:szCs w:val="24"/>
              </w:rPr>
              <w:t xml:space="preserve"> мероприятия по снижению задолженности за жилищно-коммунальные услуги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7AE8A93"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w:t>
            </w:r>
            <w:r w:rsidRPr="000755FB">
              <w:rPr>
                <w:rFonts w:ascii="Times New Roman" w:hAnsi="Times New Roman" w:cs="Times New Roman"/>
                <w:bCs/>
                <w:sz w:val="24"/>
                <w:szCs w:val="24"/>
              </w:rPr>
              <w:lastRenderedPageBreak/>
              <w:t>заданий, работ по учебной и производственной практике.</w:t>
            </w:r>
          </w:p>
          <w:p w14:paraId="4E06DA1B" w14:textId="77777777" w:rsidR="00095B07" w:rsidRPr="000755FB" w:rsidRDefault="00095B07" w:rsidP="00A97CBA">
            <w:pPr>
              <w:pStyle w:val="affffff3"/>
              <w:spacing w:line="276" w:lineRule="auto"/>
              <w:jc w:val="both"/>
              <w:rPr>
                <w:rFonts w:ascii="Times New Roman" w:hAnsi="Times New Roman"/>
                <w:bCs/>
                <w:sz w:val="24"/>
                <w:szCs w:val="24"/>
              </w:rPr>
            </w:pPr>
            <w:r w:rsidRPr="000755FB">
              <w:rPr>
                <w:rFonts w:ascii="Times New Roman" w:hAnsi="Times New Roman"/>
                <w:sz w:val="24"/>
                <w:szCs w:val="24"/>
              </w:rPr>
              <w:t>Экзамен по профессиональному модулю</w:t>
            </w:r>
          </w:p>
          <w:p w14:paraId="77EA1A31" w14:textId="77777777" w:rsidR="00095B07" w:rsidRPr="000755FB" w:rsidRDefault="00095B07" w:rsidP="00A97CBA">
            <w:pPr>
              <w:jc w:val="both"/>
              <w:rPr>
                <w:rFonts w:ascii="Times New Roman" w:hAnsi="Times New Roman" w:cs="Times New Roman"/>
                <w:bCs/>
                <w:sz w:val="24"/>
                <w:szCs w:val="24"/>
              </w:rPr>
            </w:pPr>
          </w:p>
        </w:tc>
      </w:tr>
      <w:tr w:rsidR="000755FB" w:rsidRPr="000755FB" w14:paraId="552906A6"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84ABC7E" w14:textId="77777777"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lastRenderedPageBreak/>
              <w:t>ОК 01 Выбирать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способы</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решения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деятельности</w:t>
            </w:r>
            <w:r w:rsidRPr="000755FB">
              <w:rPr>
                <w:rFonts w:ascii="Times New Roman" w:hAnsi="Times New Roman" w:cs="Times New Roman"/>
                <w:spacing w:val="-67"/>
                <w:sz w:val="24"/>
                <w:szCs w:val="24"/>
              </w:rPr>
              <w:t xml:space="preserve"> </w:t>
            </w:r>
            <w:r w:rsidRPr="000755FB">
              <w:rPr>
                <w:rFonts w:ascii="Times New Roman" w:hAnsi="Times New Roman" w:cs="Times New Roman"/>
                <w:sz w:val="24"/>
                <w:szCs w:val="24"/>
              </w:rPr>
              <w:t>применительно к</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различным контекстам</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74FE609" w14:textId="77777777" w:rsidR="00AF6E8A" w:rsidRPr="000755FB" w:rsidRDefault="00AF6E8A" w:rsidP="00A97CBA">
            <w:pPr>
              <w:pStyle w:val="affffff5"/>
              <w:spacing w:line="276" w:lineRule="auto"/>
              <w:jc w:val="both"/>
            </w:pPr>
            <w:r w:rsidRPr="000755FB">
              <w:t xml:space="preserve">Осуществляет </w:t>
            </w:r>
          </w:p>
          <w:p w14:paraId="462E08D0" w14:textId="69E8BF4E" w:rsidR="00095B07" w:rsidRPr="000755FB" w:rsidRDefault="00AF6E8A" w:rsidP="00A97CBA">
            <w:pPr>
              <w:pStyle w:val="affffff5"/>
              <w:spacing w:line="276" w:lineRule="auto"/>
              <w:jc w:val="both"/>
            </w:pPr>
            <w:r w:rsidRPr="000755FB">
              <w:t>- в</w:t>
            </w:r>
            <w:r w:rsidR="00095B07" w:rsidRPr="000755FB">
              <w:t>ыбор и применение методов и способов решения профессиональных задач в области организации управления многоквартирными домами.</w:t>
            </w:r>
          </w:p>
          <w:p w14:paraId="6F14E1A3" w14:textId="1D99E3D1" w:rsidR="00095B07" w:rsidRPr="000755FB" w:rsidRDefault="00AF6E8A" w:rsidP="00A97CBA">
            <w:pPr>
              <w:pStyle w:val="ConsPlusNormal"/>
              <w:spacing w:line="276" w:lineRule="auto"/>
              <w:jc w:val="both"/>
              <w:rPr>
                <w:rFonts w:ascii="Times New Roman" w:hAnsi="Times New Roman" w:cs="Times New Roman"/>
                <w:sz w:val="24"/>
                <w:szCs w:val="24"/>
              </w:rPr>
            </w:pPr>
            <w:r w:rsidRPr="000755FB">
              <w:rPr>
                <w:rFonts w:ascii="Times New Roman" w:hAnsi="Times New Roman" w:cs="Times New Roman"/>
                <w:sz w:val="24"/>
                <w:szCs w:val="24"/>
              </w:rPr>
              <w:t>- р</w:t>
            </w:r>
            <w:r w:rsidR="00095B07" w:rsidRPr="000755FB">
              <w:rPr>
                <w:rFonts w:ascii="Times New Roman" w:hAnsi="Times New Roman" w:cs="Times New Roman"/>
                <w:sz w:val="24"/>
                <w:szCs w:val="24"/>
              </w:rPr>
              <w:t>азработ</w:t>
            </w:r>
            <w:r w:rsidRPr="000755FB">
              <w:rPr>
                <w:rFonts w:ascii="Times New Roman" w:hAnsi="Times New Roman" w:cs="Times New Roman"/>
                <w:sz w:val="24"/>
                <w:szCs w:val="24"/>
              </w:rPr>
              <w:t>ку</w:t>
            </w:r>
            <w:r w:rsidR="00095B07" w:rsidRPr="000755FB">
              <w:rPr>
                <w:rFonts w:ascii="Times New Roman" w:hAnsi="Times New Roman" w:cs="Times New Roman"/>
                <w:sz w:val="24"/>
                <w:szCs w:val="24"/>
              </w:rPr>
              <w:t xml:space="preserve"> мероприятий по связанных с управлением многоквартирным домом и контроль реализации принятых на них решений. </w:t>
            </w:r>
            <w:r w:rsidR="00113E06" w:rsidRPr="000755FB">
              <w:rPr>
                <w:rFonts w:ascii="Times New Roman" w:hAnsi="Times New Roman" w:cs="Times New Roman"/>
                <w:sz w:val="24"/>
                <w:szCs w:val="24"/>
              </w:rPr>
              <w:br/>
            </w:r>
            <w:r w:rsidR="00095B07" w:rsidRPr="000755FB">
              <w:rPr>
                <w:rFonts w:ascii="Times New Roman" w:hAnsi="Times New Roman" w:cs="Times New Roman"/>
                <w:sz w:val="24"/>
                <w:szCs w:val="24"/>
              </w:rPr>
              <w:t>Органи</w:t>
            </w:r>
            <w:r w:rsidR="00113E06" w:rsidRPr="000755FB">
              <w:rPr>
                <w:rFonts w:ascii="Times New Roman" w:hAnsi="Times New Roman" w:cs="Times New Roman"/>
                <w:sz w:val="24"/>
                <w:szCs w:val="24"/>
              </w:rPr>
              <w:t>зует</w:t>
            </w:r>
            <w:r w:rsidR="00095B07" w:rsidRPr="000755FB">
              <w:rPr>
                <w:rFonts w:ascii="Times New Roman" w:hAnsi="Times New Roman" w:cs="Times New Roman"/>
                <w:sz w:val="24"/>
                <w:szCs w:val="24"/>
              </w:rPr>
              <w:t xml:space="preserve"> работу первичных трудовых коллективов по обслуживанию общего имущества многоквартирного дома</w:t>
            </w:r>
          </w:p>
          <w:p w14:paraId="0F210E66" w14:textId="67D7B1E9"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t>Оцен</w:t>
            </w:r>
            <w:r w:rsidR="00113E06" w:rsidRPr="000755FB">
              <w:rPr>
                <w:rFonts w:ascii="Times New Roman" w:hAnsi="Times New Roman" w:cs="Times New Roman"/>
                <w:sz w:val="24"/>
                <w:szCs w:val="24"/>
              </w:rPr>
              <w:t>ивает</w:t>
            </w:r>
            <w:r w:rsidRPr="000755FB">
              <w:rPr>
                <w:rFonts w:ascii="Times New Roman" w:hAnsi="Times New Roman" w:cs="Times New Roman"/>
                <w:sz w:val="24"/>
                <w:szCs w:val="24"/>
              </w:rPr>
              <w:t xml:space="preserve"> эффективност</w:t>
            </w:r>
            <w:r w:rsidR="00113E06" w:rsidRPr="000755FB">
              <w:rPr>
                <w:rFonts w:ascii="Times New Roman" w:hAnsi="Times New Roman" w:cs="Times New Roman"/>
                <w:sz w:val="24"/>
                <w:szCs w:val="24"/>
              </w:rPr>
              <w:t>ь</w:t>
            </w:r>
            <w:r w:rsidRPr="000755FB">
              <w:rPr>
                <w:rFonts w:ascii="Times New Roman" w:hAnsi="Times New Roman" w:cs="Times New Roman"/>
                <w:sz w:val="24"/>
                <w:szCs w:val="24"/>
              </w:rPr>
              <w:t xml:space="preserve"> и качеств</w:t>
            </w:r>
            <w:r w:rsidR="00113E06" w:rsidRPr="000755FB">
              <w:rPr>
                <w:rFonts w:ascii="Times New Roman" w:hAnsi="Times New Roman" w:cs="Times New Roman"/>
                <w:sz w:val="24"/>
                <w:szCs w:val="24"/>
              </w:rPr>
              <w:t>о</w:t>
            </w:r>
            <w:r w:rsidRPr="000755FB">
              <w:rPr>
                <w:rFonts w:ascii="Times New Roman" w:hAnsi="Times New Roman" w:cs="Times New Roman"/>
                <w:sz w:val="24"/>
                <w:szCs w:val="24"/>
              </w:rPr>
              <w:t xml:space="preserve"> выполнения профессиональных задач</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2320CFD"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72F1FA6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1F0E5C0"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02 Использовать современные средства поиска, анализа и интерпретации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информационные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технологии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для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выполнения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деятельности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1AAC041" w14:textId="0DF925BA" w:rsidR="00095B07" w:rsidRPr="000755FB" w:rsidRDefault="00AF6E8A" w:rsidP="00A97CBA">
            <w:pPr>
              <w:pStyle w:val="affffff5"/>
              <w:spacing w:line="276" w:lineRule="auto"/>
              <w:jc w:val="both"/>
            </w:pPr>
            <w:r w:rsidRPr="000755FB">
              <w:t>Проводит э</w:t>
            </w:r>
            <w:r w:rsidR="00095B07" w:rsidRPr="000755FB">
              <w:t>ффективный поиск, ввод и использование необходимой информации и современных средств для выполнения профессиональных задач.</w:t>
            </w:r>
          </w:p>
          <w:p w14:paraId="7E9E5EB8" w14:textId="1EEFC27C"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w:t>
            </w:r>
            <w:r w:rsidR="00AF6E8A"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нормативн</w:t>
            </w:r>
            <w:r w:rsidR="00AF6E8A" w:rsidRPr="000755FB">
              <w:rPr>
                <w:rFonts w:ascii="Times New Roman" w:hAnsi="Times New Roman" w:cs="Times New Roman"/>
                <w:sz w:val="24"/>
                <w:szCs w:val="24"/>
              </w:rPr>
              <w:t>ую</w:t>
            </w:r>
            <w:r w:rsidRPr="000755FB">
              <w:rPr>
                <w:rFonts w:ascii="Times New Roman" w:hAnsi="Times New Roman" w:cs="Times New Roman"/>
                <w:sz w:val="24"/>
                <w:szCs w:val="24"/>
              </w:rPr>
              <w:t xml:space="preserve"> и справочн</w:t>
            </w:r>
            <w:r w:rsidR="00AF6E8A" w:rsidRPr="000755FB">
              <w:rPr>
                <w:rFonts w:ascii="Times New Roman" w:hAnsi="Times New Roman" w:cs="Times New Roman"/>
                <w:sz w:val="24"/>
                <w:szCs w:val="24"/>
              </w:rPr>
              <w:t>ую</w:t>
            </w:r>
            <w:r w:rsidRPr="000755FB">
              <w:rPr>
                <w:rFonts w:ascii="Times New Roman" w:hAnsi="Times New Roman" w:cs="Times New Roman"/>
                <w:sz w:val="24"/>
                <w:szCs w:val="24"/>
              </w:rPr>
              <w:t xml:space="preserve"> литературы для выбора материалов, оборудования и др.</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CA4A245"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15A64CB6"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820D468"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03 Планировать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реализовывать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собственное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личностное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развитие,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предпринимательскую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lastRenderedPageBreak/>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сфере, использовать знания по финансовой грамотности в различных жизненных</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ситуациях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2E81653C" w14:textId="6E050C5E"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lastRenderedPageBreak/>
              <w:t>Проявл</w:t>
            </w:r>
            <w:r w:rsidR="00AF6E8A" w:rsidRPr="000755FB">
              <w:rPr>
                <w:rFonts w:ascii="Times New Roman" w:hAnsi="Times New Roman" w:cs="Times New Roman"/>
                <w:sz w:val="24"/>
                <w:szCs w:val="24"/>
              </w:rPr>
              <w:t>яет</w:t>
            </w:r>
            <w:r w:rsidRPr="000755FB">
              <w:rPr>
                <w:rFonts w:ascii="Times New Roman" w:hAnsi="Times New Roman" w:cs="Times New Roman"/>
                <w:sz w:val="24"/>
                <w:szCs w:val="24"/>
              </w:rPr>
              <w:t xml:space="preserve"> ответственност</w:t>
            </w:r>
            <w:r w:rsidR="00AF6E8A" w:rsidRPr="000755FB">
              <w:rPr>
                <w:rFonts w:ascii="Times New Roman" w:hAnsi="Times New Roman" w:cs="Times New Roman"/>
                <w:sz w:val="24"/>
                <w:szCs w:val="24"/>
              </w:rPr>
              <w:t>ь</w:t>
            </w:r>
            <w:r w:rsidRPr="000755FB">
              <w:rPr>
                <w:rFonts w:ascii="Times New Roman" w:hAnsi="Times New Roman" w:cs="Times New Roman"/>
                <w:sz w:val="24"/>
                <w:szCs w:val="24"/>
              </w:rPr>
              <w:t xml:space="preserve"> за работу подчиненных. </w:t>
            </w:r>
            <w:r w:rsidR="00AF6E8A" w:rsidRPr="000755FB">
              <w:rPr>
                <w:rFonts w:ascii="Times New Roman" w:hAnsi="Times New Roman" w:cs="Times New Roman"/>
                <w:sz w:val="24"/>
                <w:szCs w:val="24"/>
              </w:rPr>
              <w:t>Демонстрирует с</w:t>
            </w:r>
            <w:r w:rsidRPr="000755FB">
              <w:rPr>
                <w:rFonts w:ascii="Times New Roman" w:hAnsi="Times New Roman" w:cs="Times New Roman"/>
                <w:sz w:val="24"/>
                <w:szCs w:val="24"/>
              </w:rPr>
              <w:t>пособность к самоанализу и коррекции результатов собственной работы</w:t>
            </w:r>
            <w:r w:rsidR="00AF6E8A" w:rsidRPr="000755FB">
              <w:rPr>
                <w:rFonts w:ascii="Times New Roman" w:hAnsi="Times New Roman" w:cs="Times New Roman"/>
                <w:sz w:val="24"/>
                <w:szCs w:val="24"/>
              </w:rPr>
              <w:t>,</w:t>
            </w:r>
            <w:r w:rsidRPr="000755FB">
              <w:rPr>
                <w:rFonts w:ascii="Times New Roman" w:hAnsi="Times New Roman" w:cs="Times New Roman"/>
                <w:sz w:val="24"/>
                <w:szCs w:val="24"/>
              </w:rPr>
              <w:t xml:space="preserve"> </w:t>
            </w:r>
            <w:r w:rsidR="00AF6E8A" w:rsidRPr="000755FB">
              <w:rPr>
                <w:rFonts w:ascii="Times New Roman" w:hAnsi="Times New Roman" w:cs="Times New Roman"/>
                <w:sz w:val="24"/>
                <w:szCs w:val="24"/>
              </w:rPr>
              <w:t>п</w:t>
            </w:r>
            <w:r w:rsidRPr="000755FB">
              <w:rPr>
                <w:rFonts w:ascii="Times New Roman" w:hAnsi="Times New Roman" w:cs="Times New Roman"/>
                <w:sz w:val="24"/>
                <w:szCs w:val="24"/>
              </w:rPr>
              <w:t>овышени</w:t>
            </w:r>
            <w:r w:rsidR="00AF6E8A" w:rsidRPr="000755FB">
              <w:rPr>
                <w:rFonts w:ascii="Times New Roman" w:hAnsi="Times New Roman" w:cs="Times New Roman"/>
                <w:sz w:val="24"/>
                <w:szCs w:val="24"/>
              </w:rPr>
              <w:t xml:space="preserve">ю </w:t>
            </w:r>
            <w:r w:rsidRPr="000755FB">
              <w:rPr>
                <w:rFonts w:ascii="Times New Roman" w:hAnsi="Times New Roman" w:cs="Times New Roman"/>
                <w:sz w:val="24"/>
                <w:szCs w:val="24"/>
              </w:rPr>
              <w:lastRenderedPageBreak/>
              <w:t>личностного и квалификационного уровня</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5158544"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выполнении </w:t>
            </w:r>
            <w:r w:rsidRPr="000755FB">
              <w:rPr>
                <w:rFonts w:ascii="Times New Roman" w:hAnsi="Times New Roman" w:cs="Times New Roman"/>
                <w:bCs/>
                <w:sz w:val="24"/>
                <w:szCs w:val="24"/>
              </w:rPr>
              <w:lastRenderedPageBreak/>
              <w:t>индивидуальных домашних заданий, работ по учебной и производственной практике</w:t>
            </w:r>
          </w:p>
        </w:tc>
      </w:tr>
      <w:tr w:rsidR="000755FB" w:rsidRPr="000755FB" w14:paraId="149D4A3E"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7D98EC7"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ОК 04 Эффективно</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взаимодействовать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работать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2"/>
                <w:sz w:val="24"/>
                <w:szCs w:val="24"/>
              </w:rPr>
              <w:t xml:space="preserve"> </w:t>
            </w:r>
            <w:r w:rsidRPr="000755FB">
              <w:rPr>
                <w:rFonts w:ascii="Times New Roman" w:hAnsi="Times New Roman" w:cs="Times New Roman"/>
                <w:sz w:val="24"/>
                <w:szCs w:val="24"/>
              </w:rPr>
              <w:t>коллективе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команде</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04725A8" w14:textId="23980264" w:rsidR="00095B07" w:rsidRPr="000755FB" w:rsidRDefault="00095B07" w:rsidP="00A97CBA">
            <w:pPr>
              <w:pStyle w:val="affffff5"/>
              <w:spacing w:line="276" w:lineRule="auto"/>
              <w:jc w:val="both"/>
            </w:pPr>
            <w:r w:rsidRPr="000755FB">
              <w:t>Взаимодейств</w:t>
            </w:r>
            <w:r w:rsidR="00AF6E8A" w:rsidRPr="000755FB">
              <w:t>ует</w:t>
            </w:r>
            <w:r w:rsidRPr="000755FB">
              <w:t xml:space="preserve"> со студентами и преподавателями в ходе обучения.</w:t>
            </w:r>
          </w:p>
          <w:p w14:paraId="247C952B" w14:textId="7CB70239" w:rsidR="00095B07" w:rsidRPr="000755FB" w:rsidRDefault="00095B07" w:rsidP="00A97CBA">
            <w:pPr>
              <w:pStyle w:val="affffff5"/>
              <w:spacing w:line="276" w:lineRule="auto"/>
              <w:jc w:val="both"/>
            </w:pPr>
            <w:r w:rsidRPr="000755FB">
              <w:t>Организ</w:t>
            </w:r>
            <w:r w:rsidR="00AF6E8A" w:rsidRPr="000755FB">
              <w:t>ует</w:t>
            </w:r>
            <w:r w:rsidRPr="000755FB">
              <w:t xml:space="preserve"> работ</w:t>
            </w:r>
            <w:r w:rsidR="00AF6E8A" w:rsidRPr="000755FB">
              <w:t>у</w:t>
            </w:r>
            <w:r w:rsidRPr="000755FB">
              <w:t xml:space="preserve"> коллектива исполнителей</w:t>
            </w:r>
          </w:p>
          <w:p w14:paraId="5A73651E" w14:textId="73147AB0"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Планир</w:t>
            </w:r>
            <w:r w:rsidR="00AF6E8A"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и организ</w:t>
            </w:r>
            <w:r w:rsidR="00AF6E8A"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производственны</w:t>
            </w:r>
            <w:r w:rsidR="00AF6E8A" w:rsidRPr="000755FB">
              <w:rPr>
                <w:rFonts w:ascii="Times New Roman" w:hAnsi="Times New Roman" w:cs="Times New Roman"/>
                <w:sz w:val="24"/>
                <w:szCs w:val="24"/>
              </w:rPr>
              <w:t>е</w:t>
            </w:r>
            <w:r w:rsidRPr="000755FB">
              <w:rPr>
                <w:rFonts w:ascii="Times New Roman" w:hAnsi="Times New Roman" w:cs="Times New Roman"/>
                <w:sz w:val="24"/>
                <w:szCs w:val="24"/>
              </w:rPr>
              <w:t xml:space="preserve"> работ</w:t>
            </w:r>
            <w:r w:rsidR="00AF6E8A" w:rsidRPr="000755FB">
              <w:rPr>
                <w:rFonts w:ascii="Times New Roman" w:hAnsi="Times New Roman" w:cs="Times New Roman"/>
                <w:sz w:val="24"/>
                <w:szCs w:val="24"/>
              </w:rPr>
              <w:t>ы</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7FB0937"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0C97D08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135D608"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05 Осуществлять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устную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письменную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коммуникацию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на</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государственном</w:t>
            </w:r>
            <w:r w:rsidRPr="000755FB">
              <w:rPr>
                <w:rFonts w:ascii="Times New Roman" w:hAnsi="Times New Roman" w:cs="Times New Roman"/>
                <w:spacing w:val="15"/>
                <w:sz w:val="24"/>
                <w:szCs w:val="24"/>
              </w:rPr>
              <w:t xml:space="preserve"> </w:t>
            </w:r>
            <w:r w:rsidRPr="000755FB">
              <w:rPr>
                <w:rFonts w:ascii="Times New Roman" w:hAnsi="Times New Roman" w:cs="Times New Roman"/>
                <w:sz w:val="24"/>
                <w:szCs w:val="24"/>
              </w:rPr>
              <w:t>языке</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Российской</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Федерации</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с</w:t>
            </w:r>
            <w:r w:rsidRPr="000755FB">
              <w:rPr>
                <w:rFonts w:ascii="Times New Roman" w:hAnsi="Times New Roman" w:cs="Times New Roman"/>
                <w:spacing w:val="18"/>
                <w:sz w:val="24"/>
                <w:szCs w:val="24"/>
              </w:rPr>
              <w:t xml:space="preserve"> </w:t>
            </w:r>
            <w:r w:rsidRPr="000755FB">
              <w:rPr>
                <w:rFonts w:ascii="Times New Roman" w:hAnsi="Times New Roman" w:cs="Times New Roman"/>
                <w:sz w:val="24"/>
                <w:szCs w:val="24"/>
              </w:rPr>
              <w:t>учетом</w:t>
            </w:r>
            <w:r w:rsidRPr="000755FB">
              <w:rPr>
                <w:rFonts w:ascii="Times New Roman" w:hAnsi="Times New Roman" w:cs="Times New Roman"/>
                <w:spacing w:val="16"/>
                <w:sz w:val="24"/>
                <w:szCs w:val="24"/>
              </w:rPr>
              <w:t xml:space="preserve"> </w:t>
            </w:r>
            <w:r w:rsidRPr="000755FB">
              <w:rPr>
                <w:rFonts w:ascii="Times New Roman" w:hAnsi="Times New Roman" w:cs="Times New Roman"/>
                <w:sz w:val="24"/>
                <w:szCs w:val="24"/>
              </w:rPr>
              <w:t>особенностей</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социального</w:t>
            </w:r>
            <w:r w:rsidRPr="000755FB">
              <w:rPr>
                <w:rFonts w:ascii="Times New Roman" w:hAnsi="Times New Roman" w:cs="Times New Roman"/>
                <w:spacing w:val="-68"/>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культурного</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контекста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960E2DF" w14:textId="04B49C60" w:rsidR="00095B07" w:rsidRPr="000755FB" w:rsidRDefault="00AF6E8A"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r w:rsidR="00095B07" w:rsidRPr="000755FB">
              <w:rPr>
                <w:rFonts w:ascii="Times New Roman" w:hAnsi="Times New Roman" w:cs="Times New Roman"/>
                <w:sz w:val="24"/>
                <w:szCs w:val="24"/>
              </w:rPr>
              <w:t xml:space="preserve"> умения общения (устное и письменное) на государственном языке, совершенствования устной и письменной речи, при взаимодействии с собственниками помещений и ресурсоснабжающими организациями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54EC697D"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0CBCF98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726B483"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09 Пользоваться профессиональной документацией на государственном 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иностранном</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языках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2E7E2A6" w14:textId="7EDC4252" w:rsidR="00095B07" w:rsidRPr="000755FB" w:rsidRDefault="00AF6E8A" w:rsidP="00A97CBA">
            <w:pPr>
              <w:jc w:val="both"/>
              <w:rPr>
                <w:rFonts w:ascii="Times New Roman" w:hAnsi="Times New Roman" w:cs="Times New Roman"/>
                <w:sz w:val="24"/>
                <w:szCs w:val="24"/>
              </w:rPr>
            </w:pPr>
            <w:proofErr w:type="gramStart"/>
            <w:r w:rsidRPr="000755FB">
              <w:rPr>
                <w:rFonts w:ascii="Times New Roman" w:hAnsi="Times New Roman" w:cs="Times New Roman"/>
                <w:sz w:val="24"/>
                <w:szCs w:val="24"/>
              </w:rPr>
              <w:t xml:space="preserve">Демонстрирует </w:t>
            </w:r>
            <w:r w:rsidR="00095B07" w:rsidRPr="000755FB">
              <w:rPr>
                <w:rFonts w:ascii="Times New Roman" w:hAnsi="Times New Roman" w:cs="Times New Roman"/>
                <w:sz w:val="24"/>
                <w:szCs w:val="24"/>
              </w:rPr>
              <w:t xml:space="preserve"> умения</w:t>
            </w:r>
            <w:proofErr w:type="gramEnd"/>
            <w:r w:rsidR="00095B07" w:rsidRPr="000755FB">
              <w:rPr>
                <w:rFonts w:ascii="Times New Roman" w:hAnsi="Times New Roman" w:cs="Times New Roman"/>
                <w:sz w:val="24"/>
                <w:szCs w:val="24"/>
              </w:rPr>
              <w:t xml:space="preserve"> общения (письменное) на государственном языке, при составлении технической и иной документации, связанной с управлением многоквартирными домами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74EEEB12"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48BE0178" w14:textId="77777777" w:rsidR="00095B07" w:rsidRPr="000755FB" w:rsidRDefault="00095B07" w:rsidP="00095B07">
      <w:pPr>
        <w:jc w:val="both"/>
        <w:rPr>
          <w:rFonts w:ascii="Times New Roman" w:hAnsi="Times New Roman" w:cs="Times New Roman"/>
          <w:sz w:val="24"/>
          <w:szCs w:val="24"/>
        </w:rPr>
      </w:pPr>
    </w:p>
    <w:p w14:paraId="2B522878" w14:textId="77777777" w:rsidR="00AF6E8A" w:rsidRPr="000755FB" w:rsidRDefault="00AF6E8A" w:rsidP="00F53FDC">
      <w:pPr>
        <w:jc w:val="right"/>
        <w:rPr>
          <w:rFonts w:ascii="Times New Roman" w:hAnsi="Times New Roman" w:cs="Times New Roman"/>
          <w:b/>
          <w:bCs/>
          <w:sz w:val="24"/>
          <w:szCs w:val="24"/>
        </w:rPr>
      </w:pPr>
    </w:p>
    <w:p w14:paraId="08A28369" w14:textId="77777777" w:rsidR="00AF6E8A" w:rsidRPr="000755FB" w:rsidRDefault="00AF6E8A" w:rsidP="00F53FDC">
      <w:pPr>
        <w:jc w:val="right"/>
        <w:rPr>
          <w:rFonts w:ascii="Times New Roman" w:hAnsi="Times New Roman" w:cs="Times New Roman"/>
          <w:b/>
          <w:bCs/>
          <w:sz w:val="24"/>
          <w:szCs w:val="24"/>
        </w:rPr>
      </w:pPr>
    </w:p>
    <w:p w14:paraId="2BA4BA8C" w14:textId="77777777" w:rsidR="00AF6E8A" w:rsidRPr="000755FB" w:rsidRDefault="00AF6E8A" w:rsidP="00F53FDC">
      <w:pPr>
        <w:jc w:val="right"/>
        <w:rPr>
          <w:rFonts w:ascii="Times New Roman" w:hAnsi="Times New Roman" w:cs="Times New Roman"/>
          <w:b/>
          <w:bCs/>
          <w:sz w:val="24"/>
          <w:szCs w:val="24"/>
        </w:rPr>
      </w:pPr>
    </w:p>
    <w:p w14:paraId="22F9598E" w14:textId="77777777" w:rsidR="00AF6E8A" w:rsidRPr="000755FB" w:rsidRDefault="00AF6E8A" w:rsidP="00F53FDC">
      <w:pPr>
        <w:jc w:val="right"/>
        <w:rPr>
          <w:rFonts w:ascii="Times New Roman" w:hAnsi="Times New Roman" w:cs="Times New Roman"/>
          <w:b/>
          <w:bCs/>
          <w:sz w:val="24"/>
          <w:szCs w:val="24"/>
        </w:rPr>
      </w:pPr>
    </w:p>
    <w:p w14:paraId="79107A59" w14:textId="77777777" w:rsidR="00AF6E8A" w:rsidRPr="000755FB" w:rsidRDefault="00AF6E8A" w:rsidP="00F53FDC">
      <w:pPr>
        <w:jc w:val="right"/>
        <w:rPr>
          <w:rFonts w:ascii="Times New Roman" w:hAnsi="Times New Roman" w:cs="Times New Roman"/>
          <w:b/>
          <w:bCs/>
          <w:sz w:val="24"/>
          <w:szCs w:val="24"/>
        </w:rPr>
      </w:pPr>
    </w:p>
    <w:p w14:paraId="1795A2D5" w14:textId="77777777" w:rsidR="00AF6E8A" w:rsidRPr="000755FB" w:rsidRDefault="00AF6E8A" w:rsidP="00F53FDC">
      <w:pPr>
        <w:jc w:val="right"/>
        <w:rPr>
          <w:rFonts w:ascii="Times New Roman" w:hAnsi="Times New Roman" w:cs="Times New Roman"/>
          <w:b/>
          <w:bCs/>
          <w:sz w:val="24"/>
          <w:szCs w:val="24"/>
        </w:rPr>
      </w:pPr>
    </w:p>
    <w:p w14:paraId="74B0DDF2" w14:textId="77777777" w:rsidR="00AF6E8A" w:rsidRPr="000755FB" w:rsidRDefault="00AF6E8A" w:rsidP="00F53FDC">
      <w:pPr>
        <w:jc w:val="right"/>
        <w:rPr>
          <w:rFonts w:ascii="Times New Roman" w:hAnsi="Times New Roman" w:cs="Times New Roman"/>
          <w:b/>
          <w:bCs/>
          <w:sz w:val="24"/>
          <w:szCs w:val="24"/>
        </w:rPr>
      </w:pPr>
    </w:p>
    <w:p w14:paraId="207DDFBF" w14:textId="77777777" w:rsidR="00AD10A4" w:rsidRPr="000755FB" w:rsidRDefault="00AD10A4" w:rsidP="00F53FDC">
      <w:pPr>
        <w:jc w:val="right"/>
        <w:rPr>
          <w:rFonts w:ascii="Times New Roman" w:hAnsi="Times New Roman" w:cs="Times New Roman"/>
          <w:b/>
          <w:bCs/>
          <w:sz w:val="24"/>
          <w:szCs w:val="24"/>
        </w:rPr>
      </w:pPr>
    </w:p>
    <w:p w14:paraId="6E99FC85" w14:textId="77777777" w:rsidR="00AD10A4" w:rsidRPr="000755FB" w:rsidRDefault="00AD10A4" w:rsidP="00F53FDC">
      <w:pPr>
        <w:jc w:val="right"/>
        <w:rPr>
          <w:rFonts w:ascii="Times New Roman" w:hAnsi="Times New Roman" w:cs="Times New Roman"/>
          <w:b/>
          <w:bCs/>
          <w:sz w:val="24"/>
          <w:szCs w:val="24"/>
        </w:rPr>
      </w:pPr>
    </w:p>
    <w:p w14:paraId="63751107" w14:textId="77777777" w:rsidR="00AD10A4" w:rsidRPr="000755FB" w:rsidRDefault="00AD10A4" w:rsidP="00F53FDC">
      <w:pPr>
        <w:jc w:val="right"/>
        <w:rPr>
          <w:rFonts w:ascii="Times New Roman" w:hAnsi="Times New Roman" w:cs="Times New Roman"/>
          <w:b/>
          <w:bCs/>
          <w:sz w:val="24"/>
          <w:szCs w:val="24"/>
        </w:rPr>
      </w:pPr>
    </w:p>
    <w:p w14:paraId="348C73B6" w14:textId="77777777" w:rsidR="00AD10A4" w:rsidRPr="000755FB" w:rsidRDefault="00AD10A4" w:rsidP="00F53FDC">
      <w:pPr>
        <w:jc w:val="right"/>
        <w:rPr>
          <w:rFonts w:ascii="Times New Roman" w:hAnsi="Times New Roman" w:cs="Times New Roman"/>
          <w:b/>
          <w:bCs/>
          <w:sz w:val="24"/>
          <w:szCs w:val="24"/>
        </w:rPr>
      </w:pPr>
    </w:p>
    <w:p w14:paraId="2D04FCC1" w14:textId="77777777" w:rsidR="00AD10A4" w:rsidRPr="000755FB" w:rsidRDefault="00AD10A4" w:rsidP="00F53FDC">
      <w:pPr>
        <w:jc w:val="right"/>
        <w:rPr>
          <w:rFonts w:ascii="Times New Roman" w:hAnsi="Times New Roman" w:cs="Times New Roman"/>
          <w:b/>
          <w:bCs/>
          <w:sz w:val="24"/>
          <w:szCs w:val="24"/>
        </w:rPr>
      </w:pPr>
    </w:p>
    <w:p w14:paraId="37C86CDB" w14:textId="77777777" w:rsidR="00AD10A4" w:rsidRPr="000755FB" w:rsidRDefault="00AD10A4" w:rsidP="00F53FDC">
      <w:pPr>
        <w:jc w:val="right"/>
        <w:rPr>
          <w:rFonts w:ascii="Times New Roman" w:hAnsi="Times New Roman" w:cs="Times New Roman"/>
          <w:b/>
          <w:bCs/>
          <w:sz w:val="24"/>
          <w:szCs w:val="24"/>
        </w:rPr>
      </w:pPr>
    </w:p>
    <w:p w14:paraId="19E06939" w14:textId="77777777" w:rsidR="00AD10A4" w:rsidRPr="000755FB" w:rsidRDefault="00AD10A4" w:rsidP="00F53FDC">
      <w:pPr>
        <w:jc w:val="right"/>
        <w:rPr>
          <w:rFonts w:ascii="Times New Roman" w:hAnsi="Times New Roman" w:cs="Times New Roman"/>
          <w:b/>
          <w:bCs/>
          <w:sz w:val="24"/>
          <w:szCs w:val="24"/>
        </w:rPr>
      </w:pPr>
    </w:p>
    <w:p w14:paraId="6E12FB1D" w14:textId="77777777" w:rsidR="00AD10A4" w:rsidRPr="000755FB" w:rsidRDefault="00AD10A4" w:rsidP="00F53FDC">
      <w:pPr>
        <w:jc w:val="right"/>
        <w:rPr>
          <w:rFonts w:ascii="Times New Roman" w:hAnsi="Times New Roman" w:cs="Times New Roman"/>
          <w:b/>
          <w:bCs/>
          <w:sz w:val="24"/>
          <w:szCs w:val="24"/>
        </w:rPr>
      </w:pPr>
    </w:p>
    <w:p w14:paraId="396007F6" w14:textId="77777777" w:rsidR="00AD10A4" w:rsidRPr="000755FB" w:rsidRDefault="00AD10A4" w:rsidP="00F53FDC">
      <w:pPr>
        <w:jc w:val="right"/>
        <w:rPr>
          <w:rFonts w:ascii="Times New Roman" w:hAnsi="Times New Roman" w:cs="Times New Roman"/>
          <w:b/>
          <w:bCs/>
          <w:sz w:val="24"/>
          <w:szCs w:val="24"/>
        </w:rPr>
      </w:pPr>
    </w:p>
    <w:p w14:paraId="071865DA" w14:textId="77777777" w:rsidR="00AD10A4" w:rsidRPr="000755FB" w:rsidRDefault="00AD10A4" w:rsidP="00F53FDC">
      <w:pPr>
        <w:jc w:val="right"/>
        <w:rPr>
          <w:rFonts w:ascii="Times New Roman" w:hAnsi="Times New Roman" w:cs="Times New Roman"/>
          <w:b/>
          <w:bCs/>
          <w:sz w:val="24"/>
          <w:szCs w:val="24"/>
        </w:rPr>
      </w:pPr>
    </w:p>
    <w:p w14:paraId="289B50A5" w14:textId="77777777" w:rsidR="00AD10A4" w:rsidRPr="000755FB" w:rsidRDefault="00AD10A4" w:rsidP="00F53FDC">
      <w:pPr>
        <w:jc w:val="right"/>
        <w:rPr>
          <w:rFonts w:ascii="Times New Roman" w:hAnsi="Times New Roman" w:cs="Times New Roman"/>
          <w:b/>
          <w:bCs/>
          <w:sz w:val="24"/>
          <w:szCs w:val="24"/>
        </w:rPr>
      </w:pPr>
    </w:p>
    <w:p w14:paraId="47742387" w14:textId="77777777" w:rsidR="00AD10A4" w:rsidRPr="000755FB" w:rsidRDefault="00AD10A4" w:rsidP="00F53FDC">
      <w:pPr>
        <w:jc w:val="right"/>
        <w:rPr>
          <w:rFonts w:ascii="Times New Roman" w:hAnsi="Times New Roman" w:cs="Times New Roman"/>
          <w:b/>
          <w:bCs/>
          <w:sz w:val="24"/>
          <w:szCs w:val="24"/>
        </w:rPr>
      </w:pPr>
    </w:p>
    <w:p w14:paraId="53205B0F" w14:textId="77777777" w:rsidR="00AD10A4" w:rsidRPr="000755FB" w:rsidRDefault="00AD10A4" w:rsidP="00F53FDC">
      <w:pPr>
        <w:jc w:val="right"/>
        <w:rPr>
          <w:rFonts w:ascii="Times New Roman" w:hAnsi="Times New Roman" w:cs="Times New Roman"/>
          <w:b/>
          <w:bCs/>
          <w:sz w:val="24"/>
          <w:szCs w:val="24"/>
        </w:rPr>
      </w:pPr>
    </w:p>
    <w:p w14:paraId="3AFD03C1" w14:textId="77777777" w:rsidR="00AD10A4" w:rsidRPr="000755FB" w:rsidRDefault="00AD10A4" w:rsidP="00F53FDC">
      <w:pPr>
        <w:jc w:val="right"/>
        <w:rPr>
          <w:rFonts w:ascii="Times New Roman" w:hAnsi="Times New Roman" w:cs="Times New Roman"/>
          <w:b/>
          <w:bCs/>
          <w:sz w:val="24"/>
          <w:szCs w:val="24"/>
        </w:rPr>
      </w:pPr>
    </w:p>
    <w:p w14:paraId="01C2D920" w14:textId="77777777" w:rsidR="00AD10A4" w:rsidRPr="000755FB" w:rsidRDefault="00AD10A4" w:rsidP="00F53FDC">
      <w:pPr>
        <w:jc w:val="right"/>
        <w:rPr>
          <w:rFonts w:ascii="Times New Roman" w:hAnsi="Times New Roman" w:cs="Times New Roman"/>
          <w:b/>
          <w:bCs/>
          <w:sz w:val="24"/>
          <w:szCs w:val="24"/>
        </w:rPr>
      </w:pPr>
    </w:p>
    <w:p w14:paraId="29D97941" w14:textId="77777777" w:rsidR="00AD10A4" w:rsidRPr="000755FB" w:rsidRDefault="00AD10A4" w:rsidP="00F53FDC">
      <w:pPr>
        <w:jc w:val="right"/>
        <w:rPr>
          <w:rFonts w:ascii="Times New Roman" w:hAnsi="Times New Roman" w:cs="Times New Roman"/>
          <w:b/>
          <w:bCs/>
          <w:sz w:val="24"/>
          <w:szCs w:val="24"/>
        </w:rPr>
      </w:pPr>
    </w:p>
    <w:p w14:paraId="170D7DC5" w14:textId="1D52D25A" w:rsidR="00AD10A4" w:rsidRPr="000755FB" w:rsidRDefault="00AD10A4" w:rsidP="00AD10A4">
      <w:pPr>
        <w:jc w:val="right"/>
        <w:rPr>
          <w:rFonts w:ascii="Times New Roman" w:hAnsi="Times New Roman" w:cs="Times New Roman"/>
          <w:b/>
          <w:sz w:val="24"/>
          <w:szCs w:val="24"/>
        </w:rPr>
      </w:pPr>
      <w:r w:rsidRPr="000755FB">
        <w:rPr>
          <w:rFonts w:ascii="Times New Roman" w:hAnsi="Times New Roman" w:cs="Times New Roman"/>
          <w:b/>
          <w:bCs/>
          <w:sz w:val="24"/>
          <w:szCs w:val="24"/>
        </w:rPr>
        <w:t>Приложение 1.2</w:t>
      </w:r>
    </w:p>
    <w:p w14:paraId="7B9EA928" w14:textId="77777777" w:rsidR="00AD10A4" w:rsidRPr="000755FB" w:rsidRDefault="00AD10A4" w:rsidP="00AD10A4">
      <w:pPr>
        <w:jc w:val="right"/>
        <w:rPr>
          <w:rFonts w:ascii="Times New Roman" w:hAnsi="Times New Roman" w:cs="Times New Roman"/>
          <w:b/>
          <w:sz w:val="24"/>
          <w:szCs w:val="24"/>
        </w:rPr>
      </w:pPr>
      <w:r w:rsidRPr="000755FB">
        <w:rPr>
          <w:rFonts w:ascii="Times New Roman" w:hAnsi="Times New Roman" w:cs="Times New Roman"/>
          <w:b/>
          <w:sz w:val="24"/>
          <w:szCs w:val="24"/>
        </w:rPr>
        <w:t xml:space="preserve">к ПОП по специальности </w:t>
      </w:r>
    </w:p>
    <w:p w14:paraId="10CC6563" w14:textId="77777777" w:rsidR="00AD10A4" w:rsidRPr="000755FB" w:rsidRDefault="00AD10A4" w:rsidP="00AD10A4">
      <w:pPr>
        <w:jc w:val="right"/>
        <w:rPr>
          <w:rFonts w:ascii="Times New Roman" w:hAnsi="Times New Roman" w:cs="Times New Roman"/>
          <w:b/>
          <w:bCs/>
          <w:sz w:val="24"/>
          <w:szCs w:val="24"/>
        </w:rPr>
      </w:pPr>
      <w:r w:rsidRPr="000755FB">
        <w:rPr>
          <w:rFonts w:ascii="Times New Roman" w:hAnsi="Times New Roman" w:cs="Times New Roman"/>
          <w:b/>
          <w:sz w:val="24"/>
          <w:szCs w:val="24"/>
        </w:rPr>
        <w:t>08.02.14 Эксплуатация и обслуживание многоквартирного дома</w:t>
      </w:r>
    </w:p>
    <w:p w14:paraId="0C5A3234" w14:textId="77777777" w:rsidR="00AD10A4" w:rsidRPr="000755FB" w:rsidRDefault="00AD10A4" w:rsidP="00AD10A4">
      <w:pPr>
        <w:jc w:val="right"/>
        <w:rPr>
          <w:rFonts w:ascii="Times New Roman" w:hAnsi="Times New Roman" w:cs="Times New Roman"/>
          <w:b/>
          <w:bCs/>
          <w:sz w:val="24"/>
          <w:szCs w:val="24"/>
        </w:rPr>
      </w:pPr>
    </w:p>
    <w:p w14:paraId="7B44A0F2" w14:textId="77777777" w:rsidR="00AD10A4" w:rsidRPr="000755FB" w:rsidRDefault="00AD10A4" w:rsidP="00AD10A4">
      <w:pPr>
        <w:jc w:val="right"/>
        <w:rPr>
          <w:rFonts w:ascii="Times New Roman" w:hAnsi="Times New Roman" w:cs="Times New Roman"/>
          <w:b/>
          <w:bCs/>
          <w:sz w:val="24"/>
          <w:szCs w:val="24"/>
        </w:rPr>
      </w:pPr>
    </w:p>
    <w:p w14:paraId="12DF5CA0" w14:textId="77777777" w:rsidR="00AD10A4" w:rsidRPr="000755FB" w:rsidRDefault="00AD10A4" w:rsidP="00AD10A4">
      <w:pPr>
        <w:jc w:val="right"/>
        <w:rPr>
          <w:rFonts w:ascii="Times New Roman" w:hAnsi="Times New Roman" w:cs="Times New Roman"/>
          <w:b/>
          <w:bCs/>
          <w:sz w:val="24"/>
          <w:szCs w:val="24"/>
        </w:rPr>
      </w:pPr>
    </w:p>
    <w:p w14:paraId="1DF13195" w14:textId="77777777" w:rsidR="00AD10A4" w:rsidRPr="000755FB" w:rsidRDefault="00AD10A4" w:rsidP="00AD10A4">
      <w:pPr>
        <w:jc w:val="right"/>
        <w:rPr>
          <w:rFonts w:ascii="Times New Roman" w:hAnsi="Times New Roman" w:cs="Times New Roman"/>
          <w:b/>
          <w:bCs/>
          <w:sz w:val="24"/>
          <w:szCs w:val="24"/>
        </w:rPr>
      </w:pPr>
    </w:p>
    <w:p w14:paraId="4907D13C" w14:textId="77777777" w:rsidR="00AD10A4" w:rsidRPr="000755FB" w:rsidRDefault="00AD10A4" w:rsidP="00AD10A4">
      <w:pPr>
        <w:jc w:val="right"/>
        <w:rPr>
          <w:rFonts w:ascii="Times New Roman" w:hAnsi="Times New Roman" w:cs="Times New Roman"/>
          <w:b/>
          <w:bCs/>
          <w:sz w:val="24"/>
          <w:szCs w:val="24"/>
        </w:rPr>
      </w:pPr>
    </w:p>
    <w:p w14:paraId="4BF2B5CD" w14:textId="77777777" w:rsidR="00AD10A4" w:rsidRPr="000755FB" w:rsidRDefault="00AD10A4" w:rsidP="00AD10A4">
      <w:pPr>
        <w:jc w:val="right"/>
        <w:rPr>
          <w:rFonts w:ascii="Times New Roman" w:hAnsi="Times New Roman" w:cs="Times New Roman"/>
          <w:b/>
          <w:bCs/>
          <w:sz w:val="24"/>
          <w:szCs w:val="24"/>
        </w:rPr>
      </w:pPr>
    </w:p>
    <w:p w14:paraId="39354C7E" w14:textId="77777777" w:rsidR="00AD10A4" w:rsidRPr="000755FB" w:rsidRDefault="00AD10A4" w:rsidP="00AD10A4">
      <w:pPr>
        <w:jc w:val="right"/>
        <w:rPr>
          <w:rFonts w:ascii="Times New Roman" w:hAnsi="Times New Roman" w:cs="Times New Roman"/>
          <w:b/>
          <w:bCs/>
          <w:sz w:val="24"/>
          <w:szCs w:val="24"/>
        </w:rPr>
      </w:pPr>
    </w:p>
    <w:p w14:paraId="4CC46181" w14:textId="77777777" w:rsidR="00AD10A4" w:rsidRPr="000755FB" w:rsidRDefault="00AD10A4" w:rsidP="00AD10A4">
      <w:pPr>
        <w:jc w:val="right"/>
        <w:rPr>
          <w:rFonts w:ascii="Times New Roman" w:hAnsi="Times New Roman" w:cs="Times New Roman"/>
          <w:b/>
          <w:bCs/>
          <w:sz w:val="24"/>
          <w:szCs w:val="24"/>
        </w:rPr>
      </w:pPr>
    </w:p>
    <w:p w14:paraId="24DD62A3" w14:textId="77777777" w:rsidR="00AD10A4" w:rsidRPr="000755FB" w:rsidRDefault="00AD10A4" w:rsidP="00AD10A4">
      <w:pPr>
        <w:jc w:val="right"/>
        <w:rPr>
          <w:rFonts w:ascii="Times New Roman" w:hAnsi="Times New Roman" w:cs="Times New Roman"/>
          <w:b/>
          <w:bCs/>
          <w:sz w:val="24"/>
          <w:szCs w:val="24"/>
        </w:rPr>
      </w:pPr>
    </w:p>
    <w:p w14:paraId="5C1DD9B6" w14:textId="77777777" w:rsidR="00AD10A4" w:rsidRPr="000755FB" w:rsidRDefault="00AD10A4" w:rsidP="00AD10A4">
      <w:pPr>
        <w:jc w:val="right"/>
        <w:rPr>
          <w:rFonts w:ascii="Times New Roman" w:hAnsi="Times New Roman" w:cs="Times New Roman"/>
          <w:b/>
          <w:bCs/>
          <w:sz w:val="24"/>
          <w:szCs w:val="24"/>
        </w:rPr>
      </w:pPr>
    </w:p>
    <w:p w14:paraId="0035F470" w14:textId="77777777" w:rsidR="00AD10A4" w:rsidRPr="000755FB" w:rsidRDefault="00AD10A4" w:rsidP="00AD10A4">
      <w:pPr>
        <w:jc w:val="right"/>
        <w:rPr>
          <w:rFonts w:ascii="Times New Roman" w:hAnsi="Times New Roman" w:cs="Times New Roman"/>
          <w:b/>
          <w:bCs/>
          <w:sz w:val="24"/>
          <w:szCs w:val="24"/>
        </w:rPr>
      </w:pPr>
    </w:p>
    <w:p w14:paraId="30EF0D95" w14:textId="77777777" w:rsidR="00AD10A4" w:rsidRPr="000755FB" w:rsidRDefault="00AD10A4" w:rsidP="00AD10A4">
      <w:pPr>
        <w:jc w:val="center"/>
        <w:rPr>
          <w:rFonts w:ascii="Times New Roman" w:hAnsi="Times New Roman" w:cs="Times New Roman"/>
          <w:b/>
          <w:bCs/>
          <w:sz w:val="24"/>
          <w:szCs w:val="24"/>
        </w:rPr>
      </w:pPr>
      <w:r w:rsidRPr="000755FB">
        <w:rPr>
          <w:rFonts w:ascii="Times New Roman" w:hAnsi="Times New Roman" w:cs="Times New Roman"/>
          <w:b/>
          <w:bCs/>
          <w:sz w:val="24"/>
          <w:szCs w:val="24"/>
        </w:rPr>
        <w:t>Примерная рабочая программа профессионального модуля</w:t>
      </w:r>
    </w:p>
    <w:p w14:paraId="5DE8DD01" w14:textId="77777777" w:rsidR="00AD10A4" w:rsidRPr="000755FB" w:rsidRDefault="00AD10A4" w:rsidP="00AD10A4">
      <w:pPr>
        <w:jc w:val="center"/>
        <w:rPr>
          <w:rFonts w:ascii="Times New Roman" w:hAnsi="Times New Roman" w:cs="Times New Roman"/>
          <w:b/>
          <w:bCs/>
          <w:sz w:val="24"/>
          <w:szCs w:val="24"/>
        </w:rPr>
      </w:pPr>
    </w:p>
    <w:p w14:paraId="3EF970B1" w14:textId="68126290"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 xml:space="preserve">«ПМ.02 </w:t>
      </w:r>
      <w:bookmarkStart w:id="31" w:name="_Hlk171524235"/>
      <w:r w:rsidRPr="000755FB">
        <w:rPr>
          <w:rFonts w:ascii="Times New Roman" w:hAnsi="Times New Roman" w:cs="Times New Roman"/>
          <w:b/>
          <w:bCs/>
          <w:color w:val="auto"/>
          <w:sz w:val="24"/>
          <w:szCs w:val="24"/>
        </w:rPr>
        <w:t>ОБЕСПЕЧЕНИЕ ТЕХНИЧЕСКОЙ ЭКСПЛУАТАЦИИ</w:t>
      </w:r>
    </w:p>
    <w:p w14:paraId="4973495A" w14:textId="734095FB"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t xml:space="preserve">ГРАЖДАНСКИХ ЗДАНИЙ И КОНТРОЛЯ ПРЕДОСТАВЛЕНИЯ </w:t>
      </w:r>
      <w:r w:rsidRPr="000755FB">
        <w:rPr>
          <w:rFonts w:ascii="Times New Roman" w:hAnsi="Times New Roman" w:cs="Times New Roman"/>
          <w:b/>
          <w:bCs/>
          <w:color w:val="auto"/>
          <w:sz w:val="24"/>
          <w:szCs w:val="24"/>
        </w:rPr>
        <w:br/>
        <w:t>ЖИЛИЩНО-КОММУНАЛЬНЫХ УСЛУГ</w:t>
      </w:r>
      <w:bookmarkEnd w:id="31"/>
      <w:r w:rsidRPr="000755FB">
        <w:rPr>
          <w:rFonts w:ascii="Times New Roman" w:eastAsia="Times New Roman" w:hAnsi="Times New Roman" w:cs="Times New Roman"/>
          <w:b/>
          <w:bCs/>
          <w:color w:val="auto"/>
          <w:kern w:val="36"/>
          <w:sz w:val="24"/>
          <w:szCs w:val="24"/>
          <w:lang w:eastAsia="ru-RU"/>
        </w:rPr>
        <w:t>»</w:t>
      </w:r>
    </w:p>
    <w:p w14:paraId="66D1E14D" w14:textId="77777777" w:rsidR="00AD10A4" w:rsidRPr="000755FB" w:rsidRDefault="00AD10A4" w:rsidP="00AD10A4">
      <w:pPr>
        <w:spacing w:line="360" w:lineRule="auto"/>
        <w:jc w:val="center"/>
        <w:rPr>
          <w:rFonts w:ascii="Times New Roman" w:hAnsi="Times New Roman" w:cs="Times New Roman"/>
          <w:sz w:val="24"/>
          <w:szCs w:val="24"/>
        </w:rPr>
      </w:pPr>
    </w:p>
    <w:p w14:paraId="1CBD3E7C" w14:textId="77777777" w:rsidR="00AD10A4" w:rsidRPr="000755FB" w:rsidRDefault="00AD10A4" w:rsidP="00AD10A4">
      <w:pPr>
        <w:spacing w:line="360" w:lineRule="auto"/>
        <w:jc w:val="center"/>
        <w:rPr>
          <w:rFonts w:ascii="Times New Roman" w:hAnsi="Times New Roman" w:cs="Times New Roman"/>
          <w:sz w:val="24"/>
          <w:szCs w:val="24"/>
        </w:rPr>
      </w:pPr>
    </w:p>
    <w:p w14:paraId="2312EA06" w14:textId="77777777" w:rsidR="00AD10A4" w:rsidRPr="000755FB" w:rsidRDefault="00AD10A4" w:rsidP="00AD10A4">
      <w:pPr>
        <w:spacing w:line="360" w:lineRule="auto"/>
        <w:jc w:val="center"/>
        <w:rPr>
          <w:rFonts w:ascii="Times New Roman" w:hAnsi="Times New Roman" w:cs="Times New Roman"/>
          <w:sz w:val="24"/>
          <w:szCs w:val="24"/>
        </w:rPr>
      </w:pPr>
    </w:p>
    <w:p w14:paraId="27A8ACE4" w14:textId="77777777" w:rsidR="00AD10A4" w:rsidRPr="000755FB" w:rsidRDefault="00AD10A4" w:rsidP="00AD10A4">
      <w:pPr>
        <w:spacing w:line="360" w:lineRule="auto"/>
        <w:jc w:val="center"/>
        <w:rPr>
          <w:rFonts w:ascii="Times New Roman" w:hAnsi="Times New Roman" w:cs="Times New Roman"/>
          <w:sz w:val="24"/>
          <w:szCs w:val="24"/>
        </w:rPr>
      </w:pPr>
    </w:p>
    <w:p w14:paraId="0CFD6FF6" w14:textId="77777777" w:rsidR="00AD10A4" w:rsidRPr="000755FB" w:rsidRDefault="00AD10A4" w:rsidP="00AD10A4">
      <w:pPr>
        <w:spacing w:line="360" w:lineRule="auto"/>
        <w:jc w:val="center"/>
        <w:rPr>
          <w:rFonts w:ascii="Times New Roman" w:hAnsi="Times New Roman" w:cs="Times New Roman"/>
          <w:sz w:val="24"/>
          <w:szCs w:val="24"/>
        </w:rPr>
      </w:pPr>
    </w:p>
    <w:p w14:paraId="71BCEEA1" w14:textId="77777777" w:rsidR="00AD10A4" w:rsidRPr="000755FB" w:rsidRDefault="00AD10A4" w:rsidP="00AD10A4">
      <w:pPr>
        <w:spacing w:line="360" w:lineRule="auto"/>
        <w:jc w:val="center"/>
        <w:rPr>
          <w:rFonts w:ascii="Times New Roman" w:hAnsi="Times New Roman" w:cs="Times New Roman"/>
          <w:sz w:val="24"/>
          <w:szCs w:val="24"/>
        </w:rPr>
      </w:pPr>
    </w:p>
    <w:p w14:paraId="781B9484" w14:textId="77777777" w:rsidR="00AD10A4" w:rsidRPr="000755FB" w:rsidRDefault="00AD10A4" w:rsidP="00AD10A4">
      <w:pPr>
        <w:spacing w:line="360" w:lineRule="auto"/>
        <w:jc w:val="center"/>
        <w:rPr>
          <w:rFonts w:ascii="Times New Roman" w:hAnsi="Times New Roman" w:cs="Times New Roman"/>
          <w:sz w:val="24"/>
          <w:szCs w:val="24"/>
        </w:rPr>
      </w:pPr>
    </w:p>
    <w:p w14:paraId="551D79DF" w14:textId="77777777" w:rsidR="00AD10A4" w:rsidRPr="000755FB" w:rsidRDefault="00AD10A4" w:rsidP="00AD10A4">
      <w:pPr>
        <w:spacing w:line="360" w:lineRule="auto"/>
        <w:jc w:val="center"/>
        <w:rPr>
          <w:rFonts w:ascii="Times New Roman" w:hAnsi="Times New Roman" w:cs="Times New Roman"/>
          <w:sz w:val="24"/>
          <w:szCs w:val="24"/>
        </w:rPr>
      </w:pPr>
    </w:p>
    <w:p w14:paraId="66D94BD5" w14:textId="77777777" w:rsidR="00AD10A4" w:rsidRPr="000755FB" w:rsidRDefault="00AD10A4" w:rsidP="00AD10A4">
      <w:pPr>
        <w:spacing w:line="360" w:lineRule="auto"/>
        <w:jc w:val="center"/>
        <w:rPr>
          <w:rFonts w:ascii="Times New Roman" w:hAnsi="Times New Roman" w:cs="Times New Roman"/>
          <w:sz w:val="24"/>
          <w:szCs w:val="24"/>
        </w:rPr>
      </w:pPr>
    </w:p>
    <w:p w14:paraId="393F12D4" w14:textId="77777777" w:rsidR="00AD10A4" w:rsidRPr="000755FB" w:rsidRDefault="00AD10A4" w:rsidP="00AD10A4">
      <w:pPr>
        <w:spacing w:line="360" w:lineRule="auto"/>
        <w:jc w:val="center"/>
        <w:rPr>
          <w:rFonts w:ascii="Times New Roman" w:hAnsi="Times New Roman" w:cs="Times New Roman"/>
          <w:sz w:val="24"/>
          <w:szCs w:val="24"/>
        </w:rPr>
      </w:pPr>
    </w:p>
    <w:p w14:paraId="43C230CC" w14:textId="77777777" w:rsidR="00AD10A4" w:rsidRPr="000755FB" w:rsidRDefault="00AD10A4" w:rsidP="00AD10A4">
      <w:pPr>
        <w:spacing w:line="360" w:lineRule="auto"/>
        <w:jc w:val="center"/>
        <w:rPr>
          <w:rFonts w:ascii="Times New Roman" w:hAnsi="Times New Roman" w:cs="Times New Roman"/>
          <w:sz w:val="24"/>
          <w:szCs w:val="24"/>
        </w:rPr>
      </w:pPr>
    </w:p>
    <w:p w14:paraId="0BD6DD87" w14:textId="77777777" w:rsidR="00AD10A4" w:rsidRPr="000755FB" w:rsidRDefault="00AD10A4" w:rsidP="00AD10A4">
      <w:pPr>
        <w:spacing w:line="360" w:lineRule="auto"/>
        <w:jc w:val="center"/>
        <w:rPr>
          <w:rFonts w:ascii="Times New Roman" w:hAnsi="Times New Roman" w:cs="Times New Roman"/>
          <w:sz w:val="24"/>
          <w:szCs w:val="24"/>
        </w:rPr>
      </w:pPr>
    </w:p>
    <w:p w14:paraId="4CFD283C" w14:textId="77777777" w:rsidR="00AD10A4" w:rsidRPr="000755FB" w:rsidRDefault="00AD10A4" w:rsidP="00AD10A4">
      <w:pPr>
        <w:spacing w:line="360" w:lineRule="auto"/>
        <w:jc w:val="center"/>
        <w:rPr>
          <w:rFonts w:ascii="Times New Roman" w:hAnsi="Times New Roman" w:cs="Times New Roman"/>
          <w:sz w:val="24"/>
          <w:szCs w:val="24"/>
        </w:rPr>
      </w:pPr>
    </w:p>
    <w:p w14:paraId="26FD555F" w14:textId="27B401C1" w:rsidR="00AD10A4" w:rsidRPr="000755FB" w:rsidRDefault="00AD10A4" w:rsidP="00AD10A4">
      <w:pPr>
        <w:jc w:val="center"/>
        <w:rPr>
          <w:rFonts w:ascii="Times New Roman" w:hAnsi="Times New Roman" w:cs="Times New Roman"/>
          <w:b/>
          <w:bCs/>
          <w:sz w:val="24"/>
          <w:szCs w:val="24"/>
        </w:rPr>
      </w:pPr>
      <w:r w:rsidRPr="000755FB">
        <w:rPr>
          <w:rFonts w:ascii="Times New Roman" w:hAnsi="Times New Roman" w:cs="Times New Roman"/>
          <w:b/>
          <w:bCs/>
          <w:sz w:val="24"/>
          <w:szCs w:val="24"/>
        </w:rPr>
        <w:t>202</w:t>
      </w:r>
      <w:r w:rsidR="001F01C3">
        <w:rPr>
          <w:rFonts w:ascii="Times New Roman" w:hAnsi="Times New Roman" w:cs="Times New Roman"/>
          <w:b/>
          <w:bCs/>
          <w:sz w:val="24"/>
          <w:szCs w:val="24"/>
        </w:rPr>
        <w:t>5</w:t>
      </w:r>
      <w:r w:rsidRPr="000755FB">
        <w:rPr>
          <w:rFonts w:ascii="Times New Roman" w:hAnsi="Times New Roman" w:cs="Times New Roman"/>
          <w:b/>
          <w:bCs/>
          <w:sz w:val="24"/>
          <w:szCs w:val="24"/>
        </w:rPr>
        <w:t xml:space="preserve"> г.</w:t>
      </w:r>
    </w:p>
    <w:p w14:paraId="5FC0F39A" w14:textId="77777777" w:rsidR="00AD10A4" w:rsidRPr="000755FB" w:rsidRDefault="00AD10A4" w:rsidP="00AD10A4">
      <w:pPr>
        <w:rPr>
          <w:rFonts w:ascii="Times New Roman" w:eastAsia="Times New Roman" w:hAnsi="Times New Roman" w:cs="Times New Roman"/>
          <w:b/>
          <w:bCs/>
          <w:kern w:val="36"/>
          <w:sz w:val="24"/>
          <w:szCs w:val="24"/>
          <w:lang w:eastAsia="ru-RU"/>
        </w:rPr>
      </w:pPr>
      <w:r w:rsidRPr="000755FB">
        <w:rPr>
          <w:rFonts w:ascii="Times New Roman" w:hAnsi="Times New Roman" w:cs="Times New Roman"/>
          <w:sz w:val="24"/>
          <w:szCs w:val="24"/>
        </w:rPr>
        <w:br w:type="page"/>
      </w:r>
    </w:p>
    <w:p w14:paraId="084E4FD6" w14:textId="77777777" w:rsidR="00AD10A4" w:rsidRPr="000755FB" w:rsidRDefault="00AD10A4" w:rsidP="00AD10A4">
      <w:pPr>
        <w:jc w:val="center"/>
        <w:rPr>
          <w:rFonts w:ascii="Times New Roman" w:hAnsi="Times New Roman" w:cs="Times New Roman"/>
          <w:b/>
          <w:bCs/>
          <w:sz w:val="24"/>
          <w:szCs w:val="24"/>
        </w:rPr>
      </w:pPr>
      <w:r w:rsidRPr="000755FB">
        <w:rPr>
          <w:rFonts w:ascii="Times New Roman" w:hAnsi="Times New Roman" w:cs="Times New Roman"/>
          <w:b/>
          <w:bCs/>
          <w:sz w:val="24"/>
          <w:szCs w:val="24"/>
        </w:rPr>
        <w:lastRenderedPageBreak/>
        <w:t>СОДЕРЖАНИЕ ПРОГРАММЫ</w:t>
      </w:r>
    </w:p>
    <w:p w14:paraId="3F598601" w14:textId="77777777" w:rsidR="00AD10A4" w:rsidRPr="000755FB" w:rsidRDefault="00AD10A4" w:rsidP="00AD10A4">
      <w:pPr>
        <w:rPr>
          <w:rFonts w:ascii="Times New Roman" w:hAnsi="Times New Roman" w:cs="Times New Roman"/>
          <w:sz w:val="24"/>
          <w:szCs w:val="24"/>
        </w:rPr>
      </w:pPr>
    </w:p>
    <w:p w14:paraId="6876B638" w14:textId="77777777" w:rsidR="00AD10A4" w:rsidRPr="000755FB" w:rsidRDefault="00AD10A4" w:rsidP="00AD10A4">
      <w:pPr>
        <w:pStyle w:val="14"/>
        <w:rPr>
          <w:rFonts w:eastAsiaTheme="minorEastAsia"/>
          <w:b w:val="0"/>
          <w:bCs w:val="0"/>
          <w:sz w:val="24"/>
          <w:szCs w:val="24"/>
          <w:lang w:eastAsia="ru-RU"/>
        </w:rPr>
      </w:pPr>
      <w:r w:rsidRPr="000755FB">
        <w:rPr>
          <w:sz w:val="24"/>
          <w:szCs w:val="24"/>
        </w:rPr>
        <w:fldChar w:fldCharType="begin"/>
      </w:r>
      <w:r w:rsidRPr="000755FB">
        <w:rPr>
          <w:sz w:val="24"/>
          <w:szCs w:val="24"/>
        </w:rPr>
        <w:instrText xml:space="preserve"> TOC \h \z \t "Раздел 1;1;Раздел 1.1;2" </w:instrText>
      </w:r>
      <w:r w:rsidRPr="000755FB">
        <w:rPr>
          <w:sz w:val="24"/>
          <w:szCs w:val="24"/>
        </w:rPr>
        <w:fldChar w:fldCharType="separate"/>
      </w:r>
      <w:hyperlink w:anchor="_Toc156820309" w:history="1">
        <w:r w:rsidRPr="000755FB">
          <w:rPr>
            <w:rStyle w:val="af0"/>
            <w:color w:val="auto"/>
            <w:sz w:val="24"/>
            <w:szCs w:val="24"/>
          </w:rPr>
          <w:t>1. Общая характеристика</w:t>
        </w:r>
        <w:r w:rsidRPr="000755FB">
          <w:rPr>
            <w:webHidden/>
            <w:sz w:val="24"/>
            <w:szCs w:val="24"/>
          </w:rPr>
          <w:tab/>
        </w:r>
      </w:hyperlink>
    </w:p>
    <w:p w14:paraId="2D3964BA" w14:textId="340CD73F" w:rsidR="00AD10A4" w:rsidRPr="000755FB" w:rsidRDefault="001F01C3" w:rsidP="00A41AFE">
      <w:pPr>
        <w:pStyle w:val="21"/>
        <w:rPr>
          <w:rFonts w:eastAsiaTheme="minorEastAsia"/>
        </w:rPr>
      </w:pPr>
      <w:hyperlink w:anchor="_Toc156820310" w:history="1">
        <w:r w:rsidR="00AD10A4" w:rsidRPr="000755FB">
          <w:rPr>
            <w:rStyle w:val="af0"/>
            <w:i w:val="0"/>
            <w:iCs w:val="0"/>
            <w:color w:val="auto"/>
          </w:rPr>
          <w:t>1.1. Цель и место профессионального модуля «</w:t>
        </w:r>
        <w:r w:rsidR="001922A2" w:rsidRPr="000755FB">
          <w:rPr>
            <w:rStyle w:val="af0"/>
            <w:i w:val="0"/>
            <w:iCs w:val="0"/>
            <w:color w:val="auto"/>
          </w:rPr>
          <w:t xml:space="preserve">ПМ. 02 </w:t>
        </w:r>
        <w:r w:rsidR="001922A2" w:rsidRPr="0063532D">
          <w:rPr>
            <w:i w:val="0"/>
            <w:iCs w:val="0"/>
          </w:rPr>
          <w:t>Обеспечение технической эксплуатации гражданских зданий и контроля предоставления жилищно-коммунальных услуг</w:t>
        </w:r>
        <w:r w:rsidR="00AD10A4" w:rsidRPr="000755FB">
          <w:rPr>
            <w:rStyle w:val="af0"/>
            <w:i w:val="0"/>
            <w:iCs w:val="0"/>
            <w:color w:val="auto"/>
          </w:rPr>
          <w:t>»  в структуре образовательной программы</w:t>
        </w:r>
        <w:r w:rsidR="00AD10A4" w:rsidRPr="000755FB">
          <w:rPr>
            <w:webHidden/>
          </w:rPr>
          <w:tab/>
        </w:r>
      </w:hyperlink>
    </w:p>
    <w:p w14:paraId="0DD9FA02" w14:textId="77777777" w:rsidR="00AD10A4" w:rsidRPr="000755FB" w:rsidRDefault="001F01C3" w:rsidP="00A41AFE">
      <w:pPr>
        <w:pStyle w:val="21"/>
        <w:rPr>
          <w:rFonts w:eastAsiaTheme="minorEastAsia"/>
        </w:rPr>
      </w:pPr>
      <w:hyperlink w:anchor="_Toc156820311" w:history="1">
        <w:r w:rsidR="00AD10A4" w:rsidRPr="000755FB">
          <w:rPr>
            <w:rStyle w:val="af0"/>
            <w:i w:val="0"/>
            <w:iCs w:val="0"/>
            <w:color w:val="auto"/>
          </w:rPr>
          <w:t>1.2. Планируемые результаты освоения профессионального модуля</w:t>
        </w:r>
        <w:r w:rsidR="00AD10A4" w:rsidRPr="000755FB">
          <w:rPr>
            <w:webHidden/>
          </w:rPr>
          <w:tab/>
        </w:r>
      </w:hyperlink>
    </w:p>
    <w:p w14:paraId="7E58C84F" w14:textId="77777777" w:rsidR="00AD10A4" w:rsidRPr="000755FB" w:rsidRDefault="001F01C3" w:rsidP="00AD10A4">
      <w:pPr>
        <w:pStyle w:val="14"/>
        <w:rPr>
          <w:rFonts w:eastAsiaTheme="minorEastAsia"/>
          <w:b w:val="0"/>
          <w:bCs w:val="0"/>
          <w:sz w:val="24"/>
          <w:szCs w:val="24"/>
          <w:lang w:eastAsia="ru-RU"/>
        </w:rPr>
      </w:pPr>
      <w:hyperlink w:anchor="_Toc156820312" w:history="1">
        <w:r w:rsidR="00AD10A4" w:rsidRPr="000755FB">
          <w:rPr>
            <w:rStyle w:val="af0"/>
            <w:color w:val="auto"/>
            <w:sz w:val="24"/>
            <w:szCs w:val="24"/>
          </w:rPr>
          <w:t>2. Структура и содержание профессионального модуля</w:t>
        </w:r>
        <w:r w:rsidR="00AD10A4" w:rsidRPr="000755FB">
          <w:rPr>
            <w:webHidden/>
            <w:sz w:val="24"/>
            <w:szCs w:val="24"/>
          </w:rPr>
          <w:tab/>
        </w:r>
      </w:hyperlink>
    </w:p>
    <w:p w14:paraId="2F0977A3" w14:textId="77777777" w:rsidR="00AD10A4" w:rsidRPr="000755FB" w:rsidRDefault="001F01C3" w:rsidP="00A41AFE">
      <w:pPr>
        <w:pStyle w:val="21"/>
        <w:rPr>
          <w:rFonts w:eastAsiaTheme="minorEastAsia"/>
        </w:rPr>
      </w:pPr>
      <w:hyperlink w:anchor="_Toc156820313" w:history="1">
        <w:r w:rsidR="00AD10A4" w:rsidRPr="000755FB">
          <w:rPr>
            <w:rStyle w:val="af0"/>
            <w:i w:val="0"/>
            <w:iCs w:val="0"/>
            <w:color w:val="auto"/>
          </w:rPr>
          <w:t>2.1. Трудоемкость освоения модуля</w:t>
        </w:r>
        <w:r w:rsidR="00AD10A4" w:rsidRPr="000755FB">
          <w:rPr>
            <w:webHidden/>
          </w:rPr>
          <w:tab/>
        </w:r>
      </w:hyperlink>
    </w:p>
    <w:p w14:paraId="193F6249" w14:textId="77777777" w:rsidR="00AD10A4" w:rsidRPr="000755FB" w:rsidRDefault="001F01C3" w:rsidP="00A41AFE">
      <w:pPr>
        <w:pStyle w:val="21"/>
        <w:rPr>
          <w:rFonts w:eastAsiaTheme="minorEastAsia"/>
        </w:rPr>
      </w:pPr>
      <w:hyperlink w:anchor="_Toc156820314" w:history="1">
        <w:r w:rsidR="00AD10A4" w:rsidRPr="000755FB">
          <w:rPr>
            <w:rStyle w:val="af0"/>
            <w:i w:val="0"/>
            <w:iCs w:val="0"/>
            <w:color w:val="auto"/>
          </w:rPr>
          <w:t>2.2. Структура профессионального модуля</w:t>
        </w:r>
        <w:r w:rsidR="00AD10A4" w:rsidRPr="000755FB">
          <w:rPr>
            <w:webHidden/>
          </w:rPr>
          <w:tab/>
        </w:r>
      </w:hyperlink>
    </w:p>
    <w:p w14:paraId="2FAA5B98" w14:textId="77777777" w:rsidR="00AD10A4" w:rsidRPr="000755FB" w:rsidRDefault="001F01C3" w:rsidP="00A41AFE">
      <w:pPr>
        <w:pStyle w:val="21"/>
        <w:rPr>
          <w:rFonts w:eastAsiaTheme="minorEastAsia"/>
        </w:rPr>
      </w:pPr>
      <w:hyperlink w:anchor="_Toc156820315" w:history="1">
        <w:r w:rsidR="00AD10A4" w:rsidRPr="000755FB">
          <w:rPr>
            <w:rStyle w:val="af0"/>
            <w:i w:val="0"/>
            <w:iCs w:val="0"/>
            <w:color w:val="auto"/>
          </w:rPr>
          <w:t>2.3. Примерное содержание профессионального модуля</w:t>
        </w:r>
        <w:r w:rsidR="00AD10A4" w:rsidRPr="000755FB">
          <w:rPr>
            <w:webHidden/>
          </w:rPr>
          <w:tab/>
        </w:r>
      </w:hyperlink>
    </w:p>
    <w:p w14:paraId="35889E3A" w14:textId="77777777" w:rsidR="00AD10A4" w:rsidRPr="000755FB" w:rsidRDefault="001F01C3" w:rsidP="00A41AFE">
      <w:pPr>
        <w:pStyle w:val="21"/>
        <w:rPr>
          <w:rFonts w:eastAsiaTheme="minorEastAsia"/>
        </w:rPr>
      </w:pPr>
      <w:hyperlink w:anchor="_Toc156820316" w:history="1">
        <w:r w:rsidR="00AD10A4" w:rsidRPr="000755FB">
          <w:rPr>
            <w:rStyle w:val="af0"/>
            <w:i w:val="0"/>
            <w:iCs w:val="0"/>
            <w:color w:val="auto"/>
          </w:rPr>
          <w:t>2.4. Курсовой проект (работа) (для специальностей СПО, если предусмотрено)</w:t>
        </w:r>
        <w:r w:rsidR="00AD10A4" w:rsidRPr="000755FB">
          <w:rPr>
            <w:webHidden/>
          </w:rPr>
          <w:tab/>
        </w:r>
      </w:hyperlink>
    </w:p>
    <w:p w14:paraId="552ADFE6" w14:textId="77777777" w:rsidR="00AD10A4" w:rsidRPr="000755FB" w:rsidRDefault="001F01C3" w:rsidP="00AD10A4">
      <w:pPr>
        <w:pStyle w:val="14"/>
        <w:rPr>
          <w:rFonts w:eastAsiaTheme="minorEastAsia"/>
          <w:b w:val="0"/>
          <w:bCs w:val="0"/>
          <w:sz w:val="24"/>
          <w:szCs w:val="24"/>
          <w:lang w:eastAsia="ru-RU"/>
        </w:rPr>
      </w:pPr>
      <w:hyperlink w:anchor="_Toc156820317" w:history="1">
        <w:r w:rsidR="00AD10A4" w:rsidRPr="000755FB">
          <w:rPr>
            <w:rStyle w:val="af0"/>
            <w:color w:val="auto"/>
            <w:sz w:val="24"/>
            <w:szCs w:val="24"/>
          </w:rPr>
          <w:t>3. Условия реализации профессионального модуля</w:t>
        </w:r>
        <w:r w:rsidR="00AD10A4" w:rsidRPr="000755FB">
          <w:rPr>
            <w:webHidden/>
            <w:sz w:val="24"/>
            <w:szCs w:val="24"/>
          </w:rPr>
          <w:tab/>
        </w:r>
      </w:hyperlink>
    </w:p>
    <w:p w14:paraId="68DC69AC" w14:textId="77777777" w:rsidR="00AD10A4" w:rsidRPr="000755FB" w:rsidRDefault="001F01C3" w:rsidP="00A41AFE">
      <w:pPr>
        <w:pStyle w:val="21"/>
        <w:rPr>
          <w:rFonts w:eastAsiaTheme="minorEastAsia"/>
        </w:rPr>
      </w:pPr>
      <w:hyperlink w:anchor="_Toc156820318" w:history="1">
        <w:r w:rsidR="00AD10A4" w:rsidRPr="000755FB">
          <w:rPr>
            <w:rStyle w:val="af0"/>
            <w:i w:val="0"/>
            <w:iCs w:val="0"/>
            <w:color w:val="auto"/>
          </w:rPr>
          <w:t>3.1. Материально-техническое обеспечение</w:t>
        </w:r>
        <w:r w:rsidR="00AD10A4" w:rsidRPr="000755FB">
          <w:rPr>
            <w:webHidden/>
          </w:rPr>
          <w:tab/>
        </w:r>
      </w:hyperlink>
    </w:p>
    <w:p w14:paraId="6ACED3A2" w14:textId="77777777" w:rsidR="00AD10A4" w:rsidRPr="000755FB" w:rsidRDefault="001F01C3" w:rsidP="00A41AFE">
      <w:pPr>
        <w:pStyle w:val="21"/>
        <w:rPr>
          <w:rFonts w:eastAsiaTheme="minorEastAsia"/>
        </w:rPr>
      </w:pPr>
      <w:hyperlink w:anchor="_Toc156820319" w:history="1">
        <w:r w:rsidR="00AD10A4" w:rsidRPr="000755FB">
          <w:rPr>
            <w:rStyle w:val="af0"/>
            <w:i w:val="0"/>
            <w:iCs w:val="0"/>
            <w:color w:val="auto"/>
          </w:rPr>
          <w:t>3.2. Учебно-методическое обеспечение</w:t>
        </w:r>
        <w:r w:rsidR="00AD10A4" w:rsidRPr="000755FB">
          <w:rPr>
            <w:webHidden/>
          </w:rPr>
          <w:tab/>
        </w:r>
      </w:hyperlink>
    </w:p>
    <w:p w14:paraId="1B99DA20" w14:textId="77777777" w:rsidR="00AD10A4" w:rsidRPr="000755FB" w:rsidRDefault="001F01C3" w:rsidP="00AD10A4">
      <w:pPr>
        <w:pStyle w:val="14"/>
        <w:rPr>
          <w:rFonts w:eastAsiaTheme="minorEastAsia"/>
          <w:b w:val="0"/>
          <w:bCs w:val="0"/>
          <w:sz w:val="24"/>
          <w:szCs w:val="24"/>
          <w:lang w:eastAsia="ru-RU"/>
        </w:rPr>
      </w:pPr>
      <w:hyperlink w:anchor="_Toc156820320" w:history="1">
        <w:r w:rsidR="00AD10A4" w:rsidRPr="000755FB">
          <w:rPr>
            <w:rStyle w:val="af0"/>
            <w:color w:val="auto"/>
            <w:sz w:val="24"/>
            <w:szCs w:val="24"/>
          </w:rPr>
          <w:t>4. Контроль и оценка результатов освоения  профессионального модуля</w:t>
        </w:r>
        <w:r w:rsidR="00AD10A4" w:rsidRPr="000755FB">
          <w:rPr>
            <w:webHidden/>
            <w:sz w:val="24"/>
            <w:szCs w:val="24"/>
          </w:rPr>
          <w:tab/>
        </w:r>
      </w:hyperlink>
    </w:p>
    <w:p w14:paraId="7851C33B" w14:textId="77777777" w:rsidR="00AD10A4" w:rsidRPr="000755FB" w:rsidRDefault="00AD10A4" w:rsidP="00AD10A4">
      <w:pPr>
        <w:rPr>
          <w:rFonts w:ascii="Times New Roman" w:hAnsi="Times New Roman" w:cs="Times New Roman"/>
          <w:sz w:val="24"/>
          <w:szCs w:val="24"/>
        </w:rPr>
      </w:pPr>
      <w:r w:rsidRPr="000755FB">
        <w:rPr>
          <w:rFonts w:ascii="Times New Roman" w:hAnsi="Times New Roman" w:cs="Times New Roman"/>
          <w:sz w:val="24"/>
          <w:szCs w:val="24"/>
        </w:rPr>
        <w:fldChar w:fldCharType="end"/>
      </w:r>
    </w:p>
    <w:p w14:paraId="73BBA4D1" w14:textId="77777777" w:rsidR="00AD10A4" w:rsidRPr="000755FB" w:rsidRDefault="00AD10A4" w:rsidP="00AD10A4">
      <w:pPr>
        <w:pStyle w:val="1"/>
      </w:pPr>
    </w:p>
    <w:p w14:paraId="00AEE5D5" w14:textId="77777777" w:rsidR="00AD10A4" w:rsidRPr="000755FB" w:rsidRDefault="00AD10A4" w:rsidP="00AD10A4">
      <w:pPr>
        <w:pStyle w:val="1f"/>
        <w:jc w:val="left"/>
        <w:rPr>
          <w:rFonts w:ascii="Times New Roman" w:hAnsi="Times New Roman"/>
        </w:rPr>
        <w:sectPr w:rsidR="00AD10A4" w:rsidRPr="000755FB" w:rsidSect="00502F97">
          <w:headerReference w:type="even" r:id="rId10"/>
          <w:headerReference w:type="default" r:id="rId11"/>
          <w:pgSz w:w="11906" w:h="16838"/>
          <w:pgMar w:top="1134" w:right="567" w:bottom="1134" w:left="1701" w:header="709" w:footer="709" w:gutter="0"/>
          <w:cols w:space="708"/>
          <w:docGrid w:linePitch="360"/>
        </w:sectPr>
      </w:pPr>
    </w:p>
    <w:p w14:paraId="50B3D240" w14:textId="77777777" w:rsidR="00AD10A4" w:rsidRPr="000755FB" w:rsidRDefault="00AD10A4" w:rsidP="00AD10A4">
      <w:pPr>
        <w:pStyle w:val="1f"/>
        <w:rPr>
          <w:rFonts w:ascii="Times New Roman" w:hAnsi="Times New Roman"/>
        </w:rPr>
      </w:pPr>
      <w:r w:rsidRPr="000755FB">
        <w:rPr>
          <w:rFonts w:ascii="Times New Roman" w:hAnsi="Times New Roman"/>
        </w:rPr>
        <w:lastRenderedPageBreak/>
        <w:t>1. Общая характеристика ПРИМЕРНОЙ</w:t>
      </w:r>
      <w:r w:rsidRPr="000755FB">
        <w:rPr>
          <w:rFonts w:ascii="Times New Roman" w:hAnsi="Times New Roman"/>
          <w:lang w:val="ru-RU"/>
        </w:rPr>
        <w:t xml:space="preserve"> </w:t>
      </w:r>
      <w:r w:rsidRPr="000755FB">
        <w:rPr>
          <w:rFonts w:ascii="Times New Roman" w:hAnsi="Times New Roman"/>
        </w:rPr>
        <w:t>РАБОЧЕЙ ПРОГРАММЫ</w:t>
      </w:r>
      <w:r w:rsidRPr="000755FB">
        <w:rPr>
          <w:rFonts w:ascii="Times New Roman" w:hAnsi="Times New Roman"/>
          <w:lang w:val="ru-RU"/>
        </w:rPr>
        <w:t xml:space="preserve"> </w:t>
      </w:r>
      <w:r w:rsidRPr="000755FB">
        <w:rPr>
          <w:rFonts w:ascii="Times New Roman" w:hAnsi="Times New Roman"/>
        </w:rPr>
        <w:t>ПРОФЕССИОНАЛЬНОГО МОДУЛЯ</w:t>
      </w:r>
    </w:p>
    <w:p w14:paraId="652F84DB" w14:textId="77777777"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 xml:space="preserve">«ПМ.02 </w:t>
      </w:r>
      <w:r w:rsidRPr="000755FB">
        <w:rPr>
          <w:rFonts w:ascii="Times New Roman" w:hAnsi="Times New Roman" w:cs="Times New Roman"/>
          <w:b/>
          <w:bCs/>
          <w:color w:val="auto"/>
          <w:sz w:val="24"/>
          <w:szCs w:val="24"/>
        </w:rPr>
        <w:t>ОБЕСПЕЧЕНИЕ ТЕХНИЧЕСКОЙ ЭКСПЛУАТАЦИИ</w:t>
      </w:r>
    </w:p>
    <w:p w14:paraId="6B08B68C" w14:textId="77777777"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t xml:space="preserve">ГРАЖДАНСКИХ ЗДАНИЙ И КОНТРОЛЯ ПРЕДОСТАВЛЕНИЯ </w:t>
      </w:r>
      <w:r w:rsidRPr="000755FB">
        <w:rPr>
          <w:rFonts w:ascii="Times New Roman" w:hAnsi="Times New Roman" w:cs="Times New Roman"/>
          <w:b/>
          <w:bCs/>
          <w:color w:val="auto"/>
          <w:sz w:val="24"/>
          <w:szCs w:val="24"/>
        </w:rPr>
        <w:br/>
        <w:t>ЖИЛИЩНО-КОММУНАЛЬНЫХ УСЛУГ</w:t>
      </w:r>
      <w:r w:rsidRPr="000755FB">
        <w:rPr>
          <w:rFonts w:ascii="Times New Roman" w:eastAsia="Times New Roman" w:hAnsi="Times New Roman" w:cs="Times New Roman"/>
          <w:b/>
          <w:bCs/>
          <w:color w:val="auto"/>
          <w:kern w:val="36"/>
          <w:sz w:val="24"/>
          <w:szCs w:val="24"/>
          <w:lang w:eastAsia="ru-RU"/>
        </w:rPr>
        <w:t>»</w:t>
      </w:r>
    </w:p>
    <w:p w14:paraId="485015C4" w14:textId="77777777" w:rsidR="00AD10A4" w:rsidRPr="000755FB" w:rsidRDefault="00AD10A4" w:rsidP="00AD10A4">
      <w:pPr>
        <w:spacing w:line="360" w:lineRule="auto"/>
        <w:jc w:val="center"/>
        <w:rPr>
          <w:rFonts w:ascii="Times New Roman" w:hAnsi="Times New Roman" w:cs="Times New Roman"/>
          <w:sz w:val="24"/>
          <w:szCs w:val="24"/>
        </w:rPr>
      </w:pPr>
    </w:p>
    <w:p w14:paraId="17A9B6CB" w14:textId="77777777" w:rsidR="00AD10A4" w:rsidRPr="000755FB" w:rsidRDefault="00AD10A4" w:rsidP="00AD10A4">
      <w:pPr>
        <w:pStyle w:val="1f"/>
        <w:rPr>
          <w:rFonts w:ascii="Times New Roman" w:hAnsi="Times New Roman"/>
          <w:lang w:val="ru-RU"/>
        </w:rPr>
      </w:pPr>
    </w:p>
    <w:p w14:paraId="64D63594" w14:textId="77777777" w:rsidR="00AD10A4" w:rsidRPr="000755FB" w:rsidRDefault="00AD10A4" w:rsidP="00AD10A4">
      <w:pPr>
        <w:pStyle w:val="114"/>
        <w:rPr>
          <w:rFonts w:ascii="Times New Roman" w:hAnsi="Times New Roman"/>
        </w:rPr>
      </w:pPr>
      <w:r w:rsidRPr="000755FB">
        <w:rPr>
          <w:rFonts w:ascii="Times New Roman" w:hAnsi="Times New Roman"/>
        </w:rPr>
        <w:t>1.1. Цель и место профессионального модуля в структуре образовательной программы</w:t>
      </w:r>
    </w:p>
    <w:p w14:paraId="08D25293" w14:textId="6F31A4DD" w:rsidR="00AD10A4" w:rsidRPr="000755FB" w:rsidRDefault="00AD10A4" w:rsidP="00AD10A4">
      <w:pPr>
        <w:suppressAutoHyphens/>
        <w:spacing w:line="276" w:lineRule="auto"/>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Цель модуля: освоение вида деятельности «</w:t>
      </w:r>
      <w:r w:rsidR="001922A2" w:rsidRPr="000755FB">
        <w:rPr>
          <w:rFonts w:ascii="Times New Roman" w:hAnsi="Times New Roman" w:cs="Times New Roman"/>
          <w:sz w:val="24"/>
          <w:szCs w:val="24"/>
        </w:rPr>
        <w:t>Обеспечение технической эксплуатации гражданских зданий и контроля предоставления жилищно-коммунальных услуг</w:t>
      </w:r>
      <w:r w:rsidRPr="000755FB">
        <w:rPr>
          <w:rFonts w:ascii="Times New Roman" w:eastAsia="Times New Roman" w:hAnsi="Times New Roman" w:cs="Times New Roman"/>
          <w:bCs/>
          <w:sz w:val="24"/>
          <w:szCs w:val="24"/>
          <w:lang w:eastAsia="ru-RU"/>
        </w:rPr>
        <w:t>»</w:t>
      </w:r>
      <w:r w:rsidRPr="000755FB">
        <w:rPr>
          <w:rFonts w:ascii="Times New Roman" w:eastAsia="Times New Roman" w:hAnsi="Times New Roman" w:cs="Times New Roman"/>
          <w:sz w:val="24"/>
          <w:szCs w:val="24"/>
          <w:lang w:eastAsia="ru-RU"/>
        </w:rPr>
        <w:t xml:space="preserve">. </w:t>
      </w:r>
    </w:p>
    <w:p w14:paraId="07B682C9" w14:textId="77777777" w:rsidR="00AD10A4" w:rsidRPr="000755FB" w:rsidRDefault="00AD10A4" w:rsidP="00AD10A4">
      <w:pPr>
        <w:suppressAutoHyphens/>
        <w:spacing w:line="276" w:lineRule="auto"/>
        <w:ind w:firstLine="709"/>
        <w:jc w:val="both"/>
        <w:rPr>
          <w:rFonts w:ascii="Times New Roman" w:hAnsi="Times New Roman" w:cs="Times New Roman"/>
          <w:sz w:val="24"/>
          <w:szCs w:val="24"/>
        </w:rPr>
      </w:pPr>
      <w:r w:rsidRPr="000755FB">
        <w:rPr>
          <w:rFonts w:ascii="Times New Roman" w:hAnsi="Times New Roman" w:cs="Times New Roman"/>
          <w:sz w:val="24"/>
          <w:szCs w:val="24"/>
        </w:rPr>
        <w:t>Профессиональный модуль включен в обязательную часть образовательной программы.</w:t>
      </w:r>
    </w:p>
    <w:p w14:paraId="7FC40107" w14:textId="77777777" w:rsidR="00AD10A4" w:rsidRPr="000755FB" w:rsidRDefault="00AD10A4" w:rsidP="00AD10A4">
      <w:pPr>
        <w:suppressAutoHyphens/>
        <w:spacing w:line="276" w:lineRule="auto"/>
        <w:ind w:firstLine="709"/>
        <w:jc w:val="both"/>
        <w:rPr>
          <w:rFonts w:ascii="Times New Roman" w:hAnsi="Times New Roman" w:cs="Times New Roman"/>
          <w:sz w:val="24"/>
          <w:szCs w:val="24"/>
        </w:rPr>
      </w:pPr>
    </w:p>
    <w:p w14:paraId="1D686999" w14:textId="77777777" w:rsidR="00AD10A4" w:rsidRPr="000755FB" w:rsidRDefault="00AD10A4" w:rsidP="00AD10A4">
      <w:pPr>
        <w:pStyle w:val="114"/>
        <w:rPr>
          <w:rFonts w:ascii="Times New Roman" w:hAnsi="Times New Roman"/>
        </w:rPr>
      </w:pPr>
      <w:r w:rsidRPr="000755FB">
        <w:rPr>
          <w:rFonts w:ascii="Times New Roman" w:hAnsi="Times New Roman"/>
        </w:rPr>
        <w:t>1.2. Планируемые результаты освоения профессионального модуля</w:t>
      </w:r>
    </w:p>
    <w:p w14:paraId="49A7D664" w14:textId="77777777" w:rsidR="00AD10A4" w:rsidRPr="000755FB" w:rsidRDefault="00AD10A4" w:rsidP="00AD10A4">
      <w:pPr>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6D8A2EE" w14:textId="77777777" w:rsidR="00AD10A4" w:rsidRPr="000755FB" w:rsidRDefault="00AD10A4" w:rsidP="00AD10A4">
      <w:pPr>
        <w:spacing w:after="120"/>
        <w:ind w:firstLine="709"/>
        <w:rPr>
          <w:rFonts w:ascii="Times New Roman" w:hAnsi="Times New Roman" w:cs="Times New Roman"/>
          <w:bCs/>
          <w:sz w:val="24"/>
          <w:szCs w:val="24"/>
        </w:rPr>
      </w:pPr>
      <w:r w:rsidRPr="000755FB">
        <w:rPr>
          <w:rFonts w:ascii="Times New Roman" w:hAnsi="Times New Roman" w:cs="Times New Roman"/>
          <w:bCs/>
          <w:sz w:val="24"/>
          <w:szCs w:val="24"/>
        </w:rPr>
        <w:t>В результате освоения профессионального модуля обучающийся должен</w:t>
      </w:r>
      <w:r w:rsidRPr="000755FB">
        <w:rPr>
          <w:rFonts w:ascii="Times New Roman" w:hAnsi="Times New Roman" w:cs="Times New Roman"/>
          <w:bCs/>
          <w:sz w:val="24"/>
          <w:szCs w:val="24"/>
          <w:vertAlign w:val="superscript"/>
        </w:rPr>
        <w:footnoteReference w:id="4"/>
      </w:r>
      <w:r w:rsidRPr="000755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858"/>
        <w:gridCol w:w="3085"/>
        <w:gridCol w:w="2734"/>
      </w:tblGrid>
      <w:tr w:rsidR="000755FB" w:rsidRPr="000755FB" w14:paraId="3425052A" w14:textId="77777777" w:rsidTr="00A97CBA">
        <w:tc>
          <w:tcPr>
            <w:tcW w:w="1129" w:type="dxa"/>
            <w:tcBorders>
              <w:top w:val="single" w:sz="4" w:space="0" w:color="auto"/>
              <w:left w:val="single" w:sz="4" w:space="0" w:color="auto"/>
              <w:right w:val="single" w:sz="4" w:space="0" w:color="auto"/>
            </w:tcBorders>
          </w:tcPr>
          <w:p w14:paraId="7FEF4DD0" w14:textId="77777777" w:rsidR="00AD10A4" w:rsidRPr="000755FB" w:rsidRDefault="00AD10A4" w:rsidP="00A97CBA">
            <w:pPr>
              <w:rPr>
                <w:rStyle w:val="afb"/>
                <w:b/>
                <w:i w:val="0"/>
                <w:sz w:val="24"/>
                <w:szCs w:val="24"/>
              </w:rPr>
            </w:pPr>
            <w:r w:rsidRPr="000755F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A891E19"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54708A"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6E0E3C"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Владеть навыками</w:t>
            </w:r>
          </w:p>
        </w:tc>
      </w:tr>
      <w:tr w:rsidR="000755FB" w:rsidRPr="000755FB" w14:paraId="2EB06033" w14:textId="77777777" w:rsidTr="00A97CBA">
        <w:tc>
          <w:tcPr>
            <w:tcW w:w="1129" w:type="dxa"/>
            <w:tcBorders>
              <w:top w:val="single" w:sz="4" w:space="0" w:color="auto"/>
              <w:left w:val="single" w:sz="4" w:space="0" w:color="auto"/>
              <w:right w:val="single" w:sz="4" w:space="0" w:color="auto"/>
            </w:tcBorders>
          </w:tcPr>
          <w:p w14:paraId="0B43EF48"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483F5A86"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41809774"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7D3F0FA2"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7747B987" w14:textId="5917A15F"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0CCBD88D" w14:textId="519737DE"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033F4BE1" w14:textId="11FF872F"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7A969452" w14:textId="7F70657F"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15A55DAA"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040712B6" w14:textId="7430661E"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ПК 2.1-ПК 2.4</w:t>
            </w:r>
          </w:p>
        </w:tc>
        <w:tc>
          <w:tcPr>
            <w:tcW w:w="2833" w:type="dxa"/>
            <w:tcBorders>
              <w:top w:val="single" w:sz="4" w:space="0" w:color="auto"/>
              <w:left w:val="single" w:sz="4" w:space="0" w:color="auto"/>
              <w:right w:val="single" w:sz="4" w:space="0" w:color="auto"/>
            </w:tcBorders>
            <w:hideMark/>
          </w:tcPr>
          <w:p w14:paraId="1EE4AC60"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применять инструментальные методы контроля технического состояния конструктивных элементов и систем инженерного оборудования общего имущества; </w:t>
            </w:r>
          </w:p>
          <w:p w14:paraId="45B5B03F"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составлять перечень (план) работ и услуг и определять характер, объемы, технологию ремонта, необходимые материалы и оборудование для устранения дефектов и неисправностей общего имущества в многоквартирном доме;</w:t>
            </w:r>
          </w:p>
          <w:p w14:paraId="663744C4" w14:textId="77777777" w:rsidR="002A5083" w:rsidRPr="000755FB" w:rsidRDefault="002A5083" w:rsidP="002A5083">
            <w:pPr>
              <w:numPr>
                <w:ilvl w:val="0"/>
                <w:numId w:val="22"/>
              </w:numPr>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 xml:space="preserve">оформлять акты и предписания по результатам осмотров и проверок;  </w:t>
            </w:r>
          </w:p>
          <w:p w14:paraId="7155F1E9" w14:textId="77777777" w:rsidR="002A5083" w:rsidRPr="000755FB" w:rsidRDefault="002A5083" w:rsidP="002A5083">
            <w:pPr>
              <w:numPr>
                <w:ilvl w:val="0"/>
                <w:numId w:val="22"/>
              </w:numPr>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в</w:t>
            </w:r>
            <w:r w:rsidRPr="000755FB">
              <w:rPr>
                <w:rFonts w:ascii="Times New Roman" w:hAnsi="Times New Roman" w:cs="Times New Roman"/>
                <w:sz w:val="24"/>
                <w:szCs w:val="24"/>
                <w:shd w:val="clear" w:color="auto" w:fill="FFFFFF"/>
                <w:lang w:val="x-none"/>
              </w:rPr>
              <w:t>ести журналы осмотров и составлять дефектные ведомости;</w:t>
            </w:r>
          </w:p>
          <w:p w14:paraId="092E6844"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применять инструментальные методы контроля технического</w:t>
            </w:r>
          </w:p>
          <w:p w14:paraId="5462AC7A"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состояния конструктивных элементов и систем инженерного оборудования зданий;</w:t>
            </w:r>
          </w:p>
          <w:p w14:paraId="687FB1DD"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определять характер, объемы, технологию ремонта, необходимые материалы и оборудование для устранения дефектов и неисправностей зданий;</w:t>
            </w:r>
          </w:p>
          <w:p w14:paraId="05D75A8F"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применять программное обеспечение и современные информационные технологии, используемые организацией;</w:t>
            </w:r>
          </w:p>
          <w:p w14:paraId="31B9C950"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определять количество и показатели качества поступающих коммунальных ресурсов; </w:t>
            </w:r>
          </w:p>
          <w:p w14:paraId="3F6CBFBB"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документировать исполнение требований актов жилищного законодательства Российской Федерации и условий договоров в части работы по контролю качества поступающих коммунальных ресурсов;</w:t>
            </w:r>
          </w:p>
          <w:p w14:paraId="4A042F37"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 xml:space="preserve"> определять отсутствие внешних повреждений и надежность механических соединений, целостность электрических соединений приборов учета и регулирования коммунальных ресурсов;</w:t>
            </w:r>
          </w:p>
          <w:p w14:paraId="1D94395C"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распознавать все нештатные ситуации, регистрируемые приборами учета и КИП; </w:t>
            </w:r>
          </w:p>
          <w:p w14:paraId="5A6932DF"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идентифицировать неисправности приборов учета и регулирования коммунальных ресурсов, КИП;</w:t>
            </w:r>
          </w:p>
          <w:p w14:paraId="10D1748C"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организовывать работу рабочих специалистов в условиях аварийных и восстановительных работ; </w:t>
            </w:r>
          </w:p>
          <w:p w14:paraId="4E70E90A"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определять порядок действий в аварийных ситуациях с целью локализации и предотвращения ущерба имуществу физических и юридических лиц;</w:t>
            </w:r>
          </w:p>
          <w:p w14:paraId="5CA8F7BA"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производить необходимые отключения инженерных систем гражданских зданий в рамках локализации и предотвращения распространения последствий аварий;</w:t>
            </w:r>
          </w:p>
          <w:p w14:paraId="59348544"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принимать профилактические меры для снижения уровня опасностей различного </w:t>
            </w:r>
            <w:r w:rsidRPr="000755FB">
              <w:rPr>
                <w:rFonts w:ascii="Times New Roman" w:hAnsi="Times New Roman" w:cs="Times New Roman"/>
                <w:sz w:val="24"/>
                <w:szCs w:val="24"/>
                <w:lang w:val="x-none"/>
              </w:rPr>
              <w:lastRenderedPageBreak/>
              <w:t>вида и их последствий в профессиональной деятельности и быту;</w:t>
            </w:r>
          </w:p>
          <w:p w14:paraId="053857ED" w14:textId="4EE974B8"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sz w:val="24"/>
                <w:szCs w:val="24"/>
                <w:lang w:val="x-none"/>
              </w:rPr>
              <w:t>оценивать уровни доступа персонала и пользователей территорию, в здание (сооружение) и конкретные помещения</w:t>
            </w:r>
            <w:r w:rsidRPr="000755FB">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FF208E"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 xml:space="preserve">инженерные системы, оборудование и конструктивные элементы многоквартирного дома; </w:t>
            </w:r>
          </w:p>
          <w:p w14:paraId="5F90BAFB"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shd w:val="clear" w:color="auto" w:fill="FFFFFF"/>
                <w:lang w:val="x-none"/>
              </w:rPr>
            </w:pPr>
            <w:r w:rsidRPr="000755FB">
              <w:rPr>
                <w:rFonts w:ascii="Times New Roman" w:hAnsi="Times New Roman" w:cs="Times New Roman"/>
                <w:sz w:val="24"/>
                <w:szCs w:val="24"/>
                <w:lang w:val="x-none"/>
              </w:rPr>
              <w:t>строительные материалы и технологии ремонта инженерных систем, оборудования и конструктивных элементов многоквартирного дома;</w:t>
            </w:r>
          </w:p>
          <w:p w14:paraId="4E620F64"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shd w:val="clear" w:color="auto" w:fill="FFFFFF"/>
                <w:lang w:val="x-none"/>
              </w:rPr>
              <w:t>единая система конструкторской документации;</w:t>
            </w:r>
          </w:p>
          <w:p w14:paraId="22F551DC"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дефекты инженерных систем и конструктивных элементов многоквартирных домов и технологии их устранения; </w:t>
            </w:r>
          </w:p>
          <w:p w14:paraId="3852394B" w14:textId="77777777" w:rsidR="002A5083" w:rsidRPr="000755FB" w:rsidRDefault="002A5083" w:rsidP="002A5083">
            <w:pPr>
              <w:numPr>
                <w:ilvl w:val="0"/>
                <w:numId w:val="23"/>
              </w:numPr>
              <w:shd w:val="clear" w:color="auto" w:fill="FFFFFF"/>
              <w:suppressAutoHyphens/>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методы визуального и инструментального </w:t>
            </w:r>
            <w:r w:rsidRPr="000755FB">
              <w:rPr>
                <w:rFonts w:ascii="Times New Roman" w:hAnsi="Times New Roman" w:cs="Times New Roman"/>
                <w:sz w:val="24"/>
                <w:szCs w:val="24"/>
                <w:lang w:val="x-none"/>
              </w:rPr>
              <w:lastRenderedPageBreak/>
              <w:t>обследования общего имущества в многоквартирном доме;</w:t>
            </w:r>
          </w:p>
          <w:p w14:paraId="456CB9F4"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основные положения правил эксплуатации инженерного оборудования и конструктивных элементов зданий; </w:t>
            </w:r>
          </w:p>
          <w:p w14:paraId="772698F5"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технологии энергосбережения и энергоэффективности для пользователей жилых помещений;</w:t>
            </w:r>
          </w:p>
          <w:p w14:paraId="1EC6EE9C" w14:textId="77777777" w:rsidR="002A5083" w:rsidRPr="000755FB" w:rsidRDefault="002A5083" w:rsidP="002A5083">
            <w:pPr>
              <w:numPr>
                <w:ilvl w:val="0"/>
                <w:numId w:val="23"/>
              </w:numPr>
              <w:shd w:val="clear" w:color="auto" w:fill="FFFFFF"/>
              <w:suppressAutoHyphens/>
              <w:spacing w:line="276" w:lineRule="auto"/>
              <w:ind w:left="0" w:firstLine="357"/>
              <w:jc w:val="both"/>
              <w:rPr>
                <w:rFonts w:ascii="Times New Roman" w:hAnsi="Times New Roman" w:cs="Times New Roman"/>
                <w:sz w:val="24"/>
                <w:szCs w:val="24"/>
                <w:shd w:val="clear" w:color="auto" w:fill="FFFFFF"/>
                <w:lang w:val="x-none"/>
              </w:rPr>
            </w:pPr>
            <w:r w:rsidRPr="000755FB">
              <w:rPr>
                <w:rFonts w:ascii="Times New Roman" w:hAnsi="Times New Roman" w:cs="Times New Roman"/>
                <w:sz w:val="24"/>
                <w:szCs w:val="24"/>
                <w:lang w:val="x-none"/>
              </w:rPr>
              <w:t>требования к поверке, содержанию и использованию приборов учета;</w:t>
            </w:r>
          </w:p>
          <w:p w14:paraId="50BC9709"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shd w:val="clear" w:color="auto" w:fill="FFFFFF"/>
                <w:lang w:val="x-none"/>
              </w:rPr>
              <w:t>правила и нормы технической эксплуатации жилищного фонда;</w:t>
            </w:r>
          </w:p>
          <w:p w14:paraId="6DFB0F3B" w14:textId="77777777" w:rsidR="002A5083" w:rsidRPr="000755FB" w:rsidRDefault="002A5083" w:rsidP="002A5083">
            <w:pPr>
              <w:numPr>
                <w:ilvl w:val="0"/>
                <w:numId w:val="23"/>
              </w:numPr>
              <w:shd w:val="clear" w:color="auto" w:fill="FFFFFF"/>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sz w:val="24"/>
                <w:szCs w:val="24"/>
                <w:lang w:val="x-none"/>
              </w:rPr>
              <w:t>требования жилищного законодательства российской федерации по взаимодействию с собственниками и нанимателями многоквартирного дома для обеспечения правил пользования общим имуществом и жилыми помещениями и безопасности проживания;</w:t>
            </w:r>
          </w:p>
          <w:p w14:paraId="538437E7"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порядок организации и выполнения работ по техническому обследованию жилых зданий; </w:t>
            </w:r>
          </w:p>
          <w:p w14:paraId="1261814C"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эксплуатации инженерного оборудования и конструктивных элементов зданий; </w:t>
            </w:r>
          </w:p>
          <w:p w14:paraId="41A9F50F"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 xml:space="preserve">правила и методы оценки физического и морального износа зданий; </w:t>
            </w:r>
          </w:p>
          <w:p w14:paraId="302B1FFC"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технической эксплуатации энергоустановок потребителей; </w:t>
            </w:r>
          </w:p>
          <w:p w14:paraId="0176D0BB"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эксплуатации систем водоснабжения и канализации; </w:t>
            </w:r>
          </w:p>
          <w:p w14:paraId="463242AA"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эксплуатации систем отопления; </w:t>
            </w:r>
          </w:p>
          <w:p w14:paraId="11345E76"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правила эксплуатации внутридомового газового оборудования;</w:t>
            </w:r>
          </w:p>
          <w:p w14:paraId="2118869F"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технологии обработки информации с использованием средств вычислительной техники, современных коммуникаций и связи;</w:t>
            </w:r>
          </w:p>
          <w:p w14:paraId="44F14C9D"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законодательство Российской Федерации о единстве измерений; </w:t>
            </w:r>
          </w:p>
          <w:p w14:paraId="78150E7B"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предоставления коммунальных услуг; </w:t>
            </w:r>
          </w:p>
          <w:p w14:paraId="5AD970A7"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к качеству коммунальных ресурсов; </w:t>
            </w:r>
          </w:p>
          <w:p w14:paraId="62C3AD21"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виды, назначение, устройство, принципы работы приборов учета и регулирования потребления энергоресурсов, КИП; </w:t>
            </w:r>
          </w:p>
          <w:p w14:paraId="07D5AB80"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технология и техника обслуживания систем учета и регулирования потребления энергоресурсов; </w:t>
            </w:r>
          </w:p>
          <w:p w14:paraId="2B20FF2E"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 xml:space="preserve">принципы автоматического регулирования потребления энергоресурсов; </w:t>
            </w:r>
          </w:p>
          <w:p w14:paraId="2BEA4B99"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расчетные значения (минимальные и максимальные) потребления коммунальных ресурсов; </w:t>
            </w:r>
          </w:p>
          <w:p w14:paraId="5662F5C9"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расчетный температурный график подачи теплоносителя и воды; </w:t>
            </w:r>
          </w:p>
          <w:p w14:paraId="2D7C0B9E"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специализированные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w:t>
            </w:r>
          </w:p>
          <w:p w14:paraId="0AD67FF2"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нормативные правовые акты, регламентирующие проведение диспетчерского и аварийного обслуживания многоквартирных домов; </w:t>
            </w:r>
          </w:p>
          <w:p w14:paraId="61F72EB2"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охраны труда, пожарной безопасности, промышленной санитарии при проведении аварийного обслуживания многоквартирных домов; </w:t>
            </w:r>
          </w:p>
          <w:p w14:paraId="62C73CF3"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порядок действий при типичных аварийных ситуациях многоквартирных домов;</w:t>
            </w:r>
          </w:p>
          <w:p w14:paraId="107A31C3"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допустимые нормы планировки, площади, микроклимата и уровни освещенности, инсоляции, воздухообмена, шума, вибрации, ионизирующих и </w:t>
            </w:r>
            <w:r w:rsidRPr="000755FB">
              <w:rPr>
                <w:rFonts w:ascii="Times New Roman" w:hAnsi="Times New Roman" w:cs="Times New Roman"/>
                <w:bCs/>
                <w:sz w:val="24"/>
                <w:szCs w:val="24"/>
                <w:lang w:val="x-none"/>
              </w:rPr>
              <w:lastRenderedPageBreak/>
              <w:t xml:space="preserve">неионизирующих излучений; </w:t>
            </w:r>
          </w:p>
          <w:p w14:paraId="0AF93CA6" w14:textId="3AD3C681"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lang w:val="x-none"/>
              </w:rPr>
              <w:t>требования по предотвращению криминальных проявлений, террористических актов и их последствий</w:t>
            </w:r>
            <w:r w:rsidRPr="000755FB">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966D058"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проведен</w:t>
            </w:r>
            <w:r w:rsidRPr="000755FB">
              <w:rPr>
                <w:rFonts w:ascii="Times New Roman" w:hAnsi="Times New Roman" w:cs="Times New Roman"/>
                <w:sz w:val="24"/>
                <w:szCs w:val="24"/>
              </w:rPr>
              <w:t>ия</w:t>
            </w:r>
            <w:r w:rsidRPr="000755FB">
              <w:rPr>
                <w:rFonts w:ascii="Times New Roman" w:hAnsi="Times New Roman" w:cs="Times New Roman"/>
                <w:sz w:val="24"/>
                <w:szCs w:val="24"/>
                <w:lang w:val="x-none"/>
              </w:rPr>
              <w:t xml:space="preserve"> плановых и внеплановых осмотров общего имущества с целью установления возможных причин возникновения дефектов и выработки мер по их устранению;</w:t>
            </w:r>
          </w:p>
          <w:p w14:paraId="2853AF2A"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подготов</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(согласование) технических заданий на выполнение работ по содержанию и ремонту инженерных систем и конструктивных элементов, входящих в состав общего имущества в многоквартирных домах; </w:t>
            </w:r>
          </w:p>
          <w:p w14:paraId="2D73A704"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организац</w:t>
            </w:r>
            <w:r w:rsidRPr="000755FB">
              <w:rPr>
                <w:rFonts w:ascii="Times New Roman" w:hAnsi="Times New Roman" w:cs="Times New Roman"/>
                <w:sz w:val="24"/>
                <w:szCs w:val="24"/>
              </w:rPr>
              <w:t>ии</w:t>
            </w:r>
            <w:r w:rsidRPr="000755FB">
              <w:rPr>
                <w:rFonts w:ascii="Times New Roman" w:hAnsi="Times New Roman" w:cs="Times New Roman"/>
                <w:sz w:val="24"/>
                <w:szCs w:val="24"/>
                <w:lang w:val="x-none"/>
              </w:rPr>
              <w:t xml:space="preserve"> технического обслуживания инженерно-технических систем и конструктивных элементов зданий, проведение подготовки зданий к сезонной эксплуатации; </w:t>
            </w:r>
          </w:p>
          <w:p w14:paraId="48DB063D"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разработ</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и корректировк</w:t>
            </w:r>
            <w:r w:rsidRPr="000755FB">
              <w:rPr>
                <w:rFonts w:ascii="Times New Roman" w:hAnsi="Times New Roman" w:cs="Times New Roman"/>
                <w:sz w:val="24"/>
                <w:szCs w:val="24"/>
              </w:rPr>
              <w:t>и</w:t>
            </w:r>
            <w:r w:rsidRPr="000755FB">
              <w:rPr>
                <w:rFonts w:ascii="Times New Roman" w:hAnsi="Times New Roman" w:cs="Times New Roman"/>
                <w:sz w:val="24"/>
                <w:szCs w:val="24"/>
                <w:lang w:val="x-none"/>
              </w:rPr>
              <w:t xml:space="preserve"> технической документации по эксплуатации инженерно-технических систем и конструктивных элементов зданий; </w:t>
            </w:r>
          </w:p>
          <w:p w14:paraId="158B3E6F"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повседнев</w:t>
            </w:r>
            <w:r w:rsidRPr="000755FB">
              <w:rPr>
                <w:rFonts w:ascii="Times New Roman" w:hAnsi="Times New Roman" w:cs="Times New Roman"/>
                <w:sz w:val="24"/>
                <w:szCs w:val="24"/>
              </w:rPr>
              <w:t>ного</w:t>
            </w:r>
            <w:r w:rsidRPr="000755FB">
              <w:rPr>
                <w:rFonts w:ascii="Times New Roman" w:hAnsi="Times New Roman" w:cs="Times New Roman"/>
                <w:sz w:val="24"/>
                <w:szCs w:val="24"/>
                <w:lang w:val="x-none"/>
              </w:rPr>
              <w:t xml:space="preserve"> (текущ</w:t>
            </w:r>
            <w:r w:rsidRPr="000755FB">
              <w:rPr>
                <w:rFonts w:ascii="Times New Roman" w:hAnsi="Times New Roman" w:cs="Times New Roman"/>
                <w:sz w:val="24"/>
                <w:szCs w:val="24"/>
              </w:rPr>
              <w:t>его</w:t>
            </w:r>
            <w:r w:rsidRPr="000755FB">
              <w:rPr>
                <w:rFonts w:ascii="Times New Roman" w:hAnsi="Times New Roman" w:cs="Times New Roman"/>
                <w:sz w:val="24"/>
                <w:szCs w:val="24"/>
                <w:lang w:val="x-none"/>
              </w:rPr>
              <w:t>) контрол</w:t>
            </w:r>
            <w:r w:rsidRPr="000755FB">
              <w:rPr>
                <w:rFonts w:ascii="Times New Roman" w:hAnsi="Times New Roman" w:cs="Times New Roman"/>
                <w:sz w:val="24"/>
                <w:szCs w:val="24"/>
              </w:rPr>
              <w:t>я</w:t>
            </w:r>
            <w:r w:rsidRPr="000755FB">
              <w:rPr>
                <w:rFonts w:ascii="Times New Roman" w:hAnsi="Times New Roman" w:cs="Times New Roman"/>
                <w:sz w:val="24"/>
                <w:szCs w:val="24"/>
                <w:lang w:val="x-none"/>
              </w:rPr>
              <w:t xml:space="preserve">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 (АСДКУ); </w:t>
            </w:r>
          </w:p>
          <w:p w14:paraId="19E6EDDC"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оцен</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w:t>
            </w:r>
            <w:r w:rsidRPr="000755FB">
              <w:rPr>
                <w:rFonts w:ascii="Times New Roman" w:hAnsi="Times New Roman" w:cs="Times New Roman"/>
                <w:sz w:val="24"/>
                <w:szCs w:val="24"/>
                <w:lang w:val="x-none"/>
              </w:rPr>
              <w:lastRenderedPageBreak/>
              <w:t xml:space="preserve">неисправностей, нарушений, не требующих отключения приборов учета и регулирования коммунальных ресурсов, КИП; </w:t>
            </w:r>
          </w:p>
          <w:p w14:paraId="4B3FD9FA"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подготов</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сводок об отключениях руководству и информирование пользователей многоквартирных домов о проводимых мероприятиях по устранению чрезвычайных и аварийных ситуаций, планируемых сроках восстановления работы инженерных систем и оборудования, качества коммунальных ресурсов; </w:t>
            </w:r>
          </w:p>
          <w:p w14:paraId="6B9A297A"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взаимодейств</w:t>
            </w:r>
            <w:r w:rsidRPr="000755FB">
              <w:rPr>
                <w:rFonts w:ascii="Times New Roman" w:hAnsi="Times New Roman" w:cs="Times New Roman"/>
                <w:sz w:val="24"/>
                <w:szCs w:val="24"/>
              </w:rPr>
              <w:t>ия</w:t>
            </w:r>
            <w:r w:rsidRPr="000755FB">
              <w:rPr>
                <w:rFonts w:ascii="Times New Roman" w:hAnsi="Times New Roman" w:cs="Times New Roman"/>
                <w:sz w:val="24"/>
                <w:szCs w:val="24"/>
                <w:lang w:val="x-none"/>
              </w:rPr>
              <w:t xml:space="preserve"> с диспетчером и аварийными службами коммунальных организаций при исполнении заявки диспетчерской службы; </w:t>
            </w:r>
          </w:p>
          <w:p w14:paraId="14362F79"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выполнен</w:t>
            </w:r>
            <w:r w:rsidRPr="000755FB">
              <w:rPr>
                <w:rFonts w:ascii="Times New Roman" w:hAnsi="Times New Roman" w:cs="Times New Roman"/>
                <w:sz w:val="24"/>
                <w:szCs w:val="24"/>
              </w:rPr>
              <w:t>ия</w:t>
            </w:r>
            <w:r w:rsidRPr="000755FB">
              <w:rPr>
                <w:rFonts w:ascii="Times New Roman" w:hAnsi="Times New Roman" w:cs="Times New Roman"/>
                <w:sz w:val="24"/>
                <w:szCs w:val="24"/>
                <w:lang w:val="x-none"/>
              </w:rPr>
              <w:t xml:space="preserve"> работ по устранению причин аварии и предотвращению распространения последствий аварии многоквартирных домов; </w:t>
            </w:r>
          </w:p>
          <w:p w14:paraId="7DC7FC0F"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разработ</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комплекса мероприятий по безопасному и безвредному пребыванию людей в помещениях здания в </w:t>
            </w:r>
            <w:r w:rsidRPr="000755FB">
              <w:rPr>
                <w:rFonts w:ascii="Times New Roman" w:hAnsi="Times New Roman" w:cs="Times New Roman"/>
                <w:sz w:val="24"/>
                <w:szCs w:val="24"/>
                <w:lang w:val="x-none"/>
              </w:rPr>
              <w:lastRenderedPageBreak/>
              <w:t xml:space="preserve">зависимости от их площади, планировки, освещенности, инсоляции, микроклимата, воздухообмена, уровня шума и вибрации, ионизирующих и неионизирующих излучений; </w:t>
            </w:r>
          </w:p>
          <w:p w14:paraId="7C1DDA1C"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разработк</w:t>
            </w:r>
            <w:r w:rsidRPr="000755FB">
              <w:rPr>
                <w:rFonts w:ascii="Times New Roman" w:hAnsi="Times New Roman" w:cs="Times New Roman"/>
                <w:sz w:val="24"/>
                <w:szCs w:val="24"/>
              </w:rPr>
              <w:t>и</w:t>
            </w:r>
            <w:r w:rsidRPr="000755FB">
              <w:rPr>
                <w:rFonts w:ascii="Times New Roman" w:hAnsi="Times New Roman" w:cs="Times New Roman"/>
                <w:sz w:val="24"/>
                <w:szCs w:val="24"/>
                <w:lang w:val="x-none"/>
              </w:rPr>
              <w:t xml:space="preserve"> комплекса мероприятий, направленных на предотвращение криминальных проявлений, террористических актов и их последствий; </w:t>
            </w:r>
          </w:p>
          <w:p w14:paraId="6A072201" w14:textId="20455E62" w:rsidR="002A5083" w:rsidRPr="000755FB" w:rsidRDefault="002A5083" w:rsidP="002A5083">
            <w:pPr>
              <w:jc w:val="center"/>
              <w:rPr>
                <w:rFonts w:ascii="Times New Roman" w:hAnsi="Times New Roman" w:cs="Times New Roman"/>
                <w:bCs/>
                <w:sz w:val="24"/>
                <w:szCs w:val="24"/>
              </w:rPr>
            </w:pPr>
            <w:r w:rsidRPr="000755FB">
              <w:rPr>
                <w:rFonts w:ascii="Times New Roman" w:hAnsi="Times New Roman" w:cs="Times New Roman"/>
                <w:sz w:val="24"/>
                <w:szCs w:val="24"/>
                <w:lang w:val="x-none"/>
              </w:rPr>
              <w:t>разработк</w:t>
            </w:r>
            <w:r w:rsidRPr="000755FB">
              <w:rPr>
                <w:rFonts w:ascii="Times New Roman" w:hAnsi="Times New Roman" w:cs="Times New Roman"/>
                <w:sz w:val="24"/>
                <w:szCs w:val="24"/>
              </w:rPr>
              <w:t>и</w:t>
            </w:r>
            <w:r w:rsidRPr="000755FB">
              <w:rPr>
                <w:rFonts w:ascii="Times New Roman" w:hAnsi="Times New Roman" w:cs="Times New Roman"/>
                <w:sz w:val="24"/>
                <w:szCs w:val="24"/>
                <w:lang w:val="x-none"/>
              </w:rPr>
              <w:t xml:space="preserve"> мероприятий по выполнению требований</w:t>
            </w:r>
          </w:p>
        </w:tc>
      </w:tr>
    </w:tbl>
    <w:p w14:paraId="3F674437" w14:textId="77777777" w:rsidR="00AD10A4" w:rsidRPr="000755FB" w:rsidRDefault="00AD10A4" w:rsidP="00AD10A4">
      <w:pPr>
        <w:ind w:firstLine="709"/>
        <w:rPr>
          <w:rFonts w:ascii="Times New Roman" w:eastAsia="Times New Roman" w:hAnsi="Times New Roman" w:cs="Times New Roman"/>
          <w:sz w:val="24"/>
          <w:szCs w:val="24"/>
          <w:lang w:eastAsia="ru-RU"/>
        </w:rPr>
      </w:pPr>
    </w:p>
    <w:p w14:paraId="77B0DAF4" w14:textId="77777777" w:rsidR="00AD10A4" w:rsidRPr="000755FB" w:rsidRDefault="00AD10A4" w:rsidP="00AD10A4">
      <w:pPr>
        <w:ind w:firstLine="709"/>
        <w:rPr>
          <w:rFonts w:ascii="Times New Roman" w:eastAsia="Times New Roman" w:hAnsi="Times New Roman" w:cs="Times New Roman"/>
          <w:sz w:val="24"/>
          <w:szCs w:val="24"/>
          <w:lang w:eastAsia="ru-RU"/>
        </w:rPr>
      </w:pPr>
    </w:p>
    <w:p w14:paraId="56CCAED6" w14:textId="77777777" w:rsidR="00AD10A4" w:rsidRPr="000755FB" w:rsidRDefault="00AD10A4" w:rsidP="00AD10A4">
      <w:pPr>
        <w:pStyle w:val="1f"/>
        <w:rPr>
          <w:rFonts w:ascii="Times New Roman" w:hAnsi="Times New Roman"/>
        </w:rPr>
      </w:pPr>
      <w:r w:rsidRPr="000755FB">
        <w:rPr>
          <w:rFonts w:ascii="Times New Roman" w:hAnsi="Times New Roman"/>
        </w:rPr>
        <w:t>2. Структура и содержание профессионального модуля</w:t>
      </w:r>
    </w:p>
    <w:p w14:paraId="055C2CAD" w14:textId="77777777" w:rsidR="00AD10A4" w:rsidRPr="000755FB" w:rsidRDefault="00AD10A4" w:rsidP="00AD10A4">
      <w:pPr>
        <w:pStyle w:val="114"/>
        <w:rPr>
          <w:rFonts w:ascii="Times New Roman" w:hAnsi="Times New Roman"/>
        </w:rPr>
      </w:pPr>
      <w:r w:rsidRPr="000755F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55FB" w:rsidRPr="000755FB" w14:paraId="5C2B2EF4" w14:textId="77777777" w:rsidTr="00A97CBA">
        <w:trPr>
          <w:trHeight w:val="23"/>
        </w:trPr>
        <w:tc>
          <w:tcPr>
            <w:tcW w:w="2460" w:type="pct"/>
            <w:vAlign w:val="center"/>
          </w:tcPr>
          <w:p w14:paraId="3C2A8FA9"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Наименование составных частей модуля</w:t>
            </w:r>
          </w:p>
        </w:tc>
        <w:tc>
          <w:tcPr>
            <w:tcW w:w="1195" w:type="pct"/>
            <w:vAlign w:val="center"/>
          </w:tcPr>
          <w:p w14:paraId="47D623AE"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Объем в часах</w:t>
            </w:r>
          </w:p>
        </w:tc>
        <w:tc>
          <w:tcPr>
            <w:tcW w:w="1345" w:type="pct"/>
          </w:tcPr>
          <w:p w14:paraId="7D23A984"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 xml:space="preserve">В т.ч. в форме </w:t>
            </w:r>
            <w:proofErr w:type="spellStart"/>
            <w:r w:rsidRPr="000755FB">
              <w:rPr>
                <w:rFonts w:ascii="Times New Roman" w:hAnsi="Times New Roman" w:cs="Times New Roman"/>
                <w:b/>
                <w:sz w:val="24"/>
                <w:szCs w:val="24"/>
              </w:rPr>
              <w:t>практ</w:t>
            </w:r>
            <w:proofErr w:type="spellEnd"/>
            <w:r w:rsidRPr="000755FB">
              <w:rPr>
                <w:rFonts w:ascii="Times New Roman" w:hAnsi="Times New Roman" w:cs="Times New Roman"/>
                <w:b/>
                <w:sz w:val="24"/>
                <w:szCs w:val="24"/>
              </w:rPr>
              <w:t>. подготовки</w:t>
            </w:r>
          </w:p>
        </w:tc>
      </w:tr>
      <w:tr w:rsidR="000755FB" w:rsidRPr="000755FB" w14:paraId="5A258527" w14:textId="77777777" w:rsidTr="00A97CBA">
        <w:trPr>
          <w:trHeight w:val="23"/>
        </w:trPr>
        <w:tc>
          <w:tcPr>
            <w:tcW w:w="2460" w:type="pct"/>
            <w:vAlign w:val="center"/>
          </w:tcPr>
          <w:p w14:paraId="7FB5262C"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Учебные занятия</w:t>
            </w:r>
          </w:p>
        </w:tc>
        <w:tc>
          <w:tcPr>
            <w:tcW w:w="1195" w:type="pct"/>
            <w:vAlign w:val="center"/>
          </w:tcPr>
          <w:p w14:paraId="63865686" w14:textId="151C7AC2" w:rsidR="00AD10A4" w:rsidRPr="000755FB" w:rsidRDefault="009F1B0F"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197</w:t>
            </w:r>
          </w:p>
        </w:tc>
        <w:tc>
          <w:tcPr>
            <w:tcW w:w="1345" w:type="pct"/>
            <w:vAlign w:val="center"/>
          </w:tcPr>
          <w:p w14:paraId="33B24C4A" w14:textId="7CDB11FE"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w:t>
            </w:r>
            <w:r w:rsidR="009F1B0F" w:rsidRPr="000755FB">
              <w:rPr>
                <w:rFonts w:ascii="Times New Roman" w:hAnsi="Times New Roman" w:cs="Times New Roman"/>
                <w:bCs/>
                <w:sz w:val="24"/>
                <w:szCs w:val="24"/>
              </w:rPr>
              <w:t>09</w:t>
            </w:r>
          </w:p>
        </w:tc>
      </w:tr>
      <w:tr w:rsidR="000755FB" w:rsidRPr="000755FB" w14:paraId="02C5A88B" w14:textId="77777777" w:rsidTr="00A97CBA">
        <w:trPr>
          <w:trHeight w:val="23"/>
        </w:trPr>
        <w:tc>
          <w:tcPr>
            <w:tcW w:w="2460" w:type="pct"/>
            <w:vAlign w:val="center"/>
          </w:tcPr>
          <w:p w14:paraId="6C7213F0"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Курсовая работа (проект)</w:t>
            </w:r>
          </w:p>
        </w:tc>
        <w:tc>
          <w:tcPr>
            <w:tcW w:w="1195" w:type="pct"/>
            <w:vAlign w:val="center"/>
          </w:tcPr>
          <w:p w14:paraId="6F73D82B" w14:textId="230866A5" w:rsidR="00AD10A4" w:rsidRPr="000755FB" w:rsidRDefault="00AD10A4" w:rsidP="00A97CBA">
            <w:pPr>
              <w:jc w:val="center"/>
              <w:rPr>
                <w:rFonts w:ascii="Times New Roman" w:hAnsi="Times New Roman" w:cs="Times New Roman"/>
                <w:bCs/>
                <w:sz w:val="24"/>
                <w:szCs w:val="24"/>
              </w:rPr>
            </w:pPr>
          </w:p>
        </w:tc>
        <w:tc>
          <w:tcPr>
            <w:tcW w:w="1345" w:type="pct"/>
            <w:vAlign w:val="center"/>
          </w:tcPr>
          <w:p w14:paraId="4A38DEBC"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0F2202DC" w14:textId="77777777" w:rsidTr="00A97CBA">
        <w:trPr>
          <w:trHeight w:val="23"/>
        </w:trPr>
        <w:tc>
          <w:tcPr>
            <w:tcW w:w="2460" w:type="pct"/>
            <w:vAlign w:val="center"/>
          </w:tcPr>
          <w:p w14:paraId="73DF9297"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Самостоятельная работа</w:t>
            </w:r>
          </w:p>
        </w:tc>
        <w:tc>
          <w:tcPr>
            <w:tcW w:w="1195" w:type="pct"/>
            <w:vAlign w:val="center"/>
          </w:tcPr>
          <w:p w14:paraId="6307B09A"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c>
          <w:tcPr>
            <w:tcW w:w="1345" w:type="pct"/>
            <w:vAlign w:val="center"/>
          </w:tcPr>
          <w:p w14:paraId="390EFD8E"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r>
      <w:tr w:rsidR="000755FB" w:rsidRPr="000755FB" w14:paraId="4BFBB46B" w14:textId="77777777" w:rsidTr="00A97CBA">
        <w:trPr>
          <w:trHeight w:val="23"/>
        </w:trPr>
        <w:tc>
          <w:tcPr>
            <w:tcW w:w="2460" w:type="pct"/>
            <w:vAlign w:val="center"/>
          </w:tcPr>
          <w:p w14:paraId="26D47655"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Практика, в т.ч.:</w:t>
            </w:r>
          </w:p>
        </w:tc>
        <w:tc>
          <w:tcPr>
            <w:tcW w:w="1195" w:type="pct"/>
            <w:vAlign w:val="center"/>
          </w:tcPr>
          <w:p w14:paraId="3FCC6E80"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c>
          <w:tcPr>
            <w:tcW w:w="1345" w:type="pct"/>
            <w:vAlign w:val="center"/>
          </w:tcPr>
          <w:p w14:paraId="20B7F340"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r>
      <w:tr w:rsidR="000755FB" w:rsidRPr="000755FB" w14:paraId="617DA165" w14:textId="77777777" w:rsidTr="00A97CBA">
        <w:trPr>
          <w:trHeight w:val="23"/>
        </w:trPr>
        <w:tc>
          <w:tcPr>
            <w:tcW w:w="2460" w:type="pct"/>
            <w:vAlign w:val="center"/>
          </w:tcPr>
          <w:p w14:paraId="1245425E" w14:textId="77777777" w:rsidR="009F1B0F" w:rsidRPr="000755FB" w:rsidRDefault="009F1B0F" w:rsidP="009F1B0F">
            <w:pPr>
              <w:jc w:val="both"/>
              <w:rPr>
                <w:rFonts w:ascii="Times New Roman" w:hAnsi="Times New Roman" w:cs="Times New Roman"/>
                <w:bCs/>
                <w:sz w:val="24"/>
                <w:szCs w:val="24"/>
              </w:rPr>
            </w:pPr>
            <w:r w:rsidRPr="000755FB">
              <w:rPr>
                <w:rFonts w:ascii="Times New Roman" w:hAnsi="Times New Roman" w:cs="Times New Roman"/>
                <w:bCs/>
                <w:sz w:val="24"/>
                <w:szCs w:val="24"/>
              </w:rPr>
              <w:t>учебная</w:t>
            </w:r>
          </w:p>
        </w:tc>
        <w:tc>
          <w:tcPr>
            <w:tcW w:w="1195" w:type="pct"/>
            <w:vAlign w:val="center"/>
          </w:tcPr>
          <w:p w14:paraId="060FCD4B" w14:textId="4CA26FB8"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c>
          <w:tcPr>
            <w:tcW w:w="1345" w:type="pct"/>
            <w:vAlign w:val="center"/>
          </w:tcPr>
          <w:p w14:paraId="2743721E" w14:textId="6398FB21"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r>
      <w:tr w:rsidR="000755FB" w:rsidRPr="000755FB" w14:paraId="39E3F6CC" w14:textId="77777777" w:rsidTr="00A97CBA">
        <w:trPr>
          <w:trHeight w:val="23"/>
        </w:trPr>
        <w:tc>
          <w:tcPr>
            <w:tcW w:w="2460" w:type="pct"/>
            <w:vAlign w:val="center"/>
          </w:tcPr>
          <w:p w14:paraId="2BA577E2" w14:textId="77777777" w:rsidR="009F1B0F" w:rsidRPr="000755FB" w:rsidRDefault="009F1B0F" w:rsidP="009F1B0F">
            <w:pPr>
              <w:jc w:val="both"/>
              <w:rPr>
                <w:rFonts w:ascii="Times New Roman" w:hAnsi="Times New Roman" w:cs="Times New Roman"/>
                <w:bCs/>
                <w:sz w:val="24"/>
                <w:szCs w:val="24"/>
              </w:rPr>
            </w:pPr>
            <w:r w:rsidRPr="000755FB">
              <w:rPr>
                <w:rFonts w:ascii="Times New Roman" w:hAnsi="Times New Roman" w:cs="Times New Roman"/>
                <w:bCs/>
                <w:sz w:val="24"/>
                <w:szCs w:val="24"/>
              </w:rPr>
              <w:t>производственная</w:t>
            </w:r>
          </w:p>
        </w:tc>
        <w:tc>
          <w:tcPr>
            <w:tcW w:w="1195" w:type="pct"/>
            <w:vAlign w:val="center"/>
          </w:tcPr>
          <w:p w14:paraId="05F4EAED" w14:textId="011BDC3E"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c>
          <w:tcPr>
            <w:tcW w:w="1345" w:type="pct"/>
            <w:vAlign w:val="center"/>
          </w:tcPr>
          <w:p w14:paraId="1FE54710" w14:textId="7F8D3909"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r>
      <w:tr w:rsidR="000755FB" w:rsidRPr="000755FB" w14:paraId="17AB4142" w14:textId="77777777" w:rsidTr="00A97CBA">
        <w:trPr>
          <w:trHeight w:val="23"/>
        </w:trPr>
        <w:tc>
          <w:tcPr>
            <w:tcW w:w="2460" w:type="pct"/>
            <w:vAlign w:val="center"/>
          </w:tcPr>
          <w:p w14:paraId="797FBC9C"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 xml:space="preserve">Промежуточная аттестация </w:t>
            </w:r>
          </w:p>
        </w:tc>
        <w:tc>
          <w:tcPr>
            <w:tcW w:w="1195" w:type="pct"/>
            <w:vAlign w:val="center"/>
          </w:tcPr>
          <w:p w14:paraId="347397F8"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22</w:t>
            </w:r>
          </w:p>
        </w:tc>
        <w:tc>
          <w:tcPr>
            <w:tcW w:w="1345" w:type="pct"/>
            <w:vAlign w:val="center"/>
          </w:tcPr>
          <w:p w14:paraId="5199E321"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74577F06" w14:textId="77777777" w:rsidTr="00A97CBA">
        <w:trPr>
          <w:trHeight w:val="23"/>
        </w:trPr>
        <w:tc>
          <w:tcPr>
            <w:tcW w:w="2460" w:type="pct"/>
            <w:vAlign w:val="center"/>
          </w:tcPr>
          <w:p w14:paraId="1FF33368"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Всего</w:t>
            </w:r>
          </w:p>
        </w:tc>
        <w:tc>
          <w:tcPr>
            <w:tcW w:w="1195" w:type="pct"/>
            <w:vAlign w:val="center"/>
          </w:tcPr>
          <w:p w14:paraId="5007D99F" w14:textId="701CFC58"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bCs/>
                <w:sz w:val="24"/>
                <w:szCs w:val="24"/>
              </w:rPr>
              <w:t>3</w:t>
            </w:r>
            <w:r w:rsidR="009F1B0F" w:rsidRPr="000755FB">
              <w:rPr>
                <w:rFonts w:ascii="Times New Roman" w:hAnsi="Times New Roman" w:cs="Times New Roman"/>
                <w:b/>
                <w:bCs/>
                <w:sz w:val="24"/>
                <w:szCs w:val="24"/>
              </w:rPr>
              <w:t>27</w:t>
            </w:r>
          </w:p>
        </w:tc>
        <w:tc>
          <w:tcPr>
            <w:tcW w:w="1345" w:type="pct"/>
            <w:vAlign w:val="center"/>
          </w:tcPr>
          <w:p w14:paraId="5834957B" w14:textId="4471192B"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bCs/>
                <w:sz w:val="24"/>
                <w:szCs w:val="24"/>
              </w:rPr>
              <w:t>21</w:t>
            </w:r>
            <w:r w:rsidR="009F1B0F" w:rsidRPr="000755FB">
              <w:rPr>
                <w:rFonts w:ascii="Times New Roman" w:hAnsi="Times New Roman" w:cs="Times New Roman"/>
                <w:b/>
                <w:bCs/>
                <w:sz w:val="24"/>
                <w:szCs w:val="24"/>
              </w:rPr>
              <w:t>7</w:t>
            </w:r>
          </w:p>
        </w:tc>
      </w:tr>
    </w:tbl>
    <w:p w14:paraId="5BB1063C" w14:textId="77777777" w:rsidR="00AD10A4" w:rsidRPr="000755FB" w:rsidRDefault="00AD10A4" w:rsidP="00AD10A4">
      <w:pPr>
        <w:rPr>
          <w:rFonts w:ascii="Times New Roman" w:hAnsi="Times New Roman" w:cs="Times New Roman"/>
          <w:sz w:val="24"/>
          <w:szCs w:val="24"/>
        </w:rPr>
      </w:pPr>
    </w:p>
    <w:p w14:paraId="31490BC8" w14:textId="77777777" w:rsidR="00AD10A4" w:rsidRPr="000755FB" w:rsidRDefault="00AD10A4" w:rsidP="00AD10A4">
      <w:pPr>
        <w:rPr>
          <w:rFonts w:ascii="Times New Roman" w:hAnsi="Times New Roman" w:cs="Times New Roman"/>
          <w:sz w:val="24"/>
          <w:szCs w:val="24"/>
        </w:rPr>
      </w:pPr>
    </w:p>
    <w:p w14:paraId="5A55C548" w14:textId="77777777" w:rsidR="00AD10A4" w:rsidRPr="000755FB" w:rsidRDefault="00AD10A4" w:rsidP="00AD10A4">
      <w:pPr>
        <w:rPr>
          <w:rFonts w:ascii="Times New Roman" w:hAnsi="Times New Roman" w:cs="Times New Roman"/>
          <w:sz w:val="24"/>
          <w:szCs w:val="24"/>
        </w:rPr>
      </w:pPr>
    </w:p>
    <w:p w14:paraId="277E3BE4" w14:textId="77777777" w:rsidR="00AD10A4" w:rsidRPr="000755FB" w:rsidRDefault="00AD10A4" w:rsidP="00AD10A4">
      <w:pPr>
        <w:pStyle w:val="114"/>
        <w:rPr>
          <w:rFonts w:ascii="Times New Roman" w:hAnsi="Times New Roman"/>
        </w:rPr>
      </w:pPr>
      <w:r w:rsidRPr="000755F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2"/>
        <w:gridCol w:w="709"/>
        <w:gridCol w:w="849"/>
        <w:gridCol w:w="709"/>
        <w:gridCol w:w="709"/>
        <w:gridCol w:w="566"/>
        <w:gridCol w:w="426"/>
        <w:gridCol w:w="566"/>
        <w:gridCol w:w="703"/>
      </w:tblGrid>
      <w:tr w:rsidR="000755FB" w:rsidRPr="000755FB" w14:paraId="0245B266" w14:textId="77777777" w:rsidTr="00A97CBA">
        <w:trPr>
          <w:cantSplit/>
          <w:trHeight w:val="3271"/>
        </w:trPr>
        <w:tc>
          <w:tcPr>
            <w:tcW w:w="586" w:type="pct"/>
            <w:tcBorders>
              <w:bottom w:val="single" w:sz="4" w:space="0" w:color="auto"/>
            </w:tcBorders>
          </w:tcPr>
          <w:p w14:paraId="30CC6069"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Код ОК, ПК</w:t>
            </w:r>
          </w:p>
        </w:tc>
        <w:tc>
          <w:tcPr>
            <w:tcW w:w="1694" w:type="pct"/>
            <w:tcBorders>
              <w:bottom w:val="single" w:sz="4" w:space="0" w:color="auto"/>
            </w:tcBorders>
            <w:vAlign w:val="center"/>
          </w:tcPr>
          <w:p w14:paraId="2B9B7A08"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06A54F3D"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Всего, час.</w:t>
            </w:r>
          </w:p>
        </w:tc>
        <w:tc>
          <w:tcPr>
            <w:tcW w:w="441" w:type="pct"/>
            <w:tcBorders>
              <w:bottom w:val="single" w:sz="4" w:space="0" w:color="auto"/>
            </w:tcBorders>
            <w:textDirection w:val="btLr"/>
            <w:vAlign w:val="center"/>
          </w:tcPr>
          <w:p w14:paraId="0EDD91D5"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65305478" w14:textId="77777777" w:rsidR="00AD10A4" w:rsidRPr="000755FB" w:rsidRDefault="00AD10A4" w:rsidP="00A97CBA">
            <w:pPr>
              <w:suppressAutoHyphens/>
              <w:ind w:left="113" w:right="113"/>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0A25735D"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hAnsi="Times New Roman" w:cs="Times New Roman"/>
                <w:bCs/>
                <w:sz w:val="24"/>
                <w:szCs w:val="24"/>
              </w:rPr>
              <w:t>Учебные занятия</w:t>
            </w:r>
          </w:p>
        </w:tc>
        <w:tc>
          <w:tcPr>
            <w:tcW w:w="294" w:type="pct"/>
            <w:textDirection w:val="btLr"/>
            <w:vAlign w:val="center"/>
          </w:tcPr>
          <w:p w14:paraId="59C75C40"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502AD632"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Самостоятельная работа</w:t>
            </w:r>
            <w:r w:rsidRPr="000755FB">
              <w:rPr>
                <w:rFonts w:ascii="Times New Roman" w:eastAsia="Times New Roman" w:hAnsi="Times New Roman" w:cs="Times New Roman"/>
                <w:sz w:val="24"/>
                <w:szCs w:val="24"/>
                <w:vertAlign w:val="superscript"/>
                <w:lang w:eastAsia="ru-RU"/>
              </w:rPr>
              <w:footnoteReference w:id="5"/>
            </w:r>
          </w:p>
        </w:tc>
        <w:tc>
          <w:tcPr>
            <w:tcW w:w="294" w:type="pct"/>
            <w:shd w:val="clear" w:color="auto" w:fill="D9D9D9" w:themeFill="background1" w:themeFillShade="D9"/>
            <w:textDirection w:val="btLr"/>
            <w:vAlign w:val="center"/>
          </w:tcPr>
          <w:p w14:paraId="166818EE"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329110FE"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Производственная практика</w:t>
            </w:r>
          </w:p>
        </w:tc>
      </w:tr>
      <w:tr w:rsidR="000755FB" w:rsidRPr="000755FB" w14:paraId="07AD7ED4" w14:textId="77777777" w:rsidTr="00A97CBA">
        <w:trPr>
          <w:cantSplit/>
          <w:trHeight w:val="73"/>
        </w:trPr>
        <w:tc>
          <w:tcPr>
            <w:tcW w:w="586" w:type="pct"/>
            <w:tcBorders>
              <w:bottom w:val="single" w:sz="4" w:space="0" w:color="auto"/>
            </w:tcBorders>
            <w:vAlign w:val="center"/>
          </w:tcPr>
          <w:p w14:paraId="46D9A987"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w:t>
            </w:r>
          </w:p>
        </w:tc>
        <w:tc>
          <w:tcPr>
            <w:tcW w:w="1694" w:type="pct"/>
            <w:tcBorders>
              <w:bottom w:val="single" w:sz="4" w:space="0" w:color="auto"/>
            </w:tcBorders>
            <w:vAlign w:val="center"/>
          </w:tcPr>
          <w:p w14:paraId="27497BE9"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w:t>
            </w:r>
          </w:p>
        </w:tc>
        <w:tc>
          <w:tcPr>
            <w:tcW w:w="368" w:type="pct"/>
            <w:tcBorders>
              <w:bottom w:val="single" w:sz="4" w:space="0" w:color="auto"/>
            </w:tcBorders>
            <w:vAlign w:val="center"/>
          </w:tcPr>
          <w:p w14:paraId="49235849"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3</w:t>
            </w:r>
          </w:p>
        </w:tc>
        <w:tc>
          <w:tcPr>
            <w:tcW w:w="441" w:type="pct"/>
            <w:tcBorders>
              <w:bottom w:val="single" w:sz="4" w:space="0" w:color="auto"/>
            </w:tcBorders>
            <w:vAlign w:val="center"/>
          </w:tcPr>
          <w:p w14:paraId="6BFEBCA9"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26989EED"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w:t>
            </w:r>
          </w:p>
        </w:tc>
        <w:tc>
          <w:tcPr>
            <w:tcW w:w="368" w:type="pct"/>
            <w:vAlign w:val="center"/>
          </w:tcPr>
          <w:p w14:paraId="4815A391"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6</w:t>
            </w:r>
          </w:p>
        </w:tc>
        <w:tc>
          <w:tcPr>
            <w:tcW w:w="294" w:type="pct"/>
            <w:vAlign w:val="center"/>
          </w:tcPr>
          <w:p w14:paraId="0130D7BB"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7</w:t>
            </w:r>
          </w:p>
        </w:tc>
        <w:tc>
          <w:tcPr>
            <w:tcW w:w="221" w:type="pct"/>
            <w:vAlign w:val="center"/>
          </w:tcPr>
          <w:p w14:paraId="49D0E38B"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6DB637B1"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028371B3"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10</w:t>
            </w:r>
          </w:p>
        </w:tc>
      </w:tr>
      <w:tr w:rsidR="000755FB" w:rsidRPr="000755FB" w14:paraId="3329EB27" w14:textId="77777777" w:rsidTr="00484DA0">
        <w:tc>
          <w:tcPr>
            <w:tcW w:w="586" w:type="pct"/>
            <w:vMerge w:val="restart"/>
          </w:tcPr>
          <w:p w14:paraId="485482F7"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6D311BFD"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100BA615"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29EF4022"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5A7C1D49"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667C578D"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4B37BADA"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340815FD"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354047C1"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12B5360D" w14:textId="7E0D7D78" w:rsidR="009F1B0F" w:rsidRPr="000755FB" w:rsidRDefault="009F1B0F" w:rsidP="009F1B0F">
            <w:pPr>
              <w:rPr>
                <w:rFonts w:ascii="Times New Roman" w:eastAsia="Times New Roman" w:hAnsi="Times New Roman" w:cs="Times New Roman"/>
                <w:bCs/>
                <w:sz w:val="24"/>
                <w:szCs w:val="24"/>
                <w:lang w:eastAsia="ru-RU"/>
              </w:rPr>
            </w:pPr>
            <w:r w:rsidRPr="000755FB">
              <w:rPr>
                <w:rFonts w:ascii="Times New Roman" w:hAnsi="Times New Roman" w:cs="Times New Roman"/>
                <w:bCs/>
                <w:sz w:val="24"/>
                <w:szCs w:val="24"/>
              </w:rPr>
              <w:lastRenderedPageBreak/>
              <w:t>ПК 2.1-ПК 2.4</w:t>
            </w:r>
          </w:p>
        </w:tc>
        <w:tc>
          <w:tcPr>
            <w:tcW w:w="1694" w:type="pct"/>
          </w:tcPr>
          <w:p w14:paraId="4CE7401D" w14:textId="186BE9BF" w:rsidR="009F1B0F" w:rsidRPr="000755FB" w:rsidRDefault="009F1B0F" w:rsidP="009F1B0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lastRenderedPageBreak/>
              <w:t xml:space="preserve">Раздел 1. </w:t>
            </w:r>
            <w:r w:rsidRPr="000755FB">
              <w:rPr>
                <w:rFonts w:ascii="Times New Roman" w:hAnsi="Times New Roman" w:cs="Times New Roman"/>
                <w:sz w:val="24"/>
                <w:szCs w:val="24"/>
              </w:rPr>
              <w:t>Содержание, контроль и техническая эксплуатация жилищного фонда.</w:t>
            </w:r>
          </w:p>
        </w:tc>
        <w:tc>
          <w:tcPr>
            <w:tcW w:w="368" w:type="pct"/>
            <w:vAlign w:val="center"/>
          </w:tcPr>
          <w:p w14:paraId="5E93813F" w14:textId="1FCB7516"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132</w:t>
            </w:r>
          </w:p>
        </w:tc>
        <w:tc>
          <w:tcPr>
            <w:tcW w:w="441" w:type="pct"/>
            <w:vAlign w:val="center"/>
          </w:tcPr>
          <w:p w14:paraId="5BD234D6" w14:textId="1B9BB804"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74</w:t>
            </w:r>
          </w:p>
        </w:tc>
        <w:tc>
          <w:tcPr>
            <w:tcW w:w="368" w:type="pct"/>
            <w:shd w:val="clear" w:color="auto" w:fill="D9D9D9" w:themeFill="background1" w:themeFillShade="D9"/>
            <w:vAlign w:val="center"/>
          </w:tcPr>
          <w:p w14:paraId="2A41E59D" w14:textId="359FCC96"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132</w:t>
            </w:r>
          </w:p>
        </w:tc>
        <w:tc>
          <w:tcPr>
            <w:tcW w:w="368" w:type="pct"/>
            <w:vAlign w:val="center"/>
          </w:tcPr>
          <w:p w14:paraId="3D1272C8" w14:textId="7FDE5634"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74</w:t>
            </w:r>
          </w:p>
        </w:tc>
        <w:tc>
          <w:tcPr>
            <w:tcW w:w="294" w:type="pct"/>
          </w:tcPr>
          <w:p w14:paraId="07CA25B9" w14:textId="1D249F40" w:rsidR="009F1B0F" w:rsidRPr="000755FB" w:rsidRDefault="009F1B0F" w:rsidP="009F1B0F">
            <w:pPr>
              <w:jc w:val="center"/>
              <w:rPr>
                <w:rFonts w:ascii="Times New Roman" w:eastAsia="Times New Roman" w:hAnsi="Times New Roman" w:cs="Times New Roman"/>
                <w:sz w:val="24"/>
                <w:szCs w:val="24"/>
                <w:lang w:eastAsia="ru-RU"/>
              </w:rPr>
            </w:pPr>
          </w:p>
        </w:tc>
        <w:tc>
          <w:tcPr>
            <w:tcW w:w="221" w:type="pct"/>
          </w:tcPr>
          <w:p w14:paraId="7115CD1F" w14:textId="77777777"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6C6B10D3"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2716483"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r>
      <w:tr w:rsidR="000755FB" w:rsidRPr="000755FB" w14:paraId="32994736" w14:textId="77777777" w:rsidTr="00484DA0">
        <w:trPr>
          <w:trHeight w:val="314"/>
        </w:trPr>
        <w:tc>
          <w:tcPr>
            <w:tcW w:w="586" w:type="pct"/>
            <w:vMerge/>
          </w:tcPr>
          <w:p w14:paraId="6A2F10C8" w14:textId="77777777" w:rsidR="009F1B0F" w:rsidRPr="000755FB" w:rsidRDefault="009F1B0F" w:rsidP="009F1B0F">
            <w:pPr>
              <w:rPr>
                <w:rFonts w:ascii="Times New Roman" w:eastAsia="Times New Roman" w:hAnsi="Times New Roman" w:cs="Times New Roman"/>
                <w:bCs/>
                <w:sz w:val="24"/>
                <w:szCs w:val="24"/>
                <w:lang w:eastAsia="ru-RU"/>
              </w:rPr>
            </w:pPr>
          </w:p>
        </w:tc>
        <w:tc>
          <w:tcPr>
            <w:tcW w:w="1694" w:type="pct"/>
          </w:tcPr>
          <w:p w14:paraId="2AA3ABCA" w14:textId="16A503D3" w:rsidR="009F1B0F" w:rsidRPr="000755FB" w:rsidRDefault="009F1B0F" w:rsidP="009F1B0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2. </w:t>
            </w:r>
            <w:r w:rsidRPr="000755FB">
              <w:rPr>
                <w:rFonts w:ascii="Times New Roman" w:hAnsi="Times New Roman" w:cs="Times New Roman"/>
                <w:sz w:val="24"/>
                <w:szCs w:val="24"/>
              </w:rPr>
              <w:t>Проведение мероприятий по безопасности жизнедеятельности многоквартирных домов.</w:t>
            </w:r>
          </w:p>
        </w:tc>
        <w:tc>
          <w:tcPr>
            <w:tcW w:w="368" w:type="pct"/>
            <w:vAlign w:val="center"/>
          </w:tcPr>
          <w:p w14:paraId="640223C5" w14:textId="5B578749"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65</w:t>
            </w:r>
          </w:p>
        </w:tc>
        <w:tc>
          <w:tcPr>
            <w:tcW w:w="441" w:type="pct"/>
            <w:vAlign w:val="center"/>
          </w:tcPr>
          <w:p w14:paraId="41233008" w14:textId="3FEF2108"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35</w:t>
            </w:r>
          </w:p>
        </w:tc>
        <w:tc>
          <w:tcPr>
            <w:tcW w:w="368" w:type="pct"/>
            <w:shd w:val="clear" w:color="auto" w:fill="D9D9D9" w:themeFill="background1" w:themeFillShade="D9"/>
            <w:vAlign w:val="center"/>
          </w:tcPr>
          <w:p w14:paraId="7DF67938" w14:textId="4E786205"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65</w:t>
            </w:r>
          </w:p>
        </w:tc>
        <w:tc>
          <w:tcPr>
            <w:tcW w:w="368" w:type="pct"/>
            <w:vAlign w:val="center"/>
          </w:tcPr>
          <w:p w14:paraId="73956322" w14:textId="0F9DFB76"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35</w:t>
            </w:r>
          </w:p>
        </w:tc>
        <w:tc>
          <w:tcPr>
            <w:tcW w:w="294" w:type="pct"/>
          </w:tcPr>
          <w:p w14:paraId="4509110D" w14:textId="38119ED8" w:rsidR="009F1B0F" w:rsidRPr="000755FB" w:rsidRDefault="009F1B0F" w:rsidP="009F1B0F">
            <w:pPr>
              <w:jc w:val="center"/>
              <w:rPr>
                <w:rFonts w:ascii="Times New Roman" w:eastAsia="Times New Roman" w:hAnsi="Times New Roman" w:cs="Times New Roman"/>
                <w:sz w:val="24"/>
                <w:szCs w:val="24"/>
                <w:lang w:eastAsia="ru-RU"/>
              </w:rPr>
            </w:pPr>
          </w:p>
        </w:tc>
        <w:tc>
          <w:tcPr>
            <w:tcW w:w="221" w:type="pct"/>
          </w:tcPr>
          <w:p w14:paraId="07E009C0" w14:textId="77777777"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38E2BF0D"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DC82751"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r>
      <w:tr w:rsidR="000755FB" w:rsidRPr="000755FB" w14:paraId="3E543E39" w14:textId="77777777" w:rsidTr="00A97CBA">
        <w:trPr>
          <w:trHeight w:val="314"/>
        </w:trPr>
        <w:tc>
          <w:tcPr>
            <w:tcW w:w="586" w:type="pct"/>
            <w:vMerge/>
          </w:tcPr>
          <w:p w14:paraId="3D4DB4F7" w14:textId="77777777" w:rsidR="009F1B0F" w:rsidRPr="000755FB" w:rsidRDefault="009F1B0F" w:rsidP="009F1B0F">
            <w:pPr>
              <w:rPr>
                <w:rFonts w:ascii="Times New Roman" w:eastAsia="Times New Roman" w:hAnsi="Times New Roman" w:cs="Times New Roman"/>
                <w:bCs/>
                <w:sz w:val="24"/>
                <w:szCs w:val="24"/>
                <w:lang w:eastAsia="ru-RU"/>
              </w:rPr>
            </w:pPr>
          </w:p>
        </w:tc>
        <w:tc>
          <w:tcPr>
            <w:tcW w:w="1694" w:type="pct"/>
          </w:tcPr>
          <w:p w14:paraId="6924331B" w14:textId="77777777" w:rsidR="009F1B0F" w:rsidRPr="000755FB" w:rsidRDefault="009F1B0F" w:rsidP="009F1B0F">
            <w:pPr>
              <w:rPr>
                <w:rFonts w:ascii="Times New Roman" w:eastAsia="Times New Roman" w:hAnsi="Times New Roman" w:cs="Times New Roman"/>
                <w:bCs/>
                <w:sz w:val="24"/>
                <w:szCs w:val="24"/>
                <w:lang w:eastAsia="ru-RU"/>
              </w:rPr>
            </w:pPr>
            <w:r w:rsidRPr="000755FB">
              <w:rPr>
                <w:rFonts w:ascii="Times New Roman" w:eastAsia="Times New Roman" w:hAnsi="Times New Roman" w:cs="Times New Roman"/>
                <w:bCs/>
                <w:sz w:val="24"/>
                <w:szCs w:val="24"/>
                <w:lang w:eastAsia="ru-RU"/>
              </w:rPr>
              <w:t>Учебная практика</w:t>
            </w:r>
          </w:p>
        </w:tc>
        <w:tc>
          <w:tcPr>
            <w:tcW w:w="368" w:type="pct"/>
            <w:vAlign w:val="center"/>
          </w:tcPr>
          <w:p w14:paraId="2CC988AC" w14:textId="19A0D89C"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36</w:t>
            </w:r>
          </w:p>
        </w:tc>
        <w:tc>
          <w:tcPr>
            <w:tcW w:w="441" w:type="pct"/>
            <w:vAlign w:val="center"/>
          </w:tcPr>
          <w:p w14:paraId="4A8CFD9C" w14:textId="4AA2906B"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36</w:t>
            </w:r>
          </w:p>
        </w:tc>
        <w:tc>
          <w:tcPr>
            <w:tcW w:w="368" w:type="pct"/>
            <w:shd w:val="clear" w:color="auto" w:fill="D9D9D9" w:themeFill="background1" w:themeFillShade="D9"/>
          </w:tcPr>
          <w:p w14:paraId="1DEA1C52"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394D36AD"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62377039" w14:textId="16FBF7C2"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03D931B2"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r>
      <w:tr w:rsidR="000755FB" w:rsidRPr="000755FB" w14:paraId="5753DBA5" w14:textId="77777777" w:rsidTr="00A97CBA">
        <w:trPr>
          <w:trHeight w:val="314"/>
        </w:trPr>
        <w:tc>
          <w:tcPr>
            <w:tcW w:w="586" w:type="pct"/>
            <w:vMerge/>
          </w:tcPr>
          <w:p w14:paraId="40E3F244" w14:textId="77777777" w:rsidR="009F1B0F" w:rsidRPr="000755FB" w:rsidRDefault="009F1B0F" w:rsidP="009F1B0F">
            <w:pPr>
              <w:rPr>
                <w:rFonts w:ascii="Times New Roman" w:eastAsia="Times New Roman" w:hAnsi="Times New Roman" w:cs="Times New Roman"/>
                <w:sz w:val="24"/>
                <w:szCs w:val="24"/>
                <w:lang w:eastAsia="ru-RU"/>
              </w:rPr>
            </w:pPr>
          </w:p>
        </w:tc>
        <w:tc>
          <w:tcPr>
            <w:tcW w:w="1694" w:type="pct"/>
          </w:tcPr>
          <w:p w14:paraId="03D1E137" w14:textId="77777777" w:rsidR="009F1B0F" w:rsidRPr="000755FB" w:rsidRDefault="009F1B0F" w:rsidP="009F1B0F">
            <w:pPr>
              <w:rPr>
                <w:rFonts w:ascii="Times New Roman" w:eastAsia="Times New Roman" w:hAnsi="Times New Roman" w:cs="Times New Roman"/>
                <w:b/>
                <w:bCs/>
                <w:sz w:val="24"/>
                <w:szCs w:val="24"/>
                <w:u w:val="single"/>
                <w:lang w:eastAsia="ru-RU"/>
              </w:rPr>
            </w:pPr>
            <w:r w:rsidRPr="000755F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25B9AB89" w14:textId="598B381B"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72</w:t>
            </w:r>
          </w:p>
        </w:tc>
        <w:tc>
          <w:tcPr>
            <w:tcW w:w="441" w:type="pct"/>
            <w:vAlign w:val="center"/>
          </w:tcPr>
          <w:p w14:paraId="5EF67538" w14:textId="4CF4387A"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72</w:t>
            </w:r>
          </w:p>
        </w:tc>
        <w:tc>
          <w:tcPr>
            <w:tcW w:w="368" w:type="pct"/>
            <w:shd w:val="clear" w:color="auto" w:fill="D9D9D9" w:themeFill="background1" w:themeFillShade="D9"/>
          </w:tcPr>
          <w:p w14:paraId="2FFBC601"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68E7D3FA"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20BBFFD4"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75231F8" w14:textId="06EE60C4"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r>
      <w:tr w:rsidR="000755FB" w:rsidRPr="000755FB" w14:paraId="4ACBBC44" w14:textId="77777777" w:rsidTr="00A97CBA">
        <w:tc>
          <w:tcPr>
            <w:tcW w:w="586" w:type="pct"/>
          </w:tcPr>
          <w:p w14:paraId="471E4001" w14:textId="77777777" w:rsidR="00AD10A4" w:rsidRPr="000755FB" w:rsidRDefault="00AD10A4" w:rsidP="00A97CBA">
            <w:pPr>
              <w:suppressAutoHyphens/>
              <w:rPr>
                <w:rFonts w:ascii="Times New Roman" w:eastAsia="Times New Roman" w:hAnsi="Times New Roman" w:cs="Times New Roman"/>
                <w:sz w:val="24"/>
                <w:szCs w:val="24"/>
                <w:lang w:eastAsia="ru-RU"/>
              </w:rPr>
            </w:pPr>
          </w:p>
        </w:tc>
        <w:tc>
          <w:tcPr>
            <w:tcW w:w="1694" w:type="pct"/>
          </w:tcPr>
          <w:p w14:paraId="6E8A31E3" w14:textId="77777777" w:rsidR="00AD10A4" w:rsidRPr="000755FB" w:rsidRDefault="00AD10A4" w:rsidP="00A97CBA">
            <w:pPr>
              <w:suppressAutoHyphens/>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Промежуточная аттестация</w:t>
            </w:r>
          </w:p>
        </w:tc>
        <w:tc>
          <w:tcPr>
            <w:tcW w:w="368" w:type="pct"/>
          </w:tcPr>
          <w:p w14:paraId="46A8D543" w14:textId="77777777" w:rsidR="00AD10A4" w:rsidRPr="000755FB" w:rsidRDefault="00AD10A4" w:rsidP="00A97CBA">
            <w:pPr>
              <w:suppressAutoHyphens/>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22</w:t>
            </w:r>
          </w:p>
        </w:tc>
        <w:tc>
          <w:tcPr>
            <w:tcW w:w="441" w:type="pct"/>
            <w:shd w:val="clear" w:color="auto" w:fill="auto"/>
          </w:tcPr>
          <w:p w14:paraId="560A58A9" w14:textId="77777777" w:rsidR="00AD10A4" w:rsidRPr="000755FB" w:rsidRDefault="00AD10A4" w:rsidP="00A97CBA">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65F825C2" w14:textId="77777777" w:rsidR="00AD10A4" w:rsidRPr="000755FB" w:rsidRDefault="00AD10A4" w:rsidP="00A97CBA">
            <w:pPr>
              <w:jc w:val="center"/>
              <w:rPr>
                <w:rFonts w:ascii="Times New Roman" w:eastAsia="Times New Roman" w:hAnsi="Times New Roman" w:cs="Times New Roman"/>
                <w:sz w:val="24"/>
                <w:szCs w:val="24"/>
                <w:lang w:eastAsia="ru-RU"/>
              </w:rPr>
            </w:pPr>
          </w:p>
        </w:tc>
        <w:tc>
          <w:tcPr>
            <w:tcW w:w="883" w:type="pct"/>
            <w:gridSpan w:val="3"/>
            <w:shd w:val="clear" w:color="auto" w:fill="auto"/>
          </w:tcPr>
          <w:p w14:paraId="7BCD5F8F" w14:textId="77777777" w:rsidR="00AD10A4" w:rsidRPr="000755FB" w:rsidRDefault="00AD10A4" w:rsidP="00A97CBA">
            <w:pPr>
              <w:jc w:val="center"/>
              <w:rPr>
                <w:rFonts w:ascii="Times New Roman" w:eastAsia="Times New Roman" w:hAnsi="Times New Roman" w:cs="Times New Roman"/>
                <w:sz w:val="24"/>
                <w:szCs w:val="24"/>
                <w:lang w:eastAsia="ru-RU"/>
              </w:rPr>
            </w:pPr>
          </w:p>
        </w:tc>
        <w:tc>
          <w:tcPr>
            <w:tcW w:w="294" w:type="pct"/>
            <w:shd w:val="clear" w:color="auto" w:fill="D9D9D9" w:themeFill="background1" w:themeFillShade="D9"/>
          </w:tcPr>
          <w:p w14:paraId="10D7FA39" w14:textId="77777777" w:rsidR="00AD10A4" w:rsidRPr="000755FB" w:rsidRDefault="00AD10A4" w:rsidP="00A97CBA">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48A70731" w14:textId="77777777" w:rsidR="00AD10A4" w:rsidRPr="000755FB" w:rsidRDefault="00AD10A4" w:rsidP="00A97CBA">
            <w:pPr>
              <w:jc w:val="center"/>
              <w:rPr>
                <w:rFonts w:ascii="Times New Roman" w:eastAsia="Times New Roman" w:hAnsi="Times New Roman" w:cs="Times New Roman"/>
                <w:sz w:val="24"/>
                <w:szCs w:val="24"/>
                <w:lang w:eastAsia="ru-RU"/>
              </w:rPr>
            </w:pPr>
          </w:p>
        </w:tc>
      </w:tr>
      <w:tr w:rsidR="000755FB" w:rsidRPr="000755FB" w14:paraId="40640040" w14:textId="77777777" w:rsidTr="00A97CBA">
        <w:trPr>
          <w:trHeight w:val="217"/>
        </w:trPr>
        <w:tc>
          <w:tcPr>
            <w:tcW w:w="586" w:type="pct"/>
          </w:tcPr>
          <w:p w14:paraId="050251E7" w14:textId="77777777" w:rsidR="009F1B0F" w:rsidRPr="000755FB" w:rsidRDefault="009F1B0F" w:rsidP="009F1B0F">
            <w:pPr>
              <w:rPr>
                <w:rFonts w:ascii="Times New Roman" w:eastAsia="Times New Roman" w:hAnsi="Times New Roman" w:cs="Times New Roman"/>
                <w:b/>
                <w:sz w:val="24"/>
                <w:szCs w:val="24"/>
                <w:lang w:eastAsia="ru-RU"/>
              </w:rPr>
            </w:pPr>
          </w:p>
        </w:tc>
        <w:tc>
          <w:tcPr>
            <w:tcW w:w="1694" w:type="pct"/>
          </w:tcPr>
          <w:p w14:paraId="450CAC30" w14:textId="77777777" w:rsidR="009F1B0F" w:rsidRPr="000755FB" w:rsidRDefault="009F1B0F" w:rsidP="009F1B0F">
            <w:pP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 xml:space="preserve">Всего: </w:t>
            </w:r>
          </w:p>
        </w:tc>
        <w:tc>
          <w:tcPr>
            <w:tcW w:w="368" w:type="pct"/>
            <w:vAlign w:val="center"/>
          </w:tcPr>
          <w:p w14:paraId="123679CB" w14:textId="6628865D"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327</w:t>
            </w:r>
          </w:p>
        </w:tc>
        <w:tc>
          <w:tcPr>
            <w:tcW w:w="441" w:type="pct"/>
            <w:vAlign w:val="center"/>
          </w:tcPr>
          <w:p w14:paraId="4EEB17BE" w14:textId="0B32673F"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217</w:t>
            </w:r>
          </w:p>
        </w:tc>
        <w:tc>
          <w:tcPr>
            <w:tcW w:w="368" w:type="pct"/>
            <w:shd w:val="clear" w:color="auto" w:fill="D9D9D9" w:themeFill="background1" w:themeFillShade="D9"/>
            <w:vAlign w:val="center"/>
          </w:tcPr>
          <w:p w14:paraId="2BFABA4D" w14:textId="13D40334"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197</w:t>
            </w:r>
          </w:p>
        </w:tc>
        <w:tc>
          <w:tcPr>
            <w:tcW w:w="368" w:type="pct"/>
            <w:vAlign w:val="center"/>
          </w:tcPr>
          <w:p w14:paraId="4CC9F37D" w14:textId="672D4233"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109</w:t>
            </w:r>
          </w:p>
        </w:tc>
        <w:tc>
          <w:tcPr>
            <w:tcW w:w="294" w:type="pct"/>
          </w:tcPr>
          <w:p w14:paraId="7A8EE23D" w14:textId="5246F94D" w:rsidR="009F1B0F" w:rsidRPr="000755FB" w:rsidRDefault="009F1B0F" w:rsidP="009F1B0F">
            <w:pPr>
              <w:jc w:val="center"/>
              <w:rPr>
                <w:rFonts w:ascii="Times New Roman" w:eastAsia="Times New Roman" w:hAnsi="Times New Roman" w:cs="Times New Roman"/>
                <w:b/>
                <w:sz w:val="24"/>
                <w:szCs w:val="24"/>
                <w:lang w:eastAsia="ru-RU"/>
              </w:rPr>
            </w:pPr>
          </w:p>
        </w:tc>
        <w:tc>
          <w:tcPr>
            <w:tcW w:w="221" w:type="pct"/>
          </w:tcPr>
          <w:p w14:paraId="568A4A93" w14:textId="77777777"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Х</w:t>
            </w:r>
          </w:p>
        </w:tc>
        <w:tc>
          <w:tcPr>
            <w:tcW w:w="294" w:type="pct"/>
            <w:shd w:val="clear" w:color="auto" w:fill="D9D9D9" w:themeFill="background1" w:themeFillShade="D9"/>
          </w:tcPr>
          <w:p w14:paraId="125BD288" w14:textId="446A22CD"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67A858D0" w14:textId="5F55C0C6"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r>
    </w:tbl>
    <w:p w14:paraId="576A652D" w14:textId="77777777" w:rsidR="00AD10A4" w:rsidRPr="000755FB" w:rsidRDefault="00AD10A4" w:rsidP="00AD10A4">
      <w:pPr>
        <w:spacing w:after="200" w:line="276" w:lineRule="auto"/>
        <w:rPr>
          <w:rFonts w:ascii="Times New Roman" w:eastAsia="Times New Roman" w:hAnsi="Times New Roman" w:cs="Times New Roman"/>
          <w:b/>
          <w:sz w:val="24"/>
          <w:szCs w:val="24"/>
          <w:lang w:eastAsia="ru-RU"/>
        </w:rPr>
      </w:pPr>
    </w:p>
    <w:p w14:paraId="27B84598" w14:textId="77777777" w:rsidR="00AD10A4" w:rsidRPr="000755FB" w:rsidRDefault="00AD10A4" w:rsidP="00AD10A4">
      <w:pPr>
        <w:pStyle w:val="114"/>
        <w:rPr>
          <w:rFonts w:ascii="Times New Roman" w:hAnsi="Times New Roman"/>
        </w:rPr>
      </w:pPr>
      <w:r w:rsidRPr="000755FB">
        <w:rPr>
          <w:rFonts w:ascii="Times New Roman" w:hAnsi="Times New Roman"/>
        </w:rPr>
        <w:t>2.3. Примерное содержание профессионального модуля</w:t>
      </w:r>
    </w:p>
    <w:tbl>
      <w:tblPr>
        <w:tblW w:w="5000" w:type="pct"/>
        <w:tblLayout w:type="fixed"/>
        <w:tblLook w:val="0000" w:firstRow="0" w:lastRow="0" w:firstColumn="0" w:lastColumn="0" w:noHBand="0" w:noVBand="0"/>
      </w:tblPr>
      <w:tblGrid>
        <w:gridCol w:w="1981"/>
        <w:gridCol w:w="7647"/>
      </w:tblGrid>
      <w:tr w:rsidR="000755FB" w:rsidRPr="000755FB" w14:paraId="55C3D6EA" w14:textId="77777777" w:rsidTr="009F1B0F">
        <w:trPr>
          <w:trHeight w:val="1204"/>
        </w:trPr>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1E6EA" w14:textId="77777777" w:rsidR="009F1B0F" w:rsidRPr="000755FB" w:rsidRDefault="009F1B0F" w:rsidP="00A97CBA">
            <w:pPr>
              <w:spacing w:after="200"/>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Наименование разделов и тем</w:t>
            </w: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49923" w14:textId="77777777" w:rsidR="009F1B0F" w:rsidRPr="000755FB" w:rsidRDefault="009F1B0F" w:rsidP="00A97CBA">
            <w:pPr>
              <w:suppressAutoHyphens/>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0755FB" w:rsidRPr="000755FB" w14:paraId="2E62DAE2"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5518AAF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1. Проведение работ по эксплуатации, обслуживанию и ремонту общего имущества многоквартирного </w:t>
            </w:r>
            <w:proofErr w:type="gramStart"/>
            <w:r w:rsidRPr="000755FB">
              <w:rPr>
                <w:rFonts w:ascii="Times New Roman" w:hAnsi="Times New Roman" w:cs="Times New Roman"/>
                <w:b/>
                <w:bCs/>
                <w:sz w:val="24"/>
                <w:szCs w:val="24"/>
              </w:rPr>
              <w:t>дома  150</w:t>
            </w:r>
            <w:proofErr w:type="gramEnd"/>
            <w:r w:rsidRPr="000755FB">
              <w:rPr>
                <w:rFonts w:ascii="Times New Roman" w:hAnsi="Times New Roman" w:cs="Times New Roman"/>
                <w:b/>
                <w:bCs/>
                <w:sz w:val="24"/>
                <w:szCs w:val="24"/>
              </w:rPr>
              <w:t xml:space="preserve">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76C5D583" w14:textId="77777777" w:rsidTr="009F1B0F">
        <w:trPr>
          <w:trHeight w:val="39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2173E93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МДК. 02.01 Содержание, контроль и техническая эксплуатация жилищного фонда</w:t>
            </w:r>
          </w:p>
        </w:tc>
      </w:tr>
      <w:tr w:rsidR="000755FB" w:rsidRPr="000755FB" w14:paraId="1F70B9A2"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9D053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1.1. Конструктивные элементы, инженерные системы и </w:t>
            </w:r>
            <w:proofErr w:type="gramStart"/>
            <w:r w:rsidRPr="000755FB">
              <w:rPr>
                <w:rFonts w:ascii="Times New Roman" w:hAnsi="Times New Roman" w:cs="Times New Roman"/>
                <w:b/>
                <w:bCs/>
                <w:sz w:val="24"/>
                <w:szCs w:val="24"/>
              </w:rPr>
              <w:t>оборудование  многоквартирного</w:t>
            </w:r>
            <w:proofErr w:type="gramEnd"/>
            <w:r w:rsidRPr="000755FB">
              <w:rPr>
                <w:rFonts w:ascii="Times New Roman" w:hAnsi="Times New Roman" w:cs="Times New Roman"/>
                <w:b/>
                <w:bCs/>
                <w:sz w:val="24"/>
                <w:szCs w:val="24"/>
              </w:rPr>
              <w:t xml:space="preserve">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8DCF35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0727D351"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28E51F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8EA7F70"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 xml:space="preserve">1. Общие понятия о многоквартирных домах, их классификация. </w:t>
            </w:r>
          </w:p>
        </w:tc>
      </w:tr>
      <w:tr w:rsidR="000755FB" w:rsidRPr="000755FB" w14:paraId="0D64348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DE285E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6386AC1"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2. Требования, предъявляемые к многоквартирным домам</w:t>
            </w:r>
          </w:p>
        </w:tc>
      </w:tr>
      <w:tr w:rsidR="000755FB" w:rsidRPr="000755FB" w14:paraId="59401ED9"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840AEC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47F0DC5"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3. Параметры и конструктивные характеристики многоквартирных домов. Конструктивные элементы многоквартирных домов.</w:t>
            </w:r>
          </w:p>
        </w:tc>
      </w:tr>
      <w:tr w:rsidR="000755FB" w:rsidRPr="000755FB" w14:paraId="40D9E712"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BEC545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46C1122"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4.</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Инженерные системы и </w:t>
            </w:r>
            <w:proofErr w:type="gramStart"/>
            <w:r w:rsidRPr="000755FB">
              <w:rPr>
                <w:rFonts w:ascii="Times New Roman" w:hAnsi="Times New Roman" w:cs="Times New Roman"/>
                <w:sz w:val="24"/>
                <w:szCs w:val="24"/>
              </w:rPr>
              <w:t>оборудование  многоквартирных</w:t>
            </w:r>
            <w:proofErr w:type="gramEnd"/>
            <w:r w:rsidRPr="000755FB">
              <w:rPr>
                <w:rFonts w:ascii="Times New Roman" w:hAnsi="Times New Roman" w:cs="Times New Roman"/>
                <w:sz w:val="24"/>
                <w:szCs w:val="24"/>
              </w:rPr>
              <w:t xml:space="preserve"> домов.</w:t>
            </w:r>
          </w:p>
        </w:tc>
      </w:tr>
      <w:tr w:rsidR="000755FB" w:rsidRPr="000755FB" w14:paraId="5DEA77B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2826D5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0A9673D"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5. Современные фасадные системы.</w:t>
            </w:r>
          </w:p>
        </w:tc>
      </w:tr>
      <w:tr w:rsidR="000755FB" w:rsidRPr="000755FB" w14:paraId="1DA7ACC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6FE745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AC188BD"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6. Единая система конструкторской документации</w:t>
            </w:r>
          </w:p>
        </w:tc>
      </w:tr>
      <w:tr w:rsidR="000755FB" w:rsidRPr="000755FB" w14:paraId="688CA3C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49C1A4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3A8A9F3"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7. Техническая документация на многоквартирный дом</w:t>
            </w:r>
          </w:p>
        </w:tc>
      </w:tr>
      <w:tr w:rsidR="000755FB" w:rsidRPr="000755FB" w14:paraId="269BBAF1" w14:textId="77777777" w:rsidTr="009F1B0F">
        <w:trPr>
          <w:trHeight w:val="341"/>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6749EC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2FB1D30"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41ABAB81" w14:textId="77777777" w:rsidTr="009F1B0F">
        <w:trPr>
          <w:trHeight w:val="462"/>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F5F76C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5DB313"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1. Выполнение конструктивной схемы МКД по заданным параметрам </w:t>
            </w:r>
          </w:p>
        </w:tc>
      </w:tr>
      <w:tr w:rsidR="000755FB" w:rsidRPr="000755FB" w14:paraId="549AC5DC"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1DF584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4A11D4"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Выполнение схемы системы водоснабжения МКД по заданным параметрам</w:t>
            </w:r>
          </w:p>
        </w:tc>
      </w:tr>
      <w:tr w:rsidR="000755FB" w:rsidRPr="000755FB" w14:paraId="2E1E3EA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0A56C9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433391"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Чтение чертежей марки ЭС</w:t>
            </w:r>
          </w:p>
        </w:tc>
      </w:tr>
      <w:tr w:rsidR="000755FB" w:rsidRPr="000755FB" w14:paraId="2ADDD447" w14:textId="77777777" w:rsidTr="009F1B0F">
        <w:tc>
          <w:tcPr>
            <w:tcW w:w="1982" w:type="dxa"/>
            <w:vMerge w:val="restart"/>
            <w:tcBorders>
              <w:left w:val="single" w:sz="4" w:space="0" w:color="000000"/>
              <w:bottom w:val="single" w:sz="4" w:space="0" w:color="000000"/>
              <w:right w:val="single" w:sz="4" w:space="0" w:color="000000"/>
            </w:tcBorders>
            <w:shd w:val="clear" w:color="auto" w:fill="auto"/>
            <w:vAlign w:val="center"/>
          </w:tcPr>
          <w:p w14:paraId="59568BF8"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449A3C"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4. Чтение чертежей марки </w:t>
            </w:r>
            <w:proofErr w:type="gramStart"/>
            <w:r w:rsidRPr="000755FB">
              <w:rPr>
                <w:rFonts w:ascii="Times New Roman" w:hAnsi="Times New Roman" w:cs="Times New Roman"/>
                <w:sz w:val="24"/>
                <w:szCs w:val="24"/>
              </w:rPr>
              <w:t>АР,А</w:t>
            </w:r>
            <w:proofErr w:type="gramEnd"/>
            <w:r w:rsidRPr="000755FB">
              <w:rPr>
                <w:rFonts w:ascii="Times New Roman" w:hAnsi="Times New Roman" w:cs="Times New Roman"/>
                <w:sz w:val="24"/>
                <w:szCs w:val="24"/>
                <w:lang w:val="en-US"/>
              </w:rPr>
              <w:t>C</w:t>
            </w:r>
          </w:p>
        </w:tc>
      </w:tr>
      <w:tr w:rsidR="000755FB" w:rsidRPr="000755FB" w14:paraId="1BB70094"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1B25718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80F155"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5. Чтение чертежей марки ОВ</w:t>
            </w:r>
          </w:p>
        </w:tc>
      </w:tr>
      <w:tr w:rsidR="000755FB" w:rsidRPr="000755FB" w14:paraId="7A81BF18"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569DF82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4671A0"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6. Чтение чертежей марки ВК</w:t>
            </w:r>
          </w:p>
        </w:tc>
      </w:tr>
      <w:tr w:rsidR="000755FB" w:rsidRPr="000755FB" w14:paraId="50D0EA58" w14:textId="77777777" w:rsidTr="009F1B0F">
        <w:trPr>
          <w:trHeight w:val="461"/>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8CEFDB"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Тема 1.2. Техническая эксплуатация конструктивны</w:t>
            </w:r>
            <w:r w:rsidRPr="000755FB">
              <w:rPr>
                <w:rFonts w:ascii="Times New Roman" w:hAnsi="Times New Roman" w:cs="Times New Roman"/>
                <w:b/>
                <w:bCs/>
                <w:sz w:val="24"/>
                <w:szCs w:val="24"/>
              </w:rPr>
              <w:lastRenderedPageBreak/>
              <w:t>х элементов многоквартирного дома</w:t>
            </w:r>
          </w:p>
          <w:p w14:paraId="5FDA9360" w14:textId="77777777" w:rsidR="009F1B0F" w:rsidRPr="000755FB" w:rsidRDefault="009F1B0F" w:rsidP="00A97CBA">
            <w:pPr>
              <w:spacing w:after="20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F54BC84"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 xml:space="preserve">Содержание </w:t>
            </w:r>
          </w:p>
        </w:tc>
      </w:tr>
      <w:tr w:rsidR="000755FB" w:rsidRPr="000755FB" w14:paraId="0EA30F51"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9BB1C5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A3C194B"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1. Дефекты конструктивных элементов и фасада многоквартирного дома</w:t>
            </w:r>
          </w:p>
        </w:tc>
      </w:tr>
      <w:tr w:rsidR="000755FB" w:rsidRPr="000755FB" w14:paraId="0577FA2C"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8F4B5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4499222"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2. Визуальное и инструментальное обследование конструктивных элементов многоквартирного дома</w:t>
            </w:r>
          </w:p>
        </w:tc>
      </w:tr>
      <w:tr w:rsidR="000755FB" w:rsidRPr="000755FB" w14:paraId="7DE1FB14" w14:textId="77777777" w:rsidTr="009F1B0F">
        <w:trPr>
          <w:trHeight w:val="706"/>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6C518F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25B914D"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3. Мероприятия по технической эксплуатации конструктивных элементов многоквартирного дома</w:t>
            </w:r>
          </w:p>
        </w:tc>
      </w:tr>
      <w:tr w:rsidR="000755FB" w:rsidRPr="000755FB" w14:paraId="47B734DC" w14:textId="77777777" w:rsidTr="009F1B0F">
        <w:trPr>
          <w:trHeight w:val="257"/>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16A32B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2295BE5"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4. Физический и моральный износ конструктивных элементов многоквартирного дома</w:t>
            </w:r>
          </w:p>
        </w:tc>
      </w:tr>
      <w:tr w:rsidR="000755FB" w:rsidRPr="000755FB" w14:paraId="331DFFC4"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A73BF8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5867AB4"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656E685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E9DAC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67A85D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7. </w:t>
            </w:r>
            <w:r w:rsidRPr="000755FB">
              <w:rPr>
                <w:rFonts w:ascii="Times New Roman" w:hAnsi="Times New Roman" w:cs="Times New Roman"/>
                <w:sz w:val="24"/>
                <w:szCs w:val="24"/>
                <w:shd w:val="clear" w:color="auto" w:fill="FFFFFF"/>
              </w:rPr>
              <w:t xml:space="preserve">Выполнение работ по визуальному обследованию технического состояния </w:t>
            </w:r>
            <w:r w:rsidRPr="000755FB">
              <w:rPr>
                <w:rFonts w:ascii="Times New Roman" w:hAnsi="Times New Roman" w:cs="Times New Roman"/>
                <w:sz w:val="24"/>
                <w:szCs w:val="24"/>
              </w:rPr>
              <w:t>лестничного марша и лестничной клетки многоквартирного дома</w:t>
            </w:r>
          </w:p>
        </w:tc>
      </w:tr>
      <w:tr w:rsidR="000755FB" w:rsidRPr="000755FB" w14:paraId="1F244DC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7A6CC5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4FB136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8. Выполнение работ по обследованию технического состояния фасада многоквартирного дома</w:t>
            </w:r>
          </w:p>
        </w:tc>
      </w:tr>
      <w:tr w:rsidR="000755FB" w:rsidRPr="000755FB" w14:paraId="296F2CC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EC8B2B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47C239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Практическая работа № 9. </w:t>
            </w:r>
            <w:r w:rsidRPr="000755FB">
              <w:rPr>
                <w:rFonts w:ascii="Times New Roman" w:hAnsi="Times New Roman" w:cs="Times New Roman"/>
                <w:sz w:val="24"/>
                <w:szCs w:val="24"/>
                <w:shd w:val="clear" w:color="auto" w:fill="FFFFFF"/>
              </w:rPr>
              <w:t>Выполнение работ по обследованию технического состояния</w:t>
            </w:r>
            <w:r w:rsidRPr="000755FB">
              <w:rPr>
                <w:rFonts w:ascii="Times New Roman" w:hAnsi="Times New Roman" w:cs="Times New Roman"/>
                <w:sz w:val="24"/>
                <w:szCs w:val="24"/>
              </w:rPr>
              <w:t xml:space="preserve"> стен общего имущества многоквартирного дома</w:t>
            </w:r>
          </w:p>
        </w:tc>
      </w:tr>
      <w:tr w:rsidR="000755FB" w:rsidRPr="000755FB" w14:paraId="35CB1B8C" w14:textId="77777777" w:rsidTr="009F1B0F">
        <w:tc>
          <w:tcPr>
            <w:tcW w:w="1982" w:type="dxa"/>
            <w:vMerge w:val="restart"/>
            <w:tcBorders>
              <w:left w:val="single" w:sz="4" w:space="0" w:color="000000"/>
              <w:bottom w:val="single" w:sz="4" w:space="0" w:color="000000"/>
              <w:right w:val="single" w:sz="4" w:space="0" w:color="000000"/>
            </w:tcBorders>
            <w:shd w:val="clear" w:color="auto" w:fill="auto"/>
            <w:vAlign w:val="center"/>
          </w:tcPr>
          <w:p w14:paraId="2915B9F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18C133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Выполнение работ по обследованию технического состояния заполнения оконных и дверных проемов многоквартирного дома</w:t>
            </w:r>
          </w:p>
        </w:tc>
      </w:tr>
      <w:tr w:rsidR="000755FB" w:rsidRPr="000755FB" w14:paraId="060FC838"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4BECA48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0707A4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11. Разработка элементов технологической карты на ремонт крыши многоквартирного дома</w:t>
            </w:r>
          </w:p>
        </w:tc>
      </w:tr>
      <w:tr w:rsidR="000755FB" w:rsidRPr="000755FB" w14:paraId="42B5D5B1"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2680B85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32C39E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12. Составление акта осмотра конструктивных элементов общего имущества в многоквартирном доме</w:t>
            </w:r>
          </w:p>
        </w:tc>
      </w:tr>
      <w:tr w:rsidR="000755FB" w:rsidRPr="000755FB" w14:paraId="7A359FC5" w14:textId="77777777" w:rsidTr="009F1B0F">
        <w:trPr>
          <w:trHeight w:val="766"/>
        </w:trPr>
        <w:tc>
          <w:tcPr>
            <w:tcW w:w="1982" w:type="dxa"/>
            <w:vMerge/>
            <w:tcBorders>
              <w:left w:val="single" w:sz="4" w:space="0" w:color="000000"/>
              <w:bottom w:val="single" w:sz="4" w:space="0" w:color="000000"/>
              <w:right w:val="single" w:sz="4" w:space="0" w:color="000000"/>
            </w:tcBorders>
            <w:shd w:val="clear" w:color="auto" w:fill="auto"/>
            <w:vAlign w:val="center"/>
          </w:tcPr>
          <w:p w14:paraId="54D3B66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90A463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13 Оценка физического износа и определение категории технического состояния отдельных конструктивных элементов здания</w:t>
            </w:r>
          </w:p>
        </w:tc>
      </w:tr>
      <w:tr w:rsidR="000755FB" w:rsidRPr="000755FB" w14:paraId="6097B3A8"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3F544E"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Тема 1.3. Техническая </w:t>
            </w:r>
            <w:proofErr w:type="gramStart"/>
            <w:r w:rsidRPr="000755FB">
              <w:rPr>
                <w:rFonts w:ascii="Times New Roman" w:hAnsi="Times New Roman" w:cs="Times New Roman"/>
                <w:b/>
                <w:bCs/>
                <w:sz w:val="24"/>
                <w:szCs w:val="24"/>
              </w:rPr>
              <w:t>эксплуатация  инженерных</w:t>
            </w:r>
            <w:proofErr w:type="gramEnd"/>
            <w:r w:rsidRPr="000755FB">
              <w:rPr>
                <w:rFonts w:ascii="Times New Roman" w:hAnsi="Times New Roman" w:cs="Times New Roman"/>
                <w:b/>
                <w:bCs/>
                <w:sz w:val="24"/>
                <w:szCs w:val="24"/>
              </w:rPr>
              <w:t xml:space="preserve"> систем и оборудования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6922B6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5000D07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6D4188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1BD2353"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1.Основные неисправности системы водоснабжения многоквартирного дома</w:t>
            </w:r>
          </w:p>
        </w:tc>
      </w:tr>
      <w:tr w:rsidR="000755FB" w:rsidRPr="000755FB" w14:paraId="129A257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A4935C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59FE82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2.Методика оценки состояния инженерного оборудования систем водоснабжения</w:t>
            </w:r>
          </w:p>
        </w:tc>
      </w:tr>
      <w:tr w:rsidR="000755FB" w:rsidRPr="000755FB" w14:paraId="0D52CD2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E9C257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7561AE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3.Мероприятия по технической эксплуатации инженерного оборудования систем водоснабжения многоквартирного дома</w:t>
            </w:r>
          </w:p>
        </w:tc>
      </w:tr>
      <w:tr w:rsidR="000755FB" w:rsidRPr="000755FB" w14:paraId="3671AEE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C947A8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72E4DF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4.Основные неисправности системы водоотведения и </w:t>
            </w:r>
            <w:proofErr w:type="spellStart"/>
            <w:r w:rsidRPr="000755FB">
              <w:rPr>
                <w:rFonts w:ascii="Times New Roman" w:hAnsi="Times New Roman" w:cs="Times New Roman"/>
                <w:sz w:val="24"/>
                <w:szCs w:val="24"/>
              </w:rPr>
              <w:t>мусороудаления</w:t>
            </w:r>
            <w:proofErr w:type="spellEnd"/>
            <w:r w:rsidRPr="000755FB">
              <w:rPr>
                <w:rFonts w:ascii="Times New Roman" w:hAnsi="Times New Roman" w:cs="Times New Roman"/>
                <w:sz w:val="24"/>
                <w:szCs w:val="24"/>
              </w:rPr>
              <w:t xml:space="preserve"> многоквартирного дома</w:t>
            </w:r>
          </w:p>
        </w:tc>
      </w:tr>
      <w:tr w:rsidR="000755FB" w:rsidRPr="000755FB" w14:paraId="37ACC13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250D52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20CFF5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5.Методика оценки технического состояния и характеристик систем водоотведения и </w:t>
            </w:r>
            <w:proofErr w:type="spellStart"/>
            <w:r w:rsidRPr="000755FB">
              <w:rPr>
                <w:rFonts w:ascii="Times New Roman" w:hAnsi="Times New Roman" w:cs="Times New Roman"/>
                <w:sz w:val="24"/>
                <w:szCs w:val="24"/>
              </w:rPr>
              <w:t>мусороудаления</w:t>
            </w:r>
            <w:proofErr w:type="spellEnd"/>
            <w:r w:rsidRPr="000755FB">
              <w:rPr>
                <w:rFonts w:ascii="Times New Roman" w:hAnsi="Times New Roman" w:cs="Times New Roman"/>
                <w:sz w:val="24"/>
                <w:szCs w:val="24"/>
              </w:rPr>
              <w:t xml:space="preserve">.  </w:t>
            </w:r>
          </w:p>
        </w:tc>
      </w:tr>
      <w:tr w:rsidR="000755FB" w:rsidRPr="000755FB" w14:paraId="77408AD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97C2FB1"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C3E90A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6. Мероприятия по технической эксплуатации систем водоотведения и </w:t>
            </w:r>
            <w:proofErr w:type="spellStart"/>
            <w:r w:rsidRPr="000755FB">
              <w:rPr>
                <w:rFonts w:ascii="Times New Roman" w:hAnsi="Times New Roman" w:cs="Times New Roman"/>
                <w:sz w:val="24"/>
                <w:szCs w:val="24"/>
              </w:rPr>
              <w:t>мусороудаления</w:t>
            </w:r>
            <w:proofErr w:type="spellEnd"/>
            <w:r w:rsidRPr="000755FB">
              <w:rPr>
                <w:rFonts w:ascii="Times New Roman" w:hAnsi="Times New Roman" w:cs="Times New Roman"/>
                <w:sz w:val="24"/>
                <w:szCs w:val="24"/>
              </w:rPr>
              <w:t xml:space="preserve"> многоквартирного дома</w:t>
            </w:r>
          </w:p>
        </w:tc>
      </w:tr>
      <w:tr w:rsidR="000755FB" w:rsidRPr="000755FB" w14:paraId="6CFB92A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21C60E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5BF751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7. Основные неисправности систем отопления многоквартирного дома и способы их обнаружения </w:t>
            </w:r>
          </w:p>
        </w:tc>
      </w:tr>
      <w:tr w:rsidR="000755FB" w:rsidRPr="000755FB" w14:paraId="563D9BA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A36E4D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6F5FED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8. Методика оценки состояния инженерного оборудования систем отопления</w:t>
            </w:r>
          </w:p>
        </w:tc>
      </w:tr>
      <w:tr w:rsidR="000755FB" w:rsidRPr="000755FB" w14:paraId="0AFD898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48915B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A138C6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9. Мероприятия по технической эксплуатации систем отопления многоквартирного дома и сроки их проведения.</w:t>
            </w:r>
          </w:p>
        </w:tc>
      </w:tr>
      <w:tr w:rsidR="000755FB" w:rsidRPr="000755FB" w14:paraId="2232808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B92F36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F8FFEE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10.Основные неисправности, возникающие в процессе эксплуатации систем </w:t>
            </w:r>
            <w:proofErr w:type="gramStart"/>
            <w:r w:rsidRPr="000755FB">
              <w:rPr>
                <w:rFonts w:ascii="Times New Roman" w:hAnsi="Times New Roman" w:cs="Times New Roman"/>
                <w:sz w:val="24"/>
                <w:szCs w:val="24"/>
              </w:rPr>
              <w:t>вентиляции  многоквартирного</w:t>
            </w:r>
            <w:proofErr w:type="gramEnd"/>
            <w:r w:rsidRPr="000755FB">
              <w:rPr>
                <w:rFonts w:ascii="Times New Roman" w:hAnsi="Times New Roman" w:cs="Times New Roman"/>
                <w:sz w:val="24"/>
                <w:szCs w:val="24"/>
              </w:rPr>
              <w:t xml:space="preserve"> дома.</w:t>
            </w:r>
          </w:p>
        </w:tc>
      </w:tr>
      <w:tr w:rsidR="000755FB" w:rsidRPr="000755FB" w14:paraId="1DC48AB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67A16D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4C9D38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11. Методика оценки технического состояния и </w:t>
            </w:r>
            <w:proofErr w:type="gramStart"/>
            <w:r w:rsidRPr="000755FB">
              <w:rPr>
                <w:rFonts w:ascii="Times New Roman" w:hAnsi="Times New Roman" w:cs="Times New Roman"/>
                <w:sz w:val="24"/>
                <w:szCs w:val="24"/>
              </w:rPr>
              <w:t>характеристик  систем</w:t>
            </w:r>
            <w:proofErr w:type="gramEnd"/>
            <w:r w:rsidRPr="000755FB">
              <w:rPr>
                <w:rFonts w:ascii="Times New Roman" w:hAnsi="Times New Roman" w:cs="Times New Roman"/>
                <w:sz w:val="24"/>
                <w:szCs w:val="24"/>
              </w:rPr>
              <w:t xml:space="preserve"> вентиляции  многоквартирного дома</w:t>
            </w:r>
          </w:p>
        </w:tc>
      </w:tr>
      <w:tr w:rsidR="000755FB" w:rsidRPr="000755FB" w14:paraId="1D85F20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80AF39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730930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12. Мероприятия по технической эксплуатации систем </w:t>
            </w:r>
            <w:proofErr w:type="gramStart"/>
            <w:r w:rsidRPr="000755FB">
              <w:rPr>
                <w:rFonts w:ascii="Times New Roman" w:hAnsi="Times New Roman" w:cs="Times New Roman"/>
                <w:sz w:val="24"/>
                <w:szCs w:val="24"/>
              </w:rPr>
              <w:t>вентиляции  многоквартирного</w:t>
            </w:r>
            <w:proofErr w:type="gramEnd"/>
            <w:r w:rsidRPr="000755FB">
              <w:rPr>
                <w:rFonts w:ascii="Times New Roman" w:hAnsi="Times New Roman" w:cs="Times New Roman"/>
                <w:sz w:val="24"/>
                <w:szCs w:val="24"/>
              </w:rPr>
              <w:t xml:space="preserve"> дома</w:t>
            </w:r>
          </w:p>
        </w:tc>
      </w:tr>
      <w:tr w:rsidR="000755FB" w:rsidRPr="000755FB" w14:paraId="3BEE9BFE" w14:textId="77777777" w:rsidTr="009F1B0F">
        <w:tc>
          <w:tcPr>
            <w:tcW w:w="1982" w:type="dxa"/>
            <w:vMerge w:val="restart"/>
            <w:tcBorders>
              <w:left w:val="single" w:sz="4" w:space="0" w:color="000000"/>
              <w:bottom w:val="single" w:sz="4" w:space="0" w:color="000000"/>
              <w:right w:val="single" w:sz="4" w:space="0" w:color="000000"/>
            </w:tcBorders>
            <w:shd w:val="clear" w:color="auto" w:fill="auto"/>
            <w:vAlign w:val="center"/>
          </w:tcPr>
          <w:p w14:paraId="36A1BE2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6086A9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13. Основные неисправности систем электроснабжения многоквартирного дома и способы их обнаружения </w:t>
            </w:r>
          </w:p>
        </w:tc>
      </w:tr>
      <w:tr w:rsidR="000755FB" w:rsidRPr="000755FB" w14:paraId="5FFCB40C"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4BE3377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6D3A20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14. Методика оценки состояния инженерного оборудования систем электроснабжения</w:t>
            </w:r>
          </w:p>
        </w:tc>
      </w:tr>
      <w:tr w:rsidR="000755FB" w:rsidRPr="000755FB" w14:paraId="729560FC"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7C941CB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91E184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15. Мероприятия по технической эксплуатации систем электроснабжения многоквартирного дома и сроки их проведения.</w:t>
            </w:r>
          </w:p>
        </w:tc>
      </w:tr>
      <w:tr w:rsidR="000755FB" w:rsidRPr="000755FB" w14:paraId="2987B851"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67B6888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0A15D5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16. Физический и моральный износ инженерных систем многоквартирного дома</w:t>
            </w:r>
          </w:p>
        </w:tc>
      </w:tr>
      <w:tr w:rsidR="000755FB" w:rsidRPr="000755FB" w14:paraId="6531AEB7"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56B6B4B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A40DB8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6417E790"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3E088DE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939A91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14. Визуальный осмотр и оценка технического состояния трубопровода водоснабжения многоквартирного дома</w:t>
            </w:r>
          </w:p>
        </w:tc>
      </w:tr>
      <w:tr w:rsidR="000755FB" w:rsidRPr="000755FB" w14:paraId="4E1EAFEF"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041B58D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82C7F5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15. Обследование технического состояния системы водоотведения многоквартирного дома</w:t>
            </w:r>
          </w:p>
        </w:tc>
      </w:tr>
      <w:tr w:rsidR="000755FB" w:rsidRPr="000755FB" w14:paraId="1E0F167D"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0A50308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1636B1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16. О</w:t>
            </w:r>
            <w:r w:rsidRPr="000755FB">
              <w:rPr>
                <w:rFonts w:ascii="Times New Roman" w:hAnsi="Times New Roman" w:cs="Times New Roman"/>
                <w:sz w:val="24"/>
                <w:szCs w:val="24"/>
                <w:shd w:val="clear" w:color="auto" w:fill="FFFFFF"/>
              </w:rPr>
              <w:t>бследование технического состояния</w:t>
            </w:r>
            <w:r w:rsidRPr="000755FB">
              <w:rPr>
                <w:rFonts w:ascii="Times New Roman" w:hAnsi="Times New Roman" w:cs="Times New Roman"/>
                <w:sz w:val="24"/>
                <w:szCs w:val="24"/>
              </w:rPr>
              <w:t xml:space="preserve"> системы отопления многоквартирного дома</w:t>
            </w:r>
          </w:p>
        </w:tc>
      </w:tr>
      <w:tr w:rsidR="000755FB" w:rsidRPr="000755FB" w14:paraId="6C9226C2"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43DE6C7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6F2D2E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17. Обследование технического состояния системы энергоснабжения многоквартирного дома</w:t>
            </w:r>
          </w:p>
        </w:tc>
      </w:tr>
      <w:tr w:rsidR="000755FB" w:rsidRPr="000755FB" w14:paraId="7D27A575"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3DE5D2D1"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4D57CF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18. Обследование технического состояния системы горячего водоснабжения многоквартирного дома</w:t>
            </w:r>
          </w:p>
        </w:tc>
      </w:tr>
      <w:tr w:rsidR="000755FB" w:rsidRPr="000755FB" w14:paraId="1BCEF316"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75036D4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F83BBF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19. Составление акта осмотра инженерных систем общего имущества в многоквартирном доме</w:t>
            </w:r>
          </w:p>
        </w:tc>
      </w:tr>
      <w:tr w:rsidR="000755FB" w:rsidRPr="000755FB" w14:paraId="049852C1"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6D504C3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C89914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20. Разработка элементов технологической карты на ремонт системы отопления многоквартирного дома</w:t>
            </w:r>
          </w:p>
        </w:tc>
      </w:tr>
      <w:tr w:rsidR="000755FB" w:rsidRPr="000755FB" w14:paraId="2C0BC219"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62AB5B6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2DF4FF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21. Разработка элементов технологической карты на ремонт систем водоснабжения и водоотведения многоквартирного дома</w:t>
            </w:r>
          </w:p>
        </w:tc>
      </w:tr>
      <w:tr w:rsidR="000755FB" w:rsidRPr="000755FB" w14:paraId="3FBA347B" w14:textId="77777777" w:rsidTr="009F1B0F">
        <w:tc>
          <w:tcPr>
            <w:tcW w:w="1982" w:type="dxa"/>
            <w:tcBorders>
              <w:left w:val="single" w:sz="4" w:space="0" w:color="000000"/>
              <w:bottom w:val="single" w:sz="4" w:space="0" w:color="000000"/>
              <w:right w:val="single" w:sz="4" w:space="0" w:color="000000"/>
            </w:tcBorders>
            <w:shd w:val="clear" w:color="auto" w:fill="auto"/>
            <w:vAlign w:val="center"/>
          </w:tcPr>
          <w:p w14:paraId="5A220D3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62433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22. Определение и оценка физического </w:t>
            </w:r>
            <w:proofErr w:type="gramStart"/>
            <w:r w:rsidRPr="000755FB">
              <w:rPr>
                <w:rFonts w:ascii="Times New Roman" w:hAnsi="Times New Roman" w:cs="Times New Roman"/>
                <w:sz w:val="24"/>
                <w:szCs w:val="24"/>
              </w:rPr>
              <w:t>износа  систем</w:t>
            </w:r>
            <w:proofErr w:type="gramEnd"/>
            <w:r w:rsidRPr="000755FB">
              <w:rPr>
                <w:rFonts w:ascii="Times New Roman" w:hAnsi="Times New Roman" w:cs="Times New Roman"/>
                <w:sz w:val="24"/>
                <w:szCs w:val="24"/>
              </w:rPr>
              <w:t xml:space="preserve"> водоснабжения, водоотведения и отопления здания</w:t>
            </w:r>
          </w:p>
        </w:tc>
      </w:tr>
      <w:tr w:rsidR="000755FB" w:rsidRPr="000755FB" w14:paraId="1ED8EC9A"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7C2ACC"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Тема 1.4. Организация работ по технической </w:t>
            </w:r>
            <w:proofErr w:type="gramStart"/>
            <w:r w:rsidRPr="000755FB">
              <w:rPr>
                <w:rFonts w:ascii="Times New Roman" w:hAnsi="Times New Roman" w:cs="Times New Roman"/>
                <w:b/>
                <w:bCs/>
                <w:sz w:val="24"/>
                <w:szCs w:val="24"/>
              </w:rPr>
              <w:t>эксплуатации  инженерных</w:t>
            </w:r>
            <w:proofErr w:type="gramEnd"/>
            <w:r w:rsidRPr="000755FB">
              <w:rPr>
                <w:rFonts w:ascii="Times New Roman" w:hAnsi="Times New Roman" w:cs="Times New Roman"/>
                <w:b/>
                <w:bCs/>
                <w:sz w:val="24"/>
                <w:szCs w:val="24"/>
              </w:rPr>
              <w:t xml:space="preserve"> систем и конструктивных элементов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82C553"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49E7923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2F9958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BEB389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1.Основные задачи технической эксплуатации инженерных систем и конструктивных элементов многоквартирного дома</w:t>
            </w:r>
          </w:p>
        </w:tc>
      </w:tr>
      <w:tr w:rsidR="000755FB" w:rsidRPr="000755FB" w14:paraId="49622BC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3E114C8"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CE71D7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2.Система планово-предупредительных ремонтов</w:t>
            </w:r>
          </w:p>
        </w:tc>
      </w:tr>
      <w:tr w:rsidR="000755FB" w:rsidRPr="000755FB" w14:paraId="611F6C9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636717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1ACE6D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3.Планирование текущего ремонта</w:t>
            </w:r>
          </w:p>
        </w:tc>
      </w:tr>
      <w:tr w:rsidR="000755FB" w:rsidRPr="000755FB" w14:paraId="0FE0C3E1"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D95AB1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1D1276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4.Подготовка к сезонной эксплуатации инженерных систем и конструктивных элементов многоквартирного дома</w:t>
            </w:r>
          </w:p>
        </w:tc>
      </w:tr>
      <w:tr w:rsidR="000755FB" w:rsidRPr="000755FB" w14:paraId="5F14939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CC74A1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471DC13"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5.Составление графиков и актов подготовки здания к эксплуатации в зимний и весенне-летний периоды</w:t>
            </w:r>
          </w:p>
        </w:tc>
      </w:tr>
      <w:tr w:rsidR="000755FB" w:rsidRPr="000755FB" w14:paraId="20C8171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36E63F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CFDD45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737311C9"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72AFFD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7A581D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23. Составление годового графика проведения текущего ремонта многоквартирного дома</w:t>
            </w:r>
          </w:p>
        </w:tc>
      </w:tr>
      <w:tr w:rsidR="000755FB" w:rsidRPr="000755FB" w14:paraId="292F847C"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7E2F7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3EF2A1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24. Составление графиков и актов подготовки здания к эксплуатации в зимний и весенне-летний периоды</w:t>
            </w:r>
          </w:p>
        </w:tc>
      </w:tr>
      <w:tr w:rsidR="000755FB" w:rsidRPr="000755FB" w14:paraId="673CDD11"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FA5CBE"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1.5. Контроль технического состояния многоквартирного дома и качества предоставления коммунальных услуг</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5C4BAB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Содержание </w:t>
            </w:r>
          </w:p>
        </w:tc>
      </w:tr>
      <w:tr w:rsidR="000755FB" w:rsidRPr="000755FB" w14:paraId="1450C6D5"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4F9D16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EE362C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 xml:space="preserve">1.Требования к качеству коммунальных услуг </w:t>
            </w:r>
          </w:p>
        </w:tc>
      </w:tr>
      <w:tr w:rsidR="000755FB" w:rsidRPr="000755FB" w14:paraId="3D1BE1E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9E893B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A78F355"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2.Федеральный закон "Об обеспечении единства измерений"</w:t>
            </w:r>
          </w:p>
        </w:tc>
      </w:tr>
      <w:tr w:rsidR="000755FB" w:rsidRPr="000755FB" w14:paraId="6449DB9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1B6A64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715A439"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3.Правила предоставления коммунальных услуг собственникам и пользователям помещений в многоквартирных домах и жилых домов,</w:t>
            </w:r>
          </w:p>
        </w:tc>
      </w:tr>
      <w:tr w:rsidR="000755FB" w:rsidRPr="000755FB" w14:paraId="081F8812"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07B567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6B06501"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 xml:space="preserve">4.Виды, назначение устройство и принципы работы приборов учета и регулирования потребления энергоресурсов. </w:t>
            </w:r>
          </w:p>
        </w:tc>
      </w:tr>
      <w:tr w:rsidR="000755FB" w:rsidRPr="000755FB" w14:paraId="4BA8D07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CB3DC1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B0E38E0"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5.Контрольно-измерительные приборы инженерных систем многоквартирного дома</w:t>
            </w:r>
          </w:p>
        </w:tc>
      </w:tr>
      <w:tr w:rsidR="000755FB" w:rsidRPr="000755FB" w14:paraId="6B14779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652AFC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D2DA4B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6.Техника и технология обслуживания систем учета и регулирования энергоресурсов</w:t>
            </w:r>
          </w:p>
        </w:tc>
      </w:tr>
      <w:tr w:rsidR="000755FB" w:rsidRPr="000755FB" w14:paraId="06D6A3F6" w14:textId="77777777" w:rsidTr="009F1B0F">
        <w:trPr>
          <w:trHeight w:val="636"/>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B3BB7E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D0B555E" w14:textId="77777777" w:rsidR="009F1B0F" w:rsidRPr="000755FB" w:rsidRDefault="009F1B0F"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7.Принципы автоматического регулирования потребления энергоресурсов.</w:t>
            </w:r>
            <w:r w:rsidRPr="000755FB">
              <w:rPr>
                <w:rFonts w:ascii="Times New Roman" w:hAnsi="Times New Roman" w:cs="Times New Roman"/>
                <w:sz w:val="24"/>
                <w:szCs w:val="24"/>
                <w:lang w:val="x-none"/>
              </w:rPr>
              <w:t xml:space="preserve"> Технологии энергосбережения и энергоэффективности для пользователей жилых помещений;</w:t>
            </w:r>
            <w:r w:rsidRPr="000755FB">
              <w:rPr>
                <w:rFonts w:ascii="Times New Roman" w:hAnsi="Times New Roman" w:cs="Times New Roman"/>
                <w:sz w:val="24"/>
                <w:szCs w:val="24"/>
              </w:rPr>
              <w:tab/>
            </w:r>
          </w:p>
        </w:tc>
      </w:tr>
      <w:tr w:rsidR="000755FB" w:rsidRPr="000755FB" w14:paraId="2A03AEA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35CB94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73DD43B"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 xml:space="preserve">8. Контроль качества жилищно-коммунальных услуг. Основные требования к </w:t>
            </w:r>
            <w:proofErr w:type="gramStart"/>
            <w:r w:rsidRPr="000755FB">
              <w:rPr>
                <w:rFonts w:ascii="Times New Roman" w:hAnsi="Times New Roman" w:cs="Times New Roman"/>
                <w:sz w:val="24"/>
                <w:szCs w:val="24"/>
              </w:rPr>
              <w:t>качеству  жилищно</w:t>
            </w:r>
            <w:proofErr w:type="gramEnd"/>
            <w:r w:rsidRPr="000755FB">
              <w:rPr>
                <w:rFonts w:ascii="Times New Roman" w:hAnsi="Times New Roman" w:cs="Times New Roman"/>
                <w:sz w:val="24"/>
                <w:szCs w:val="24"/>
              </w:rPr>
              <w:t>-коммунальных услуг</w:t>
            </w:r>
          </w:p>
        </w:tc>
      </w:tr>
      <w:tr w:rsidR="000755FB" w:rsidRPr="000755FB" w14:paraId="1C54E42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A511B7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4982875"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9. Методики оценки качества предоставления жилищно-коммунальных услуг</w:t>
            </w:r>
          </w:p>
        </w:tc>
      </w:tr>
      <w:tr w:rsidR="000755FB" w:rsidRPr="000755FB" w14:paraId="6FB48EA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FC06E5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4572F0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6D217E3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CD0F4A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746AB2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25. Определение показателей приборов учета тепловой энергии</w:t>
            </w:r>
          </w:p>
        </w:tc>
      </w:tr>
      <w:tr w:rsidR="000755FB" w:rsidRPr="000755FB" w14:paraId="2F3E7F3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8F4E07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554549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26. Обследование технического состояния узла учета тепловой энергии многоквартирного дома</w:t>
            </w:r>
          </w:p>
        </w:tc>
      </w:tr>
      <w:tr w:rsidR="000755FB" w:rsidRPr="000755FB" w14:paraId="0E5190D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BA2868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510531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27. Определение параметров микроклимата помещения</w:t>
            </w:r>
          </w:p>
        </w:tc>
      </w:tr>
      <w:tr w:rsidR="000755FB" w:rsidRPr="000755FB" w14:paraId="4C953A6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A2DA9E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4DC903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28. Измерение температуры горячей воды системы централизованного горячего водоснабжения</w:t>
            </w:r>
          </w:p>
        </w:tc>
      </w:tr>
      <w:tr w:rsidR="000755FB" w:rsidRPr="000755FB" w14:paraId="49CB50E3" w14:textId="77777777" w:rsidTr="009F1B0F">
        <w:tc>
          <w:tcPr>
            <w:tcW w:w="9634" w:type="dxa"/>
            <w:gridSpan w:val="2"/>
            <w:tcBorders>
              <w:top w:val="single" w:sz="4" w:space="0" w:color="000000"/>
              <w:left w:val="single" w:sz="4" w:space="0" w:color="000000"/>
              <w:right w:val="single" w:sz="4" w:space="0" w:color="000000"/>
            </w:tcBorders>
            <w:shd w:val="clear" w:color="auto" w:fill="auto"/>
            <w:vAlign w:val="center"/>
          </w:tcPr>
          <w:p w14:paraId="13EEC36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1</w:t>
            </w:r>
          </w:p>
        </w:tc>
      </w:tr>
      <w:tr w:rsidR="000755FB" w:rsidRPr="000755FB" w14:paraId="7487D3B1"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7EAE1B8"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1</w:t>
            </w:r>
          </w:p>
          <w:p w14:paraId="28E20DBC" w14:textId="77777777" w:rsidR="009F1B0F" w:rsidRPr="000755FB" w:rsidRDefault="009F1B0F" w:rsidP="00A97CBA">
            <w:pPr>
              <w:jc w:val="both"/>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0335C07D" w14:textId="77777777" w:rsidR="009F1B0F" w:rsidRPr="000755FB" w:rsidRDefault="009F1B0F" w:rsidP="00A97CBA">
            <w:pPr>
              <w:jc w:val="both"/>
              <w:rPr>
                <w:rFonts w:ascii="Times New Roman" w:hAnsi="Times New Roman" w:cs="Times New Roman"/>
                <w:sz w:val="24"/>
                <w:szCs w:val="24"/>
              </w:rPr>
            </w:pPr>
            <w:r w:rsidRPr="000755FB">
              <w:rPr>
                <w:rFonts w:ascii="Times New Roman" w:hAnsi="Times New Roman" w:cs="Times New Roman"/>
                <w:sz w:val="24"/>
                <w:szCs w:val="24"/>
              </w:rPr>
              <w:t>1. Чтение проектной и исполнительной документации на многоквартирный дом</w:t>
            </w:r>
          </w:p>
          <w:p w14:paraId="4026310F" w14:textId="77777777" w:rsidR="009F1B0F" w:rsidRPr="000755FB" w:rsidRDefault="009F1B0F" w:rsidP="00A97CBA">
            <w:pPr>
              <w:jc w:val="both"/>
              <w:rPr>
                <w:rFonts w:ascii="Times New Roman" w:hAnsi="Times New Roman" w:cs="Times New Roman"/>
                <w:sz w:val="24"/>
                <w:szCs w:val="24"/>
              </w:rPr>
            </w:pPr>
            <w:r w:rsidRPr="000755FB">
              <w:rPr>
                <w:rFonts w:ascii="Times New Roman" w:hAnsi="Times New Roman" w:cs="Times New Roman"/>
                <w:sz w:val="24"/>
                <w:szCs w:val="24"/>
              </w:rPr>
              <w:t>2. Определение типа здания и основных конструктивных элементов многоквартирного дома.</w:t>
            </w:r>
          </w:p>
          <w:p w14:paraId="1434E864"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3. Выполнение визуального и инструментального обследования общего имущества многоквартирного дома</w:t>
            </w:r>
          </w:p>
          <w:p w14:paraId="4CC409F0"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4. Составление акта осмотра общего имущества в многоквартирном доме</w:t>
            </w:r>
          </w:p>
          <w:p w14:paraId="17BE0C37"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5. Оценка физического износа конструктивных элементов и инженерных систем многоквартирного дома</w:t>
            </w:r>
          </w:p>
          <w:p w14:paraId="70E74D27"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6. Составление графика текущего ремонта общего имущества многоквартирного дома</w:t>
            </w:r>
          </w:p>
        </w:tc>
      </w:tr>
      <w:tr w:rsidR="000755FB" w:rsidRPr="000755FB" w14:paraId="0578A5E5" w14:textId="77777777" w:rsidTr="009F1B0F">
        <w:trPr>
          <w:trHeight w:val="367"/>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9D1175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Раздел 2. </w:t>
            </w:r>
            <w:r w:rsidRPr="000755FB">
              <w:rPr>
                <w:rFonts w:ascii="Times New Roman" w:hAnsi="Times New Roman" w:cs="Times New Roman"/>
                <w:b/>
                <w:sz w:val="24"/>
                <w:szCs w:val="24"/>
              </w:rPr>
              <w:t xml:space="preserve">Организация работ по обеспечению безопасности жизнедеятельности многоквартирного дома   83 </w:t>
            </w:r>
            <w:proofErr w:type="spellStart"/>
            <w:r w:rsidRPr="000755FB">
              <w:rPr>
                <w:rFonts w:ascii="Times New Roman" w:hAnsi="Times New Roman" w:cs="Times New Roman"/>
                <w:b/>
                <w:sz w:val="24"/>
                <w:szCs w:val="24"/>
              </w:rPr>
              <w:t>ак.ч</w:t>
            </w:r>
            <w:proofErr w:type="spellEnd"/>
            <w:r w:rsidRPr="000755FB">
              <w:rPr>
                <w:rFonts w:ascii="Times New Roman" w:hAnsi="Times New Roman" w:cs="Times New Roman"/>
                <w:b/>
                <w:sz w:val="24"/>
                <w:szCs w:val="24"/>
              </w:rPr>
              <w:t>.</w:t>
            </w:r>
          </w:p>
        </w:tc>
      </w:tr>
      <w:tr w:rsidR="000755FB" w:rsidRPr="000755FB" w14:paraId="6E2C94FD" w14:textId="77777777" w:rsidTr="009F1B0F">
        <w:trPr>
          <w:trHeight w:val="495"/>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0080F46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МДК 02.01 Проведение мероприятий по безопасности жизнедеятельности многоквартирных домов</w:t>
            </w:r>
          </w:p>
        </w:tc>
      </w:tr>
      <w:tr w:rsidR="000755FB" w:rsidRPr="000755FB" w14:paraId="10610B1E"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5CA6F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2.1. Аварийно-диспетчерское обслуживание многоквартирного дома </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07F580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698B2CB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5F43A1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564728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Осуществление аварийно-диспетчерского обслуживания многоквартирного дома.</w:t>
            </w:r>
          </w:p>
        </w:tc>
      </w:tr>
      <w:tr w:rsidR="000755FB" w:rsidRPr="000755FB" w14:paraId="28DF1C6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B3F49B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5FCA8A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Состав, основные функции и обязанности аварийно-диспетчерской службы.</w:t>
            </w:r>
          </w:p>
        </w:tc>
      </w:tr>
      <w:tr w:rsidR="000755FB" w:rsidRPr="000755FB" w14:paraId="70E872A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2529B4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61BBB2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Основные показатели работы диспетчерской службы и их расчет.</w:t>
            </w:r>
          </w:p>
        </w:tc>
      </w:tr>
      <w:tr w:rsidR="000755FB" w:rsidRPr="000755FB" w14:paraId="593787F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83718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DA7CB84"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и лабораторных занятий</w:t>
            </w:r>
          </w:p>
        </w:tc>
      </w:tr>
      <w:tr w:rsidR="000755FB" w:rsidRPr="000755FB" w14:paraId="3CA66565"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26879E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D1A7FD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1. Расчет основных показателей </w:t>
            </w:r>
            <w:proofErr w:type="gramStart"/>
            <w:r w:rsidRPr="000755FB">
              <w:rPr>
                <w:rFonts w:ascii="Times New Roman" w:hAnsi="Times New Roman" w:cs="Times New Roman"/>
                <w:sz w:val="24"/>
                <w:szCs w:val="24"/>
              </w:rPr>
              <w:t>работы  диспетчерской</w:t>
            </w:r>
            <w:proofErr w:type="gramEnd"/>
            <w:r w:rsidRPr="000755FB">
              <w:rPr>
                <w:rFonts w:ascii="Times New Roman" w:hAnsi="Times New Roman" w:cs="Times New Roman"/>
                <w:sz w:val="24"/>
                <w:szCs w:val="24"/>
              </w:rPr>
              <w:t xml:space="preserve"> службы.</w:t>
            </w:r>
          </w:p>
        </w:tc>
      </w:tr>
      <w:tr w:rsidR="000755FB" w:rsidRPr="000755FB" w14:paraId="728882A9"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8C9FD1"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2.2. Пожарная безопасность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BDC03B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62EE5BC2"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A098A4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B0B7E05" w14:textId="77777777" w:rsidR="009F1B0F" w:rsidRPr="000755FB" w:rsidRDefault="009F1B0F" w:rsidP="00A97CBA">
            <w:pPr>
              <w:tabs>
                <w:tab w:val="left" w:pos="6225"/>
              </w:tabs>
              <w:spacing w:after="200"/>
              <w:rPr>
                <w:rFonts w:ascii="Times New Roman" w:hAnsi="Times New Roman" w:cs="Times New Roman"/>
                <w:sz w:val="24"/>
                <w:szCs w:val="24"/>
              </w:rPr>
            </w:pPr>
            <w:r w:rsidRPr="000755FB">
              <w:rPr>
                <w:rFonts w:ascii="Times New Roman" w:hAnsi="Times New Roman" w:cs="Times New Roman"/>
                <w:sz w:val="24"/>
                <w:szCs w:val="24"/>
              </w:rPr>
              <w:t>Требования и правила пожарной безопасности в МКД</w:t>
            </w:r>
          </w:p>
        </w:tc>
      </w:tr>
      <w:tr w:rsidR="000755FB" w:rsidRPr="000755FB" w14:paraId="0B880F6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D43086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FA72D7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Организационные противопожарные мероприятия в МКД</w:t>
            </w:r>
          </w:p>
        </w:tc>
      </w:tr>
      <w:tr w:rsidR="000755FB" w:rsidRPr="000755FB" w14:paraId="183027E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DC41F8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FAB64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Автоматические системы пожаротушения и системы оповещения</w:t>
            </w:r>
          </w:p>
        </w:tc>
      </w:tr>
      <w:tr w:rsidR="000755FB" w:rsidRPr="000755FB" w14:paraId="7D42515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A77756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3E0AC6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Обязанности и порядок действия жильцов при пожаре</w:t>
            </w:r>
          </w:p>
        </w:tc>
      </w:tr>
      <w:tr w:rsidR="000755FB" w:rsidRPr="000755FB" w14:paraId="31D6DC2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4376EB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D9F42E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и лабораторных занятий</w:t>
            </w:r>
          </w:p>
        </w:tc>
      </w:tr>
      <w:tr w:rsidR="000755FB" w:rsidRPr="000755FB" w14:paraId="7E6FE450" w14:textId="77777777" w:rsidTr="009F1B0F">
        <w:trPr>
          <w:trHeight w:val="482"/>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AC8B98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18174F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Расчёт первичных средств пожаротушения многоквартирного дома по заданным параметрам</w:t>
            </w:r>
          </w:p>
        </w:tc>
      </w:tr>
      <w:tr w:rsidR="000755FB" w:rsidRPr="000755FB" w14:paraId="2F187F64"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596DC0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784DCD4"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Выполнение структурной схемы охранно-пожарной сигнализации этажа многоквартирного дома</w:t>
            </w:r>
          </w:p>
        </w:tc>
      </w:tr>
      <w:tr w:rsidR="000755FB" w:rsidRPr="000755FB" w14:paraId="2C081ADB"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DBF90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2.3. Инженерно-технические средства охраны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6ECF88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4E6AB00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DFB110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3C9591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1.Общие требования к созданию комплексных систем безопасности объектов</w:t>
            </w:r>
          </w:p>
        </w:tc>
      </w:tr>
      <w:tr w:rsidR="000755FB" w:rsidRPr="000755FB" w14:paraId="2FD7F50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DEECD2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D40891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2.Средства и системы охранной и тревожной сигнализации</w:t>
            </w:r>
          </w:p>
        </w:tc>
      </w:tr>
      <w:tr w:rsidR="000755FB" w:rsidRPr="000755FB" w14:paraId="2D3B3F3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ADFAD8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211501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3.Средства и системы охранного телевидения</w:t>
            </w:r>
          </w:p>
        </w:tc>
      </w:tr>
      <w:tr w:rsidR="000755FB" w:rsidRPr="000755FB" w14:paraId="2ECB5EF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4F573F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6F2AD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4.Средства и системы контроля и управления доступом</w:t>
            </w:r>
          </w:p>
        </w:tc>
      </w:tr>
      <w:tr w:rsidR="000755FB" w:rsidRPr="000755FB" w14:paraId="0702FD2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B06C99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E6FEDC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5.Домофонные системы</w:t>
            </w:r>
          </w:p>
        </w:tc>
      </w:tr>
      <w:tr w:rsidR="000755FB" w:rsidRPr="000755FB" w14:paraId="1387319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8B5E08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472CF4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6.Средства и системы охраны периметра</w:t>
            </w:r>
          </w:p>
        </w:tc>
      </w:tr>
      <w:tr w:rsidR="000755FB" w:rsidRPr="000755FB" w14:paraId="4B5A6BB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48609F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538B3E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и лабораторных занятий</w:t>
            </w:r>
          </w:p>
        </w:tc>
      </w:tr>
      <w:tr w:rsidR="000755FB" w:rsidRPr="000755FB" w14:paraId="4E27B1E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6E38AF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2583CF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4. Выбор варианта охраны МКД</w:t>
            </w:r>
          </w:p>
        </w:tc>
      </w:tr>
      <w:tr w:rsidR="000755FB" w:rsidRPr="000755FB" w14:paraId="62DA61F5"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3E0295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99F645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5. Чтение чертежей функциональных схем систем безопасности МКД</w:t>
            </w:r>
          </w:p>
        </w:tc>
      </w:tr>
      <w:tr w:rsidR="000755FB" w:rsidRPr="000755FB" w14:paraId="565288B9"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EECDED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02E2BC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6. Выбор запирающего устройства для подъезда многоквартирного дома по заданным параметрам</w:t>
            </w:r>
          </w:p>
        </w:tc>
      </w:tr>
      <w:tr w:rsidR="000755FB" w:rsidRPr="000755FB" w14:paraId="6C8AC9F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753FEB8"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C5FA6B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7. Выполнение схемы установки </w:t>
            </w:r>
            <w:proofErr w:type="gramStart"/>
            <w:r w:rsidRPr="000755FB">
              <w:rPr>
                <w:rFonts w:ascii="Times New Roman" w:hAnsi="Times New Roman" w:cs="Times New Roman"/>
                <w:sz w:val="24"/>
                <w:szCs w:val="24"/>
              </w:rPr>
              <w:t>камер  видеонаблюдения</w:t>
            </w:r>
            <w:proofErr w:type="gramEnd"/>
          </w:p>
        </w:tc>
      </w:tr>
      <w:tr w:rsidR="000755FB" w:rsidRPr="000755FB" w14:paraId="4C35DD6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371DCC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22F50A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8. Выполнение схемы установки домофона</w:t>
            </w:r>
          </w:p>
        </w:tc>
      </w:tr>
      <w:tr w:rsidR="000755FB" w:rsidRPr="000755FB" w14:paraId="01429A7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97B7DE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198E2D4"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9. Выполнение схемы установки автоматического шлагбаума</w:t>
            </w:r>
          </w:p>
        </w:tc>
      </w:tr>
      <w:tr w:rsidR="000755FB" w:rsidRPr="000755FB" w14:paraId="0FB552A3"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2B6FBC"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 xml:space="preserve">Тема 2.4. Предотвращение криминальных проявлений, террористических актов и их последствий. </w:t>
            </w:r>
          </w:p>
          <w:p w14:paraId="646A7037" w14:textId="77777777" w:rsidR="009F1B0F" w:rsidRPr="000755FB" w:rsidRDefault="009F1B0F" w:rsidP="00A97CBA">
            <w:pPr>
              <w:spacing w:after="20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25FC92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047B13C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A2FECC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B9BD65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 Требования к антитеррористической защищенности многоквартирных домов</w:t>
            </w:r>
          </w:p>
        </w:tc>
      </w:tr>
      <w:tr w:rsidR="000755FB" w:rsidRPr="000755FB" w14:paraId="4C8F884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0B2DEB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917AE8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 Паспорт безопасности многоквартирного дома.</w:t>
            </w:r>
          </w:p>
        </w:tc>
      </w:tr>
      <w:tr w:rsidR="000755FB" w:rsidRPr="000755FB" w14:paraId="0CFA215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96AD35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239C2F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 Мероприятия по обеспечению антитеррористической защищенности многоквартирных домов</w:t>
            </w:r>
          </w:p>
        </w:tc>
      </w:tr>
      <w:tr w:rsidR="000755FB" w:rsidRPr="000755FB" w14:paraId="1A93B3A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2DE516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5E7041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4.Порядок информирования об угрозе совершения или о совершении террористического акта на территории многоквартирного дома</w:t>
            </w:r>
          </w:p>
        </w:tc>
      </w:tr>
      <w:tr w:rsidR="000755FB" w:rsidRPr="000755FB" w14:paraId="260F35D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F5FDF5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C07E60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5. Организация службы охраны многоквартирного дома</w:t>
            </w:r>
          </w:p>
        </w:tc>
      </w:tr>
      <w:tr w:rsidR="000755FB" w:rsidRPr="000755FB" w14:paraId="2FFA438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0922B0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289EA9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В том числе практических и лабораторных занятий </w:t>
            </w:r>
          </w:p>
        </w:tc>
      </w:tr>
      <w:tr w:rsidR="000755FB" w:rsidRPr="000755FB" w14:paraId="6D9B9F1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EFE732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295885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Заполнение паспорта безопасности многоквартирного дома</w:t>
            </w:r>
          </w:p>
        </w:tc>
      </w:tr>
      <w:tr w:rsidR="000755FB" w:rsidRPr="000755FB" w14:paraId="0CB076CE"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633CF9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2</w:t>
            </w:r>
          </w:p>
        </w:tc>
      </w:tr>
      <w:tr w:rsidR="000755FB" w:rsidRPr="000755FB" w14:paraId="29271D10"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68CA7C39"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№2</w:t>
            </w:r>
          </w:p>
          <w:p w14:paraId="3B0C8A2C" w14:textId="77777777" w:rsidR="009F1B0F" w:rsidRPr="000755FB" w:rsidRDefault="009F1B0F" w:rsidP="00A97CBA">
            <w:pPr>
              <w:rPr>
                <w:rFonts w:ascii="Times New Roman" w:hAnsi="Times New Roman" w:cs="Times New Roman"/>
                <w:bCs/>
                <w:sz w:val="24"/>
                <w:szCs w:val="24"/>
              </w:rPr>
            </w:pPr>
            <w:r w:rsidRPr="000755FB">
              <w:rPr>
                <w:rFonts w:ascii="Times New Roman" w:hAnsi="Times New Roman" w:cs="Times New Roman"/>
                <w:b/>
                <w:bCs/>
                <w:sz w:val="24"/>
                <w:szCs w:val="24"/>
              </w:rPr>
              <w:t>Виды работ:</w:t>
            </w:r>
          </w:p>
          <w:p w14:paraId="6B1D904D" w14:textId="77777777" w:rsidR="009F1B0F" w:rsidRPr="000755FB" w:rsidRDefault="009F1B0F" w:rsidP="00A97CBA">
            <w:pPr>
              <w:rPr>
                <w:rFonts w:ascii="Times New Roman" w:hAnsi="Times New Roman" w:cs="Times New Roman"/>
                <w:bCs/>
                <w:sz w:val="24"/>
                <w:szCs w:val="24"/>
              </w:rPr>
            </w:pPr>
            <w:r w:rsidRPr="000755FB">
              <w:rPr>
                <w:rFonts w:ascii="Times New Roman" w:hAnsi="Times New Roman" w:cs="Times New Roman"/>
                <w:bCs/>
                <w:sz w:val="24"/>
                <w:szCs w:val="24"/>
              </w:rPr>
              <w:t>1. Чтение проектной и исполнительной документации на устройство пожарной сигнализации на многоквартирный дом</w:t>
            </w:r>
          </w:p>
          <w:p w14:paraId="6835BD66" w14:textId="77777777" w:rsidR="009F1B0F" w:rsidRPr="000755FB" w:rsidRDefault="009F1B0F" w:rsidP="00A97CBA">
            <w:pPr>
              <w:rPr>
                <w:rFonts w:ascii="Times New Roman" w:hAnsi="Times New Roman" w:cs="Times New Roman"/>
                <w:bCs/>
                <w:sz w:val="24"/>
                <w:szCs w:val="24"/>
              </w:rPr>
            </w:pPr>
            <w:r w:rsidRPr="000755FB">
              <w:rPr>
                <w:rFonts w:ascii="Times New Roman" w:hAnsi="Times New Roman" w:cs="Times New Roman"/>
                <w:bCs/>
                <w:sz w:val="24"/>
                <w:szCs w:val="24"/>
              </w:rPr>
              <w:t xml:space="preserve">2. Разработка комплекса мероприятий, направленных на предотвращение криминальных проявлений, террористических актов и их последствий. </w:t>
            </w:r>
          </w:p>
          <w:p w14:paraId="70AFF3C1"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Cs/>
                <w:sz w:val="24"/>
                <w:szCs w:val="24"/>
              </w:rPr>
              <w:t xml:space="preserve">3. </w:t>
            </w:r>
            <w:proofErr w:type="gramStart"/>
            <w:r w:rsidRPr="000755FB">
              <w:rPr>
                <w:rFonts w:ascii="Times New Roman" w:hAnsi="Times New Roman" w:cs="Times New Roman"/>
                <w:bCs/>
                <w:sz w:val="24"/>
                <w:szCs w:val="24"/>
              </w:rPr>
              <w:t xml:space="preserve">Разработка </w:t>
            </w:r>
            <w:r w:rsidRPr="000755FB">
              <w:rPr>
                <w:rFonts w:ascii="Times New Roman" w:hAnsi="Times New Roman" w:cs="Times New Roman"/>
                <w:sz w:val="24"/>
                <w:szCs w:val="24"/>
              </w:rPr>
              <w:t xml:space="preserve"> системы</w:t>
            </w:r>
            <w:proofErr w:type="gramEnd"/>
            <w:r w:rsidRPr="000755FB">
              <w:rPr>
                <w:rFonts w:ascii="Times New Roman" w:hAnsi="Times New Roman" w:cs="Times New Roman"/>
                <w:sz w:val="24"/>
                <w:szCs w:val="24"/>
              </w:rPr>
              <w:t xml:space="preserve"> контроля и управления доступом для многоквартирного дома </w:t>
            </w:r>
          </w:p>
        </w:tc>
      </w:tr>
      <w:tr w:rsidR="000755FB" w:rsidRPr="000755FB" w14:paraId="35D08EC0"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5C92C2A8" w14:textId="77777777" w:rsidR="009F1B0F" w:rsidRPr="000755FB" w:rsidRDefault="009F1B0F" w:rsidP="00A97CBA">
            <w:pPr>
              <w:suppressAutoHyphens/>
              <w:jc w:val="both"/>
              <w:rPr>
                <w:rFonts w:ascii="Times New Roman" w:hAnsi="Times New Roman" w:cs="Times New Roman"/>
                <w:b/>
                <w:sz w:val="24"/>
                <w:szCs w:val="24"/>
              </w:rPr>
            </w:pPr>
            <w:r w:rsidRPr="000755FB">
              <w:rPr>
                <w:rFonts w:ascii="Times New Roman" w:hAnsi="Times New Roman" w:cs="Times New Roman"/>
                <w:b/>
                <w:bCs/>
                <w:sz w:val="24"/>
                <w:szCs w:val="24"/>
              </w:rPr>
              <w:t xml:space="preserve">Производственная практика </w:t>
            </w:r>
          </w:p>
          <w:p w14:paraId="05428AB1"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b/>
                <w:sz w:val="24"/>
                <w:szCs w:val="24"/>
              </w:rPr>
              <w:t xml:space="preserve">Виды работ </w:t>
            </w:r>
          </w:p>
          <w:p w14:paraId="64CF4BBD"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1. Проведение плановых и внеплановых осмотров общего имущества с целью установления возможных причин возникновения дефектов и выработки мер по их устранению. </w:t>
            </w:r>
          </w:p>
          <w:p w14:paraId="7F998EA3"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2. Подготовка технических заданий на выполнение работ по содержанию и ремонту инженерных систем и конструктивных элементов, входящих в состав общего имущества в многоквартирных домах.</w:t>
            </w:r>
          </w:p>
          <w:p w14:paraId="41020285"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3. Разработка и корректировка технической документации по эксплуатации инженерно-технических систем и конструктивных элементов зданий.</w:t>
            </w:r>
          </w:p>
          <w:p w14:paraId="0527732C"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4. Расчет объемов выполненных работ по подготовке объекта к эксплуатации в зимний и весенне-летний периоды</w:t>
            </w:r>
          </w:p>
          <w:p w14:paraId="557A2411"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5. Определение показателей приборов учета тепловой энергии, электроэнергии и воды.</w:t>
            </w:r>
          </w:p>
          <w:p w14:paraId="49C68C26"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6. Повседневный (текущий) контроль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 (АСДКУ). </w:t>
            </w:r>
          </w:p>
          <w:p w14:paraId="60FB5DD4"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7. Оценка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неисправностей, нарушений, не требующих отключения приборов учета и регулирования коммунальных ресурсов, КИП.</w:t>
            </w:r>
          </w:p>
          <w:p w14:paraId="264B678F"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8. Взаимодействие с диспетчером и аварийными службами коммунальных организаций при исполнении заявки диспетчерской службы.</w:t>
            </w:r>
          </w:p>
        </w:tc>
      </w:tr>
      <w:tr w:rsidR="000755FB" w:rsidRPr="000755FB" w14:paraId="4F191A11"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D011F43"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 xml:space="preserve">Промежуточная аттестация   22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41B0E320"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109D805" w14:textId="77777777" w:rsidR="009F1B0F" w:rsidRPr="000755FB" w:rsidRDefault="009F1B0F" w:rsidP="00A97CBA">
            <w:pPr>
              <w:rPr>
                <w:rFonts w:ascii="Times New Roman" w:hAnsi="Times New Roman" w:cs="Times New Roman"/>
                <w:sz w:val="24"/>
                <w:szCs w:val="24"/>
              </w:rPr>
            </w:pPr>
            <w:proofErr w:type="gramStart"/>
            <w:r w:rsidRPr="000755FB">
              <w:rPr>
                <w:rFonts w:ascii="Times New Roman" w:hAnsi="Times New Roman" w:cs="Times New Roman"/>
                <w:b/>
                <w:bCs/>
                <w:sz w:val="24"/>
                <w:szCs w:val="24"/>
              </w:rPr>
              <w:t>Всего  327</w:t>
            </w:r>
            <w:proofErr w:type="gramEnd"/>
            <w:r w:rsidRPr="000755FB">
              <w:rPr>
                <w:rFonts w:ascii="Times New Roman" w:hAnsi="Times New Roman" w:cs="Times New Roman"/>
                <w:b/>
                <w:bCs/>
                <w:sz w:val="24"/>
                <w:szCs w:val="24"/>
              </w:rPr>
              <w:t xml:space="preserve">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bl>
    <w:p w14:paraId="4E29C6B8" w14:textId="77777777" w:rsidR="00AD10A4" w:rsidRPr="000755FB" w:rsidRDefault="00AD10A4" w:rsidP="00AD10A4">
      <w:pPr>
        <w:pStyle w:val="a4"/>
        <w:suppressAutoHyphens/>
        <w:contextualSpacing w:val="0"/>
        <w:rPr>
          <w:rFonts w:ascii="Times New Roman" w:hAnsi="Times New Roman" w:cs="Times New Roman"/>
          <w:sz w:val="24"/>
          <w:szCs w:val="24"/>
        </w:rPr>
      </w:pPr>
    </w:p>
    <w:p w14:paraId="33B96327" w14:textId="77777777" w:rsidR="00AD10A4" w:rsidRPr="000755FB" w:rsidRDefault="00AD10A4" w:rsidP="00AD10A4">
      <w:pPr>
        <w:pStyle w:val="1f"/>
        <w:rPr>
          <w:rFonts w:ascii="Times New Roman" w:hAnsi="Times New Roman"/>
        </w:rPr>
      </w:pPr>
      <w:r w:rsidRPr="000755FB">
        <w:rPr>
          <w:rFonts w:ascii="Times New Roman" w:hAnsi="Times New Roman"/>
        </w:rPr>
        <w:t>3. Условия реализации профессионального модуля</w:t>
      </w:r>
    </w:p>
    <w:p w14:paraId="6A1D8EA1" w14:textId="77777777" w:rsidR="00AD10A4" w:rsidRPr="000755FB" w:rsidRDefault="00AD10A4" w:rsidP="00AD10A4">
      <w:pPr>
        <w:pStyle w:val="114"/>
        <w:rPr>
          <w:rFonts w:ascii="Times New Roman" w:hAnsi="Times New Roman"/>
        </w:rPr>
      </w:pPr>
      <w:r w:rsidRPr="000755FB">
        <w:rPr>
          <w:rFonts w:ascii="Times New Roman" w:hAnsi="Times New Roman"/>
        </w:rPr>
        <w:t>3.1. Материально-техническое обеспечение</w:t>
      </w:r>
    </w:p>
    <w:p w14:paraId="0AF5B0ED" w14:textId="44CCDD06" w:rsidR="00AD10A4" w:rsidRPr="000755FB" w:rsidRDefault="00AD10A4" w:rsidP="00AD10A4">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02481589" w14:textId="59825E72" w:rsidR="00477200" w:rsidRPr="000755FB" w:rsidRDefault="00477200" w:rsidP="00477200">
      <w:pPr>
        <w:suppressAutoHyphens/>
        <w:ind w:firstLine="709"/>
        <w:jc w:val="both"/>
        <w:rPr>
          <w:rFonts w:ascii="Times New Roman" w:hAnsi="Times New Roman" w:cs="Times New Roman"/>
          <w:bCs/>
          <w:sz w:val="24"/>
          <w:szCs w:val="24"/>
        </w:rPr>
      </w:pPr>
      <w:r w:rsidRPr="000755FB">
        <w:rPr>
          <w:rFonts w:ascii="Times New Roman" w:hAnsi="Times New Roman" w:cs="Times New Roman"/>
          <w:sz w:val="24"/>
          <w:szCs w:val="24"/>
        </w:rPr>
        <w:t>Мастерская «Эксплуатация и обслуживание многоквартирного дома»,</w:t>
      </w:r>
      <w:r w:rsidRPr="000755FB">
        <w:rPr>
          <w:rFonts w:ascii="Times New Roman" w:hAnsi="Times New Roman" w:cs="Times New Roman"/>
          <w:bCs/>
          <w:sz w:val="24"/>
          <w:szCs w:val="24"/>
        </w:rPr>
        <w:t xml:space="preserve"> оснащенная в соответствии с приложением 3 ПОП-П. </w:t>
      </w:r>
    </w:p>
    <w:p w14:paraId="0E911FEF" w14:textId="77777777" w:rsidR="00AD10A4" w:rsidRPr="000755FB" w:rsidRDefault="00AD10A4" w:rsidP="00AD10A4">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Оснащенные базы практики</w:t>
      </w:r>
      <w:r w:rsidRPr="000755FB">
        <w:rPr>
          <w:rFonts w:ascii="Times New Roman" w:hAnsi="Times New Roman" w:cs="Times New Roman"/>
          <w:sz w:val="24"/>
          <w:szCs w:val="24"/>
        </w:rPr>
        <w:t xml:space="preserve">, </w:t>
      </w:r>
      <w:r w:rsidRPr="000755FB">
        <w:rPr>
          <w:rFonts w:ascii="Times New Roman" w:hAnsi="Times New Roman" w:cs="Times New Roman"/>
          <w:bCs/>
          <w:sz w:val="24"/>
          <w:szCs w:val="24"/>
        </w:rPr>
        <w:t>оснащенные в соответствии с приложением 3 ПОП-П.</w:t>
      </w:r>
    </w:p>
    <w:p w14:paraId="7082D143" w14:textId="77777777" w:rsidR="00AD10A4" w:rsidRPr="000755FB" w:rsidRDefault="00AD10A4" w:rsidP="00AD10A4">
      <w:pPr>
        <w:suppressAutoHyphens/>
        <w:ind w:firstLine="709"/>
        <w:jc w:val="both"/>
        <w:rPr>
          <w:rFonts w:ascii="Times New Roman" w:hAnsi="Times New Roman" w:cs="Times New Roman"/>
          <w:bCs/>
          <w:sz w:val="24"/>
          <w:szCs w:val="24"/>
        </w:rPr>
      </w:pPr>
    </w:p>
    <w:p w14:paraId="65A2F571" w14:textId="77777777" w:rsidR="00AD10A4" w:rsidRPr="000755FB" w:rsidRDefault="00AD10A4" w:rsidP="00AD10A4">
      <w:pPr>
        <w:pStyle w:val="114"/>
        <w:rPr>
          <w:rFonts w:ascii="Times New Roman" w:eastAsia="Times New Roman" w:hAnsi="Times New Roman"/>
        </w:rPr>
      </w:pPr>
      <w:r w:rsidRPr="000755FB">
        <w:rPr>
          <w:rFonts w:ascii="Times New Roman" w:hAnsi="Times New Roman"/>
        </w:rPr>
        <w:t>3.2. Учебно-методическое обеспечение</w:t>
      </w:r>
    </w:p>
    <w:p w14:paraId="37AEE4DD" w14:textId="77777777" w:rsidR="00AD10A4" w:rsidRPr="000755FB" w:rsidRDefault="00AD10A4" w:rsidP="00AD10A4">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55F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55FB">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755FB">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B8ED2F1" w14:textId="77777777" w:rsidR="00AD10A4" w:rsidRPr="000755FB" w:rsidRDefault="00AD10A4" w:rsidP="00AD10A4">
      <w:pPr>
        <w:pStyle w:val="a4"/>
        <w:spacing w:line="276" w:lineRule="auto"/>
        <w:ind w:left="0" w:firstLine="709"/>
        <w:jc w:val="both"/>
        <w:rPr>
          <w:rFonts w:ascii="Times New Roman" w:hAnsi="Times New Roman" w:cs="Times New Roman"/>
          <w:bCs/>
          <w:sz w:val="24"/>
          <w:szCs w:val="24"/>
        </w:rPr>
      </w:pPr>
    </w:p>
    <w:p w14:paraId="413F4D87" w14:textId="77777777" w:rsidR="00AD10A4" w:rsidRPr="000755FB" w:rsidRDefault="00AD10A4" w:rsidP="00AD10A4">
      <w:pPr>
        <w:pStyle w:val="a4"/>
        <w:spacing w:line="276" w:lineRule="auto"/>
        <w:ind w:left="0" w:firstLine="709"/>
        <w:rPr>
          <w:rFonts w:ascii="Times New Roman" w:hAnsi="Times New Roman" w:cs="Times New Roman"/>
          <w:b/>
          <w:sz w:val="24"/>
          <w:szCs w:val="24"/>
        </w:rPr>
      </w:pPr>
      <w:r w:rsidRPr="000755FB">
        <w:rPr>
          <w:rFonts w:ascii="Times New Roman" w:hAnsi="Times New Roman" w:cs="Times New Roman"/>
          <w:b/>
          <w:sz w:val="24"/>
          <w:szCs w:val="24"/>
        </w:rPr>
        <w:t>3.2.1. Основные печатные и/или электронные издания</w:t>
      </w:r>
    </w:p>
    <w:p w14:paraId="348E160D" w14:textId="77777777" w:rsidR="00AD10A4" w:rsidRPr="000755FB" w:rsidRDefault="00AD10A4" w:rsidP="00AD10A4">
      <w:pPr>
        <w:spacing w:line="276" w:lineRule="auto"/>
        <w:ind w:firstLine="709"/>
        <w:contextualSpacing/>
        <w:jc w:val="both"/>
        <w:rPr>
          <w:rFonts w:ascii="Times New Roman" w:hAnsi="Times New Roman" w:cs="Times New Roman"/>
          <w:bCs/>
          <w:sz w:val="24"/>
          <w:szCs w:val="24"/>
        </w:rPr>
      </w:pPr>
      <w:r w:rsidRPr="000755FB">
        <w:rPr>
          <w:rFonts w:ascii="Times New Roman" w:hAnsi="Times New Roman" w:cs="Times New Roman"/>
          <w:bCs/>
          <w:sz w:val="24"/>
          <w:szCs w:val="24"/>
        </w:rPr>
        <w:t>1.</w:t>
      </w:r>
      <w:r w:rsidRPr="000755FB">
        <w:rPr>
          <w:rFonts w:ascii="Times New Roman" w:hAnsi="Times New Roman" w:cs="Times New Roman"/>
          <w:b/>
          <w:sz w:val="24"/>
          <w:szCs w:val="24"/>
        </w:rPr>
        <w:t xml:space="preserve"> </w:t>
      </w:r>
      <w:r w:rsidRPr="000755FB">
        <w:rPr>
          <w:rFonts w:ascii="Times New Roman" w:hAnsi="Times New Roman" w:cs="Times New Roman"/>
          <w:bCs/>
          <w:sz w:val="24"/>
          <w:szCs w:val="24"/>
        </w:rPr>
        <w:t xml:space="preserve">Акимов, В. Б. Эксплуатация, обслуживание и ремонт общего имущества многоквартирного </w:t>
      </w:r>
      <w:proofErr w:type="gramStart"/>
      <w:r w:rsidRPr="000755FB">
        <w:rPr>
          <w:rFonts w:ascii="Times New Roman" w:hAnsi="Times New Roman" w:cs="Times New Roman"/>
          <w:bCs/>
          <w:sz w:val="24"/>
          <w:szCs w:val="24"/>
        </w:rPr>
        <w:t>дома :</w:t>
      </w:r>
      <w:proofErr w:type="gramEnd"/>
      <w:r w:rsidRPr="000755FB">
        <w:rPr>
          <w:rFonts w:ascii="Times New Roman" w:hAnsi="Times New Roman" w:cs="Times New Roman"/>
          <w:bCs/>
          <w:sz w:val="24"/>
          <w:szCs w:val="24"/>
        </w:rPr>
        <w:t xml:space="preserve"> учебник / В.Б. Акимов, Н.С. </w:t>
      </w:r>
      <w:proofErr w:type="spellStart"/>
      <w:r w:rsidRPr="000755FB">
        <w:rPr>
          <w:rFonts w:ascii="Times New Roman" w:hAnsi="Times New Roman" w:cs="Times New Roman"/>
          <w:bCs/>
          <w:sz w:val="24"/>
          <w:szCs w:val="24"/>
        </w:rPr>
        <w:t>Тимахова</w:t>
      </w:r>
      <w:proofErr w:type="spellEnd"/>
      <w:r w:rsidRPr="000755FB">
        <w:rPr>
          <w:rFonts w:ascii="Times New Roman" w:hAnsi="Times New Roman" w:cs="Times New Roman"/>
          <w:bCs/>
          <w:sz w:val="24"/>
          <w:szCs w:val="24"/>
        </w:rPr>
        <w:t xml:space="preserve">, В.А. Комков. — </w:t>
      </w:r>
      <w:proofErr w:type="gramStart"/>
      <w:r w:rsidRPr="000755FB">
        <w:rPr>
          <w:rFonts w:ascii="Times New Roman" w:hAnsi="Times New Roman" w:cs="Times New Roman"/>
          <w:bCs/>
          <w:sz w:val="24"/>
          <w:szCs w:val="24"/>
        </w:rPr>
        <w:t>Москва :</w:t>
      </w:r>
      <w:proofErr w:type="gramEnd"/>
      <w:r w:rsidRPr="000755FB">
        <w:rPr>
          <w:rFonts w:ascii="Times New Roman" w:hAnsi="Times New Roman" w:cs="Times New Roman"/>
          <w:bCs/>
          <w:sz w:val="24"/>
          <w:szCs w:val="24"/>
        </w:rPr>
        <w:t xml:space="preserve"> ИНФРА-М, 2024. — 295 с. — (Среднее профессиональное образование). — DOI 10.12737/1031593. - ISBN 978-5-16-015410-7. - </w:t>
      </w:r>
      <w:proofErr w:type="gramStart"/>
      <w:r w:rsidRPr="000755FB">
        <w:rPr>
          <w:rFonts w:ascii="Times New Roman" w:hAnsi="Times New Roman" w:cs="Times New Roman"/>
          <w:bCs/>
          <w:sz w:val="24"/>
          <w:szCs w:val="24"/>
        </w:rPr>
        <w:t>Текст :</w:t>
      </w:r>
      <w:proofErr w:type="gramEnd"/>
      <w:r w:rsidRPr="000755FB">
        <w:rPr>
          <w:rFonts w:ascii="Times New Roman" w:hAnsi="Times New Roman" w:cs="Times New Roman"/>
          <w:bCs/>
          <w:sz w:val="24"/>
          <w:szCs w:val="24"/>
        </w:rPr>
        <w:t xml:space="preserve"> электронный. - URL: https://znanium.com/catalog/product/2104117.</w:t>
      </w:r>
    </w:p>
    <w:p w14:paraId="49F0BAAD" w14:textId="3E27C939" w:rsidR="00AD10A4" w:rsidRPr="000755FB" w:rsidRDefault="00AD10A4"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2. </w:t>
      </w:r>
      <w:r w:rsidR="00477200" w:rsidRPr="000755FB">
        <w:rPr>
          <w:rFonts w:ascii="Times New Roman" w:hAnsi="Times New Roman" w:cs="Times New Roman"/>
          <w:sz w:val="24"/>
          <w:szCs w:val="24"/>
        </w:rPr>
        <w:t xml:space="preserve">Комков, В. А. Энергосбережение в жилищно-коммунальном </w:t>
      </w:r>
      <w:proofErr w:type="gramStart"/>
      <w:r w:rsidR="00477200" w:rsidRPr="000755FB">
        <w:rPr>
          <w:rFonts w:ascii="Times New Roman" w:hAnsi="Times New Roman" w:cs="Times New Roman"/>
          <w:sz w:val="24"/>
          <w:szCs w:val="24"/>
        </w:rPr>
        <w:t>хозяйстве :</w:t>
      </w:r>
      <w:proofErr w:type="gramEnd"/>
      <w:r w:rsidR="00477200" w:rsidRPr="000755FB">
        <w:rPr>
          <w:rFonts w:ascii="Times New Roman" w:hAnsi="Times New Roman" w:cs="Times New Roman"/>
          <w:sz w:val="24"/>
          <w:szCs w:val="24"/>
        </w:rPr>
        <w:t xml:space="preserve"> учебное пособие / В.А. Комков, Н.С. </w:t>
      </w:r>
      <w:proofErr w:type="spellStart"/>
      <w:r w:rsidR="00477200" w:rsidRPr="000755FB">
        <w:rPr>
          <w:rFonts w:ascii="Times New Roman" w:hAnsi="Times New Roman" w:cs="Times New Roman"/>
          <w:sz w:val="24"/>
          <w:szCs w:val="24"/>
        </w:rPr>
        <w:t>Тимахова</w:t>
      </w:r>
      <w:proofErr w:type="spellEnd"/>
      <w:r w:rsidR="00477200" w:rsidRPr="000755FB">
        <w:rPr>
          <w:rFonts w:ascii="Times New Roman" w:hAnsi="Times New Roman" w:cs="Times New Roman"/>
          <w:sz w:val="24"/>
          <w:szCs w:val="24"/>
        </w:rPr>
        <w:t xml:space="preserve">. — 2-е изд. — </w:t>
      </w:r>
      <w:proofErr w:type="gramStart"/>
      <w:r w:rsidR="00477200" w:rsidRPr="000755FB">
        <w:rPr>
          <w:rFonts w:ascii="Times New Roman" w:hAnsi="Times New Roman" w:cs="Times New Roman"/>
          <w:sz w:val="24"/>
          <w:szCs w:val="24"/>
        </w:rPr>
        <w:t>Москва :</w:t>
      </w:r>
      <w:proofErr w:type="gramEnd"/>
      <w:r w:rsidR="00477200" w:rsidRPr="000755FB">
        <w:rPr>
          <w:rFonts w:ascii="Times New Roman" w:hAnsi="Times New Roman" w:cs="Times New Roman"/>
          <w:sz w:val="24"/>
          <w:szCs w:val="24"/>
        </w:rPr>
        <w:t xml:space="preserve"> ИНФРА-М, 2024. — 204 с. + Доп. материалы [Электронный ресурс]. — (Среднее профессиональное образование). - ISBN 978-5-16-006849-7. - </w:t>
      </w:r>
      <w:proofErr w:type="gramStart"/>
      <w:r w:rsidR="00477200" w:rsidRPr="000755FB">
        <w:rPr>
          <w:rFonts w:ascii="Times New Roman" w:hAnsi="Times New Roman" w:cs="Times New Roman"/>
          <w:sz w:val="24"/>
          <w:szCs w:val="24"/>
        </w:rPr>
        <w:t>Текст :</w:t>
      </w:r>
      <w:proofErr w:type="gramEnd"/>
      <w:r w:rsidR="00477200" w:rsidRPr="000755FB">
        <w:rPr>
          <w:rFonts w:ascii="Times New Roman" w:hAnsi="Times New Roman" w:cs="Times New Roman"/>
          <w:sz w:val="24"/>
          <w:szCs w:val="24"/>
        </w:rPr>
        <w:t xml:space="preserve"> электронный. - URL: https://znanium.com/catalog/product/2122965.</w:t>
      </w:r>
    </w:p>
    <w:p w14:paraId="33366367" w14:textId="5CB7DC66" w:rsidR="00AD10A4" w:rsidRPr="000755FB" w:rsidRDefault="00AD10A4"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3. </w:t>
      </w:r>
      <w:r w:rsidR="00477200" w:rsidRPr="000755FB">
        <w:rPr>
          <w:rFonts w:ascii="Times New Roman" w:hAnsi="Times New Roman" w:cs="Times New Roman"/>
          <w:sz w:val="24"/>
          <w:szCs w:val="24"/>
        </w:rPr>
        <w:t xml:space="preserve">Куприянова Г.В. Поддержание рабочего состояния оборудования систем водоснабжения, водоотведения, отопления объектов жилищно-коммунального хозяйства: учебное издание / Куприянова Г.В. - </w:t>
      </w:r>
      <w:proofErr w:type="gramStart"/>
      <w:r w:rsidR="00477200" w:rsidRPr="000755FB">
        <w:rPr>
          <w:rFonts w:ascii="Times New Roman" w:hAnsi="Times New Roman" w:cs="Times New Roman"/>
          <w:sz w:val="24"/>
          <w:szCs w:val="24"/>
        </w:rPr>
        <w:t>Москва :</w:t>
      </w:r>
      <w:proofErr w:type="gramEnd"/>
      <w:r w:rsidR="00477200" w:rsidRPr="000755FB">
        <w:rPr>
          <w:rFonts w:ascii="Times New Roman" w:hAnsi="Times New Roman" w:cs="Times New Roman"/>
          <w:sz w:val="24"/>
          <w:szCs w:val="24"/>
        </w:rPr>
        <w:t xml:space="preserve"> Академия, 2021. - 256 c. (Профессии среднего профессионального образования). - URL: https://academia-library.ru - </w:t>
      </w:r>
      <w:proofErr w:type="gramStart"/>
      <w:r w:rsidR="00477200" w:rsidRPr="000755FB">
        <w:rPr>
          <w:rFonts w:ascii="Times New Roman" w:hAnsi="Times New Roman" w:cs="Times New Roman"/>
          <w:sz w:val="24"/>
          <w:szCs w:val="24"/>
        </w:rPr>
        <w:t>Текст :</w:t>
      </w:r>
      <w:proofErr w:type="gramEnd"/>
      <w:r w:rsidR="00477200" w:rsidRPr="000755FB">
        <w:rPr>
          <w:rFonts w:ascii="Times New Roman" w:hAnsi="Times New Roman" w:cs="Times New Roman"/>
          <w:sz w:val="24"/>
          <w:szCs w:val="24"/>
        </w:rPr>
        <w:t xml:space="preserve"> электронный</w:t>
      </w:r>
      <w:r w:rsidRPr="000755FB">
        <w:rPr>
          <w:rFonts w:ascii="Times New Roman" w:hAnsi="Times New Roman" w:cs="Times New Roman"/>
          <w:sz w:val="24"/>
          <w:szCs w:val="24"/>
        </w:rPr>
        <w:t>.</w:t>
      </w:r>
    </w:p>
    <w:p w14:paraId="148F291F" w14:textId="0CB5A6C7" w:rsidR="00477200" w:rsidRPr="000755FB" w:rsidRDefault="00477200"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4. Нестеренко, В. М. 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 учебное издание / Нестеренко В.М. - </w:t>
      </w:r>
      <w:proofErr w:type="gramStart"/>
      <w:r w:rsidRPr="000755FB">
        <w:rPr>
          <w:rFonts w:ascii="Times New Roman" w:hAnsi="Times New Roman" w:cs="Times New Roman"/>
          <w:sz w:val="24"/>
          <w:szCs w:val="24"/>
        </w:rPr>
        <w:t>Москва :</w:t>
      </w:r>
      <w:proofErr w:type="gramEnd"/>
      <w:r w:rsidRPr="000755FB">
        <w:rPr>
          <w:rFonts w:ascii="Times New Roman" w:hAnsi="Times New Roman" w:cs="Times New Roman"/>
          <w:sz w:val="24"/>
          <w:szCs w:val="24"/>
        </w:rPr>
        <w:t xml:space="preserve"> Академия, 2021. - 288 c. (Профессии среднего профессионального образования). - URL: https://academia-library.ru - </w:t>
      </w:r>
      <w:proofErr w:type="gramStart"/>
      <w:r w:rsidRPr="000755FB">
        <w:rPr>
          <w:rFonts w:ascii="Times New Roman" w:hAnsi="Times New Roman" w:cs="Times New Roman"/>
          <w:sz w:val="24"/>
          <w:szCs w:val="24"/>
        </w:rPr>
        <w:t>Текст :</w:t>
      </w:r>
      <w:proofErr w:type="gramEnd"/>
      <w:r w:rsidRPr="000755FB">
        <w:rPr>
          <w:rFonts w:ascii="Times New Roman" w:hAnsi="Times New Roman" w:cs="Times New Roman"/>
          <w:sz w:val="24"/>
          <w:szCs w:val="24"/>
        </w:rPr>
        <w:t xml:space="preserve"> электронный.</w:t>
      </w:r>
    </w:p>
    <w:p w14:paraId="2FCBD618" w14:textId="3268482F" w:rsidR="00477200" w:rsidRPr="000755FB" w:rsidRDefault="00477200"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5. Фокин, С. В., Технология обслуживания, ремонт и монтаж отдельных узлов системы водоснабжения : учебник / С. В. Фокин, О. Н. </w:t>
      </w:r>
      <w:proofErr w:type="spellStart"/>
      <w:r w:rsidRPr="000755FB">
        <w:rPr>
          <w:rFonts w:ascii="Times New Roman" w:hAnsi="Times New Roman" w:cs="Times New Roman"/>
          <w:sz w:val="24"/>
          <w:szCs w:val="24"/>
        </w:rPr>
        <w:t>Шпортько</w:t>
      </w:r>
      <w:proofErr w:type="spellEnd"/>
      <w:r w:rsidRPr="000755FB">
        <w:rPr>
          <w:rFonts w:ascii="Times New Roman" w:hAnsi="Times New Roman" w:cs="Times New Roman"/>
          <w:sz w:val="24"/>
          <w:szCs w:val="24"/>
        </w:rPr>
        <w:t xml:space="preserve">. — </w:t>
      </w:r>
      <w:proofErr w:type="gramStart"/>
      <w:r w:rsidRPr="000755FB">
        <w:rPr>
          <w:rFonts w:ascii="Times New Roman" w:hAnsi="Times New Roman" w:cs="Times New Roman"/>
          <w:sz w:val="24"/>
          <w:szCs w:val="24"/>
        </w:rPr>
        <w:t>Москва :</w:t>
      </w:r>
      <w:proofErr w:type="gramEnd"/>
      <w:r w:rsidRPr="000755FB">
        <w:rPr>
          <w:rFonts w:ascii="Times New Roman" w:hAnsi="Times New Roman" w:cs="Times New Roman"/>
          <w:sz w:val="24"/>
          <w:szCs w:val="24"/>
        </w:rPr>
        <w:t xml:space="preserve"> </w:t>
      </w:r>
      <w:proofErr w:type="spellStart"/>
      <w:r w:rsidRPr="000755FB">
        <w:rPr>
          <w:rFonts w:ascii="Times New Roman" w:hAnsi="Times New Roman" w:cs="Times New Roman"/>
          <w:sz w:val="24"/>
          <w:szCs w:val="24"/>
        </w:rPr>
        <w:t>КноРус</w:t>
      </w:r>
      <w:proofErr w:type="spellEnd"/>
      <w:r w:rsidRPr="000755FB">
        <w:rPr>
          <w:rFonts w:ascii="Times New Roman" w:hAnsi="Times New Roman" w:cs="Times New Roman"/>
          <w:sz w:val="24"/>
          <w:szCs w:val="24"/>
        </w:rPr>
        <w:t xml:space="preserve">, 2023. — 224 с. — ISBN 978-5-406-11595-4. — URL: https://book.ru/book/949364 — </w:t>
      </w:r>
      <w:proofErr w:type="gramStart"/>
      <w:r w:rsidRPr="000755FB">
        <w:rPr>
          <w:rFonts w:ascii="Times New Roman" w:hAnsi="Times New Roman" w:cs="Times New Roman"/>
          <w:sz w:val="24"/>
          <w:szCs w:val="24"/>
        </w:rPr>
        <w:t>Текст :</w:t>
      </w:r>
      <w:proofErr w:type="gramEnd"/>
      <w:r w:rsidRPr="000755FB">
        <w:rPr>
          <w:rFonts w:ascii="Times New Roman" w:hAnsi="Times New Roman" w:cs="Times New Roman"/>
          <w:sz w:val="24"/>
          <w:szCs w:val="24"/>
        </w:rPr>
        <w:t xml:space="preserve"> электронный.</w:t>
      </w:r>
    </w:p>
    <w:p w14:paraId="65A5FF0D" w14:textId="2E9642FE" w:rsidR="00477200" w:rsidRPr="000755FB" w:rsidRDefault="00477200" w:rsidP="00AD10A4">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sz w:val="24"/>
          <w:szCs w:val="24"/>
        </w:rPr>
        <w:t xml:space="preserve">6. Ярочкина Г.В. Монтаж и эксплуатация систем видеонаблюдения и систем безопасности: учебное издание / Ярочкина Г.В. - </w:t>
      </w:r>
      <w:proofErr w:type="gramStart"/>
      <w:r w:rsidRPr="000755FB">
        <w:rPr>
          <w:rFonts w:ascii="Times New Roman" w:hAnsi="Times New Roman" w:cs="Times New Roman"/>
          <w:sz w:val="24"/>
          <w:szCs w:val="24"/>
        </w:rPr>
        <w:t>Москва :</w:t>
      </w:r>
      <w:proofErr w:type="gramEnd"/>
      <w:r w:rsidRPr="000755FB">
        <w:rPr>
          <w:rFonts w:ascii="Times New Roman" w:hAnsi="Times New Roman" w:cs="Times New Roman"/>
          <w:sz w:val="24"/>
          <w:szCs w:val="24"/>
        </w:rPr>
        <w:t xml:space="preserve"> Академия, 2020. - 256 c. (Специальности среднего профессионального образования). - URL: https://academia-library.ru - </w:t>
      </w:r>
      <w:proofErr w:type="gramStart"/>
      <w:r w:rsidRPr="000755FB">
        <w:rPr>
          <w:rFonts w:ascii="Times New Roman" w:hAnsi="Times New Roman" w:cs="Times New Roman"/>
          <w:sz w:val="24"/>
          <w:szCs w:val="24"/>
        </w:rPr>
        <w:t>Текст :</w:t>
      </w:r>
      <w:proofErr w:type="gramEnd"/>
      <w:r w:rsidRPr="000755FB">
        <w:rPr>
          <w:rFonts w:ascii="Times New Roman" w:hAnsi="Times New Roman" w:cs="Times New Roman"/>
          <w:sz w:val="24"/>
          <w:szCs w:val="24"/>
        </w:rPr>
        <w:t xml:space="preserve"> электронный.</w:t>
      </w:r>
    </w:p>
    <w:p w14:paraId="4890371E" w14:textId="77777777" w:rsidR="00AD10A4" w:rsidRPr="000755FB" w:rsidRDefault="00AD10A4" w:rsidP="00AD10A4">
      <w:pPr>
        <w:pStyle w:val="a4"/>
        <w:spacing w:line="276" w:lineRule="auto"/>
        <w:ind w:left="0" w:firstLine="709"/>
        <w:jc w:val="both"/>
        <w:rPr>
          <w:rFonts w:ascii="Times New Roman" w:eastAsia="Times New Roman" w:hAnsi="Times New Roman" w:cs="Times New Roman"/>
          <w:sz w:val="24"/>
          <w:szCs w:val="24"/>
          <w:lang w:eastAsia="ru-RU"/>
        </w:rPr>
      </w:pPr>
    </w:p>
    <w:p w14:paraId="5F9F456D" w14:textId="77777777" w:rsidR="00AD10A4" w:rsidRPr="000755FB" w:rsidRDefault="00AD10A4" w:rsidP="00AD10A4">
      <w:pPr>
        <w:pStyle w:val="1f"/>
        <w:rPr>
          <w:rFonts w:ascii="Times New Roman" w:hAnsi="Times New Roman"/>
          <w:b w:val="0"/>
          <w:bCs w:val="0"/>
        </w:rPr>
      </w:pPr>
      <w:r w:rsidRPr="000755FB">
        <w:rPr>
          <w:rFonts w:ascii="Times New Roman" w:hAnsi="Times New Roman"/>
        </w:rPr>
        <w:t xml:space="preserve">4. Контроль и оценка результатов освоения </w:t>
      </w:r>
      <w:r w:rsidRPr="000755FB">
        <w:rPr>
          <w:rFonts w:ascii="Times New Roman" w:hAnsi="Times New Roman"/>
        </w:rPr>
        <w:br/>
        <w:t>профессионального модуля</w:t>
      </w:r>
    </w:p>
    <w:tbl>
      <w:tblPr>
        <w:tblW w:w="0" w:type="auto"/>
        <w:tblInd w:w="137" w:type="dxa"/>
        <w:tblLayout w:type="fixed"/>
        <w:tblLook w:val="0000" w:firstRow="0" w:lastRow="0" w:firstColumn="0" w:lastColumn="0" w:noHBand="0" w:noVBand="0"/>
      </w:tblPr>
      <w:tblGrid>
        <w:gridCol w:w="2977"/>
        <w:gridCol w:w="3416"/>
        <w:gridCol w:w="3076"/>
      </w:tblGrid>
      <w:tr w:rsidR="000755FB" w:rsidRPr="000755FB" w14:paraId="683DC756" w14:textId="77777777" w:rsidTr="00A97CBA">
        <w:trPr>
          <w:trHeight w:val="10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C374408" w14:textId="77777777" w:rsidR="00AD10A4" w:rsidRPr="000755FB" w:rsidRDefault="00AD10A4"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Код ПК, ОК</w:t>
            </w:r>
          </w:p>
        </w:tc>
        <w:tc>
          <w:tcPr>
            <w:tcW w:w="3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9D426" w14:textId="77777777" w:rsidR="00AD10A4" w:rsidRPr="000755FB" w:rsidRDefault="00AD10A4"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 xml:space="preserve">Критерии оценки результата </w:t>
            </w:r>
            <w:r w:rsidRPr="000755FB">
              <w:rPr>
                <w:rFonts w:ascii="Times New Roman" w:hAnsi="Times New Roman" w:cs="Times New Roman"/>
                <w:b/>
                <w:sz w:val="24"/>
                <w:szCs w:val="24"/>
              </w:rPr>
              <w:br/>
              <w:t>(показатели освоенности компетенций)</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CAFB7" w14:textId="77777777" w:rsidR="00AD10A4" w:rsidRPr="000755FB" w:rsidRDefault="00AD10A4"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Формы контроля и методы оценки</w:t>
            </w:r>
            <w:r w:rsidRPr="000755FB">
              <w:rPr>
                <w:rStyle w:val="af3"/>
                <w:rFonts w:ascii="Times New Roman" w:hAnsi="Times New Roman"/>
                <w:b/>
                <w:sz w:val="24"/>
                <w:szCs w:val="24"/>
              </w:rPr>
              <w:footnoteReference w:id="6"/>
            </w:r>
          </w:p>
        </w:tc>
      </w:tr>
      <w:tr w:rsidR="000755FB" w:rsidRPr="000755FB" w14:paraId="2B698C17" w14:textId="77777777" w:rsidTr="00A97CBA">
        <w:trPr>
          <w:trHeight w:val="6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4007280" w14:textId="3C3F5F64" w:rsidR="00477200" w:rsidRPr="000755FB" w:rsidRDefault="00477200" w:rsidP="00477200">
            <w:pPr>
              <w:suppressAutoHyphens/>
              <w:rPr>
                <w:rFonts w:ascii="Times New Roman" w:hAnsi="Times New Roman" w:cs="Times New Roman"/>
                <w:sz w:val="24"/>
                <w:szCs w:val="24"/>
              </w:rPr>
            </w:pPr>
            <w:r w:rsidRPr="000755FB">
              <w:rPr>
                <w:rFonts w:ascii="Times New Roman" w:hAnsi="Times New Roman" w:cs="Times New Roman"/>
                <w:sz w:val="24"/>
                <w:szCs w:val="24"/>
              </w:rPr>
              <w:t>ПК 2.1. Организовывать работы и услуги по содержанию инженерных систем и конструктивных элементов, входящих в состав общего имущества в многоквартирных домах.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662E10B" w14:textId="77777777"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w:t>
            </w:r>
          </w:p>
          <w:p w14:paraId="0A8E5E30" w14:textId="6934E63B"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rPr>
              <w:t>-знания по оценке технического состояния конструктивных элементов и инженерных систем в МКД,</w:t>
            </w:r>
          </w:p>
          <w:p w14:paraId="12C01CAD" w14:textId="6E0DC128"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знания о технологическом процессе организации работ и </w:t>
            </w:r>
            <w:r w:rsidRPr="000755FB">
              <w:rPr>
                <w:rFonts w:ascii="Times New Roman" w:hAnsi="Times New Roman" w:cs="Times New Roman"/>
                <w:sz w:val="24"/>
                <w:szCs w:val="24"/>
              </w:rPr>
              <w:lastRenderedPageBreak/>
              <w:t>услуг по содержанию инженерных систем и конструктивных элементов, входящих в состав общего имущества в многоквартирных домах,</w:t>
            </w:r>
          </w:p>
          <w:p w14:paraId="6F18C607" w14:textId="6D932D8D"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умение пользоваться современным диагностическим оборудованием для выявления дефектов инженерных систем и конструктивных элементов общего имущества МКД;</w:t>
            </w:r>
          </w:p>
          <w:p w14:paraId="2471E8B1" w14:textId="4CA4327E"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чтение схем и чертежей многоквартирного дома.</w:t>
            </w:r>
          </w:p>
          <w:p w14:paraId="40F88260" w14:textId="112662A4"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Использует нормативно-справочн</w:t>
            </w:r>
            <w:r w:rsidR="00A83C44" w:rsidRPr="000755FB">
              <w:rPr>
                <w:rFonts w:ascii="Times New Roman" w:hAnsi="Times New Roman" w:cs="Times New Roman"/>
                <w:sz w:val="24"/>
                <w:szCs w:val="24"/>
              </w:rPr>
              <w:t>ую</w:t>
            </w:r>
            <w:r w:rsidRPr="000755FB">
              <w:rPr>
                <w:rFonts w:ascii="Times New Roman" w:hAnsi="Times New Roman" w:cs="Times New Roman"/>
                <w:sz w:val="24"/>
                <w:szCs w:val="24"/>
              </w:rPr>
              <w:t xml:space="preserve"> литератур</w:t>
            </w:r>
            <w:r w:rsidR="00A83C44" w:rsidRPr="000755FB">
              <w:rPr>
                <w:rFonts w:ascii="Times New Roman" w:hAnsi="Times New Roman" w:cs="Times New Roman"/>
                <w:sz w:val="24"/>
                <w:szCs w:val="24"/>
              </w:rPr>
              <w:t>у</w:t>
            </w:r>
            <w:r w:rsidRPr="000755FB">
              <w:rPr>
                <w:rFonts w:ascii="Times New Roman" w:hAnsi="Times New Roman" w:cs="Times New Roman"/>
                <w:sz w:val="24"/>
                <w:szCs w:val="24"/>
              </w:rPr>
              <w:t xml:space="preserve"> и документаци</w:t>
            </w:r>
            <w:r w:rsidR="00A83C44" w:rsidRPr="000755FB">
              <w:rPr>
                <w:rFonts w:ascii="Times New Roman" w:hAnsi="Times New Roman" w:cs="Times New Roman"/>
                <w:sz w:val="24"/>
                <w:szCs w:val="24"/>
              </w:rPr>
              <w:t>ю</w:t>
            </w:r>
            <w:r w:rsidRPr="000755FB">
              <w:rPr>
                <w:rFonts w:ascii="Times New Roman" w:hAnsi="Times New Roman" w:cs="Times New Roman"/>
                <w:sz w:val="24"/>
                <w:szCs w:val="24"/>
              </w:rPr>
              <w:t>;</w:t>
            </w:r>
          </w:p>
          <w:p w14:paraId="033C821A" w14:textId="77777777" w:rsidR="00A83C44"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w:t>
            </w:r>
          </w:p>
          <w:p w14:paraId="18AE7FEF" w14:textId="1871F9DF"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т</w:t>
            </w:r>
            <w:r w:rsidR="00477200" w:rsidRPr="000755FB">
              <w:rPr>
                <w:rFonts w:ascii="Times New Roman" w:hAnsi="Times New Roman" w:cs="Times New Roman"/>
                <w:sz w:val="24"/>
                <w:szCs w:val="24"/>
              </w:rPr>
              <w:t>очность и скорость определения неисправностей в работе систем и оборудования.</w:t>
            </w:r>
          </w:p>
          <w:p w14:paraId="796EAC3E" w14:textId="64C56962"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д</w:t>
            </w:r>
            <w:r w:rsidR="00477200" w:rsidRPr="000755FB">
              <w:rPr>
                <w:rFonts w:ascii="Times New Roman" w:hAnsi="Times New Roman" w:cs="Times New Roman"/>
                <w:sz w:val="24"/>
                <w:szCs w:val="24"/>
              </w:rPr>
              <w:t>иагностик</w:t>
            </w:r>
            <w:r w:rsidRPr="000755FB">
              <w:rPr>
                <w:rFonts w:ascii="Times New Roman" w:hAnsi="Times New Roman" w:cs="Times New Roman"/>
                <w:sz w:val="24"/>
                <w:szCs w:val="24"/>
              </w:rPr>
              <w:t>у</w:t>
            </w:r>
            <w:r w:rsidR="00477200" w:rsidRPr="000755FB">
              <w:rPr>
                <w:rFonts w:ascii="Times New Roman" w:hAnsi="Times New Roman" w:cs="Times New Roman"/>
                <w:sz w:val="24"/>
                <w:szCs w:val="24"/>
              </w:rPr>
              <w:t xml:space="preserve"> и исправление основных дефектов общего имущества МКД</w:t>
            </w:r>
          </w:p>
          <w:p w14:paraId="25D2BE1C" w14:textId="753120AA" w:rsidR="00477200" w:rsidRPr="000755FB" w:rsidRDefault="00477200" w:rsidP="00477200">
            <w:pPr>
              <w:jc w:val="both"/>
              <w:rPr>
                <w:rFonts w:ascii="Times New Roman" w:hAnsi="Times New Roman" w:cs="Times New Roman"/>
                <w:sz w:val="24"/>
                <w:szCs w:val="24"/>
              </w:rPr>
            </w:pPr>
            <w:proofErr w:type="gramStart"/>
            <w:r w:rsidRPr="000755FB">
              <w:rPr>
                <w:rFonts w:ascii="Times New Roman" w:hAnsi="Times New Roman" w:cs="Times New Roman"/>
                <w:sz w:val="24"/>
                <w:szCs w:val="24"/>
              </w:rPr>
              <w:t>Демонстрирует  грамотное</w:t>
            </w:r>
            <w:proofErr w:type="gramEnd"/>
            <w:r w:rsidRPr="000755FB">
              <w:rPr>
                <w:rFonts w:ascii="Times New Roman" w:hAnsi="Times New Roman" w:cs="Times New Roman"/>
                <w:sz w:val="24"/>
                <w:szCs w:val="24"/>
              </w:rPr>
              <w:t xml:space="preserve"> составление и оформление паспортов, журналов и дефектных ведомостей.</w:t>
            </w:r>
          </w:p>
          <w:p w14:paraId="20D40E1E" w14:textId="5611A70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знания грамотного заполнения актов по оценке состояния систем.</w:t>
            </w:r>
          </w:p>
          <w:p w14:paraId="022E557E" w14:textId="201A989D"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знания эффективной работы с приборами, оборудованием, инструментами для диагностики.</w:t>
            </w:r>
          </w:p>
          <w:p w14:paraId="1A06E599"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w:t>
            </w:r>
          </w:p>
          <w:p w14:paraId="469265EA" w14:textId="3C75903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точность и скорость разработки, плана мероприятий по устранению дефектов и обеспечения безопасных методов ведения работ;</w:t>
            </w:r>
          </w:p>
          <w:p w14:paraId="795CA31D" w14:textId="4A30782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верность составления графиков проведения осмотров и ремонтов;</w:t>
            </w:r>
          </w:p>
          <w:p w14:paraId="71EA8FF6" w14:textId="3D0538DB"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обоснованность выбора применения методов и способов решения профессиональных задач;</w:t>
            </w:r>
          </w:p>
          <w:p w14:paraId="4EA1B718" w14:textId="304CF05F"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lastRenderedPageBreak/>
              <w:t>-навыков выполнения профессиональных задач;</w:t>
            </w:r>
          </w:p>
          <w:p w14:paraId="2CF9EEC2" w14:textId="152C4F56"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7213A45F" w14:textId="090F5FBF"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rPr>
              <w:t>- навыки использования информационно-коммуникационных технологий в профессиональной деятельности.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78A4368" w14:textId="77777777" w:rsidR="00477200" w:rsidRPr="000755FB" w:rsidRDefault="00477200" w:rsidP="00477200">
            <w:pPr>
              <w:pStyle w:val="a4"/>
              <w:numPr>
                <w:ilvl w:val="0"/>
                <w:numId w:val="24"/>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lastRenderedPageBreak/>
              <w:t>Экспертная оценка результатов теоретических знаний и практических умений.</w:t>
            </w:r>
          </w:p>
          <w:p w14:paraId="2E489AA4" w14:textId="77777777" w:rsidR="00477200" w:rsidRPr="000755FB" w:rsidRDefault="00477200" w:rsidP="00477200">
            <w:pPr>
              <w:pStyle w:val="a4"/>
              <w:numPr>
                <w:ilvl w:val="0"/>
                <w:numId w:val="24"/>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t xml:space="preserve">Контроль своевременности сдачи </w:t>
            </w:r>
            <w:r w:rsidRPr="000755FB">
              <w:rPr>
                <w:rFonts w:ascii="Times New Roman" w:hAnsi="Times New Roman" w:cs="Times New Roman"/>
                <w:sz w:val="24"/>
                <w:szCs w:val="24"/>
              </w:rPr>
              <w:lastRenderedPageBreak/>
              <w:t xml:space="preserve">практических заданий, отчетов. </w:t>
            </w:r>
          </w:p>
          <w:p w14:paraId="32613F59" w14:textId="77777777" w:rsidR="00477200" w:rsidRPr="000755FB" w:rsidRDefault="00477200" w:rsidP="00477200">
            <w:pPr>
              <w:pStyle w:val="a4"/>
              <w:numPr>
                <w:ilvl w:val="0"/>
                <w:numId w:val="24"/>
              </w:numPr>
              <w:suppressAutoHyphens/>
              <w:spacing w:line="276" w:lineRule="auto"/>
              <w:ind w:left="0" w:firstLine="0"/>
              <w:contextualSpacing w:val="0"/>
              <w:rPr>
                <w:rFonts w:ascii="Times New Roman" w:hAnsi="Times New Roman" w:cs="Times New Roman"/>
                <w:sz w:val="24"/>
                <w:szCs w:val="24"/>
                <w:lang w:val="x-none"/>
              </w:rPr>
            </w:pPr>
            <w:r w:rsidRPr="000755FB">
              <w:rPr>
                <w:rFonts w:ascii="Times New Roman" w:hAnsi="Times New Roman" w:cs="Times New Roman"/>
                <w:sz w:val="24"/>
                <w:szCs w:val="24"/>
              </w:rPr>
              <w:t>Экспертное наблюдение при выполнении практических заданий.</w:t>
            </w:r>
          </w:p>
          <w:p w14:paraId="57C814E5" w14:textId="77777777" w:rsidR="00477200" w:rsidRPr="000755FB" w:rsidRDefault="00477200" w:rsidP="00477200">
            <w:pPr>
              <w:suppressAutoHyphens/>
              <w:rPr>
                <w:rFonts w:ascii="Times New Roman" w:hAnsi="Times New Roman" w:cs="Times New Roman"/>
                <w:sz w:val="24"/>
                <w:szCs w:val="24"/>
              </w:rPr>
            </w:pPr>
            <w:r w:rsidRPr="000755FB">
              <w:rPr>
                <w:rFonts w:ascii="Times New Roman" w:hAnsi="Times New Roman" w:cs="Times New Roman"/>
                <w:sz w:val="24"/>
                <w:szCs w:val="24"/>
                <w:lang w:val="x-none"/>
              </w:rPr>
              <w:t>Текущий контроль в форме:</w:t>
            </w:r>
          </w:p>
          <w:p w14:paraId="31D66DAF" w14:textId="77777777" w:rsidR="00477200" w:rsidRPr="000755FB" w:rsidRDefault="00477200" w:rsidP="00477200">
            <w:pPr>
              <w:pStyle w:val="a4"/>
              <w:numPr>
                <w:ilvl w:val="0"/>
                <w:numId w:val="25"/>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t>защиты практических занятий;</w:t>
            </w:r>
          </w:p>
          <w:p w14:paraId="0A3A99E9" w14:textId="77777777" w:rsidR="00477200" w:rsidRPr="000755FB" w:rsidRDefault="00477200" w:rsidP="00477200">
            <w:pPr>
              <w:pStyle w:val="a4"/>
              <w:numPr>
                <w:ilvl w:val="0"/>
                <w:numId w:val="25"/>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t xml:space="preserve"> наблюдением за выполнением практических работ;</w:t>
            </w:r>
          </w:p>
          <w:p w14:paraId="052F3021" w14:textId="77777777" w:rsidR="00477200" w:rsidRPr="000755FB" w:rsidRDefault="00477200" w:rsidP="00477200">
            <w:pPr>
              <w:pStyle w:val="a4"/>
              <w:numPr>
                <w:ilvl w:val="0"/>
                <w:numId w:val="25"/>
              </w:numPr>
              <w:suppressAutoHyphens/>
              <w:spacing w:line="276" w:lineRule="auto"/>
              <w:ind w:left="0" w:firstLine="0"/>
              <w:contextualSpacing w:val="0"/>
              <w:rPr>
                <w:rFonts w:ascii="Times New Roman" w:hAnsi="Times New Roman" w:cs="Times New Roman"/>
                <w:sz w:val="24"/>
                <w:szCs w:val="24"/>
                <w:lang w:val="x-none"/>
              </w:rPr>
            </w:pPr>
            <w:r w:rsidRPr="000755FB">
              <w:rPr>
                <w:rFonts w:ascii="Times New Roman" w:hAnsi="Times New Roman" w:cs="Times New Roman"/>
                <w:sz w:val="24"/>
                <w:szCs w:val="24"/>
              </w:rPr>
              <w:t xml:space="preserve">фронтального устного опроса. </w:t>
            </w:r>
          </w:p>
          <w:p w14:paraId="7E56031A" w14:textId="77777777" w:rsidR="00477200" w:rsidRPr="000755FB" w:rsidRDefault="00477200" w:rsidP="00477200">
            <w:pPr>
              <w:suppressAutoHyphens/>
              <w:ind w:hanging="32"/>
              <w:rPr>
                <w:rFonts w:ascii="Times New Roman" w:hAnsi="Times New Roman" w:cs="Times New Roman"/>
                <w:sz w:val="24"/>
                <w:szCs w:val="24"/>
              </w:rPr>
            </w:pPr>
            <w:r w:rsidRPr="000755FB">
              <w:rPr>
                <w:rFonts w:ascii="Times New Roman" w:hAnsi="Times New Roman" w:cs="Times New Roman"/>
                <w:sz w:val="24"/>
                <w:szCs w:val="24"/>
                <w:lang w:val="x-none"/>
              </w:rPr>
              <w:t xml:space="preserve">Сравнительная оценка результатов с требованиями нормативных документов и инструкций. </w:t>
            </w:r>
          </w:p>
          <w:p w14:paraId="44C20796" w14:textId="77777777" w:rsidR="00477200" w:rsidRPr="000755FB" w:rsidRDefault="00477200" w:rsidP="00477200">
            <w:pPr>
              <w:pStyle w:val="a4"/>
              <w:numPr>
                <w:ilvl w:val="0"/>
                <w:numId w:val="24"/>
              </w:numPr>
              <w:suppressAutoHyphens/>
              <w:spacing w:line="276" w:lineRule="auto"/>
              <w:ind w:left="0" w:hanging="32"/>
              <w:contextualSpacing w:val="0"/>
              <w:rPr>
                <w:rFonts w:ascii="Times New Roman" w:hAnsi="Times New Roman" w:cs="Times New Roman"/>
                <w:sz w:val="24"/>
                <w:szCs w:val="24"/>
                <w:lang w:val="x-none"/>
              </w:rPr>
            </w:pPr>
            <w:r w:rsidRPr="000755FB">
              <w:rPr>
                <w:rFonts w:ascii="Times New Roman" w:hAnsi="Times New Roman" w:cs="Times New Roman"/>
                <w:sz w:val="24"/>
                <w:szCs w:val="24"/>
              </w:rPr>
              <w:t xml:space="preserve">Зачеты </w:t>
            </w:r>
            <w:proofErr w:type="gramStart"/>
            <w:r w:rsidRPr="000755FB">
              <w:rPr>
                <w:rFonts w:ascii="Times New Roman" w:hAnsi="Times New Roman" w:cs="Times New Roman"/>
                <w:sz w:val="24"/>
                <w:szCs w:val="24"/>
              </w:rPr>
              <w:t>в  процессе</w:t>
            </w:r>
            <w:proofErr w:type="gramEnd"/>
            <w:r w:rsidRPr="000755FB">
              <w:rPr>
                <w:rFonts w:ascii="Times New Roman" w:hAnsi="Times New Roman" w:cs="Times New Roman"/>
                <w:sz w:val="24"/>
                <w:szCs w:val="24"/>
              </w:rPr>
              <w:t xml:space="preserve"> обучения и практики по разделу модуля;</w:t>
            </w:r>
          </w:p>
          <w:p w14:paraId="3399B961" w14:textId="62A9EB2B"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lang w:val="x-none"/>
              </w:rPr>
              <w:t>Экзамен квалификационный по профессиональному модулю ПМ02</w:t>
            </w:r>
          </w:p>
        </w:tc>
      </w:tr>
      <w:tr w:rsidR="000755FB" w:rsidRPr="000755FB" w14:paraId="53BBBF59"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FF70257" w14:textId="77777777" w:rsidR="00477200" w:rsidRPr="000755FB" w:rsidRDefault="00477200" w:rsidP="00477200">
            <w:pPr>
              <w:suppressAutoHyphens/>
              <w:jc w:val="both"/>
              <w:rPr>
                <w:rFonts w:ascii="Times New Roman" w:hAnsi="Times New Roman" w:cs="Times New Roman"/>
                <w:bCs/>
                <w:sz w:val="24"/>
                <w:szCs w:val="24"/>
              </w:rPr>
            </w:pPr>
            <w:r w:rsidRPr="000755FB">
              <w:rPr>
                <w:rFonts w:ascii="Times New Roman" w:hAnsi="Times New Roman" w:cs="Times New Roman"/>
                <w:bCs/>
                <w:sz w:val="24"/>
                <w:szCs w:val="24"/>
              </w:rPr>
              <w:lastRenderedPageBreak/>
              <w:t>ПК 2.2. Организовывать техническую эксплуатацию инженерных систем и конструктивных элементов зданий</w:t>
            </w:r>
          </w:p>
          <w:p w14:paraId="0B301DA2" w14:textId="1221804D" w:rsidR="00477200" w:rsidRPr="000755FB" w:rsidRDefault="00477200" w:rsidP="00477200">
            <w:pPr>
              <w:rPr>
                <w:rFonts w:ascii="Times New Roman" w:hAnsi="Times New Roman" w:cs="Times New Roman"/>
                <w:sz w:val="24"/>
                <w:szCs w:val="24"/>
              </w:rPr>
            </w:pPr>
            <w:r w:rsidRPr="000755FB">
              <w:rPr>
                <w:rFonts w:ascii="Times New Roman" w:hAnsi="Times New Roman" w:cs="Times New Roman"/>
                <w:bCs/>
                <w:sz w:val="24"/>
                <w:szCs w:val="24"/>
              </w:rPr>
              <w:t>жилищно-коммунального хозяйства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04856DEB" w14:textId="4986AE9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способности</w:t>
            </w:r>
            <w:r w:rsidR="00A83C44" w:rsidRPr="000755FB">
              <w:rPr>
                <w:rFonts w:ascii="Times New Roman" w:hAnsi="Times New Roman" w:cs="Times New Roman"/>
                <w:sz w:val="24"/>
                <w:szCs w:val="24"/>
              </w:rPr>
              <w:t xml:space="preserve"> </w:t>
            </w:r>
            <w:proofErr w:type="gramStart"/>
            <w:r w:rsidR="00A83C44" w:rsidRPr="000755FB">
              <w:rPr>
                <w:rFonts w:ascii="Times New Roman" w:hAnsi="Times New Roman" w:cs="Times New Roman"/>
                <w:sz w:val="24"/>
                <w:szCs w:val="24"/>
              </w:rPr>
              <w:t>по</w:t>
            </w:r>
            <w:r w:rsidRPr="000755FB">
              <w:rPr>
                <w:rFonts w:ascii="Times New Roman" w:hAnsi="Times New Roman" w:cs="Times New Roman"/>
                <w:sz w:val="24"/>
                <w:szCs w:val="24"/>
              </w:rPr>
              <w:t xml:space="preserve">  разработк</w:t>
            </w:r>
            <w:r w:rsidR="00A83C44" w:rsidRPr="000755FB">
              <w:rPr>
                <w:rFonts w:ascii="Times New Roman" w:hAnsi="Times New Roman" w:cs="Times New Roman"/>
                <w:sz w:val="24"/>
                <w:szCs w:val="24"/>
              </w:rPr>
              <w:t>е</w:t>
            </w:r>
            <w:proofErr w:type="gramEnd"/>
            <w:r w:rsidRPr="000755FB">
              <w:rPr>
                <w:rFonts w:ascii="Times New Roman" w:hAnsi="Times New Roman" w:cs="Times New Roman"/>
                <w:sz w:val="24"/>
                <w:szCs w:val="24"/>
              </w:rPr>
              <w:t xml:space="preserve"> мероприятий по технической эксплуатации инженерных систем и конструктивных элементов общего имущества МКД.</w:t>
            </w:r>
          </w:p>
          <w:p w14:paraId="0DD67FF4" w14:textId="3ED06DC8"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Выб</w:t>
            </w:r>
            <w:r w:rsidR="00A83C44" w:rsidRPr="000755FB">
              <w:rPr>
                <w:rFonts w:ascii="Times New Roman" w:hAnsi="Times New Roman" w:cs="Times New Roman"/>
                <w:sz w:val="24"/>
                <w:szCs w:val="24"/>
              </w:rPr>
              <w:t>и</w:t>
            </w:r>
            <w:r w:rsidRPr="000755FB">
              <w:rPr>
                <w:rFonts w:ascii="Times New Roman" w:hAnsi="Times New Roman" w:cs="Times New Roman"/>
                <w:sz w:val="24"/>
                <w:szCs w:val="24"/>
              </w:rPr>
              <w:t>р</w:t>
            </w:r>
            <w:r w:rsidR="00A83C44" w:rsidRPr="000755FB">
              <w:rPr>
                <w:rFonts w:ascii="Times New Roman" w:hAnsi="Times New Roman" w:cs="Times New Roman"/>
                <w:sz w:val="24"/>
                <w:szCs w:val="24"/>
              </w:rPr>
              <w:t>ает</w:t>
            </w:r>
            <w:r w:rsidRPr="000755FB">
              <w:rPr>
                <w:rFonts w:ascii="Times New Roman" w:hAnsi="Times New Roman" w:cs="Times New Roman"/>
                <w:sz w:val="24"/>
                <w:szCs w:val="24"/>
              </w:rPr>
              <w:t xml:space="preserve"> и примен</w:t>
            </w:r>
            <w:r w:rsidR="00A83C44" w:rsidRPr="000755FB">
              <w:rPr>
                <w:rFonts w:ascii="Times New Roman" w:hAnsi="Times New Roman" w:cs="Times New Roman"/>
                <w:sz w:val="24"/>
                <w:szCs w:val="24"/>
              </w:rPr>
              <w:t>яет</w:t>
            </w:r>
            <w:r w:rsidRPr="000755FB">
              <w:rPr>
                <w:rFonts w:ascii="Times New Roman" w:hAnsi="Times New Roman" w:cs="Times New Roman"/>
                <w:sz w:val="24"/>
                <w:szCs w:val="24"/>
              </w:rPr>
              <w:t xml:space="preserve"> знани</w:t>
            </w:r>
            <w:r w:rsidR="00A83C44" w:rsidRPr="000755FB">
              <w:rPr>
                <w:rFonts w:ascii="Times New Roman" w:hAnsi="Times New Roman" w:cs="Times New Roman"/>
                <w:sz w:val="24"/>
                <w:szCs w:val="24"/>
              </w:rPr>
              <w:t>я</w:t>
            </w:r>
            <w:r w:rsidRPr="000755FB">
              <w:rPr>
                <w:rFonts w:ascii="Times New Roman" w:hAnsi="Times New Roman" w:cs="Times New Roman"/>
                <w:sz w:val="24"/>
                <w:szCs w:val="24"/>
              </w:rPr>
              <w:t xml:space="preserve"> о технологическом процессе организации работ и услуг по технической эксплуатации инженерных систем и конструктивных элементов, входящих в состав общего имущества в многоквартирных домах.</w:t>
            </w:r>
          </w:p>
          <w:p w14:paraId="20C83984" w14:textId="77777777" w:rsidR="00A83C44"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Осуществляет </w:t>
            </w:r>
          </w:p>
          <w:p w14:paraId="78F7743A" w14:textId="61D6F6B4"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ч</w:t>
            </w:r>
            <w:r w:rsidR="00477200" w:rsidRPr="000755FB">
              <w:rPr>
                <w:rFonts w:ascii="Times New Roman" w:hAnsi="Times New Roman" w:cs="Times New Roman"/>
                <w:sz w:val="24"/>
                <w:szCs w:val="24"/>
              </w:rPr>
              <w:t>тение схем и чертежей многоквартирного дома</w:t>
            </w:r>
          </w:p>
          <w:p w14:paraId="4832C4F0" w14:textId="46F13DAE"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и</w:t>
            </w:r>
            <w:r w:rsidR="00477200" w:rsidRPr="000755FB">
              <w:rPr>
                <w:rFonts w:ascii="Times New Roman" w:hAnsi="Times New Roman" w:cs="Times New Roman"/>
                <w:sz w:val="24"/>
                <w:szCs w:val="24"/>
              </w:rPr>
              <w:t>спользование нормативно-справочной литературы и документации.</w:t>
            </w:r>
          </w:p>
          <w:p w14:paraId="5EBA0C5E" w14:textId="30FE3E3C"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Своевременн</w:t>
            </w:r>
            <w:r w:rsidR="00A83C44" w:rsidRPr="000755FB">
              <w:rPr>
                <w:rFonts w:ascii="Times New Roman" w:hAnsi="Times New Roman" w:cs="Times New Roman"/>
                <w:sz w:val="24"/>
                <w:szCs w:val="24"/>
              </w:rPr>
              <w:t>о</w:t>
            </w:r>
            <w:r w:rsidRPr="000755FB">
              <w:rPr>
                <w:rFonts w:ascii="Times New Roman" w:hAnsi="Times New Roman" w:cs="Times New Roman"/>
                <w:sz w:val="24"/>
                <w:szCs w:val="24"/>
              </w:rPr>
              <w:t xml:space="preserve"> организ</w:t>
            </w:r>
            <w:r w:rsidR="00A83C44"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выполнения ремонтов и испытаний;</w:t>
            </w:r>
          </w:p>
          <w:p w14:paraId="0C6A38CE" w14:textId="77777777" w:rsidR="00A83C44"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r w:rsidR="00477200" w:rsidRPr="000755FB">
              <w:rPr>
                <w:rFonts w:ascii="Times New Roman" w:hAnsi="Times New Roman" w:cs="Times New Roman"/>
                <w:sz w:val="24"/>
                <w:szCs w:val="24"/>
              </w:rPr>
              <w:t xml:space="preserve"> </w:t>
            </w:r>
          </w:p>
          <w:p w14:paraId="2279628B" w14:textId="67BB9045"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умения определения видов ремонтов, их состава</w:t>
            </w:r>
            <w:r w:rsidRPr="000755FB">
              <w:rPr>
                <w:rFonts w:ascii="Times New Roman" w:hAnsi="Times New Roman" w:cs="Times New Roman"/>
                <w:sz w:val="24"/>
                <w:szCs w:val="24"/>
              </w:rPr>
              <w:t>,</w:t>
            </w:r>
          </w:p>
          <w:p w14:paraId="25C633A8" w14:textId="6B15D946"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определения периодичности проведения ремонтов</w:t>
            </w:r>
            <w:r w:rsidRPr="000755FB">
              <w:rPr>
                <w:rFonts w:ascii="Times New Roman" w:hAnsi="Times New Roman" w:cs="Times New Roman"/>
                <w:sz w:val="24"/>
                <w:szCs w:val="24"/>
              </w:rPr>
              <w:t>,</w:t>
            </w:r>
          </w:p>
          <w:p w14:paraId="3FB8809C" w14:textId="1B54FF8E"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знания технологии ремонта с соблюдением мероприятий по охране труда</w:t>
            </w:r>
            <w:r w:rsidRPr="000755FB">
              <w:rPr>
                <w:rFonts w:ascii="Times New Roman" w:hAnsi="Times New Roman" w:cs="Times New Roman"/>
                <w:sz w:val="24"/>
                <w:szCs w:val="24"/>
              </w:rPr>
              <w:t>,</w:t>
            </w:r>
          </w:p>
          <w:p w14:paraId="242AAC94" w14:textId="39EFEB02"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-т</w:t>
            </w:r>
            <w:r w:rsidR="00477200" w:rsidRPr="000755FB">
              <w:rPr>
                <w:rFonts w:ascii="Times New Roman" w:hAnsi="Times New Roman" w:cs="Times New Roman"/>
                <w:sz w:val="24"/>
                <w:szCs w:val="24"/>
              </w:rPr>
              <w:t>очн</w:t>
            </w:r>
            <w:r w:rsidRPr="000755FB">
              <w:rPr>
                <w:rFonts w:ascii="Times New Roman" w:hAnsi="Times New Roman" w:cs="Times New Roman"/>
                <w:sz w:val="24"/>
                <w:szCs w:val="24"/>
              </w:rPr>
              <w:t>ую</w:t>
            </w:r>
            <w:r w:rsidR="00477200" w:rsidRPr="000755FB">
              <w:rPr>
                <w:rFonts w:ascii="Times New Roman" w:hAnsi="Times New Roman" w:cs="Times New Roman"/>
                <w:sz w:val="24"/>
                <w:szCs w:val="24"/>
              </w:rPr>
              <w:t xml:space="preserve"> последовательность выполнения операционного текущего контроля качества ремонтных работ.</w:t>
            </w:r>
          </w:p>
          <w:p w14:paraId="5BD9D9F4" w14:textId="77777777" w:rsidR="00A83C44"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lastRenderedPageBreak/>
              <w:t xml:space="preserve">Демонстрирует </w:t>
            </w:r>
          </w:p>
          <w:p w14:paraId="142B5D52" w14:textId="6161C288"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умения осуществлять контроль ремонтных работ и сроков исполнения в соответствии графиком</w:t>
            </w:r>
            <w:r w:rsidRPr="000755FB">
              <w:rPr>
                <w:rFonts w:ascii="Times New Roman" w:hAnsi="Times New Roman" w:cs="Times New Roman"/>
                <w:sz w:val="24"/>
                <w:szCs w:val="24"/>
              </w:rPr>
              <w:t>.</w:t>
            </w:r>
          </w:p>
          <w:p w14:paraId="5EA7C510" w14:textId="3FED05FB"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т</w:t>
            </w:r>
            <w:r w:rsidR="00477200" w:rsidRPr="000755FB">
              <w:rPr>
                <w:rFonts w:ascii="Times New Roman" w:hAnsi="Times New Roman" w:cs="Times New Roman"/>
                <w:sz w:val="24"/>
                <w:szCs w:val="24"/>
              </w:rPr>
              <w:t>очный выбор нормативно- справочной литературы и документации;</w:t>
            </w:r>
          </w:p>
          <w:p w14:paraId="653FF271" w14:textId="0B0D1D51"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о</w:t>
            </w:r>
            <w:r w:rsidR="00477200" w:rsidRPr="000755FB">
              <w:rPr>
                <w:rFonts w:ascii="Times New Roman" w:hAnsi="Times New Roman" w:cs="Times New Roman"/>
                <w:sz w:val="24"/>
                <w:szCs w:val="24"/>
              </w:rPr>
              <w:t>боснованность применения методов и способов решения профессиональных задач;</w:t>
            </w:r>
          </w:p>
          <w:p w14:paraId="6144CE03" w14:textId="320F830A"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выполнения профессиональных задач</w:t>
            </w:r>
            <w:r w:rsidRPr="000755FB">
              <w:rPr>
                <w:rFonts w:ascii="Times New Roman" w:hAnsi="Times New Roman" w:cs="Times New Roman"/>
                <w:sz w:val="24"/>
                <w:szCs w:val="24"/>
              </w:rPr>
              <w:t>,</w:t>
            </w:r>
          </w:p>
          <w:p w14:paraId="27A037B0" w14:textId="5D8A0E16"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с</w:t>
            </w:r>
            <w:r w:rsidR="00477200" w:rsidRPr="000755FB">
              <w:rPr>
                <w:rFonts w:ascii="Times New Roman" w:hAnsi="Times New Roman" w:cs="Times New Roman"/>
                <w:sz w:val="24"/>
                <w:szCs w:val="24"/>
              </w:rPr>
              <w:t>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r w:rsidRPr="000755FB">
              <w:rPr>
                <w:rFonts w:ascii="Times New Roman" w:hAnsi="Times New Roman" w:cs="Times New Roman"/>
                <w:sz w:val="24"/>
                <w:szCs w:val="24"/>
              </w:rPr>
              <w:t>,</w:t>
            </w:r>
          </w:p>
          <w:p w14:paraId="66D6B38C" w14:textId="36F4C0C7" w:rsidR="00477200" w:rsidRPr="000755FB" w:rsidRDefault="00A83C44" w:rsidP="00477200">
            <w:pPr>
              <w:autoSpaceDE w:val="0"/>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использования информационно-коммуникационных технологий в профессиональной деятельности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55B2E7FC"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4B7A9E7D" w14:textId="77777777" w:rsidR="00477200" w:rsidRPr="000755FB" w:rsidRDefault="00477200" w:rsidP="00477200">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3A1F097C" w14:textId="77777777" w:rsidR="00477200" w:rsidRPr="000755FB" w:rsidRDefault="00477200" w:rsidP="00477200">
            <w:pPr>
              <w:jc w:val="both"/>
              <w:rPr>
                <w:rFonts w:ascii="Times New Roman" w:hAnsi="Times New Roman" w:cs="Times New Roman"/>
                <w:sz w:val="24"/>
                <w:szCs w:val="24"/>
              </w:rPr>
            </w:pPr>
          </w:p>
        </w:tc>
      </w:tr>
      <w:tr w:rsidR="000755FB" w:rsidRPr="000755FB" w14:paraId="4DB7554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4A8A959" w14:textId="3B54A26A" w:rsidR="00477200" w:rsidRPr="000755FB" w:rsidRDefault="00477200" w:rsidP="00477200">
            <w:pPr>
              <w:rPr>
                <w:rFonts w:ascii="Times New Roman" w:hAnsi="Times New Roman" w:cs="Times New Roman"/>
                <w:sz w:val="24"/>
                <w:szCs w:val="24"/>
              </w:rPr>
            </w:pPr>
            <w:r w:rsidRPr="000755FB">
              <w:rPr>
                <w:rFonts w:ascii="Times New Roman" w:hAnsi="Times New Roman" w:cs="Times New Roman"/>
                <w:bCs/>
                <w:sz w:val="24"/>
                <w:szCs w:val="24"/>
              </w:rPr>
              <w:t>ПК 2.3. Осуществлять контроль технического состояния многоквартирного дома и качества предоставления коммунальных ресурсов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3D4E760" w14:textId="77777777" w:rsidR="00A83C44"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знания </w:t>
            </w:r>
            <w:r w:rsidR="00477200" w:rsidRPr="000755FB">
              <w:rPr>
                <w:rFonts w:ascii="Times New Roman" w:hAnsi="Times New Roman" w:cs="Times New Roman"/>
                <w:sz w:val="24"/>
                <w:szCs w:val="24"/>
              </w:rPr>
              <w:t>и умени</w:t>
            </w:r>
            <w:r w:rsidRPr="000755FB">
              <w:rPr>
                <w:rFonts w:ascii="Times New Roman" w:hAnsi="Times New Roman" w:cs="Times New Roman"/>
                <w:sz w:val="24"/>
                <w:szCs w:val="24"/>
              </w:rPr>
              <w:t>я</w:t>
            </w:r>
            <w:r w:rsidR="00477200" w:rsidRPr="000755FB">
              <w:rPr>
                <w:rFonts w:ascii="Times New Roman" w:hAnsi="Times New Roman" w:cs="Times New Roman"/>
                <w:sz w:val="24"/>
                <w:szCs w:val="24"/>
              </w:rPr>
              <w:t xml:space="preserve"> </w:t>
            </w:r>
          </w:p>
          <w:p w14:paraId="28AD786D" w14:textId="7C527F10"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оценки качества предоставления коммунальных ресурсов</w:t>
            </w:r>
            <w:r w:rsidRPr="000755FB">
              <w:rPr>
                <w:rFonts w:ascii="Times New Roman" w:hAnsi="Times New Roman" w:cs="Times New Roman"/>
                <w:sz w:val="24"/>
                <w:szCs w:val="24"/>
              </w:rPr>
              <w:t>,</w:t>
            </w:r>
          </w:p>
          <w:p w14:paraId="21F1BC46" w14:textId="7F2F862A"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по осуществлению контроля технического состояния многоквартирного дома</w:t>
            </w:r>
          </w:p>
          <w:p w14:paraId="51D098A1" w14:textId="1A189875"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правильно</w:t>
            </w:r>
            <w:r w:rsidRPr="000755FB">
              <w:rPr>
                <w:rFonts w:ascii="Times New Roman" w:hAnsi="Times New Roman" w:cs="Times New Roman"/>
                <w:sz w:val="24"/>
                <w:szCs w:val="24"/>
              </w:rPr>
              <w:t>го</w:t>
            </w:r>
            <w:r w:rsidR="00477200" w:rsidRPr="000755FB">
              <w:rPr>
                <w:rFonts w:ascii="Times New Roman" w:hAnsi="Times New Roman" w:cs="Times New Roman"/>
                <w:sz w:val="24"/>
                <w:szCs w:val="24"/>
              </w:rPr>
              <w:t xml:space="preserve"> оформл</w:t>
            </w:r>
            <w:r w:rsidRPr="000755FB">
              <w:rPr>
                <w:rFonts w:ascii="Times New Roman" w:hAnsi="Times New Roman" w:cs="Times New Roman"/>
                <w:sz w:val="24"/>
                <w:szCs w:val="24"/>
              </w:rPr>
              <w:t>ения</w:t>
            </w:r>
            <w:r w:rsidR="00477200" w:rsidRPr="000755FB">
              <w:rPr>
                <w:rFonts w:ascii="Times New Roman" w:hAnsi="Times New Roman" w:cs="Times New Roman"/>
                <w:sz w:val="24"/>
                <w:szCs w:val="24"/>
              </w:rPr>
              <w:t xml:space="preserve"> документаци</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по оценке состояния конструктивных элементов инженерных систем и оборудования МКД</w:t>
            </w:r>
            <w:r w:rsidRPr="000755FB">
              <w:rPr>
                <w:rFonts w:ascii="Times New Roman" w:hAnsi="Times New Roman" w:cs="Times New Roman"/>
                <w:sz w:val="24"/>
                <w:szCs w:val="24"/>
              </w:rPr>
              <w:t>,</w:t>
            </w:r>
          </w:p>
          <w:p w14:paraId="4A7C321A" w14:textId="4668A86C"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применять различные виды испытаний оборудования и трубопроводов после ремонта.</w:t>
            </w:r>
          </w:p>
          <w:p w14:paraId="199AF294" w14:textId="06ECBF8B"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по о</w:t>
            </w:r>
            <w:r w:rsidR="00477200" w:rsidRPr="000755FB">
              <w:rPr>
                <w:rFonts w:ascii="Times New Roman" w:hAnsi="Times New Roman" w:cs="Times New Roman"/>
                <w:sz w:val="24"/>
                <w:szCs w:val="24"/>
              </w:rPr>
              <w:t>боснованност</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выбора и применения методов и способов решения профессиональных задач</w:t>
            </w: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w:t>
            </w:r>
          </w:p>
          <w:p w14:paraId="3342E6A2" w14:textId="0020999F"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Демонстрирует с</w:t>
            </w:r>
            <w:r w:rsidR="00477200" w:rsidRPr="000755FB">
              <w:rPr>
                <w:rFonts w:ascii="Times New Roman" w:hAnsi="Times New Roman" w:cs="Times New Roman"/>
                <w:sz w:val="24"/>
                <w:szCs w:val="24"/>
              </w:rPr>
              <w:t xml:space="preserve">корость и точность сбора и обработки необходимой информации для эффективного выполнения профессиональных задач, </w:t>
            </w:r>
            <w:r w:rsidR="00477200" w:rsidRPr="000755FB">
              <w:rPr>
                <w:rFonts w:ascii="Times New Roman" w:hAnsi="Times New Roman" w:cs="Times New Roman"/>
                <w:sz w:val="24"/>
                <w:szCs w:val="24"/>
              </w:rPr>
              <w:lastRenderedPageBreak/>
              <w:t>профессионального и личностного развития.</w:t>
            </w:r>
          </w:p>
          <w:p w14:paraId="7E16060E" w14:textId="1FB01F76"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r w:rsidR="00477200" w:rsidRPr="000755FB">
              <w:rPr>
                <w:rFonts w:ascii="Times New Roman" w:hAnsi="Times New Roman" w:cs="Times New Roman"/>
                <w:sz w:val="24"/>
                <w:szCs w:val="24"/>
              </w:rPr>
              <w:t xml:space="preserve"> 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использования информационно-коммуникационных технологий в профессиональной деятельности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2DF3377B"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66A42ED7" w14:textId="77777777" w:rsidR="00477200" w:rsidRPr="000755FB" w:rsidRDefault="00477200" w:rsidP="00477200">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43A5E10C" w14:textId="77777777" w:rsidR="00477200" w:rsidRPr="000755FB" w:rsidRDefault="00477200" w:rsidP="00477200">
            <w:pPr>
              <w:jc w:val="both"/>
              <w:rPr>
                <w:rFonts w:ascii="Times New Roman" w:hAnsi="Times New Roman" w:cs="Times New Roman"/>
                <w:sz w:val="24"/>
                <w:szCs w:val="24"/>
              </w:rPr>
            </w:pPr>
          </w:p>
        </w:tc>
      </w:tr>
      <w:tr w:rsidR="000755FB" w:rsidRPr="000755FB" w14:paraId="0CB469E5"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1F22741" w14:textId="3731740D" w:rsidR="00477200" w:rsidRPr="000755FB" w:rsidRDefault="00477200" w:rsidP="00477200">
            <w:pPr>
              <w:rPr>
                <w:rFonts w:ascii="Times New Roman" w:hAnsi="Times New Roman" w:cs="Times New Roman"/>
                <w:sz w:val="24"/>
                <w:szCs w:val="24"/>
              </w:rPr>
            </w:pPr>
            <w:r w:rsidRPr="000755FB">
              <w:rPr>
                <w:rFonts w:ascii="Times New Roman" w:hAnsi="Times New Roman" w:cs="Times New Roman"/>
                <w:bCs/>
                <w:sz w:val="24"/>
                <w:szCs w:val="24"/>
              </w:rPr>
              <w:t>ПК 2.4. Организовывать устранение аварийных ситуаций и проведение мероприятий по безопасности жизнедеятельности многоквартирных домов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73DFAA5" w14:textId="77777777" w:rsidR="00A83C44" w:rsidRPr="000755FB" w:rsidRDefault="00A83C44" w:rsidP="00477200">
            <w:pPr>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знания </w:t>
            </w:r>
            <w:r w:rsidR="00477200" w:rsidRPr="000755FB">
              <w:rPr>
                <w:rFonts w:ascii="Times New Roman" w:hAnsi="Times New Roman" w:cs="Times New Roman"/>
                <w:sz w:val="24"/>
                <w:szCs w:val="24"/>
              </w:rPr>
              <w:t>и умени</w:t>
            </w:r>
            <w:r w:rsidRPr="000755FB">
              <w:rPr>
                <w:rFonts w:ascii="Times New Roman" w:hAnsi="Times New Roman" w:cs="Times New Roman"/>
                <w:sz w:val="24"/>
                <w:szCs w:val="24"/>
              </w:rPr>
              <w:t>я</w:t>
            </w:r>
          </w:p>
          <w:p w14:paraId="06793388" w14:textId="06BAF426" w:rsidR="00477200" w:rsidRPr="000755FB" w:rsidRDefault="00A83C44" w:rsidP="00477200">
            <w:pPr>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организации устранения аварийных </w:t>
            </w:r>
            <w:proofErr w:type="gramStart"/>
            <w:r w:rsidR="00477200" w:rsidRPr="000755FB">
              <w:rPr>
                <w:rFonts w:ascii="Times New Roman" w:hAnsi="Times New Roman" w:cs="Times New Roman"/>
                <w:sz w:val="24"/>
                <w:szCs w:val="24"/>
              </w:rPr>
              <w:t xml:space="preserve">ситуаций </w:t>
            </w:r>
            <w:r w:rsidRPr="000755FB">
              <w:rPr>
                <w:rFonts w:ascii="Times New Roman" w:hAnsi="Times New Roman" w:cs="Times New Roman"/>
                <w:sz w:val="24"/>
                <w:szCs w:val="24"/>
              </w:rPr>
              <w:t>,</w:t>
            </w:r>
            <w:proofErr w:type="gramEnd"/>
          </w:p>
          <w:p w14:paraId="52F955B3" w14:textId="2EE79E91"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проведения мероприятий по безопасности жизнедеятельности многоквартирных домов</w:t>
            </w:r>
            <w:r w:rsidRPr="000755FB">
              <w:rPr>
                <w:rFonts w:ascii="Times New Roman" w:hAnsi="Times New Roman" w:cs="Times New Roman"/>
                <w:sz w:val="24"/>
                <w:szCs w:val="24"/>
              </w:rPr>
              <w:t>.</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259A29F"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3C08B80" w14:textId="77777777" w:rsidR="00477200" w:rsidRPr="000755FB" w:rsidRDefault="00477200" w:rsidP="00477200">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профессиональному модулю</w:t>
            </w:r>
          </w:p>
        </w:tc>
      </w:tr>
      <w:tr w:rsidR="000755FB" w:rsidRPr="000755FB" w14:paraId="3273668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67B20E5" w14:textId="77777777" w:rsidR="00AD10A4" w:rsidRPr="000755FB" w:rsidRDefault="00AD10A4" w:rsidP="00A97CBA">
            <w:pPr>
              <w:rPr>
                <w:rFonts w:ascii="Times New Roman" w:hAnsi="Times New Roman" w:cs="Times New Roman"/>
                <w:sz w:val="24"/>
                <w:szCs w:val="24"/>
              </w:rPr>
            </w:pPr>
            <w:r w:rsidRPr="000755FB">
              <w:rPr>
                <w:rFonts w:ascii="Times New Roman" w:hAnsi="Times New Roman" w:cs="Times New Roman"/>
                <w:sz w:val="24"/>
                <w:szCs w:val="24"/>
              </w:rPr>
              <w:t>ОК 01 Выбирать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способы</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решения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деятельности</w:t>
            </w:r>
            <w:r w:rsidRPr="000755FB">
              <w:rPr>
                <w:rFonts w:ascii="Times New Roman" w:hAnsi="Times New Roman" w:cs="Times New Roman"/>
                <w:spacing w:val="-67"/>
                <w:sz w:val="24"/>
                <w:szCs w:val="24"/>
              </w:rPr>
              <w:t xml:space="preserve"> </w:t>
            </w:r>
            <w:r w:rsidRPr="000755FB">
              <w:rPr>
                <w:rFonts w:ascii="Times New Roman" w:hAnsi="Times New Roman" w:cs="Times New Roman"/>
                <w:sz w:val="24"/>
                <w:szCs w:val="24"/>
              </w:rPr>
              <w:t>применительно к</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различным контекстам</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CA9E1CE" w14:textId="77777777" w:rsidR="00AD10A4" w:rsidRPr="000755FB" w:rsidRDefault="00AD10A4" w:rsidP="00A97CBA">
            <w:pPr>
              <w:pStyle w:val="affffff5"/>
              <w:spacing w:line="276" w:lineRule="auto"/>
              <w:jc w:val="both"/>
            </w:pPr>
            <w:r w:rsidRPr="000755FB">
              <w:t xml:space="preserve">Осуществляет </w:t>
            </w:r>
          </w:p>
          <w:p w14:paraId="4C489C56" w14:textId="77777777" w:rsidR="00AD10A4" w:rsidRPr="000755FB" w:rsidRDefault="00AD10A4" w:rsidP="00A97CBA">
            <w:pPr>
              <w:pStyle w:val="affffff5"/>
              <w:spacing w:line="276" w:lineRule="auto"/>
              <w:jc w:val="both"/>
            </w:pPr>
            <w:r w:rsidRPr="000755FB">
              <w:t>- выбор и применение методов и способов решения профессиональных задач в области организации управления многоквартирными домами.</w:t>
            </w:r>
          </w:p>
          <w:p w14:paraId="18A27CDD" w14:textId="77777777" w:rsidR="00AD10A4" w:rsidRPr="000755FB" w:rsidRDefault="00AD10A4" w:rsidP="00A97CBA">
            <w:pPr>
              <w:pStyle w:val="ConsPlusNormal"/>
              <w:spacing w:line="276" w:lineRule="auto"/>
              <w:jc w:val="both"/>
              <w:rPr>
                <w:rFonts w:ascii="Times New Roman" w:hAnsi="Times New Roman" w:cs="Times New Roman"/>
                <w:sz w:val="24"/>
                <w:szCs w:val="24"/>
              </w:rPr>
            </w:pPr>
            <w:r w:rsidRPr="000755FB">
              <w:rPr>
                <w:rFonts w:ascii="Times New Roman" w:hAnsi="Times New Roman" w:cs="Times New Roman"/>
                <w:sz w:val="24"/>
                <w:szCs w:val="24"/>
              </w:rPr>
              <w:t xml:space="preserve">- разработку мероприятий по связанных с управлением многоквартирным домом и контроль реализации принятых на них решений. </w:t>
            </w:r>
            <w:r w:rsidRPr="000755FB">
              <w:rPr>
                <w:rFonts w:ascii="Times New Roman" w:hAnsi="Times New Roman" w:cs="Times New Roman"/>
                <w:sz w:val="24"/>
                <w:szCs w:val="24"/>
              </w:rPr>
              <w:br/>
              <w:t>Организует работу первичных трудовых коллективов по обслуживанию общего имущества многоквартирного дома</w:t>
            </w:r>
          </w:p>
          <w:p w14:paraId="2C9CFA29" w14:textId="77777777" w:rsidR="00AD10A4" w:rsidRPr="000755FB" w:rsidRDefault="00AD10A4" w:rsidP="00A97CBA">
            <w:pPr>
              <w:rPr>
                <w:rFonts w:ascii="Times New Roman" w:hAnsi="Times New Roman" w:cs="Times New Roman"/>
                <w:sz w:val="24"/>
                <w:szCs w:val="24"/>
              </w:rPr>
            </w:pPr>
            <w:r w:rsidRPr="000755FB">
              <w:rPr>
                <w:rFonts w:ascii="Times New Roman" w:hAnsi="Times New Roman" w:cs="Times New Roman"/>
                <w:sz w:val="24"/>
                <w:szCs w:val="24"/>
              </w:rPr>
              <w:t>Оценивает эффективность и качество выполнения профессиональных задач</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D35C280"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27F28D4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031A543"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02 Использовать современные средства поиска, анализа и интерпретации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информационные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lastRenderedPageBreak/>
              <w:t>технологии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для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выполнения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деятельности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B9DA8BF" w14:textId="77777777" w:rsidR="00AD10A4" w:rsidRPr="000755FB" w:rsidRDefault="00AD10A4" w:rsidP="00A97CBA">
            <w:pPr>
              <w:pStyle w:val="affffff5"/>
              <w:spacing w:line="276" w:lineRule="auto"/>
              <w:jc w:val="both"/>
            </w:pPr>
            <w:r w:rsidRPr="000755FB">
              <w:lastRenderedPageBreak/>
              <w:t xml:space="preserve">Проводит эффективный поиск, ввод и использование необходимой информации и современных средств для </w:t>
            </w:r>
            <w:r w:rsidRPr="000755FB">
              <w:lastRenderedPageBreak/>
              <w:t>выполнения профессиональных задач.</w:t>
            </w:r>
          </w:p>
          <w:p w14:paraId="4A5F8413"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Использует нормативную и справочную литературы для выбора материалов, оборудования и др.</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D5A9AD4"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w:t>
            </w:r>
            <w:r w:rsidRPr="000755FB">
              <w:rPr>
                <w:rFonts w:ascii="Times New Roman" w:hAnsi="Times New Roman" w:cs="Times New Roman"/>
                <w:bCs/>
                <w:sz w:val="24"/>
                <w:szCs w:val="24"/>
              </w:rPr>
              <w:lastRenderedPageBreak/>
              <w:t>выполнении индивидуальных домашних заданий, работ по учебной и производственной практике</w:t>
            </w:r>
          </w:p>
        </w:tc>
      </w:tr>
      <w:tr w:rsidR="000755FB" w:rsidRPr="000755FB" w14:paraId="285C4CC8"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F21F971"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ОК 03 Планировать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реализовывать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собственное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личностное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развитие,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предпринимательскую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сфере, использовать знания по финансовой грамотности в различных жизненных</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ситуациях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56B1D11"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Проявляет ответственность за работу подчиненных. Демонстрирует способность к самоанализу и коррекции результатов собственной работы, повышению личностного и квалификационного уровня</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29471E25"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3754359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7FA583D"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04 Эффективно</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взаимодействовать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работать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2"/>
                <w:sz w:val="24"/>
                <w:szCs w:val="24"/>
              </w:rPr>
              <w:t xml:space="preserve"> </w:t>
            </w:r>
            <w:r w:rsidRPr="000755FB">
              <w:rPr>
                <w:rFonts w:ascii="Times New Roman" w:hAnsi="Times New Roman" w:cs="Times New Roman"/>
                <w:sz w:val="24"/>
                <w:szCs w:val="24"/>
              </w:rPr>
              <w:t>коллективе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команде</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A181638" w14:textId="77777777" w:rsidR="00AD10A4" w:rsidRPr="000755FB" w:rsidRDefault="00AD10A4" w:rsidP="00A97CBA">
            <w:pPr>
              <w:pStyle w:val="affffff5"/>
              <w:spacing w:line="276" w:lineRule="auto"/>
              <w:jc w:val="both"/>
            </w:pPr>
            <w:r w:rsidRPr="000755FB">
              <w:t>Взаимодействует со студентами и преподавателями в ходе обучения.</w:t>
            </w:r>
          </w:p>
          <w:p w14:paraId="69193822" w14:textId="77777777" w:rsidR="00AD10A4" w:rsidRPr="000755FB" w:rsidRDefault="00AD10A4" w:rsidP="00A97CBA">
            <w:pPr>
              <w:pStyle w:val="affffff5"/>
              <w:spacing w:line="276" w:lineRule="auto"/>
              <w:jc w:val="both"/>
            </w:pPr>
            <w:r w:rsidRPr="000755FB">
              <w:t>Организует работу коллектива исполнителей</w:t>
            </w:r>
          </w:p>
          <w:p w14:paraId="078B6FBC"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Планирует и организует производственные работы</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B4A2AAF"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0BC6246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497EC25"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05 Осуществлять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устную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письменную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коммуникацию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на</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государственном</w:t>
            </w:r>
            <w:r w:rsidRPr="000755FB">
              <w:rPr>
                <w:rFonts w:ascii="Times New Roman" w:hAnsi="Times New Roman" w:cs="Times New Roman"/>
                <w:spacing w:val="15"/>
                <w:sz w:val="24"/>
                <w:szCs w:val="24"/>
              </w:rPr>
              <w:t xml:space="preserve"> </w:t>
            </w:r>
            <w:r w:rsidRPr="000755FB">
              <w:rPr>
                <w:rFonts w:ascii="Times New Roman" w:hAnsi="Times New Roman" w:cs="Times New Roman"/>
                <w:sz w:val="24"/>
                <w:szCs w:val="24"/>
              </w:rPr>
              <w:t>языке</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Российской</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Федерации</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с</w:t>
            </w:r>
            <w:r w:rsidRPr="000755FB">
              <w:rPr>
                <w:rFonts w:ascii="Times New Roman" w:hAnsi="Times New Roman" w:cs="Times New Roman"/>
                <w:spacing w:val="18"/>
                <w:sz w:val="24"/>
                <w:szCs w:val="24"/>
              </w:rPr>
              <w:t xml:space="preserve"> </w:t>
            </w:r>
            <w:r w:rsidRPr="000755FB">
              <w:rPr>
                <w:rFonts w:ascii="Times New Roman" w:hAnsi="Times New Roman" w:cs="Times New Roman"/>
                <w:sz w:val="24"/>
                <w:szCs w:val="24"/>
              </w:rPr>
              <w:t>учетом</w:t>
            </w:r>
            <w:r w:rsidRPr="000755FB">
              <w:rPr>
                <w:rFonts w:ascii="Times New Roman" w:hAnsi="Times New Roman" w:cs="Times New Roman"/>
                <w:spacing w:val="16"/>
                <w:sz w:val="24"/>
                <w:szCs w:val="24"/>
              </w:rPr>
              <w:t xml:space="preserve"> </w:t>
            </w:r>
            <w:r w:rsidRPr="000755FB">
              <w:rPr>
                <w:rFonts w:ascii="Times New Roman" w:hAnsi="Times New Roman" w:cs="Times New Roman"/>
                <w:sz w:val="24"/>
                <w:szCs w:val="24"/>
              </w:rPr>
              <w:t>особенностей</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социального</w:t>
            </w:r>
            <w:r w:rsidRPr="000755FB">
              <w:rPr>
                <w:rFonts w:ascii="Times New Roman" w:hAnsi="Times New Roman" w:cs="Times New Roman"/>
                <w:spacing w:val="-68"/>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культурного</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контекста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434B1392"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умения общения (устное и письменное) на государственном языке, совершенствования устной и письменной речи, при взаимодействии с собственниками помещений и ресурсоснабжающими организациями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23A907F"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77C66C0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B6FCCE6"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09 Пользоваться профессиональной документацией на государственном 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иностранном</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языках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B147DF5" w14:textId="77777777" w:rsidR="00AD10A4" w:rsidRPr="000755FB" w:rsidRDefault="00AD10A4" w:rsidP="00A97CBA">
            <w:pPr>
              <w:jc w:val="both"/>
              <w:rPr>
                <w:rFonts w:ascii="Times New Roman" w:hAnsi="Times New Roman" w:cs="Times New Roman"/>
                <w:sz w:val="24"/>
                <w:szCs w:val="24"/>
              </w:rPr>
            </w:pPr>
            <w:proofErr w:type="gramStart"/>
            <w:r w:rsidRPr="000755FB">
              <w:rPr>
                <w:rFonts w:ascii="Times New Roman" w:hAnsi="Times New Roman" w:cs="Times New Roman"/>
                <w:sz w:val="24"/>
                <w:szCs w:val="24"/>
              </w:rPr>
              <w:t>Демонстрирует  умения</w:t>
            </w:r>
            <w:proofErr w:type="gramEnd"/>
            <w:r w:rsidRPr="000755FB">
              <w:rPr>
                <w:rFonts w:ascii="Times New Roman" w:hAnsi="Times New Roman" w:cs="Times New Roman"/>
                <w:sz w:val="24"/>
                <w:szCs w:val="24"/>
              </w:rPr>
              <w:t xml:space="preserve"> общения (письменное) на государственном языке, при составлении технической и иной документации, связанной с управлением многоквартирными домами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7C30D0C7"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122A838A" w14:textId="77777777" w:rsidR="00AD10A4" w:rsidRPr="000755FB" w:rsidRDefault="00AD10A4" w:rsidP="00AD10A4">
      <w:pPr>
        <w:jc w:val="both"/>
        <w:rPr>
          <w:rFonts w:ascii="Times New Roman" w:hAnsi="Times New Roman" w:cs="Times New Roman"/>
          <w:sz w:val="24"/>
          <w:szCs w:val="24"/>
        </w:rPr>
      </w:pPr>
    </w:p>
    <w:p w14:paraId="76551A3A" w14:textId="77777777" w:rsidR="00104DB6" w:rsidRPr="000755FB" w:rsidRDefault="00104DB6" w:rsidP="00F53FDC">
      <w:pPr>
        <w:jc w:val="right"/>
        <w:rPr>
          <w:rFonts w:ascii="Times New Roman" w:hAnsi="Times New Roman" w:cs="Times New Roman"/>
          <w:b/>
          <w:bCs/>
          <w:sz w:val="24"/>
          <w:szCs w:val="24"/>
        </w:rPr>
      </w:pPr>
    </w:p>
    <w:p w14:paraId="4BAF9848" w14:textId="77777777" w:rsidR="00104DB6" w:rsidRPr="000755FB" w:rsidRDefault="00104DB6" w:rsidP="00F53FDC">
      <w:pPr>
        <w:jc w:val="right"/>
        <w:rPr>
          <w:rFonts w:ascii="Times New Roman" w:hAnsi="Times New Roman" w:cs="Times New Roman"/>
          <w:b/>
          <w:bCs/>
          <w:sz w:val="24"/>
          <w:szCs w:val="24"/>
        </w:rPr>
      </w:pPr>
    </w:p>
    <w:p w14:paraId="6E452978" w14:textId="77777777" w:rsidR="00104DB6" w:rsidRPr="000755FB" w:rsidRDefault="00104DB6" w:rsidP="00F53FDC">
      <w:pPr>
        <w:jc w:val="right"/>
        <w:rPr>
          <w:rFonts w:ascii="Times New Roman" w:hAnsi="Times New Roman" w:cs="Times New Roman"/>
          <w:b/>
          <w:bCs/>
          <w:sz w:val="24"/>
          <w:szCs w:val="24"/>
        </w:rPr>
      </w:pPr>
    </w:p>
    <w:p w14:paraId="46584547" w14:textId="77777777" w:rsidR="00104DB6" w:rsidRPr="000755FB" w:rsidRDefault="00104DB6" w:rsidP="00F53FDC">
      <w:pPr>
        <w:jc w:val="right"/>
        <w:rPr>
          <w:rFonts w:ascii="Times New Roman" w:hAnsi="Times New Roman" w:cs="Times New Roman"/>
          <w:b/>
          <w:bCs/>
          <w:sz w:val="24"/>
          <w:szCs w:val="24"/>
        </w:rPr>
      </w:pPr>
    </w:p>
    <w:p w14:paraId="4F66BAF0" w14:textId="77777777" w:rsidR="00104DB6" w:rsidRPr="000755FB" w:rsidRDefault="00104DB6" w:rsidP="00F53FDC">
      <w:pPr>
        <w:jc w:val="right"/>
        <w:rPr>
          <w:rFonts w:ascii="Times New Roman" w:hAnsi="Times New Roman" w:cs="Times New Roman"/>
          <w:b/>
          <w:bCs/>
          <w:sz w:val="24"/>
          <w:szCs w:val="24"/>
        </w:rPr>
      </w:pPr>
    </w:p>
    <w:p w14:paraId="3184814D" w14:textId="77777777" w:rsidR="00104DB6" w:rsidRPr="000755FB" w:rsidRDefault="00104DB6" w:rsidP="00F53FDC">
      <w:pPr>
        <w:jc w:val="right"/>
        <w:rPr>
          <w:rFonts w:ascii="Times New Roman" w:hAnsi="Times New Roman" w:cs="Times New Roman"/>
          <w:b/>
          <w:bCs/>
          <w:sz w:val="24"/>
          <w:szCs w:val="24"/>
        </w:rPr>
      </w:pPr>
    </w:p>
    <w:p w14:paraId="43612B88" w14:textId="1DC59AB6" w:rsidR="00104DB6" w:rsidRPr="000755FB" w:rsidRDefault="00104DB6" w:rsidP="00104DB6">
      <w:pPr>
        <w:jc w:val="right"/>
        <w:rPr>
          <w:rFonts w:ascii="Times New Roman" w:hAnsi="Times New Roman" w:cs="Times New Roman"/>
          <w:b/>
          <w:sz w:val="24"/>
          <w:szCs w:val="24"/>
        </w:rPr>
      </w:pPr>
      <w:r w:rsidRPr="000755FB">
        <w:rPr>
          <w:rFonts w:ascii="Times New Roman" w:hAnsi="Times New Roman" w:cs="Times New Roman"/>
          <w:b/>
          <w:bCs/>
          <w:sz w:val="24"/>
          <w:szCs w:val="24"/>
        </w:rPr>
        <w:lastRenderedPageBreak/>
        <w:t>Приложение 1.3</w:t>
      </w:r>
    </w:p>
    <w:p w14:paraId="01CFE1F8" w14:textId="77777777" w:rsidR="00104DB6" w:rsidRPr="000755FB" w:rsidRDefault="00104DB6" w:rsidP="00104DB6">
      <w:pPr>
        <w:jc w:val="right"/>
        <w:rPr>
          <w:rFonts w:ascii="Times New Roman" w:hAnsi="Times New Roman" w:cs="Times New Roman"/>
          <w:b/>
          <w:sz w:val="24"/>
          <w:szCs w:val="24"/>
        </w:rPr>
      </w:pPr>
      <w:r w:rsidRPr="000755FB">
        <w:rPr>
          <w:rFonts w:ascii="Times New Roman" w:hAnsi="Times New Roman" w:cs="Times New Roman"/>
          <w:b/>
          <w:sz w:val="24"/>
          <w:szCs w:val="24"/>
        </w:rPr>
        <w:t xml:space="preserve">к ПОП по специальности </w:t>
      </w:r>
    </w:p>
    <w:p w14:paraId="1F1C873E" w14:textId="77777777" w:rsidR="00104DB6" w:rsidRPr="000755FB" w:rsidRDefault="00104DB6" w:rsidP="00104DB6">
      <w:pPr>
        <w:jc w:val="right"/>
        <w:rPr>
          <w:rFonts w:ascii="Times New Roman" w:hAnsi="Times New Roman" w:cs="Times New Roman"/>
          <w:b/>
          <w:bCs/>
          <w:sz w:val="24"/>
          <w:szCs w:val="24"/>
        </w:rPr>
      </w:pPr>
      <w:r w:rsidRPr="000755FB">
        <w:rPr>
          <w:rFonts w:ascii="Times New Roman" w:hAnsi="Times New Roman" w:cs="Times New Roman"/>
          <w:b/>
          <w:sz w:val="24"/>
          <w:szCs w:val="24"/>
        </w:rPr>
        <w:t>08.02.14 Эксплуатация и обслуживание многоквартирного дома</w:t>
      </w:r>
    </w:p>
    <w:p w14:paraId="247D0615" w14:textId="77777777" w:rsidR="00104DB6" w:rsidRPr="000755FB" w:rsidRDefault="00104DB6" w:rsidP="00104DB6">
      <w:pPr>
        <w:jc w:val="right"/>
        <w:rPr>
          <w:rFonts w:ascii="Times New Roman" w:hAnsi="Times New Roman" w:cs="Times New Roman"/>
          <w:b/>
          <w:bCs/>
          <w:sz w:val="24"/>
          <w:szCs w:val="24"/>
        </w:rPr>
      </w:pPr>
    </w:p>
    <w:p w14:paraId="6B5F12B7" w14:textId="77777777" w:rsidR="00104DB6" w:rsidRPr="000755FB" w:rsidRDefault="00104DB6" w:rsidP="00104DB6">
      <w:pPr>
        <w:jc w:val="right"/>
        <w:rPr>
          <w:rFonts w:ascii="Times New Roman" w:hAnsi="Times New Roman" w:cs="Times New Roman"/>
          <w:b/>
          <w:bCs/>
          <w:sz w:val="24"/>
          <w:szCs w:val="24"/>
        </w:rPr>
      </w:pPr>
    </w:p>
    <w:p w14:paraId="395DF470" w14:textId="77777777" w:rsidR="00104DB6" w:rsidRPr="000755FB" w:rsidRDefault="00104DB6" w:rsidP="00104DB6">
      <w:pPr>
        <w:jc w:val="right"/>
        <w:rPr>
          <w:rFonts w:ascii="Times New Roman" w:hAnsi="Times New Roman" w:cs="Times New Roman"/>
          <w:b/>
          <w:bCs/>
          <w:sz w:val="24"/>
          <w:szCs w:val="24"/>
        </w:rPr>
      </w:pPr>
    </w:p>
    <w:p w14:paraId="64772D33" w14:textId="77777777" w:rsidR="00104DB6" w:rsidRPr="000755FB" w:rsidRDefault="00104DB6" w:rsidP="00104DB6">
      <w:pPr>
        <w:jc w:val="right"/>
        <w:rPr>
          <w:rFonts w:ascii="Times New Roman" w:hAnsi="Times New Roman" w:cs="Times New Roman"/>
          <w:b/>
          <w:bCs/>
          <w:sz w:val="24"/>
          <w:szCs w:val="24"/>
        </w:rPr>
      </w:pPr>
    </w:p>
    <w:p w14:paraId="4B0DE66D" w14:textId="77777777" w:rsidR="00104DB6" w:rsidRPr="000755FB" w:rsidRDefault="00104DB6" w:rsidP="00104DB6">
      <w:pPr>
        <w:jc w:val="right"/>
        <w:rPr>
          <w:rFonts w:ascii="Times New Roman" w:hAnsi="Times New Roman" w:cs="Times New Roman"/>
          <w:b/>
          <w:bCs/>
          <w:sz w:val="24"/>
          <w:szCs w:val="24"/>
        </w:rPr>
      </w:pPr>
    </w:p>
    <w:p w14:paraId="6F4DC8D3" w14:textId="77777777" w:rsidR="00104DB6" w:rsidRPr="000755FB" w:rsidRDefault="00104DB6" w:rsidP="00104DB6">
      <w:pPr>
        <w:jc w:val="right"/>
        <w:rPr>
          <w:rFonts w:ascii="Times New Roman" w:hAnsi="Times New Roman" w:cs="Times New Roman"/>
          <w:b/>
          <w:bCs/>
          <w:sz w:val="24"/>
          <w:szCs w:val="24"/>
        </w:rPr>
      </w:pPr>
    </w:p>
    <w:p w14:paraId="161E2FB4" w14:textId="77777777" w:rsidR="00104DB6" w:rsidRPr="000755FB" w:rsidRDefault="00104DB6" w:rsidP="00104DB6">
      <w:pPr>
        <w:jc w:val="right"/>
        <w:rPr>
          <w:rFonts w:ascii="Times New Roman" w:hAnsi="Times New Roman" w:cs="Times New Roman"/>
          <w:b/>
          <w:bCs/>
          <w:sz w:val="24"/>
          <w:szCs w:val="24"/>
        </w:rPr>
      </w:pPr>
    </w:p>
    <w:p w14:paraId="1F18D958" w14:textId="77777777" w:rsidR="00104DB6" w:rsidRPr="000755FB" w:rsidRDefault="00104DB6" w:rsidP="00104DB6">
      <w:pPr>
        <w:jc w:val="right"/>
        <w:rPr>
          <w:rFonts w:ascii="Times New Roman" w:hAnsi="Times New Roman" w:cs="Times New Roman"/>
          <w:b/>
          <w:bCs/>
          <w:sz w:val="24"/>
          <w:szCs w:val="24"/>
        </w:rPr>
      </w:pPr>
    </w:p>
    <w:p w14:paraId="1756CD5A" w14:textId="77777777" w:rsidR="00104DB6" w:rsidRPr="000755FB" w:rsidRDefault="00104DB6" w:rsidP="00104DB6">
      <w:pPr>
        <w:jc w:val="right"/>
        <w:rPr>
          <w:rFonts w:ascii="Times New Roman" w:hAnsi="Times New Roman" w:cs="Times New Roman"/>
          <w:b/>
          <w:bCs/>
          <w:sz w:val="24"/>
          <w:szCs w:val="24"/>
        </w:rPr>
      </w:pPr>
    </w:p>
    <w:p w14:paraId="7810BB00" w14:textId="77777777" w:rsidR="00104DB6" w:rsidRPr="000755FB" w:rsidRDefault="00104DB6" w:rsidP="00104DB6">
      <w:pPr>
        <w:jc w:val="right"/>
        <w:rPr>
          <w:rFonts w:ascii="Times New Roman" w:hAnsi="Times New Roman" w:cs="Times New Roman"/>
          <w:b/>
          <w:bCs/>
          <w:sz w:val="24"/>
          <w:szCs w:val="24"/>
        </w:rPr>
      </w:pPr>
    </w:p>
    <w:p w14:paraId="34E2EFE1" w14:textId="77777777" w:rsidR="00104DB6" w:rsidRPr="000755FB" w:rsidRDefault="00104DB6" w:rsidP="00104DB6">
      <w:pPr>
        <w:jc w:val="right"/>
        <w:rPr>
          <w:rFonts w:ascii="Times New Roman" w:hAnsi="Times New Roman" w:cs="Times New Roman"/>
          <w:b/>
          <w:bCs/>
          <w:sz w:val="24"/>
          <w:szCs w:val="24"/>
        </w:rPr>
      </w:pPr>
    </w:p>
    <w:p w14:paraId="01194E67" w14:textId="77777777" w:rsidR="00104DB6" w:rsidRPr="000755FB" w:rsidRDefault="00104DB6" w:rsidP="00104DB6">
      <w:pPr>
        <w:jc w:val="center"/>
        <w:rPr>
          <w:rFonts w:ascii="Times New Roman" w:hAnsi="Times New Roman" w:cs="Times New Roman"/>
          <w:b/>
          <w:bCs/>
          <w:sz w:val="24"/>
          <w:szCs w:val="24"/>
        </w:rPr>
      </w:pPr>
      <w:r w:rsidRPr="000755FB">
        <w:rPr>
          <w:rFonts w:ascii="Times New Roman" w:hAnsi="Times New Roman" w:cs="Times New Roman"/>
          <w:b/>
          <w:bCs/>
          <w:sz w:val="24"/>
          <w:szCs w:val="24"/>
        </w:rPr>
        <w:t>Примерная рабочая программа профессионального модуля</w:t>
      </w:r>
    </w:p>
    <w:p w14:paraId="42E179B8" w14:textId="77777777" w:rsidR="00104DB6" w:rsidRPr="000755FB" w:rsidRDefault="00104DB6" w:rsidP="00104DB6">
      <w:pPr>
        <w:jc w:val="center"/>
        <w:rPr>
          <w:rFonts w:ascii="Times New Roman" w:hAnsi="Times New Roman" w:cs="Times New Roman"/>
          <w:b/>
          <w:bCs/>
          <w:sz w:val="24"/>
          <w:szCs w:val="24"/>
        </w:rPr>
      </w:pPr>
    </w:p>
    <w:p w14:paraId="37FF21F0" w14:textId="68B520D6" w:rsidR="00104DB6" w:rsidRPr="000755FB" w:rsidRDefault="00104DB6" w:rsidP="00104DB6">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«ПМ.</w:t>
      </w:r>
      <w:r w:rsidRPr="000755FB">
        <w:rPr>
          <w:rFonts w:ascii="Times New Roman" w:hAnsi="Times New Roman" w:cs="Times New Roman"/>
          <w:b/>
          <w:bCs/>
          <w:color w:val="auto"/>
          <w:sz w:val="24"/>
          <w:szCs w:val="24"/>
        </w:rPr>
        <w:t xml:space="preserve">03 ОРГАНИЗАЦИЯ МЕРОПРИЯТИЙ ПО СОДЕРЖАНИЮ </w:t>
      </w:r>
      <w:r w:rsidRPr="000755FB">
        <w:rPr>
          <w:rFonts w:ascii="Times New Roman" w:hAnsi="Times New Roman" w:cs="Times New Roman"/>
          <w:b/>
          <w:bCs/>
          <w:color w:val="auto"/>
          <w:sz w:val="24"/>
          <w:szCs w:val="24"/>
        </w:rPr>
        <w:br/>
        <w:t>ПОМЕЩЕНИЙ ГРАЖДАНСКИХ ЗДАНИЙ И ТЕРРИТОРИИ</w:t>
      </w:r>
      <w:r w:rsidRPr="000755FB">
        <w:rPr>
          <w:rFonts w:ascii="Times New Roman" w:eastAsia="Times New Roman" w:hAnsi="Times New Roman" w:cs="Times New Roman"/>
          <w:b/>
          <w:bCs/>
          <w:color w:val="auto"/>
          <w:kern w:val="36"/>
          <w:sz w:val="24"/>
          <w:szCs w:val="24"/>
          <w:lang w:eastAsia="ru-RU"/>
        </w:rPr>
        <w:t>»</w:t>
      </w:r>
    </w:p>
    <w:p w14:paraId="51C5BE84" w14:textId="77777777" w:rsidR="00104DB6" w:rsidRPr="000755FB" w:rsidRDefault="00104DB6" w:rsidP="00104DB6">
      <w:pPr>
        <w:spacing w:line="360" w:lineRule="auto"/>
        <w:jc w:val="center"/>
        <w:rPr>
          <w:rFonts w:ascii="Times New Roman" w:hAnsi="Times New Roman" w:cs="Times New Roman"/>
          <w:sz w:val="24"/>
          <w:szCs w:val="24"/>
        </w:rPr>
      </w:pPr>
    </w:p>
    <w:p w14:paraId="2A2AAEFD" w14:textId="77777777" w:rsidR="00104DB6" w:rsidRPr="000755FB" w:rsidRDefault="00104DB6" w:rsidP="00104DB6">
      <w:pPr>
        <w:spacing w:line="360" w:lineRule="auto"/>
        <w:jc w:val="center"/>
        <w:rPr>
          <w:rFonts w:ascii="Times New Roman" w:hAnsi="Times New Roman" w:cs="Times New Roman"/>
          <w:sz w:val="24"/>
          <w:szCs w:val="24"/>
        </w:rPr>
      </w:pPr>
    </w:p>
    <w:p w14:paraId="4287DC01" w14:textId="77777777" w:rsidR="00104DB6" w:rsidRPr="000755FB" w:rsidRDefault="00104DB6" w:rsidP="00104DB6">
      <w:pPr>
        <w:spacing w:line="360" w:lineRule="auto"/>
        <w:jc w:val="center"/>
        <w:rPr>
          <w:rFonts w:ascii="Times New Roman" w:hAnsi="Times New Roman" w:cs="Times New Roman"/>
          <w:sz w:val="24"/>
          <w:szCs w:val="24"/>
        </w:rPr>
      </w:pPr>
    </w:p>
    <w:p w14:paraId="710FDFC3" w14:textId="77777777" w:rsidR="00104DB6" w:rsidRPr="000755FB" w:rsidRDefault="00104DB6" w:rsidP="00104DB6">
      <w:pPr>
        <w:spacing w:line="360" w:lineRule="auto"/>
        <w:jc w:val="center"/>
        <w:rPr>
          <w:rFonts w:ascii="Times New Roman" w:hAnsi="Times New Roman" w:cs="Times New Roman"/>
          <w:sz w:val="24"/>
          <w:szCs w:val="24"/>
        </w:rPr>
      </w:pPr>
    </w:p>
    <w:p w14:paraId="09082E09" w14:textId="77777777" w:rsidR="00104DB6" w:rsidRPr="000755FB" w:rsidRDefault="00104DB6" w:rsidP="00104DB6">
      <w:pPr>
        <w:spacing w:line="360" w:lineRule="auto"/>
        <w:jc w:val="center"/>
        <w:rPr>
          <w:rFonts w:ascii="Times New Roman" w:hAnsi="Times New Roman" w:cs="Times New Roman"/>
          <w:sz w:val="24"/>
          <w:szCs w:val="24"/>
        </w:rPr>
      </w:pPr>
    </w:p>
    <w:p w14:paraId="19DABBDB" w14:textId="77777777" w:rsidR="00104DB6" w:rsidRPr="000755FB" w:rsidRDefault="00104DB6" w:rsidP="00104DB6">
      <w:pPr>
        <w:spacing w:line="360" w:lineRule="auto"/>
        <w:jc w:val="center"/>
        <w:rPr>
          <w:rFonts w:ascii="Times New Roman" w:hAnsi="Times New Roman" w:cs="Times New Roman"/>
          <w:sz w:val="24"/>
          <w:szCs w:val="24"/>
        </w:rPr>
      </w:pPr>
    </w:p>
    <w:p w14:paraId="776576F4" w14:textId="77777777" w:rsidR="00104DB6" w:rsidRPr="000755FB" w:rsidRDefault="00104DB6" w:rsidP="00104DB6">
      <w:pPr>
        <w:spacing w:line="360" w:lineRule="auto"/>
        <w:jc w:val="center"/>
        <w:rPr>
          <w:rFonts w:ascii="Times New Roman" w:hAnsi="Times New Roman" w:cs="Times New Roman"/>
          <w:sz w:val="24"/>
          <w:szCs w:val="24"/>
        </w:rPr>
      </w:pPr>
    </w:p>
    <w:p w14:paraId="0A9169E7" w14:textId="77777777" w:rsidR="00104DB6" w:rsidRPr="000755FB" w:rsidRDefault="00104DB6" w:rsidP="00104DB6">
      <w:pPr>
        <w:spacing w:line="360" w:lineRule="auto"/>
        <w:jc w:val="center"/>
        <w:rPr>
          <w:rFonts w:ascii="Times New Roman" w:hAnsi="Times New Roman" w:cs="Times New Roman"/>
          <w:sz w:val="24"/>
          <w:szCs w:val="24"/>
        </w:rPr>
      </w:pPr>
    </w:p>
    <w:p w14:paraId="07986EC1" w14:textId="77777777" w:rsidR="00104DB6" w:rsidRPr="000755FB" w:rsidRDefault="00104DB6" w:rsidP="00104DB6">
      <w:pPr>
        <w:spacing w:line="360" w:lineRule="auto"/>
        <w:jc w:val="center"/>
        <w:rPr>
          <w:rFonts w:ascii="Times New Roman" w:hAnsi="Times New Roman" w:cs="Times New Roman"/>
          <w:sz w:val="24"/>
          <w:szCs w:val="24"/>
        </w:rPr>
      </w:pPr>
    </w:p>
    <w:p w14:paraId="7DDD9F8D" w14:textId="77777777" w:rsidR="00104DB6" w:rsidRPr="000755FB" w:rsidRDefault="00104DB6" w:rsidP="00104DB6">
      <w:pPr>
        <w:spacing w:line="360" w:lineRule="auto"/>
        <w:jc w:val="center"/>
        <w:rPr>
          <w:rFonts w:ascii="Times New Roman" w:hAnsi="Times New Roman" w:cs="Times New Roman"/>
          <w:sz w:val="24"/>
          <w:szCs w:val="24"/>
        </w:rPr>
      </w:pPr>
    </w:p>
    <w:p w14:paraId="3A3EE254" w14:textId="77777777" w:rsidR="00104DB6" w:rsidRPr="000755FB" w:rsidRDefault="00104DB6" w:rsidP="00104DB6">
      <w:pPr>
        <w:spacing w:line="360" w:lineRule="auto"/>
        <w:jc w:val="center"/>
        <w:rPr>
          <w:rFonts w:ascii="Times New Roman" w:hAnsi="Times New Roman" w:cs="Times New Roman"/>
          <w:sz w:val="24"/>
          <w:szCs w:val="24"/>
        </w:rPr>
      </w:pPr>
    </w:p>
    <w:p w14:paraId="197D7EF8" w14:textId="77777777" w:rsidR="00104DB6" w:rsidRPr="000755FB" w:rsidRDefault="00104DB6" w:rsidP="00104DB6">
      <w:pPr>
        <w:spacing w:line="360" w:lineRule="auto"/>
        <w:jc w:val="center"/>
        <w:rPr>
          <w:rFonts w:ascii="Times New Roman" w:hAnsi="Times New Roman" w:cs="Times New Roman"/>
          <w:sz w:val="24"/>
          <w:szCs w:val="24"/>
        </w:rPr>
      </w:pPr>
    </w:p>
    <w:p w14:paraId="7E7CAA62" w14:textId="77777777" w:rsidR="00104DB6" w:rsidRPr="000755FB" w:rsidRDefault="00104DB6" w:rsidP="00104DB6">
      <w:pPr>
        <w:spacing w:line="360" w:lineRule="auto"/>
        <w:jc w:val="center"/>
        <w:rPr>
          <w:rFonts w:ascii="Times New Roman" w:hAnsi="Times New Roman" w:cs="Times New Roman"/>
          <w:sz w:val="24"/>
          <w:szCs w:val="24"/>
        </w:rPr>
      </w:pPr>
    </w:p>
    <w:p w14:paraId="0FA17DF2" w14:textId="7CBC1BAA" w:rsidR="00104DB6" w:rsidRPr="000755FB" w:rsidRDefault="00104DB6" w:rsidP="00104DB6">
      <w:pPr>
        <w:jc w:val="center"/>
        <w:rPr>
          <w:rFonts w:ascii="Times New Roman" w:hAnsi="Times New Roman" w:cs="Times New Roman"/>
          <w:b/>
          <w:bCs/>
          <w:sz w:val="24"/>
          <w:szCs w:val="24"/>
        </w:rPr>
      </w:pPr>
      <w:r w:rsidRPr="000755FB">
        <w:rPr>
          <w:rFonts w:ascii="Times New Roman" w:hAnsi="Times New Roman" w:cs="Times New Roman"/>
          <w:b/>
          <w:bCs/>
          <w:sz w:val="24"/>
          <w:szCs w:val="24"/>
        </w:rPr>
        <w:t>202</w:t>
      </w:r>
      <w:r w:rsidR="001F01C3">
        <w:rPr>
          <w:rFonts w:ascii="Times New Roman" w:hAnsi="Times New Roman" w:cs="Times New Roman"/>
          <w:b/>
          <w:bCs/>
          <w:sz w:val="24"/>
          <w:szCs w:val="24"/>
        </w:rPr>
        <w:t>5</w:t>
      </w:r>
      <w:r w:rsidRPr="000755FB">
        <w:rPr>
          <w:rFonts w:ascii="Times New Roman" w:hAnsi="Times New Roman" w:cs="Times New Roman"/>
          <w:b/>
          <w:bCs/>
          <w:sz w:val="24"/>
          <w:szCs w:val="24"/>
        </w:rPr>
        <w:t xml:space="preserve"> г.</w:t>
      </w:r>
    </w:p>
    <w:p w14:paraId="416968A2" w14:textId="77777777" w:rsidR="00104DB6" w:rsidRPr="000755FB" w:rsidRDefault="00104DB6" w:rsidP="00104DB6">
      <w:pPr>
        <w:rPr>
          <w:rFonts w:ascii="Times New Roman" w:eastAsia="Times New Roman" w:hAnsi="Times New Roman" w:cs="Times New Roman"/>
          <w:b/>
          <w:bCs/>
          <w:kern w:val="36"/>
          <w:sz w:val="24"/>
          <w:szCs w:val="24"/>
          <w:lang w:eastAsia="ru-RU"/>
        </w:rPr>
      </w:pPr>
      <w:r w:rsidRPr="000755FB">
        <w:rPr>
          <w:rFonts w:ascii="Times New Roman" w:hAnsi="Times New Roman" w:cs="Times New Roman"/>
          <w:sz w:val="24"/>
          <w:szCs w:val="24"/>
        </w:rPr>
        <w:br w:type="page"/>
      </w:r>
    </w:p>
    <w:p w14:paraId="03DFDFC7" w14:textId="77777777" w:rsidR="00104DB6" w:rsidRPr="000755FB" w:rsidRDefault="00104DB6" w:rsidP="00104DB6">
      <w:pPr>
        <w:jc w:val="center"/>
        <w:rPr>
          <w:rFonts w:ascii="Times New Roman" w:hAnsi="Times New Roman" w:cs="Times New Roman"/>
          <w:b/>
          <w:bCs/>
          <w:sz w:val="24"/>
          <w:szCs w:val="24"/>
        </w:rPr>
      </w:pPr>
      <w:r w:rsidRPr="000755FB">
        <w:rPr>
          <w:rFonts w:ascii="Times New Roman" w:hAnsi="Times New Roman" w:cs="Times New Roman"/>
          <w:b/>
          <w:bCs/>
          <w:sz w:val="24"/>
          <w:szCs w:val="24"/>
        </w:rPr>
        <w:lastRenderedPageBreak/>
        <w:t>СОДЕРЖАНИЕ ПРОГРАММЫ</w:t>
      </w:r>
    </w:p>
    <w:p w14:paraId="3E988F5D" w14:textId="77777777" w:rsidR="00104DB6" w:rsidRPr="000755FB" w:rsidRDefault="00104DB6" w:rsidP="00104DB6">
      <w:pPr>
        <w:rPr>
          <w:rFonts w:ascii="Times New Roman" w:hAnsi="Times New Roman" w:cs="Times New Roman"/>
          <w:sz w:val="24"/>
          <w:szCs w:val="24"/>
        </w:rPr>
      </w:pPr>
    </w:p>
    <w:p w14:paraId="7DC0B3DB" w14:textId="77777777" w:rsidR="00104DB6" w:rsidRPr="000755FB" w:rsidRDefault="00104DB6" w:rsidP="00104DB6">
      <w:pPr>
        <w:pStyle w:val="14"/>
        <w:rPr>
          <w:rFonts w:eastAsiaTheme="minorEastAsia"/>
          <w:b w:val="0"/>
          <w:bCs w:val="0"/>
          <w:sz w:val="24"/>
          <w:szCs w:val="24"/>
          <w:lang w:eastAsia="ru-RU"/>
        </w:rPr>
      </w:pPr>
      <w:r w:rsidRPr="000755FB">
        <w:rPr>
          <w:sz w:val="24"/>
          <w:szCs w:val="24"/>
        </w:rPr>
        <w:fldChar w:fldCharType="begin"/>
      </w:r>
      <w:r w:rsidRPr="000755FB">
        <w:rPr>
          <w:sz w:val="24"/>
          <w:szCs w:val="24"/>
        </w:rPr>
        <w:instrText xml:space="preserve"> TOC \h \z \t "Раздел 1;1;Раздел 1.1;2" </w:instrText>
      </w:r>
      <w:r w:rsidRPr="000755FB">
        <w:rPr>
          <w:sz w:val="24"/>
          <w:szCs w:val="24"/>
        </w:rPr>
        <w:fldChar w:fldCharType="separate"/>
      </w:r>
      <w:hyperlink w:anchor="_Toc156820309" w:history="1">
        <w:r w:rsidRPr="000755FB">
          <w:rPr>
            <w:rStyle w:val="af0"/>
            <w:color w:val="auto"/>
            <w:sz w:val="24"/>
            <w:szCs w:val="24"/>
          </w:rPr>
          <w:t>1. Общая характеристика</w:t>
        </w:r>
        <w:r w:rsidRPr="000755FB">
          <w:rPr>
            <w:webHidden/>
            <w:sz w:val="24"/>
            <w:szCs w:val="24"/>
          </w:rPr>
          <w:tab/>
        </w:r>
      </w:hyperlink>
    </w:p>
    <w:p w14:paraId="64C0C6ED" w14:textId="473CC0AB" w:rsidR="00104DB6" w:rsidRPr="000755FB" w:rsidRDefault="001F01C3" w:rsidP="00A41AFE">
      <w:pPr>
        <w:pStyle w:val="21"/>
        <w:rPr>
          <w:rFonts w:eastAsiaTheme="minorEastAsia"/>
        </w:rPr>
      </w:pPr>
      <w:hyperlink w:anchor="_Toc156820310" w:history="1">
        <w:r w:rsidR="00104DB6" w:rsidRPr="000755FB">
          <w:rPr>
            <w:rStyle w:val="af0"/>
            <w:i w:val="0"/>
            <w:iCs w:val="0"/>
            <w:color w:val="auto"/>
          </w:rPr>
          <w:t>1.1. Цель и место профессионального модуля «ПМ. 0</w:t>
        </w:r>
        <w:r w:rsidR="0063532D">
          <w:rPr>
            <w:rStyle w:val="af0"/>
            <w:i w:val="0"/>
            <w:iCs w:val="0"/>
            <w:color w:val="auto"/>
          </w:rPr>
          <w:t>3</w:t>
        </w:r>
        <w:r w:rsidR="00104DB6" w:rsidRPr="000755FB">
          <w:rPr>
            <w:rStyle w:val="af0"/>
            <w:i w:val="0"/>
            <w:iCs w:val="0"/>
            <w:color w:val="auto"/>
          </w:rPr>
          <w:t xml:space="preserve"> </w:t>
        </w:r>
        <w:r w:rsidR="0063532D" w:rsidRPr="0063532D">
          <w:rPr>
            <w:i w:val="0"/>
            <w:iCs w:val="0"/>
          </w:rPr>
          <w:t>Организация мероприятий по содержанию помещений гражданских зданий и территории</w:t>
        </w:r>
        <w:r w:rsidR="00104DB6" w:rsidRPr="000755FB">
          <w:rPr>
            <w:rStyle w:val="af0"/>
            <w:i w:val="0"/>
            <w:iCs w:val="0"/>
            <w:color w:val="auto"/>
          </w:rPr>
          <w:t>»  в структуре образовательной программы</w:t>
        </w:r>
        <w:r w:rsidR="00104DB6" w:rsidRPr="000755FB">
          <w:rPr>
            <w:webHidden/>
          </w:rPr>
          <w:tab/>
        </w:r>
      </w:hyperlink>
    </w:p>
    <w:p w14:paraId="529C615E" w14:textId="77777777" w:rsidR="00104DB6" w:rsidRPr="000755FB" w:rsidRDefault="001F01C3" w:rsidP="00A41AFE">
      <w:pPr>
        <w:pStyle w:val="21"/>
        <w:rPr>
          <w:rFonts w:eastAsiaTheme="minorEastAsia"/>
        </w:rPr>
      </w:pPr>
      <w:hyperlink w:anchor="_Toc156820311" w:history="1">
        <w:r w:rsidR="00104DB6" w:rsidRPr="000755FB">
          <w:rPr>
            <w:rStyle w:val="af0"/>
            <w:i w:val="0"/>
            <w:iCs w:val="0"/>
            <w:color w:val="auto"/>
          </w:rPr>
          <w:t>1.2. Планируемые результаты освоения профессионального модуля</w:t>
        </w:r>
        <w:r w:rsidR="00104DB6" w:rsidRPr="000755FB">
          <w:rPr>
            <w:webHidden/>
          </w:rPr>
          <w:tab/>
        </w:r>
      </w:hyperlink>
    </w:p>
    <w:p w14:paraId="545022DF" w14:textId="77777777" w:rsidR="00104DB6" w:rsidRPr="000755FB" w:rsidRDefault="001F01C3" w:rsidP="00104DB6">
      <w:pPr>
        <w:pStyle w:val="14"/>
        <w:rPr>
          <w:rFonts w:eastAsiaTheme="minorEastAsia"/>
          <w:b w:val="0"/>
          <w:bCs w:val="0"/>
          <w:sz w:val="24"/>
          <w:szCs w:val="24"/>
          <w:lang w:eastAsia="ru-RU"/>
        </w:rPr>
      </w:pPr>
      <w:hyperlink w:anchor="_Toc156820312" w:history="1">
        <w:r w:rsidR="00104DB6" w:rsidRPr="000755FB">
          <w:rPr>
            <w:rStyle w:val="af0"/>
            <w:color w:val="auto"/>
            <w:sz w:val="24"/>
            <w:szCs w:val="24"/>
          </w:rPr>
          <w:t>2. Структура и содержание профессионального модуля</w:t>
        </w:r>
        <w:r w:rsidR="00104DB6" w:rsidRPr="000755FB">
          <w:rPr>
            <w:webHidden/>
            <w:sz w:val="24"/>
            <w:szCs w:val="24"/>
          </w:rPr>
          <w:tab/>
        </w:r>
      </w:hyperlink>
    </w:p>
    <w:p w14:paraId="2156A90B" w14:textId="77777777" w:rsidR="00104DB6" w:rsidRPr="000755FB" w:rsidRDefault="001F01C3" w:rsidP="00A41AFE">
      <w:pPr>
        <w:pStyle w:val="21"/>
        <w:rPr>
          <w:rFonts w:eastAsiaTheme="minorEastAsia"/>
        </w:rPr>
      </w:pPr>
      <w:hyperlink w:anchor="_Toc156820313" w:history="1">
        <w:r w:rsidR="00104DB6" w:rsidRPr="000755FB">
          <w:rPr>
            <w:rStyle w:val="af0"/>
            <w:i w:val="0"/>
            <w:iCs w:val="0"/>
            <w:color w:val="auto"/>
          </w:rPr>
          <w:t>2.1. Трудоемкость освоения модуля</w:t>
        </w:r>
        <w:r w:rsidR="00104DB6" w:rsidRPr="000755FB">
          <w:rPr>
            <w:webHidden/>
          </w:rPr>
          <w:tab/>
        </w:r>
      </w:hyperlink>
    </w:p>
    <w:p w14:paraId="149FD148" w14:textId="77777777" w:rsidR="00104DB6" w:rsidRPr="000755FB" w:rsidRDefault="001F01C3" w:rsidP="00A41AFE">
      <w:pPr>
        <w:pStyle w:val="21"/>
        <w:rPr>
          <w:rFonts w:eastAsiaTheme="minorEastAsia"/>
        </w:rPr>
      </w:pPr>
      <w:hyperlink w:anchor="_Toc156820314" w:history="1">
        <w:r w:rsidR="00104DB6" w:rsidRPr="000755FB">
          <w:rPr>
            <w:rStyle w:val="af0"/>
            <w:i w:val="0"/>
            <w:iCs w:val="0"/>
            <w:color w:val="auto"/>
          </w:rPr>
          <w:t>2.2. Структура профессионального модуля</w:t>
        </w:r>
        <w:r w:rsidR="00104DB6" w:rsidRPr="000755FB">
          <w:rPr>
            <w:webHidden/>
          </w:rPr>
          <w:tab/>
        </w:r>
      </w:hyperlink>
    </w:p>
    <w:p w14:paraId="522C792B" w14:textId="77777777" w:rsidR="00104DB6" w:rsidRPr="000755FB" w:rsidRDefault="001F01C3" w:rsidP="00A41AFE">
      <w:pPr>
        <w:pStyle w:val="21"/>
        <w:rPr>
          <w:rFonts w:eastAsiaTheme="minorEastAsia"/>
        </w:rPr>
      </w:pPr>
      <w:hyperlink w:anchor="_Toc156820315" w:history="1">
        <w:r w:rsidR="00104DB6" w:rsidRPr="000755FB">
          <w:rPr>
            <w:rStyle w:val="af0"/>
            <w:i w:val="0"/>
            <w:iCs w:val="0"/>
            <w:color w:val="auto"/>
          </w:rPr>
          <w:t>2.3. Примерное содержание профессионального модуля</w:t>
        </w:r>
        <w:r w:rsidR="00104DB6" w:rsidRPr="000755FB">
          <w:rPr>
            <w:webHidden/>
          </w:rPr>
          <w:tab/>
        </w:r>
      </w:hyperlink>
    </w:p>
    <w:p w14:paraId="0F314170" w14:textId="77777777" w:rsidR="00104DB6" w:rsidRPr="000755FB" w:rsidRDefault="001F01C3" w:rsidP="00A41AFE">
      <w:pPr>
        <w:pStyle w:val="21"/>
        <w:rPr>
          <w:rFonts w:eastAsiaTheme="minorEastAsia"/>
        </w:rPr>
      </w:pPr>
      <w:hyperlink w:anchor="_Toc156820316" w:history="1">
        <w:r w:rsidR="00104DB6" w:rsidRPr="000755FB">
          <w:rPr>
            <w:rStyle w:val="af0"/>
            <w:i w:val="0"/>
            <w:iCs w:val="0"/>
            <w:color w:val="auto"/>
          </w:rPr>
          <w:t>2.4. Курсовой проект (работа) (для специальностей СПО, если предусмотрено)</w:t>
        </w:r>
        <w:r w:rsidR="00104DB6" w:rsidRPr="000755FB">
          <w:rPr>
            <w:webHidden/>
          </w:rPr>
          <w:tab/>
        </w:r>
      </w:hyperlink>
    </w:p>
    <w:p w14:paraId="6FA81EDB" w14:textId="77777777" w:rsidR="00104DB6" w:rsidRPr="000755FB" w:rsidRDefault="001F01C3" w:rsidP="00104DB6">
      <w:pPr>
        <w:pStyle w:val="14"/>
        <w:rPr>
          <w:rFonts w:eastAsiaTheme="minorEastAsia"/>
          <w:b w:val="0"/>
          <w:bCs w:val="0"/>
          <w:sz w:val="24"/>
          <w:szCs w:val="24"/>
          <w:lang w:eastAsia="ru-RU"/>
        </w:rPr>
      </w:pPr>
      <w:hyperlink w:anchor="_Toc156820317" w:history="1">
        <w:r w:rsidR="00104DB6" w:rsidRPr="000755FB">
          <w:rPr>
            <w:rStyle w:val="af0"/>
            <w:color w:val="auto"/>
            <w:sz w:val="24"/>
            <w:szCs w:val="24"/>
          </w:rPr>
          <w:t>3. Условия реализации профессионального модуля</w:t>
        </w:r>
        <w:r w:rsidR="00104DB6" w:rsidRPr="000755FB">
          <w:rPr>
            <w:webHidden/>
            <w:sz w:val="24"/>
            <w:szCs w:val="24"/>
          </w:rPr>
          <w:tab/>
        </w:r>
      </w:hyperlink>
    </w:p>
    <w:p w14:paraId="1FB4A81A" w14:textId="77777777" w:rsidR="00104DB6" w:rsidRPr="000755FB" w:rsidRDefault="001F01C3" w:rsidP="00A41AFE">
      <w:pPr>
        <w:pStyle w:val="21"/>
        <w:rPr>
          <w:rFonts w:eastAsiaTheme="minorEastAsia"/>
        </w:rPr>
      </w:pPr>
      <w:hyperlink w:anchor="_Toc156820318" w:history="1">
        <w:r w:rsidR="00104DB6" w:rsidRPr="000755FB">
          <w:rPr>
            <w:rStyle w:val="af0"/>
            <w:i w:val="0"/>
            <w:iCs w:val="0"/>
            <w:color w:val="auto"/>
          </w:rPr>
          <w:t>3.1. Материально-техническое обеспечение</w:t>
        </w:r>
        <w:r w:rsidR="00104DB6" w:rsidRPr="000755FB">
          <w:rPr>
            <w:webHidden/>
          </w:rPr>
          <w:tab/>
        </w:r>
      </w:hyperlink>
    </w:p>
    <w:p w14:paraId="70A1C0B0" w14:textId="77777777" w:rsidR="00104DB6" w:rsidRPr="000755FB" w:rsidRDefault="001F01C3" w:rsidP="00A41AFE">
      <w:pPr>
        <w:pStyle w:val="21"/>
        <w:rPr>
          <w:rFonts w:eastAsiaTheme="minorEastAsia"/>
        </w:rPr>
      </w:pPr>
      <w:hyperlink w:anchor="_Toc156820319" w:history="1">
        <w:r w:rsidR="00104DB6" w:rsidRPr="000755FB">
          <w:rPr>
            <w:rStyle w:val="af0"/>
            <w:i w:val="0"/>
            <w:iCs w:val="0"/>
            <w:color w:val="auto"/>
          </w:rPr>
          <w:t>3.2. Учебно-методическое обеспечение</w:t>
        </w:r>
        <w:r w:rsidR="00104DB6" w:rsidRPr="000755FB">
          <w:rPr>
            <w:webHidden/>
          </w:rPr>
          <w:tab/>
        </w:r>
      </w:hyperlink>
    </w:p>
    <w:p w14:paraId="086A1893" w14:textId="77777777" w:rsidR="00104DB6" w:rsidRPr="000755FB" w:rsidRDefault="001F01C3" w:rsidP="00104DB6">
      <w:pPr>
        <w:pStyle w:val="14"/>
        <w:rPr>
          <w:rFonts w:eastAsiaTheme="minorEastAsia"/>
          <w:b w:val="0"/>
          <w:bCs w:val="0"/>
          <w:sz w:val="24"/>
          <w:szCs w:val="24"/>
          <w:lang w:eastAsia="ru-RU"/>
        </w:rPr>
      </w:pPr>
      <w:hyperlink w:anchor="_Toc156820320" w:history="1">
        <w:r w:rsidR="00104DB6" w:rsidRPr="000755FB">
          <w:rPr>
            <w:rStyle w:val="af0"/>
            <w:color w:val="auto"/>
            <w:sz w:val="24"/>
            <w:szCs w:val="24"/>
          </w:rPr>
          <w:t>4. Контроль и оценка результатов освоения  профессионального модуля</w:t>
        </w:r>
        <w:r w:rsidR="00104DB6" w:rsidRPr="000755FB">
          <w:rPr>
            <w:webHidden/>
            <w:sz w:val="24"/>
            <w:szCs w:val="24"/>
          </w:rPr>
          <w:tab/>
        </w:r>
      </w:hyperlink>
    </w:p>
    <w:p w14:paraId="693D83F6" w14:textId="77777777" w:rsidR="00104DB6" w:rsidRPr="000755FB" w:rsidRDefault="00104DB6" w:rsidP="00104DB6">
      <w:pPr>
        <w:rPr>
          <w:rFonts w:ascii="Times New Roman" w:hAnsi="Times New Roman" w:cs="Times New Roman"/>
          <w:sz w:val="24"/>
          <w:szCs w:val="24"/>
        </w:rPr>
      </w:pPr>
      <w:r w:rsidRPr="000755FB">
        <w:rPr>
          <w:rFonts w:ascii="Times New Roman" w:hAnsi="Times New Roman" w:cs="Times New Roman"/>
          <w:sz w:val="24"/>
          <w:szCs w:val="24"/>
        </w:rPr>
        <w:fldChar w:fldCharType="end"/>
      </w:r>
    </w:p>
    <w:p w14:paraId="77FC55EC" w14:textId="77777777" w:rsidR="00104DB6" w:rsidRPr="000755FB" w:rsidRDefault="00104DB6" w:rsidP="00104DB6">
      <w:pPr>
        <w:pStyle w:val="1"/>
      </w:pPr>
    </w:p>
    <w:p w14:paraId="26792B9B" w14:textId="77777777" w:rsidR="00104DB6" w:rsidRPr="000755FB" w:rsidRDefault="00104DB6" w:rsidP="00104DB6">
      <w:pPr>
        <w:pStyle w:val="1f"/>
        <w:jc w:val="left"/>
        <w:rPr>
          <w:rFonts w:ascii="Times New Roman" w:hAnsi="Times New Roman"/>
        </w:rPr>
        <w:sectPr w:rsidR="00104DB6" w:rsidRPr="000755FB" w:rsidSect="00502F97">
          <w:headerReference w:type="even" r:id="rId12"/>
          <w:headerReference w:type="default" r:id="rId13"/>
          <w:pgSz w:w="11906" w:h="16838"/>
          <w:pgMar w:top="1134" w:right="567" w:bottom="1134" w:left="1701" w:header="709" w:footer="709" w:gutter="0"/>
          <w:cols w:space="708"/>
          <w:docGrid w:linePitch="360"/>
        </w:sectPr>
      </w:pPr>
    </w:p>
    <w:p w14:paraId="118AB04E" w14:textId="77777777" w:rsidR="00104DB6" w:rsidRPr="000755FB" w:rsidRDefault="00104DB6" w:rsidP="00104DB6">
      <w:pPr>
        <w:pStyle w:val="1f"/>
        <w:rPr>
          <w:rFonts w:ascii="Times New Roman" w:hAnsi="Times New Roman"/>
        </w:rPr>
      </w:pPr>
      <w:r w:rsidRPr="000755FB">
        <w:rPr>
          <w:rFonts w:ascii="Times New Roman" w:hAnsi="Times New Roman"/>
        </w:rPr>
        <w:lastRenderedPageBreak/>
        <w:t>1. Общая характеристика ПРИМЕРНОЙ</w:t>
      </w:r>
      <w:r w:rsidRPr="000755FB">
        <w:rPr>
          <w:rFonts w:ascii="Times New Roman" w:hAnsi="Times New Roman"/>
          <w:lang w:val="ru-RU"/>
        </w:rPr>
        <w:t xml:space="preserve"> </w:t>
      </w:r>
      <w:r w:rsidRPr="000755FB">
        <w:rPr>
          <w:rFonts w:ascii="Times New Roman" w:hAnsi="Times New Roman"/>
        </w:rPr>
        <w:t>РАБОЧЕЙ ПРОГРАММЫ</w:t>
      </w:r>
      <w:r w:rsidRPr="000755FB">
        <w:rPr>
          <w:rFonts w:ascii="Times New Roman" w:hAnsi="Times New Roman"/>
          <w:lang w:val="ru-RU"/>
        </w:rPr>
        <w:t xml:space="preserve"> </w:t>
      </w:r>
      <w:r w:rsidRPr="000755FB">
        <w:rPr>
          <w:rFonts w:ascii="Times New Roman" w:hAnsi="Times New Roman"/>
        </w:rPr>
        <w:t>ПРОФЕССИОНАЛЬНОГО МОДУЛЯ</w:t>
      </w:r>
    </w:p>
    <w:p w14:paraId="283583D9" w14:textId="77777777" w:rsidR="00104DB6" w:rsidRPr="000755FB" w:rsidRDefault="00104DB6" w:rsidP="00104DB6">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«ПМ.</w:t>
      </w:r>
      <w:r w:rsidRPr="000755FB">
        <w:rPr>
          <w:rFonts w:ascii="Times New Roman" w:hAnsi="Times New Roman" w:cs="Times New Roman"/>
          <w:b/>
          <w:bCs/>
          <w:color w:val="auto"/>
          <w:sz w:val="24"/>
          <w:szCs w:val="24"/>
        </w:rPr>
        <w:t xml:space="preserve">03 ОРГАНИЗАЦИЯ МЕРОПРИЯТИЙ ПО СОДЕРЖАНИЮ </w:t>
      </w:r>
      <w:r w:rsidRPr="000755FB">
        <w:rPr>
          <w:rFonts w:ascii="Times New Roman" w:hAnsi="Times New Roman" w:cs="Times New Roman"/>
          <w:b/>
          <w:bCs/>
          <w:color w:val="auto"/>
          <w:sz w:val="24"/>
          <w:szCs w:val="24"/>
        </w:rPr>
        <w:br/>
        <w:t>ПОМЕЩЕНИЙ ГРАЖДАНСКИХ ЗДАНИЙ И ТЕРРИТОРИИ</w:t>
      </w:r>
      <w:r w:rsidRPr="000755FB">
        <w:rPr>
          <w:rFonts w:ascii="Times New Roman" w:eastAsia="Times New Roman" w:hAnsi="Times New Roman" w:cs="Times New Roman"/>
          <w:b/>
          <w:bCs/>
          <w:color w:val="auto"/>
          <w:kern w:val="36"/>
          <w:sz w:val="24"/>
          <w:szCs w:val="24"/>
          <w:lang w:eastAsia="ru-RU"/>
        </w:rPr>
        <w:t>»</w:t>
      </w:r>
    </w:p>
    <w:p w14:paraId="7CD683A2" w14:textId="77777777" w:rsidR="00104DB6" w:rsidRPr="000755FB" w:rsidRDefault="00104DB6" w:rsidP="00104DB6">
      <w:pPr>
        <w:spacing w:line="360" w:lineRule="auto"/>
        <w:jc w:val="center"/>
        <w:rPr>
          <w:rFonts w:ascii="Times New Roman" w:hAnsi="Times New Roman" w:cs="Times New Roman"/>
          <w:sz w:val="24"/>
          <w:szCs w:val="24"/>
        </w:rPr>
      </w:pPr>
    </w:p>
    <w:p w14:paraId="4C84E2B3" w14:textId="77777777" w:rsidR="00104DB6" w:rsidRPr="000755FB" w:rsidRDefault="00104DB6" w:rsidP="00104DB6">
      <w:pPr>
        <w:pStyle w:val="1f"/>
        <w:rPr>
          <w:rFonts w:ascii="Times New Roman" w:hAnsi="Times New Roman"/>
          <w:lang w:val="ru-RU"/>
        </w:rPr>
      </w:pPr>
    </w:p>
    <w:p w14:paraId="20F9C8D1" w14:textId="77777777" w:rsidR="00104DB6" w:rsidRPr="000755FB" w:rsidRDefault="00104DB6" w:rsidP="00104DB6">
      <w:pPr>
        <w:pStyle w:val="114"/>
        <w:rPr>
          <w:rFonts w:ascii="Times New Roman" w:hAnsi="Times New Roman"/>
        </w:rPr>
      </w:pPr>
      <w:r w:rsidRPr="000755FB">
        <w:rPr>
          <w:rFonts w:ascii="Times New Roman" w:hAnsi="Times New Roman"/>
        </w:rPr>
        <w:t>1.1. Цель и место профессионального модуля в структуре образовательной программы</w:t>
      </w:r>
    </w:p>
    <w:p w14:paraId="2999C0F6" w14:textId="481B95D6" w:rsidR="00104DB6" w:rsidRPr="000755FB" w:rsidRDefault="00104DB6" w:rsidP="00104DB6">
      <w:pPr>
        <w:suppressAutoHyphens/>
        <w:spacing w:line="276" w:lineRule="auto"/>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 xml:space="preserve">Цель модуля: освоение вида деятельности </w:t>
      </w:r>
      <w:r w:rsidRPr="0063532D">
        <w:rPr>
          <w:rFonts w:ascii="Times New Roman" w:eastAsia="Times New Roman" w:hAnsi="Times New Roman" w:cs="Times New Roman"/>
          <w:sz w:val="24"/>
          <w:szCs w:val="24"/>
          <w:lang w:eastAsia="ru-RU"/>
        </w:rPr>
        <w:t>«</w:t>
      </w:r>
      <w:r w:rsidR="0063532D" w:rsidRPr="0063532D">
        <w:rPr>
          <w:rFonts w:ascii="Times New Roman" w:hAnsi="Times New Roman" w:cs="Times New Roman"/>
          <w:sz w:val="24"/>
          <w:szCs w:val="24"/>
        </w:rPr>
        <w:t>Организация мероприятий по содержанию помещений гражданских зданий и территории</w:t>
      </w:r>
      <w:r w:rsidRPr="000755FB">
        <w:rPr>
          <w:rFonts w:ascii="Times New Roman" w:eastAsia="Times New Roman" w:hAnsi="Times New Roman" w:cs="Times New Roman"/>
          <w:bCs/>
          <w:sz w:val="24"/>
          <w:szCs w:val="24"/>
          <w:lang w:eastAsia="ru-RU"/>
        </w:rPr>
        <w:t>»</w:t>
      </w:r>
      <w:r w:rsidRPr="000755FB">
        <w:rPr>
          <w:rFonts w:ascii="Times New Roman" w:eastAsia="Times New Roman" w:hAnsi="Times New Roman" w:cs="Times New Roman"/>
          <w:sz w:val="24"/>
          <w:szCs w:val="24"/>
          <w:lang w:eastAsia="ru-RU"/>
        </w:rPr>
        <w:t xml:space="preserve">. </w:t>
      </w:r>
    </w:p>
    <w:p w14:paraId="0A8C5857" w14:textId="77777777" w:rsidR="00104DB6" w:rsidRPr="000755FB" w:rsidRDefault="00104DB6" w:rsidP="00104DB6">
      <w:pPr>
        <w:suppressAutoHyphens/>
        <w:spacing w:line="276" w:lineRule="auto"/>
        <w:ind w:firstLine="709"/>
        <w:jc w:val="both"/>
        <w:rPr>
          <w:rFonts w:ascii="Times New Roman" w:hAnsi="Times New Roman" w:cs="Times New Roman"/>
          <w:sz w:val="24"/>
          <w:szCs w:val="24"/>
        </w:rPr>
      </w:pPr>
      <w:r w:rsidRPr="000755FB">
        <w:rPr>
          <w:rFonts w:ascii="Times New Roman" w:hAnsi="Times New Roman" w:cs="Times New Roman"/>
          <w:sz w:val="24"/>
          <w:szCs w:val="24"/>
        </w:rPr>
        <w:t>Профессиональный модуль включен в обязательную часть образовательной программы.</w:t>
      </w:r>
    </w:p>
    <w:p w14:paraId="4525B335" w14:textId="77777777" w:rsidR="00104DB6" w:rsidRPr="000755FB" w:rsidRDefault="00104DB6" w:rsidP="00104DB6">
      <w:pPr>
        <w:suppressAutoHyphens/>
        <w:spacing w:line="276" w:lineRule="auto"/>
        <w:ind w:firstLine="709"/>
        <w:jc w:val="both"/>
        <w:rPr>
          <w:rFonts w:ascii="Times New Roman" w:hAnsi="Times New Roman" w:cs="Times New Roman"/>
          <w:sz w:val="24"/>
          <w:szCs w:val="24"/>
        </w:rPr>
      </w:pPr>
    </w:p>
    <w:p w14:paraId="5258DB88" w14:textId="77777777" w:rsidR="00104DB6" w:rsidRPr="000755FB" w:rsidRDefault="00104DB6" w:rsidP="00104DB6">
      <w:pPr>
        <w:pStyle w:val="114"/>
        <w:rPr>
          <w:rFonts w:ascii="Times New Roman" w:hAnsi="Times New Roman"/>
        </w:rPr>
      </w:pPr>
      <w:r w:rsidRPr="000755FB">
        <w:rPr>
          <w:rFonts w:ascii="Times New Roman" w:hAnsi="Times New Roman"/>
        </w:rPr>
        <w:t>1.2. Планируемые результаты освоения профессионального модуля</w:t>
      </w:r>
    </w:p>
    <w:p w14:paraId="35EAE419" w14:textId="77777777" w:rsidR="00104DB6" w:rsidRPr="000755FB" w:rsidRDefault="00104DB6" w:rsidP="00104DB6">
      <w:pPr>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F3D57F2" w14:textId="77777777" w:rsidR="00104DB6" w:rsidRPr="000755FB" w:rsidRDefault="00104DB6" w:rsidP="00104DB6">
      <w:pPr>
        <w:spacing w:after="120"/>
        <w:ind w:firstLine="709"/>
        <w:rPr>
          <w:rFonts w:ascii="Times New Roman" w:hAnsi="Times New Roman" w:cs="Times New Roman"/>
          <w:bCs/>
          <w:sz w:val="24"/>
          <w:szCs w:val="24"/>
        </w:rPr>
      </w:pPr>
      <w:r w:rsidRPr="000755FB">
        <w:rPr>
          <w:rFonts w:ascii="Times New Roman" w:hAnsi="Times New Roman" w:cs="Times New Roman"/>
          <w:bCs/>
          <w:sz w:val="24"/>
          <w:szCs w:val="24"/>
        </w:rPr>
        <w:t>В результате освоения профессионального модуля обучающийся должен</w:t>
      </w:r>
      <w:r w:rsidRPr="000755FB">
        <w:rPr>
          <w:rFonts w:ascii="Times New Roman" w:hAnsi="Times New Roman" w:cs="Times New Roman"/>
          <w:bCs/>
          <w:sz w:val="24"/>
          <w:szCs w:val="24"/>
          <w:vertAlign w:val="superscript"/>
        </w:rPr>
        <w:footnoteReference w:id="7"/>
      </w:r>
      <w:r w:rsidRPr="000755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858"/>
        <w:gridCol w:w="3085"/>
        <w:gridCol w:w="2698"/>
      </w:tblGrid>
      <w:tr w:rsidR="000755FB" w:rsidRPr="000755FB" w14:paraId="59C5EDAF" w14:textId="77777777" w:rsidTr="00104DB6">
        <w:tc>
          <w:tcPr>
            <w:tcW w:w="987" w:type="dxa"/>
            <w:tcBorders>
              <w:top w:val="single" w:sz="4" w:space="0" w:color="auto"/>
              <w:left w:val="single" w:sz="4" w:space="0" w:color="auto"/>
              <w:right w:val="single" w:sz="4" w:space="0" w:color="auto"/>
            </w:tcBorders>
          </w:tcPr>
          <w:p w14:paraId="3F638F9E" w14:textId="77777777" w:rsidR="00104DB6" w:rsidRPr="000755FB" w:rsidRDefault="00104DB6" w:rsidP="00A97CBA">
            <w:pPr>
              <w:rPr>
                <w:rStyle w:val="afb"/>
                <w:b/>
                <w:i w:val="0"/>
                <w:sz w:val="24"/>
                <w:szCs w:val="24"/>
              </w:rPr>
            </w:pPr>
            <w:r w:rsidRPr="000755FB">
              <w:rPr>
                <w:rStyle w:val="afb"/>
                <w:b/>
                <w:i w:val="0"/>
                <w:sz w:val="24"/>
                <w:szCs w:val="24"/>
              </w:rPr>
              <w:t>Код ОК, ПК</w:t>
            </w:r>
          </w:p>
        </w:tc>
        <w:tc>
          <w:tcPr>
            <w:tcW w:w="2858" w:type="dxa"/>
            <w:tcBorders>
              <w:top w:val="single" w:sz="4" w:space="0" w:color="auto"/>
              <w:left w:val="single" w:sz="4" w:space="0" w:color="auto"/>
              <w:right w:val="single" w:sz="4" w:space="0" w:color="auto"/>
            </w:tcBorders>
          </w:tcPr>
          <w:p w14:paraId="69897CC8"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Уметь</w:t>
            </w:r>
          </w:p>
        </w:tc>
        <w:tc>
          <w:tcPr>
            <w:tcW w:w="3085" w:type="dxa"/>
            <w:tcBorders>
              <w:top w:val="single" w:sz="4" w:space="0" w:color="auto"/>
              <w:left w:val="single" w:sz="4" w:space="0" w:color="auto"/>
              <w:bottom w:val="single" w:sz="4" w:space="0" w:color="auto"/>
              <w:right w:val="single" w:sz="4" w:space="0" w:color="auto"/>
            </w:tcBorders>
            <w:shd w:val="clear" w:color="auto" w:fill="auto"/>
          </w:tcPr>
          <w:p w14:paraId="5A85036F"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Знать</w:t>
            </w:r>
          </w:p>
        </w:tc>
        <w:tc>
          <w:tcPr>
            <w:tcW w:w="2698" w:type="dxa"/>
            <w:tcBorders>
              <w:top w:val="single" w:sz="4" w:space="0" w:color="auto"/>
              <w:left w:val="single" w:sz="4" w:space="0" w:color="auto"/>
              <w:bottom w:val="single" w:sz="4" w:space="0" w:color="auto"/>
              <w:right w:val="single" w:sz="4" w:space="0" w:color="auto"/>
            </w:tcBorders>
          </w:tcPr>
          <w:p w14:paraId="3BE1A00D"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Владеть навыками</w:t>
            </w:r>
          </w:p>
        </w:tc>
      </w:tr>
      <w:tr w:rsidR="000755FB" w:rsidRPr="000755FB" w14:paraId="5EC52BA7" w14:textId="77777777" w:rsidTr="00104DB6">
        <w:tc>
          <w:tcPr>
            <w:tcW w:w="987" w:type="dxa"/>
            <w:tcBorders>
              <w:top w:val="single" w:sz="4" w:space="0" w:color="auto"/>
              <w:left w:val="single" w:sz="4" w:space="0" w:color="auto"/>
              <w:right w:val="single" w:sz="4" w:space="0" w:color="auto"/>
            </w:tcBorders>
          </w:tcPr>
          <w:p w14:paraId="193C400C"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3771CE4C"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24040D75"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4A84FECC"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6B2FA1E9"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1D6364A1"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09182712"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7E9F81F3"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4849521F"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6F81B9E4"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ПК 3.1</w:t>
            </w:r>
          </w:p>
          <w:p w14:paraId="3FE03911" w14:textId="03C7EC3E"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ПК 3.2</w:t>
            </w:r>
          </w:p>
        </w:tc>
        <w:tc>
          <w:tcPr>
            <w:tcW w:w="2858" w:type="dxa"/>
            <w:tcBorders>
              <w:top w:val="single" w:sz="4" w:space="0" w:color="auto"/>
              <w:left w:val="single" w:sz="4" w:space="0" w:color="auto"/>
              <w:right w:val="single" w:sz="4" w:space="0" w:color="auto"/>
            </w:tcBorders>
            <w:hideMark/>
          </w:tcPr>
          <w:p w14:paraId="69D56FBD"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формировать перечень работ, включая их объемы и периодичность, по летней и зимней уборке территорий, входящих в состав общего имущества собственников помещений многоквартирного дома;</w:t>
            </w:r>
          </w:p>
          <w:p w14:paraId="3C2C99E0"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определять технологию санитарного содержания, уборки помещений и территории, входящих в состав общего имущества собственников помещений многоквартирного дома;</w:t>
            </w:r>
          </w:p>
          <w:p w14:paraId="1617F5A7"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составлять графики, планы </w:t>
            </w:r>
            <w:r w:rsidRPr="000755FB">
              <w:rPr>
                <w:rFonts w:ascii="Times New Roman" w:hAnsi="Times New Roman" w:cs="Times New Roman"/>
                <w:bCs/>
                <w:sz w:val="24"/>
                <w:szCs w:val="24"/>
                <w:lang w:val="x-none"/>
              </w:rPr>
              <w:lastRenderedPageBreak/>
              <w:t>механизированной и ручной уборки территории в различное время года;</w:t>
            </w:r>
          </w:p>
          <w:p w14:paraId="3037C1E3"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планировать и контролировать работу рабочего персонала по санитарному содержанию и уборке помещений и территории, входящих в состав общего имущества собственников помещений многоквартирного дома;</w:t>
            </w:r>
          </w:p>
          <w:p w14:paraId="66160079"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координировать вывоз ТКО и прогнозировать наполнение бункеров-накопителей для и контейнеров для ТКО на плановый период;</w:t>
            </w:r>
          </w:p>
          <w:p w14:paraId="751D0815"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разрабатывать предложения по оптимизации работ по обеспечению надлежащего санитарного состояния общего имущества собственников помещений многоквартирного дома;</w:t>
            </w:r>
          </w:p>
          <w:p w14:paraId="75CBFD92"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определять мероприятия по содержанию и ремонту элементов благоустройства и озеленения на основании проверок (осмотров); </w:t>
            </w:r>
          </w:p>
          <w:p w14:paraId="2DCBB244"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организовывать работы по ремонту элементов благоустройства и озеленения и контролировать </w:t>
            </w:r>
            <w:r w:rsidRPr="000755FB">
              <w:rPr>
                <w:rFonts w:ascii="Times New Roman" w:hAnsi="Times New Roman" w:cs="Times New Roman"/>
                <w:bCs/>
                <w:sz w:val="24"/>
                <w:szCs w:val="24"/>
                <w:lang w:val="x-none"/>
              </w:rPr>
              <w:lastRenderedPageBreak/>
              <w:t>выполнение мероприятий в рамках технологических процессов;</w:t>
            </w:r>
          </w:p>
          <w:p w14:paraId="1CD03962" w14:textId="7A82A7A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lang w:val="x-none"/>
              </w:rPr>
              <w:t>определять необходимость проведения перепланировки, прилегающих (дворовых) территорий</w:t>
            </w:r>
            <w:r w:rsidRPr="000755FB">
              <w:rPr>
                <w:rFonts w:ascii="Times New Roman" w:hAnsi="Times New Roman" w:cs="Times New Roman"/>
                <w:bCs/>
                <w:sz w:val="24"/>
                <w:szCs w:val="24"/>
              </w:rPr>
              <w:t>;</w:t>
            </w:r>
          </w:p>
        </w:tc>
        <w:tc>
          <w:tcPr>
            <w:tcW w:w="3085" w:type="dxa"/>
            <w:tcBorders>
              <w:top w:val="single" w:sz="4" w:space="0" w:color="auto"/>
              <w:left w:val="single" w:sz="4" w:space="0" w:color="auto"/>
              <w:bottom w:val="single" w:sz="4" w:space="0" w:color="auto"/>
              <w:right w:val="single" w:sz="4" w:space="0" w:color="auto"/>
            </w:tcBorders>
            <w:shd w:val="clear" w:color="auto" w:fill="auto"/>
          </w:tcPr>
          <w:p w14:paraId="2C18D33C"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 xml:space="preserve">нормы и правила технической эксплуатации жилищного фонда в части требований к организации и осуществлению санитарного содержания и уборки помещений и территории, входящих в состав общего имущества собственников помещений многоквартирного дома; </w:t>
            </w:r>
          </w:p>
          <w:p w14:paraId="4F6C6263"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современные технологии и материалы для проведения работ по санитарному содержанию и уборке помещений и территории, очистке кровель от наледи и снега; </w:t>
            </w:r>
          </w:p>
          <w:p w14:paraId="0C0755A5"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к качеству работ по дератизации, дезинсекции и </w:t>
            </w:r>
            <w:r w:rsidRPr="000755FB">
              <w:rPr>
                <w:rFonts w:ascii="Times New Roman" w:hAnsi="Times New Roman" w:cs="Times New Roman"/>
                <w:bCs/>
                <w:sz w:val="24"/>
                <w:szCs w:val="24"/>
                <w:lang w:val="x-none"/>
              </w:rPr>
              <w:lastRenderedPageBreak/>
              <w:t xml:space="preserve">дезинфекции помещений гражданских зданий; </w:t>
            </w:r>
          </w:p>
          <w:p w14:paraId="106D6114"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технологии сбора и нормы накопления ТКО; </w:t>
            </w:r>
          </w:p>
          <w:p w14:paraId="4F31F057"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нормативная периодичность осуществления мероприятий по санитарному содержанию и уборке помещений и территорий, входящих в состав общего имущества собственников помещений многоквартирного дома;</w:t>
            </w:r>
          </w:p>
          <w:p w14:paraId="49DE1CA9"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 </w:t>
            </w:r>
          </w:p>
          <w:p w14:paraId="68FE5E2D"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безопасности и санитарных норм к состоянию детских, спортивных, специализированных площадок; </w:t>
            </w:r>
          </w:p>
          <w:p w14:paraId="5E505DA4" w14:textId="016FDBF0"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lang w:val="x-none"/>
              </w:rPr>
              <w:t>правила и нормы содержания объектов озеленения</w:t>
            </w:r>
            <w:r w:rsidRPr="000755FB">
              <w:rPr>
                <w:rFonts w:ascii="Times New Roman" w:hAnsi="Times New Roman" w:cs="Times New Roman"/>
                <w:bCs/>
                <w:sz w:val="24"/>
                <w:szCs w:val="24"/>
              </w:rPr>
              <w:t>.</w:t>
            </w:r>
          </w:p>
        </w:tc>
        <w:tc>
          <w:tcPr>
            <w:tcW w:w="2698" w:type="dxa"/>
            <w:tcBorders>
              <w:top w:val="single" w:sz="4" w:space="0" w:color="auto"/>
              <w:left w:val="single" w:sz="4" w:space="0" w:color="auto"/>
              <w:bottom w:val="single" w:sz="4" w:space="0" w:color="auto"/>
              <w:right w:val="single" w:sz="4" w:space="0" w:color="auto"/>
            </w:tcBorders>
          </w:tcPr>
          <w:p w14:paraId="545E8FC5" w14:textId="77777777" w:rsidR="00104DB6" w:rsidRPr="000755FB" w:rsidRDefault="00104DB6" w:rsidP="00104DB6">
            <w:pPr>
              <w:numPr>
                <w:ilvl w:val="0"/>
                <w:numId w:val="26"/>
              </w:numPr>
              <w:suppressAutoHyphens/>
              <w:spacing w:line="276" w:lineRule="auto"/>
              <w:ind w:left="68" w:firstLine="292"/>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планировани</w:t>
            </w:r>
            <w:r w:rsidRPr="000755FB">
              <w:rPr>
                <w:rFonts w:ascii="Times New Roman" w:hAnsi="Times New Roman" w:cs="Times New Roman"/>
                <w:bCs/>
                <w:sz w:val="24"/>
                <w:szCs w:val="24"/>
              </w:rPr>
              <w:t>я</w:t>
            </w:r>
            <w:r w:rsidRPr="000755FB">
              <w:rPr>
                <w:rFonts w:ascii="Times New Roman" w:hAnsi="Times New Roman" w:cs="Times New Roman"/>
                <w:bCs/>
                <w:sz w:val="24"/>
                <w:szCs w:val="24"/>
                <w:lang w:val="x-none"/>
              </w:rPr>
              <w:t xml:space="preserve"> работ по обеспечению надлежащего санитарного состояния зданий общественного назначения; </w:t>
            </w:r>
          </w:p>
          <w:p w14:paraId="4ABE5268" w14:textId="77777777" w:rsidR="00104DB6" w:rsidRPr="000755FB" w:rsidRDefault="00104DB6" w:rsidP="00104DB6">
            <w:pPr>
              <w:numPr>
                <w:ilvl w:val="0"/>
                <w:numId w:val="26"/>
              </w:numPr>
              <w:suppressAutoHyphens/>
              <w:spacing w:line="276" w:lineRule="auto"/>
              <w:ind w:left="68" w:firstLine="292"/>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организаци</w:t>
            </w:r>
            <w:r w:rsidRPr="000755FB">
              <w:rPr>
                <w:rFonts w:ascii="Times New Roman" w:hAnsi="Times New Roman" w:cs="Times New Roman"/>
                <w:bCs/>
                <w:sz w:val="24"/>
                <w:szCs w:val="24"/>
              </w:rPr>
              <w:t>и</w:t>
            </w:r>
            <w:r w:rsidRPr="000755FB">
              <w:rPr>
                <w:rFonts w:ascii="Times New Roman" w:hAnsi="Times New Roman" w:cs="Times New Roman"/>
                <w:bCs/>
                <w:sz w:val="24"/>
                <w:szCs w:val="24"/>
                <w:lang w:val="x-none"/>
              </w:rPr>
              <w:t xml:space="preserve"> и проверк</w:t>
            </w:r>
            <w:r w:rsidRPr="000755FB">
              <w:rPr>
                <w:rFonts w:ascii="Times New Roman" w:hAnsi="Times New Roman" w:cs="Times New Roman"/>
                <w:bCs/>
                <w:sz w:val="24"/>
                <w:szCs w:val="24"/>
              </w:rPr>
              <w:t>и</w:t>
            </w:r>
            <w:r w:rsidRPr="000755FB">
              <w:rPr>
                <w:rFonts w:ascii="Times New Roman" w:hAnsi="Times New Roman" w:cs="Times New Roman"/>
                <w:bCs/>
                <w:sz w:val="24"/>
                <w:szCs w:val="24"/>
                <w:lang w:val="x-none"/>
              </w:rPr>
              <w:t xml:space="preserve"> работы по санитарному содержанию и уборке помещений и территории, входящей в состав общего имущества собственников помещения многоквартирного дома;</w:t>
            </w:r>
          </w:p>
          <w:p w14:paraId="026C3175" w14:textId="77777777" w:rsidR="00104DB6" w:rsidRPr="000755FB" w:rsidRDefault="00104DB6" w:rsidP="00104DB6">
            <w:pPr>
              <w:numPr>
                <w:ilvl w:val="0"/>
                <w:numId w:val="26"/>
              </w:numPr>
              <w:suppressAutoHyphens/>
              <w:spacing w:line="276" w:lineRule="auto"/>
              <w:ind w:left="68" w:firstLine="292"/>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проведени</w:t>
            </w:r>
            <w:r w:rsidRPr="000755FB">
              <w:rPr>
                <w:rFonts w:ascii="Times New Roman" w:hAnsi="Times New Roman" w:cs="Times New Roman"/>
                <w:bCs/>
                <w:sz w:val="24"/>
                <w:szCs w:val="24"/>
              </w:rPr>
              <w:t>я</w:t>
            </w:r>
            <w:r w:rsidRPr="000755FB">
              <w:rPr>
                <w:rFonts w:ascii="Times New Roman" w:hAnsi="Times New Roman" w:cs="Times New Roman"/>
                <w:bCs/>
                <w:sz w:val="24"/>
                <w:szCs w:val="24"/>
                <w:lang w:val="x-none"/>
              </w:rPr>
              <w:t xml:space="preserve"> осмотра состояния элементов территории </w:t>
            </w:r>
            <w:r w:rsidRPr="000755FB">
              <w:rPr>
                <w:rFonts w:ascii="Times New Roman" w:hAnsi="Times New Roman" w:cs="Times New Roman"/>
                <w:bCs/>
                <w:sz w:val="24"/>
                <w:szCs w:val="24"/>
                <w:lang w:val="x-none"/>
              </w:rPr>
              <w:lastRenderedPageBreak/>
              <w:t>многоквартирного дома и планировани</w:t>
            </w:r>
            <w:r w:rsidRPr="000755FB">
              <w:rPr>
                <w:rFonts w:ascii="Times New Roman" w:hAnsi="Times New Roman" w:cs="Times New Roman"/>
                <w:bCs/>
                <w:sz w:val="24"/>
                <w:szCs w:val="24"/>
              </w:rPr>
              <w:t>я</w:t>
            </w:r>
            <w:r w:rsidRPr="000755FB">
              <w:rPr>
                <w:rFonts w:ascii="Times New Roman" w:hAnsi="Times New Roman" w:cs="Times New Roman"/>
                <w:bCs/>
                <w:sz w:val="24"/>
                <w:szCs w:val="24"/>
                <w:lang w:val="x-none"/>
              </w:rPr>
              <w:t xml:space="preserve"> ремонтных работ по благоустройству и озеленению территории, в том числе в рамках подготовки территории к сезонной эксплуатации; </w:t>
            </w:r>
          </w:p>
          <w:p w14:paraId="1F536E8F" w14:textId="0BB20889" w:rsidR="00104DB6" w:rsidRPr="000755FB" w:rsidRDefault="00104DB6" w:rsidP="00104DB6">
            <w:pPr>
              <w:jc w:val="center"/>
              <w:rPr>
                <w:rFonts w:ascii="Times New Roman" w:hAnsi="Times New Roman" w:cs="Times New Roman"/>
                <w:bCs/>
                <w:sz w:val="24"/>
                <w:szCs w:val="24"/>
              </w:rPr>
            </w:pPr>
            <w:r w:rsidRPr="000755FB">
              <w:rPr>
                <w:rFonts w:ascii="Times New Roman" w:hAnsi="Times New Roman" w:cs="Times New Roman"/>
                <w:bCs/>
                <w:sz w:val="24"/>
                <w:szCs w:val="24"/>
                <w:lang w:val="x-none"/>
              </w:rPr>
              <w:t>подготовк</w:t>
            </w:r>
            <w:r w:rsidRPr="000755FB">
              <w:rPr>
                <w:rFonts w:ascii="Times New Roman" w:hAnsi="Times New Roman" w:cs="Times New Roman"/>
                <w:bCs/>
                <w:sz w:val="24"/>
                <w:szCs w:val="24"/>
              </w:rPr>
              <w:t>и</w:t>
            </w:r>
            <w:r w:rsidRPr="000755FB">
              <w:rPr>
                <w:rFonts w:ascii="Times New Roman" w:hAnsi="Times New Roman" w:cs="Times New Roman"/>
                <w:bCs/>
                <w:sz w:val="24"/>
                <w:szCs w:val="24"/>
                <w:lang w:val="x-none"/>
              </w:rPr>
              <w:t xml:space="preserve"> предложений по строительству новых объектов благоустройства и озеленения</w:t>
            </w:r>
            <w:r w:rsidRPr="000755FB">
              <w:rPr>
                <w:rFonts w:ascii="Times New Roman" w:hAnsi="Times New Roman" w:cs="Times New Roman"/>
                <w:bCs/>
                <w:sz w:val="24"/>
                <w:szCs w:val="24"/>
              </w:rPr>
              <w:t>;</w:t>
            </w:r>
          </w:p>
        </w:tc>
      </w:tr>
    </w:tbl>
    <w:p w14:paraId="4D289F5A" w14:textId="77777777" w:rsidR="00104DB6" w:rsidRPr="000755FB" w:rsidRDefault="00104DB6" w:rsidP="00104DB6">
      <w:pPr>
        <w:ind w:firstLine="709"/>
        <w:rPr>
          <w:rFonts w:ascii="Times New Roman" w:eastAsia="Times New Roman" w:hAnsi="Times New Roman" w:cs="Times New Roman"/>
          <w:sz w:val="24"/>
          <w:szCs w:val="24"/>
          <w:lang w:eastAsia="ru-RU"/>
        </w:rPr>
      </w:pPr>
    </w:p>
    <w:p w14:paraId="2A7618F0" w14:textId="77777777" w:rsidR="00104DB6" w:rsidRPr="000755FB" w:rsidRDefault="00104DB6" w:rsidP="00104DB6">
      <w:pPr>
        <w:ind w:firstLine="709"/>
        <w:rPr>
          <w:rFonts w:ascii="Times New Roman" w:eastAsia="Times New Roman" w:hAnsi="Times New Roman" w:cs="Times New Roman"/>
          <w:sz w:val="24"/>
          <w:szCs w:val="24"/>
          <w:lang w:eastAsia="ru-RU"/>
        </w:rPr>
      </w:pPr>
    </w:p>
    <w:p w14:paraId="0FA76F7B" w14:textId="77777777" w:rsidR="00104DB6" w:rsidRPr="000755FB" w:rsidRDefault="00104DB6" w:rsidP="00104DB6">
      <w:pPr>
        <w:pStyle w:val="1f"/>
        <w:rPr>
          <w:rFonts w:ascii="Times New Roman" w:hAnsi="Times New Roman"/>
        </w:rPr>
      </w:pPr>
      <w:r w:rsidRPr="000755FB">
        <w:rPr>
          <w:rFonts w:ascii="Times New Roman" w:hAnsi="Times New Roman"/>
        </w:rPr>
        <w:t>2. Структура и содержание профессионального модуля</w:t>
      </w:r>
    </w:p>
    <w:p w14:paraId="256C6F51" w14:textId="77777777" w:rsidR="00104DB6" w:rsidRPr="000755FB" w:rsidRDefault="00104DB6" w:rsidP="00104DB6">
      <w:pPr>
        <w:pStyle w:val="114"/>
        <w:rPr>
          <w:rFonts w:ascii="Times New Roman" w:hAnsi="Times New Roman"/>
        </w:rPr>
      </w:pPr>
      <w:r w:rsidRPr="000755F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55FB" w:rsidRPr="000755FB" w14:paraId="5DA1D563" w14:textId="77777777" w:rsidTr="00A97CBA">
        <w:trPr>
          <w:trHeight w:val="23"/>
        </w:trPr>
        <w:tc>
          <w:tcPr>
            <w:tcW w:w="2460" w:type="pct"/>
            <w:vAlign w:val="center"/>
          </w:tcPr>
          <w:p w14:paraId="4BF741A7"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Наименование составных частей модуля</w:t>
            </w:r>
          </w:p>
        </w:tc>
        <w:tc>
          <w:tcPr>
            <w:tcW w:w="1195" w:type="pct"/>
            <w:vAlign w:val="center"/>
          </w:tcPr>
          <w:p w14:paraId="679E8B97"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Объем в часах</w:t>
            </w:r>
          </w:p>
        </w:tc>
        <w:tc>
          <w:tcPr>
            <w:tcW w:w="1345" w:type="pct"/>
          </w:tcPr>
          <w:p w14:paraId="485E1D96"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 xml:space="preserve">В т.ч. в форме </w:t>
            </w:r>
            <w:proofErr w:type="spellStart"/>
            <w:r w:rsidRPr="000755FB">
              <w:rPr>
                <w:rFonts w:ascii="Times New Roman" w:hAnsi="Times New Roman" w:cs="Times New Roman"/>
                <w:b/>
                <w:sz w:val="24"/>
                <w:szCs w:val="24"/>
              </w:rPr>
              <w:t>практ</w:t>
            </w:r>
            <w:proofErr w:type="spellEnd"/>
            <w:r w:rsidRPr="000755FB">
              <w:rPr>
                <w:rFonts w:ascii="Times New Roman" w:hAnsi="Times New Roman" w:cs="Times New Roman"/>
                <w:b/>
                <w:sz w:val="24"/>
                <w:szCs w:val="24"/>
              </w:rPr>
              <w:t>. подготовки</w:t>
            </w:r>
          </w:p>
        </w:tc>
      </w:tr>
      <w:tr w:rsidR="000755FB" w:rsidRPr="000755FB" w14:paraId="400E0721" w14:textId="77777777" w:rsidTr="00A97CBA">
        <w:trPr>
          <w:trHeight w:val="23"/>
        </w:trPr>
        <w:tc>
          <w:tcPr>
            <w:tcW w:w="2460" w:type="pct"/>
            <w:vAlign w:val="center"/>
          </w:tcPr>
          <w:p w14:paraId="24842543"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Учебные занятия</w:t>
            </w:r>
          </w:p>
        </w:tc>
        <w:tc>
          <w:tcPr>
            <w:tcW w:w="1195" w:type="pct"/>
            <w:vAlign w:val="center"/>
          </w:tcPr>
          <w:p w14:paraId="7C963D33" w14:textId="2BF33CF8"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165</w:t>
            </w:r>
          </w:p>
        </w:tc>
        <w:tc>
          <w:tcPr>
            <w:tcW w:w="1345" w:type="pct"/>
            <w:vAlign w:val="center"/>
          </w:tcPr>
          <w:p w14:paraId="2AB6C0C5" w14:textId="4047EA30"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107</w:t>
            </w:r>
          </w:p>
        </w:tc>
      </w:tr>
      <w:tr w:rsidR="000755FB" w:rsidRPr="000755FB" w14:paraId="17F116FF" w14:textId="77777777" w:rsidTr="00A97CBA">
        <w:trPr>
          <w:trHeight w:val="23"/>
        </w:trPr>
        <w:tc>
          <w:tcPr>
            <w:tcW w:w="2460" w:type="pct"/>
            <w:vAlign w:val="center"/>
          </w:tcPr>
          <w:p w14:paraId="7534545A"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Курсовая работа (проект)</w:t>
            </w:r>
          </w:p>
        </w:tc>
        <w:tc>
          <w:tcPr>
            <w:tcW w:w="1195" w:type="pct"/>
            <w:vAlign w:val="center"/>
          </w:tcPr>
          <w:p w14:paraId="7394F8F4" w14:textId="77777777" w:rsidR="00104DB6" w:rsidRPr="000755FB" w:rsidRDefault="00104DB6" w:rsidP="00A97CBA">
            <w:pPr>
              <w:jc w:val="center"/>
              <w:rPr>
                <w:rFonts w:ascii="Times New Roman" w:hAnsi="Times New Roman" w:cs="Times New Roman"/>
                <w:bCs/>
                <w:sz w:val="24"/>
                <w:szCs w:val="24"/>
              </w:rPr>
            </w:pPr>
          </w:p>
        </w:tc>
        <w:tc>
          <w:tcPr>
            <w:tcW w:w="1345" w:type="pct"/>
            <w:vAlign w:val="center"/>
          </w:tcPr>
          <w:p w14:paraId="351F9703"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1E08889D" w14:textId="77777777" w:rsidTr="00A97CBA">
        <w:trPr>
          <w:trHeight w:val="23"/>
        </w:trPr>
        <w:tc>
          <w:tcPr>
            <w:tcW w:w="2460" w:type="pct"/>
            <w:vAlign w:val="center"/>
          </w:tcPr>
          <w:p w14:paraId="170C045D"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Самостоятельная работа</w:t>
            </w:r>
          </w:p>
        </w:tc>
        <w:tc>
          <w:tcPr>
            <w:tcW w:w="1195" w:type="pct"/>
            <w:vAlign w:val="center"/>
          </w:tcPr>
          <w:p w14:paraId="43102174"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c>
          <w:tcPr>
            <w:tcW w:w="1345" w:type="pct"/>
            <w:vAlign w:val="center"/>
          </w:tcPr>
          <w:p w14:paraId="5CE0256C"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r>
      <w:tr w:rsidR="000755FB" w:rsidRPr="000755FB" w14:paraId="2820D2CC" w14:textId="77777777" w:rsidTr="00A97CBA">
        <w:trPr>
          <w:trHeight w:val="23"/>
        </w:trPr>
        <w:tc>
          <w:tcPr>
            <w:tcW w:w="2460" w:type="pct"/>
            <w:vAlign w:val="center"/>
          </w:tcPr>
          <w:p w14:paraId="486DA37C"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Практика, в т.ч.:</w:t>
            </w:r>
          </w:p>
        </w:tc>
        <w:tc>
          <w:tcPr>
            <w:tcW w:w="1195" w:type="pct"/>
            <w:vAlign w:val="center"/>
          </w:tcPr>
          <w:p w14:paraId="3125AB95"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c>
          <w:tcPr>
            <w:tcW w:w="1345" w:type="pct"/>
            <w:vAlign w:val="center"/>
          </w:tcPr>
          <w:p w14:paraId="0D343D50"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r>
      <w:tr w:rsidR="000755FB" w:rsidRPr="000755FB" w14:paraId="2C60B727" w14:textId="77777777" w:rsidTr="00A97CBA">
        <w:trPr>
          <w:trHeight w:val="23"/>
        </w:trPr>
        <w:tc>
          <w:tcPr>
            <w:tcW w:w="2460" w:type="pct"/>
            <w:vAlign w:val="center"/>
          </w:tcPr>
          <w:p w14:paraId="0E43A073"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учебная</w:t>
            </w:r>
          </w:p>
        </w:tc>
        <w:tc>
          <w:tcPr>
            <w:tcW w:w="1195" w:type="pct"/>
            <w:vAlign w:val="center"/>
          </w:tcPr>
          <w:p w14:paraId="536F0211"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c>
          <w:tcPr>
            <w:tcW w:w="1345" w:type="pct"/>
            <w:vAlign w:val="center"/>
          </w:tcPr>
          <w:p w14:paraId="64AF190B"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r>
      <w:tr w:rsidR="000755FB" w:rsidRPr="000755FB" w14:paraId="28913A8F" w14:textId="77777777" w:rsidTr="00A97CBA">
        <w:trPr>
          <w:trHeight w:val="23"/>
        </w:trPr>
        <w:tc>
          <w:tcPr>
            <w:tcW w:w="2460" w:type="pct"/>
            <w:vAlign w:val="center"/>
          </w:tcPr>
          <w:p w14:paraId="155F2C30"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производственная</w:t>
            </w:r>
          </w:p>
        </w:tc>
        <w:tc>
          <w:tcPr>
            <w:tcW w:w="1195" w:type="pct"/>
            <w:vAlign w:val="center"/>
          </w:tcPr>
          <w:p w14:paraId="7F2ED8D1"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c>
          <w:tcPr>
            <w:tcW w:w="1345" w:type="pct"/>
            <w:vAlign w:val="center"/>
          </w:tcPr>
          <w:p w14:paraId="4340D0A6"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r>
      <w:tr w:rsidR="000755FB" w:rsidRPr="000755FB" w14:paraId="2037BD28" w14:textId="77777777" w:rsidTr="00A97CBA">
        <w:trPr>
          <w:trHeight w:val="23"/>
        </w:trPr>
        <w:tc>
          <w:tcPr>
            <w:tcW w:w="2460" w:type="pct"/>
            <w:vAlign w:val="center"/>
          </w:tcPr>
          <w:p w14:paraId="66805A03"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 xml:space="preserve">Промежуточная аттестация </w:t>
            </w:r>
          </w:p>
        </w:tc>
        <w:tc>
          <w:tcPr>
            <w:tcW w:w="1195" w:type="pct"/>
            <w:vAlign w:val="center"/>
          </w:tcPr>
          <w:p w14:paraId="650A0BAA" w14:textId="2F84A909"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14</w:t>
            </w:r>
          </w:p>
        </w:tc>
        <w:tc>
          <w:tcPr>
            <w:tcW w:w="1345" w:type="pct"/>
            <w:vAlign w:val="center"/>
          </w:tcPr>
          <w:p w14:paraId="4D6E6C26"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7E5BE7BE" w14:textId="77777777" w:rsidTr="00A97CBA">
        <w:trPr>
          <w:trHeight w:val="23"/>
        </w:trPr>
        <w:tc>
          <w:tcPr>
            <w:tcW w:w="2460" w:type="pct"/>
            <w:vAlign w:val="center"/>
          </w:tcPr>
          <w:p w14:paraId="156068B9" w14:textId="77777777" w:rsidR="00104DB6" w:rsidRPr="000755FB" w:rsidRDefault="00104DB6" w:rsidP="00104DB6">
            <w:pPr>
              <w:jc w:val="both"/>
              <w:rPr>
                <w:rFonts w:ascii="Times New Roman" w:hAnsi="Times New Roman" w:cs="Times New Roman"/>
                <w:bCs/>
                <w:sz w:val="24"/>
                <w:szCs w:val="24"/>
              </w:rPr>
            </w:pPr>
            <w:r w:rsidRPr="000755FB">
              <w:rPr>
                <w:rFonts w:ascii="Times New Roman" w:hAnsi="Times New Roman" w:cs="Times New Roman"/>
                <w:bCs/>
                <w:sz w:val="24"/>
                <w:szCs w:val="24"/>
              </w:rPr>
              <w:t>Всего</w:t>
            </w:r>
          </w:p>
        </w:tc>
        <w:tc>
          <w:tcPr>
            <w:tcW w:w="1195" w:type="pct"/>
            <w:vAlign w:val="center"/>
          </w:tcPr>
          <w:p w14:paraId="2E9E35BC" w14:textId="3167B807" w:rsidR="00104DB6" w:rsidRPr="000755FB" w:rsidRDefault="00104DB6" w:rsidP="00104DB6">
            <w:pPr>
              <w:jc w:val="center"/>
              <w:rPr>
                <w:rFonts w:ascii="Times New Roman" w:hAnsi="Times New Roman" w:cs="Times New Roman"/>
                <w:b/>
                <w:sz w:val="24"/>
                <w:szCs w:val="24"/>
              </w:rPr>
            </w:pPr>
            <w:r w:rsidRPr="000755FB">
              <w:rPr>
                <w:rFonts w:ascii="Times New Roman" w:eastAsia="Times New Roman" w:hAnsi="Times New Roman" w:cs="Times New Roman"/>
                <w:b/>
                <w:sz w:val="24"/>
                <w:szCs w:val="24"/>
                <w:lang w:eastAsia="ru-RU"/>
              </w:rPr>
              <w:t>287</w:t>
            </w:r>
          </w:p>
        </w:tc>
        <w:tc>
          <w:tcPr>
            <w:tcW w:w="1345" w:type="pct"/>
            <w:vAlign w:val="center"/>
          </w:tcPr>
          <w:p w14:paraId="06802D70" w14:textId="24ECA344" w:rsidR="00104DB6" w:rsidRPr="000755FB" w:rsidRDefault="00104DB6" w:rsidP="00104DB6">
            <w:pPr>
              <w:jc w:val="center"/>
              <w:rPr>
                <w:rFonts w:ascii="Times New Roman" w:hAnsi="Times New Roman" w:cs="Times New Roman"/>
                <w:b/>
                <w:sz w:val="24"/>
                <w:szCs w:val="24"/>
              </w:rPr>
            </w:pPr>
            <w:r w:rsidRPr="000755FB">
              <w:rPr>
                <w:rFonts w:ascii="Times New Roman" w:eastAsia="Times New Roman" w:hAnsi="Times New Roman" w:cs="Times New Roman"/>
                <w:b/>
                <w:sz w:val="24"/>
                <w:szCs w:val="24"/>
                <w:lang w:eastAsia="ru-RU"/>
              </w:rPr>
              <w:t>215</w:t>
            </w:r>
          </w:p>
        </w:tc>
      </w:tr>
    </w:tbl>
    <w:p w14:paraId="26D65DDC" w14:textId="77777777" w:rsidR="00104DB6" w:rsidRPr="000755FB" w:rsidRDefault="00104DB6" w:rsidP="00104DB6">
      <w:pPr>
        <w:rPr>
          <w:rFonts w:ascii="Times New Roman" w:hAnsi="Times New Roman" w:cs="Times New Roman"/>
          <w:sz w:val="24"/>
          <w:szCs w:val="24"/>
        </w:rPr>
      </w:pPr>
    </w:p>
    <w:p w14:paraId="08DB81E3" w14:textId="77777777" w:rsidR="00104DB6" w:rsidRPr="000755FB" w:rsidRDefault="00104DB6" w:rsidP="00104DB6">
      <w:pPr>
        <w:rPr>
          <w:rFonts w:ascii="Times New Roman" w:hAnsi="Times New Roman" w:cs="Times New Roman"/>
          <w:sz w:val="24"/>
          <w:szCs w:val="24"/>
        </w:rPr>
      </w:pPr>
    </w:p>
    <w:p w14:paraId="6812A772" w14:textId="77777777" w:rsidR="00104DB6" w:rsidRPr="000755FB" w:rsidRDefault="00104DB6" w:rsidP="00104DB6">
      <w:pPr>
        <w:rPr>
          <w:rFonts w:ascii="Times New Roman" w:hAnsi="Times New Roman" w:cs="Times New Roman"/>
          <w:sz w:val="24"/>
          <w:szCs w:val="24"/>
        </w:rPr>
      </w:pPr>
    </w:p>
    <w:p w14:paraId="2EAEB348" w14:textId="77777777" w:rsidR="00104DB6" w:rsidRPr="000755FB" w:rsidRDefault="00104DB6" w:rsidP="00104DB6">
      <w:pPr>
        <w:pStyle w:val="114"/>
        <w:rPr>
          <w:rFonts w:ascii="Times New Roman" w:hAnsi="Times New Roman"/>
        </w:rPr>
      </w:pPr>
      <w:r w:rsidRPr="000755F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2"/>
        <w:gridCol w:w="709"/>
        <w:gridCol w:w="849"/>
        <w:gridCol w:w="709"/>
        <w:gridCol w:w="709"/>
        <w:gridCol w:w="566"/>
        <w:gridCol w:w="426"/>
        <w:gridCol w:w="566"/>
        <w:gridCol w:w="703"/>
      </w:tblGrid>
      <w:tr w:rsidR="000755FB" w:rsidRPr="000755FB" w14:paraId="33285F83" w14:textId="77777777" w:rsidTr="00A97CBA">
        <w:trPr>
          <w:cantSplit/>
          <w:trHeight w:val="3271"/>
        </w:trPr>
        <w:tc>
          <w:tcPr>
            <w:tcW w:w="586" w:type="pct"/>
            <w:tcBorders>
              <w:bottom w:val="single" w:sz="4" w:space="0" w:color="auto"/>
            </w:tcBorders>
          </w:tcPr>
          <w:p w14:paraId="7F209616"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Код ОК, ПК</w:t>
            </w:r>
          </w:p>
        </w:tc>
        <w:tc>
          <w:tcPr>
            <w:tcW w:w="1694" w:type="pct"/>
            <w:tcBorders>
              <w:bottom w:val="single" w:sz="4" w:space="0" w:color="auto"/>
            </w:tcBorders>
            <w:vAlign w:val="center"/>
          </w:tcPr>
          <w:p w14:paraId="202ACE65"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253CAAAC"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Всего, час.</w:t>
            </w:r>
          </w:p>
        </w:tc>
        <w:tc>
          <w:tcPr>
            <w:tcW w:w="441" w:type="pct"/>
            <w:tcBorders>
              <w:bottom w:val="single" w:sz="4" w:space="0" w:color="auto"/>
            </w:tcBorders>
            <w:textDirection w:val="btLr"/>
            <w:vAlign w:val="center"/>
          </w:tcPr>
          <w:p w14:paraId="236C41E2"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0B2833D3" w14:textId="77777777" w:rsidR="00104DB6" w:rsidRPr="000755FB" w:rsidRDefault="00104DB6" w:rsidP="00A97CBA">
            <w:pPr>
              <w:suppressAutoHyphens/>
              <w:ind w:left="113" w:right="113"/>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2058EC63"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hAnsi="Times New Roman" w:cs="Times New Roman"/>
                <w:bCs/>
                <w:sz w:val="24"/>
                <w:szCs w:val="24"/>
              </w:rPr>
              <w:t>Учебные занятия</w:t>
            </w:r>
          </w:p>
        </w:tc>
        <w:tc>
          <w:tcPr>
            <w:tcW w:w="294" w:type="pct"/>
            <w:textDirection w:val="btLr"/>
            <w:vAlign w:val="center"/>
          </w:tcPr>
          <w:p w14:paraId="0E71576D"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2D33B2B0"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Самостоятельная работа</w:t>
            </w:r>
            <w:r w:rsidRPr="000755FB">
              <w:rPr>
                <w:rFonts w:ascii="Times New Roman" w:eastAsia="Times New Roman" w:hAnsi="Times New Roman" w:cs="Times New Roman"/>
                <w:sz w:val="24"/>
                <w:szCs w:val="24"/>
                <w:vertAlign w:val="superscript"/>
                <w:lang w:eastAsia="ru-RU"/>
              </w:rPr>
              <w:footnoteReference w:id="8"/>
            </w:r>
          </w:p>
        </w:tc>
        <w:tc>
          <w:tcPr>
            <w:tcW w:w="294" w:type="pct"/>
            <w:shd w:val="clear" w:color="auto" w:fill="D9D9D9" w:themeFill="background1" w:themeFillShade="D9"/>
            <w:textDirection w:val="btLr"/>
            <w:vAlign w:val="center"/>
          </w:tcPr>
          <w:p w14:paraId="335AC55B"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3C520F79"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Производственная практика</w:t>
            </w:r>
          </w:p>
        </w:tc>
      </w:tr>
      <w:tr w:rsidR="000755FB" w:rsidRPr="000755FB" w14:paraId="2EE76E1D" w14:textId="77777777" w:rsidTr="00A97CBA">
        <w:trPr>
          <w:cantSplit/>
          <w:trHeight w:val="73"/>
        </w:trPr>
        <w:tc>
          <w:tcPr>
            <w:tcW w:w="586" w:type="pct"/>
            <w:tcBorders>
              <w:bottom w:val="single" w:sz="4" w:space="0" w:color="auto"/>
            </w:tcBorders>
            <w:vAlign w:val="center"/>
          </w:tcPr>
          <w:p w14:paraId="2EE4F42A"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w:t>
            </w:r>
          </w:p>
        </w:tc>
        <w:tc>
          <w:tcPr>
            <w:tcW w:w="1694" w:type="pct"/>
            <w:tcBorders>
              <w:bottom w:val="single" w:sz="4" w:space="0" w:color="auto"/>
            </w:tcBorders>
            <w:vAlign w:val="center"/>
          </w:tcPr>
          <w:p w14:paraId="2077C55A"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w:t>
            </w:r>
          </w:p>
        </w:tc>
        <w:tc>
          <w:tcPr>
            <w:tcW w:w="368" w:type="pct"/>
            <w:tcBorders>
              <w:bottom w:val="single" w:sz="4" w:space="0" w:color="auto"/>
            </w:tcBorders>
            <w:vAlign w:val="center"/>
          </w:tcPr>
          <w:p w14:paraId="2DDADC39"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3</w:t>
            </w:r>
          </w:p>
        </w:tc>
        <w:tc>
          <w:tcPr>
            <w:tcW w:w="441" w:type="pct"/>
            <w:tcBorders>
              <w:bottom w:val="single" w:sz="4" w:space="0" w:color="auto"/>
            </w:tcBorders>
            <w:vAlign w:val="center"/>
          </w:tcPr>
          <w:p w14:paraId="403F37F8"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545306F3"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w:t>
            </w:r>
          </w:p>
        </w:tc>
        <w:tc>
          <w:tcPr>
            <w:tcW w:w="368" w:type="pct"/>
            <w:vAlign w:val="center"/>
          </w:tcPr>
          <w:p w14:paraId="103E7AA9"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6</w:t>
            </w:r>
          </w:p>
        </w:tc>
        <w:tc>
          <w:tcPr>
            <w:tcW w:w="294" w:type="pct"/>
            <w:vAlign w:val="center"/>
          </w:tcPr>
          <w:p w14:paraId="47F46BD4"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7</w:t>
            </w:r>
          </w:p>
        </w:tc>
        <w:tc>
          <w:tcPr>
            <w:tcW w:w="221" w:type="pct"/>
            <w:vAlign w:val="center"/>
          </w:tcPr>
          <w:p w14:paraId="06D973F8"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5F429D4D"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9997342"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10</w:t>
            </w:r>
          </w:p>
        </w:tc>
      </w:tr>
      <w:tr w:rsidR="000755FB" w:rsidRPr="000755FB" w14:paraId="6AD9BE5B" w14:textId="77777777" w:rsidTr="00A97CBA">
        <w:tc>
          <w:tcPr>
            <w:tcW w:w="586" w:type="pct"/>
            <w:vMerge w:val="restart"/>
          </w:tcPr>
          <w:p w14:paraId="00808A51"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5E46E38C"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60944C72"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3445ADDF"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702C1289"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lastRenderedPageBreak/>
              <w:t>ОК 05.</w:t>
            </w:r>
          </w:p>
          <w:p w14:paraId="65CFF965"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769F799F"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5F09B21C"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1202C500"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0F4C48E6"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ПК 3.1</w:t>
            </w:r>
          </w:p>
          <w:p w14:paraId="60E8AE5C" w14:textId="7C95665C" w:rsidR="00F423BF" w:rsidRPr="000755FB" w:rsidRDefault="00F423BF" w:rsidP="00F423BF">
            <w:pPr>
              <w:rPr>
                <w:rFonts w:ascii="Times New Roman" w:eastAsia="Times New Roman" w:hAnsi="Times New Roman" w:cs="Times New Roman"/>
                <w:bCs/>
                <w:sz w:val="24"/>
                <w:szCs w:val="24"/>
                <w:lang w:eastAsia="ru-RU"/>
              </w:rPr>
            </w:pPr>
            <w:r w:rsidRPr="000755FB">
              <w:rPr>
                <w:rFonts w:ascii="Times New Roman" w:hAnsi="Times New Roman" w:cs="Times New Roman"/>
                <w:bCs/>
                <w:sz w:val="24"/>
                <w:szCs w:val="24"/>
              </w:rPr>
              <w:t>ПК 3.2</w:t>
            </w:r>
          </w:p>
        </w:tc>
        <w:tc>
          <w:tcPr>
            <w:tcW w:w="1694" w:type="pct"/>
          </w:tcPr>
          <w:p w14:paraId="5975DC68" w14:textId="23817D25" w:rsidR="00F423BF" w:rsidRPr="000755FB" w:rsidRDefault="00F423BF" w:rsidP="00F423B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lastRenderedPageBreak/>
              <w:t>Раздел 1.</w:t>
            </w:r>
            <w:r w:rsidRPr="000755FB">
              <w:rPr>
                <w:rFonts w:ascii="Times New Roman" w:hAnsi="Times New Roman" w:cs="Times New Roman"/>
                <w:sz w:val="24"/>
                <w:szCs w:val="24"/>
              </w:rPr>
              <w:t xml:space="preserve"> </w:t>
            </w:r>
            <w:proofErr w:type="gramStart"/>
            <w:r w:rsidRPr="000755FB">
              <w:rPr>
                <w:rFonts w:ascii="Times New Roman" w:hAnsi="Times New Roman" w:cs="Times New Roman"/>
                <w:sz w:val="24"/>
                <w:szCs w:val="24"/>
              </w:rPr>
              <w:t>Организация работ</w:t>
            </w:r>
            <w:proofErr w:type="gramEnd"/>
            <w:r w:rsidRPr="000755FB">
              <w:rPr>
                <w:rFonts w:ascii="Times New Roman" w:hAnsi="Times New Roman" w:cs="Times New Roman"/>
                <w:sz w:val="24"/>
                <w:szCs w:val="24"/>
              </w:rPr>
              <w:t xml:space="preserve"> связанных с соблюдением санитарного содержания общего имущества  </w:t>
            </w:r>
          </w:p>
        </w:tc>
        <w:tc>
          <w:tcPr>
            <w:tcW w:w="368" w:type="pct"/>
            <w:vAlign w:val="center"/>
          </w:tcPr>
          <w:p w14:paraId="19956B95" w14:textId="2AE34C0E"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90</w:t>
            </w:r>
          </w:p>
        </w:tc>
        <w:tc>
          <w:tcPr>
            <w:tcW w:w="441" w:type="pct"/>
            <w:vAlign w:val="center"/>
          </w:tcPr>
          <w:p w14:paraId="144CF8E4" w14:textId="36AED47E"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57</w:t>
            </w:r>
          </w:p>
        </w:tc>
        <w:tc>
          <w:tcPr>
            <w:tcW w:w="368" w:type="pct"/>
            <w:shd w:val="clear" w:color="auto" w:fill="D9D9D9" w:themeFill="background1" w:themeFillShade="D9"/>
            <w:vAlign w:val="center"/>
          </w:tcPr>
          <w:p w14:paraId="67F4FA6C" w14:textId="13BA7323"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90</w:t>
            </w:r>
          </w:p>
        </w:tc>
        <w:tc>
          <w:tcPr>
            <w:tcW w:w="368" w:type="pct"/>
            <w:vAlign w:val="center"/>
          </w:tcPr>
          <w:p w14:paraId="3C37F8E5" w14:textId="643F7EBB"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57</w:t>
            </w:r>
          </w:p>
        </w:tc>
        <w:tc>
          <w:tcPr>
            <w:tcW w:w="294" w:type="pct"/>
          </w:tcPr>
          <w:p w14:paraId="4A54461A" w14:textId="77777777" w:rsidR="00F423BF" w:rsidRPr="000755FB" w:rsidRDefault="00F423BF" w:rsidP="00F423BF">
            <w:pPr>
              <w:jc w:val="center"/>
              <w:rPr>
                <w:rFonts w:ascii="Times New Roman" w:eastAsia="Times New Roman" w:hAnsi="Times New Roman" w:cs="Times New Roman"/>
                <w:sz w:val="24"/>
                <w:szCs w:val="24"/>
                <w:lang w:eastAsia="ru-RU"/>
              </w:rPr>
            </w:pPr>
          </w:p>
        </w:tc>
        <w:tc>
          <w:tcPr>
            <w:tcW w:w="221" w:type="pct"/>
          </w:tcPr>
          <w:p w14:paraId="1E123647" w14:textId="38FD2AA6" w:rsidR="00F423BF" w:rsidRPr="000755FB" w:rsidRDefault="00F423BF" w:rsidP="00F423B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BB90BAC"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501A312"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r>
      <w:tr w:rsidR="000755FB" w:rsidRPr="000755FB" w14:paraId="538EF796" w14:textId="77777777" w:rsidTr="00A97CBA">
        <w:trPr>
          <w:trHeight w:val="314"/>
        </w:trPr>
        <w:tc>
          <w:tcPr>
            <w:tcW w:w="586" w:type="pct"/>
            <w:vMerge/>
          </w:tcPr>
          <w:p w14:paraId="3E689A93" w14:textId="77777777" w:rsidR="00F423BF" w:rsidRPr="000755FB" w:rsidRDefault="00F423BF" w:rsidP="00F423BF">
            <w:pPr>
              <w:rPr>
                <w:rFonts w:ascii="Times New Roman" w:eastAsia="Times New Roman" w:hAnsi="Times New Roman" w:cs="Times New Roman"/>
                <w:bCs/>
                <w:sz w:val="24"/>
                <w:szCs w:val="24"/>
                <w:lang w:eastAsia="ru-RU"/>
              </w:rPr>
            </w:pPr>
          </w:p>
        </w:tc>
        <w:tc>
          <w:tcPr>
            <w:tcW w:w="1694" w:type="pct"/>
          </w:tcPr>
          <w:p w14:paraId="4DFEDA6F" w14:textId="5D41FA8F" w:rsidR="00F423BF" w:rsidRPr="000755FB" w:rsidRDefault="00F423BF" w:rsidP="00F423B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2. </w:t>
            </w:r>
            <w:r w:rsidRPr="000755FB">
              <w:rPr>
                <w:rFonts w:ascii="Times New Roman" w:hAnsi="Times New Roman" w:cs="Times New Roman"/>
                <w:sz w:val="24"/>
                <w:szCs w:val="24"/>
              </w:rPr>
              <w:t>Организация работ по благоустройству прилегающих территорий.</w:t>
            </w:r>
          </w:p>
        </w:tc>
        <w:tc>
          <w:tcPr>
            <w:tcW w:w="368" w:type="pct"/>
            <w:vAlign w:val="center"/>
          </w:tcPr>
          <w:p w14:paraId="450EB6C8" w14:textId="6C1AAC5B"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75</w:t>
            </w:r>
          </w:p>
        </w:tc>
        <w:tc>
          <w:tcPr>
            <w:tcW w:w="441" w:type="pct"/>
            <w:vAlign w:val="center"/>
          </w:tcPr>
          <w:p w14:paraId="6086E40E" w14:textId="5652FCF1"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50</w:t>
            </w:r>
          </w:p>
        </w:tc>
        <w:tc>
          <w:tcPr>
            <w:tcW w:w="368" w:type="pct"/>
            <w:shd w:val="clear" w:color="auto" w:fill="D9D9D9" w:themeFill="background1" w:themeFillShade="D9"/>
            <w:vAlign w:val="center"/>
          </w:tcPr>
          <w:p w14:paraId="31E7DF47" w14:textId="72DFBA29"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75</w:t>
            </w:r>
          </w:p>
        </w:tc>
        <w:tc>
          <w:tcPr>
            <w:tcW w:w="368" w:type="pct"/>
            <w:vAlign w:val="center"/>
          </w:tcPr>
          <w:p w14:paraId="276D79BE" w14:textId="72EDAFE3"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50</w:t>
            </w:r>
          </w:p>
        </w:tc>
        <w:tc>
          <w:tcPr>
            <w:tcW w:w="294" w:type="pct"/>
          </w:tcPr>
          <w:p w14:paraId="2DE4246C" w14:textId="77777777" w:rsidR="00F423BF" w:rsidRPr="000755FB" w:rsidRDefault="00F423BF" w:rsidP="00F423BF">
            <w:pPr>
              <w:jc w:val="center"/>
              <w:rPr>
                <w:rFonts w:ascii="Times New Roman" w:eastAsia="Times New Roman" w:hAnsi="Times New Roman" w:cs="Times New Roman"/>
                <w:sz w:val="24"/>
                <w:szCs w:val="24"/>
                <w:lang w:eastAsia="ru-RU"/>
              </w:rPr>
            </w:pPr>
          </w:p>
        </w:tc>
        <w:tc>
          <w:tcPr>
            <w:tcW w:w="221" w:type="pct"/>
          </w:tcPr>
          <w:p w14:paraId="24561821" w14:textId="70E86428" w:rsidR="00F423BF" w:rsidRPr="000755FB" w:rsidRDefault="00F423BF" w:rsidP="00F423B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15E87C1D"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2EE1B03"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r>
      <w:tr w:rsidR="000755FB" w:rsidRPr="000755FB" w14:paraId="27E3E551" w14:textId="77777777" w:rsidTr="00A97CBA">
        <w:trPr>
          <w:trHeight w:val="314"/>
        </w:trPr>
        <w:tc>
          <w:tcPr>
            <w:tcW w:w="586" w:type="pct"/>
            <w:vMerge/>
          </w:tcPr>
          <w:p w14:paraId="2EBD29DB" w14:textId="77777777" w:rsidR="00104DB6" w:rsidRPr="000755FB" w:rsidRDefault="00104DB6" w:rsidP="00A97CBA">
            <w:pPr>
              <w:rPr>
                <w:rFonts w:ascii="Times New Roman" w:eastAsia="Times New Roman" w:hAnsi="Times New Roman" w:cs="Times New Roman"/>
                <w:bCs/>
                <w:sz w:val="24"/>
                <w:szCs w:val="24"/>
                <w:lang w:eastAsia="ru-RU"/>
              </w:rPr>
            </w:pPr>
          </w:p>
        </w:tc>
        <w:tc>
          <w:tcPr>
            <w:tcW w:w="1694" w:type="pct"/>
          </w:tcPr>
          <w:p w14:paraId="29FB93C5" w14:textId="77777777" w:rsidR="00104DB6" w:rsidRPr="000755FB" w:rsidRDefault="00104DB6" w:rsidP="00A97CBA">
            <w:pPr>
              <w:rPr>
                <w:rFonts w:ascii="Times New Roman" w:eastAsia="Times New Roman" w:hAnsi="Times New Roman" w:cs="Times New Roman"/>
                <w:bCs/>
                <w:sz w:val="24"/>
                <w:szCs w:val="24"/>
                <w:lang w:eastAsia="ru-RU"/>
              </w:rPr>
            </w:pPr>
            <w:r w:rsidRPr="000755FB">
              <w:rPr>
                <w:rFonts w:ascii="Times New Roman" w:eastAsia="Times New Roman" w:hAnsi="Times New Roman" w:cs="Times New Roman"/>
                <w:bCs/>
                <w:sz w:val="24"/>
                <w:szCs w:val="24"/>
                <w:lang w:eastAsia="ru-RU"/>
              </w:rPr>
              <w:t>Учебная практика</w:t>
            </w:r>
          </w:p>
        </w:tc>
        <w:tc>
          <w:tcPr>
            <w:tcW w:w="368" w:type="pct"/>
            <w:vAlign w:val="center"/>
          </w:tcPr>
          <w:p w14:paraId="3360C4E8" w14:textId="786E5276"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c>
          <w:tcPr>
            <w:tcW w:w="441" w:type="pct"/>
            <w:vAlign w:val="center"/>
          </w:tcPr>
          <w:p w14:paraId="226ED80B" w14:textId="4E312B10" w:rsidR="00104DB6" w:rsidRPr="000755FB" w:rsidRDefault="00104DB6" w:rsidP="00A97CBA">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c>
          <w:tcPr>
            <w:tcW w:w="368" w:type="pct"/>
            <w:shd w:val="clear" w:color="auto" w:fill="D9D9D9" w:themeFill="background1" w:themeFillShade="D9"/>
          </w:tcPr>
          <w:p w14:paraId="1162D6B8"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17D41794"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E994E39" w14:textId="48D4481E"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1A5AC929"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r>
      <w:tr w:rsidR="000755FB" w:rsidRPr="000755FB" w14:paraId="793E3EC2" w14:textId="77777777" w:rsidTr="00A97CBA">
        <w:trPr>
          <w:trHeight w:val="314"/>
        </w:trPr>
        <w:tc>
          <w:tcPr>
            <w:tcW w:w="586" w:type="pct"/>
            <w:vMerge/>
          </w:tcPr>
          <w:p w14:paraId="6CE10979" w14:textId="77777777" w:rsidR="00104DB6" w:rsidRPr="000755FB" w:rsidRDefault="00104DB6" w:rsidP="00A97CBA">
            <w:pPr>
              <w:rPr>
                <w:rFonts w:ascii="Times New Roman" w:eastAsia="Times New Roman" w:hAnsi="Times New Roman" w:cs="Times New Roman"/>
                <w:sz w:val="24"/>
                <w:szCs w:val="24"/>
                <w:lang w:eastAsia="ru-RU"/>
              </w:rPr>
            </w:pPr>
          </w:p>
        </w:tc>
        <w:tc>
          <w:tcPr>
            <w:tcW w:w="1694" w:type="pct"/>
          </w:tcPr>
          <w:p w14:paraId="103557E1" w14:textId="77777777" w:rsidR="00104DB6" w:rsidRPr="000755FB" w:rsidRDefault="00104DB6" w:rsidP="00A97CBA">
            <w:pPr>
              <w:rPr>
                <w:rFonts w:ascii="Times New Roman" w:eastAsia="Times New Roman" w:hAnsi="Times New Roman" w:cs="Times New Roman"/>
                <w:b/>
                <w:bCs/>
                <w:sz w:val="24"/>
                <w:szCs w:val="24"/>
                <w:u w:val="single"/>
                <w:lang w:eastAsia="ru-RU"/>
              </w:rPr>
            </w:pPr>
            <w:r w:rsidRPr="000755F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6978FC06" w14:textId="2E5DE712"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c>
          <w:tcPr>
            <w:tcW w:w="441" w:type="pct"/>
            <w:vAlign w:val="center"/>
          </w:tcPr>
          <w:p w14:paraId="61694F3D" w14:textId="7A2F9528" w:rsidR="00104DB6" w:rsidRPr="000755FB" w:rsidRDefault="00104DB6" w:rsidP="00A97CBA">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c>
          <w:tcPr>
            <w:tcW w:w="368" w:type="pct"/>
            <w:shd w:val="clear" w:color="auto" w:fill="D9D9D9" w:themeFill="background1" w:themeFillShade="D9"/>
          </w:tcPr>
          <w:p w14:paraId="2011C7EE"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652FB719"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7290186A"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D058EA6" w14:textId="5FFB98B6"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r>
      <w:tr w:rsidR="000755FB" w:rsidRPr="000755FB" w14:paraId="42667A4B" w14:textId="77777777" w:rsidTr="00A97CBA">
        <w:tc>
          <w:tcPr>
            <w:tcW w:w="586" w:type="pct"/>
          </w:tcPr>
          <w:p w14:paraId="63FA8B1D" w14:textId="77777777" w:rsidR="00104DB6" w:rsidRPr="000755FB" w:rsidRDefault="00104DB6" w:rsidP="00A97CBA">
            <w:pPr>
              <w:suppressAutoHyphens/>
              <w:rPr>
                <w:rFonts w:ascii="Times New Roman" w:eastAsia="Times New Roman" w:hAnsi="Times New Roman" w:cs="Times New Roman"/>
                <w:sz w:val="24"/>
                <w:szCs w:val="24"/>
                <w:lang w:eastAsia="ru-RU"/>
              </w:rPr>
            </w:pPr>
          </w:p>
        </w:tc>
        <w:tc>
          <w:tcPr>
            <w:tcW w:w="1694" w:type="pct"/>
          </w:tcPr>
          <w:p w14:paraId="1DB7D471" w14:textId="77777777" w:rsidR="00104DB6" w:rsidRPr="000755FB" w:rsidRDefault="00104DB6" w:rsidP="00A97CBA">
            <w:pPr>
              <w:suppressAutoHyphens/>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Промежуточная аттестация</w:t>
            </w:r>
          </w:p>
        </w:tc>
        <w:tc>
          <w:tcPr>
            <w:tcW w:w="368" w:type="pct"/>
          </w:tcPr>
          <w:p w14:paraId="305DC506" w14:textId="7A744B41" w:rsidR="00104DB6" w:rsidRPr="000755FB" w:rsidRDefault="00104DB6" w:rsidP="00A97CBA">
            <w:pPr>
              <w:suppressAutoHyphens/>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14</w:t>
            </w:r>
          </w:p>
        </w:tc>
        <w:tc>
          <w:tcPr>
            <w:tcW w:w="441" w:type="pct"/>
            <w:shd w:val="clear" w:color="auto" w:fill="auto"/>
          </w:tcPr>
          <w:p w14:paraId="185C4615" w14:textId="77777777" w:rsidR="00104DB6" w:rsidRPr="000755FB" w:rsidRDefault="00104DB6" w:rsidP="00A97CBA">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26F9515F" w14:textId="77777777" w:rsidR="00104DB6" w:rsidRPr="000755FB" w:rsidRDefault="00104DB6" w:rsidP="00A97CBA">
            <w:pPr>
              <w:jc w:val="center"/>
              <w:rPr>
                <w:rFonts w:ascii="Times New Roman" w:eastAsia="Times New Roman" w:hAnsi="Times New Roman" w:cs="Times New Roman"/>
                <w:sz w:val="24"/>
                <w:szCs w:val="24"/>
                <w:lang w:eastAsia="ru-RU"/>
              </w:rPr>
            </w:pPr>
          </w:p>
        </w:tc>
        <w:tc>
          <w:tcPr>
            <w:tcW w:w="883" w:type="pct"/>
            <w:gridSpan w:val="3"/>
            <w:shd w:val="clear" w:color="auto" w:fill="auto"/>
          </w:tcPr>
          <w:p w14:paraId="45B376C3" w14:textId="77777777" w:rsidR="00104DB6" w:rsidRPr="000755FB" w:rsidRDefault="00104DB6" w:rsidP="00A97CBA">
            <w:pPr>
              <w:jc w:val="center"/>
              <w:rPr>
                <w:rFonts w:ascii="Times New Roman" w:eastAsia="Times New Roman" w:hAnsi="Times New Roman" w:cs="Times New Roman"/>
                <w:sz w:val="24"/>
                <w:szCs w:val="24"/>
                <w:lang w:eastAsia="ru-RU"/>
              </w:rPr>
            </w:pPr>
          </w:p>
        </w:tc>
        <w:tc>
          <w:tcPr>
            <w:tcW w:w="294" w:type="pct"/>
            <w:shd w:val="clear" w:color="auto" w:fill="D9D9D9" w:themeFill="background1" w:themeFillShade="D9"/>
          </w:tcPr>
          <w:p w14:paraId="10DFFB19" w14:textId="77777777" w:rsidR="00104DB6" w:rsidRPr="000755FB" w:rsidRDefault="00104DB6" w:rsidP="00A97CBA">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BB0A2E7" w14:textId="77777777" w:rsidR="00104DB6" w:rsidRPr="000755FB" w:rsidRDefault="00104DB6" w:rsidP="00A97CBA">
            <w:pPr>
              <w:jc w:val="center"/>
              <w:rPr>
                <w:rFonts w:ascii="Times New Roman" w:eastAsia="Times New Roman" w:hAnsi="Times New Roman" w:cs="Times New Roman"/>
                <w:sz w:val="24"/>
                <w:szCs w:val="24"/>
                <w:lang w:eastAsia="ru-RU"/>
              </w:rPr>
            </w:pPr>
          </w:p>
        </w:tc>
      </w:tr>
      <w:tr w:rsidR="000755FB" w:rsidRPr="000755FB" w14:paraId="52A96897" w14:textId="77777777" w:rsidTr="00A97CBA">
        <w:trPr>
          <w:trHeight w:val="217"/>
        </w:trPr>
        <w:tc>
          <w:tcPr>
            <w:tcW w:w="586" w:type="pct"/>
          </w:tcPr>
          <w:p w14:paraId="706E6B2E" w14:textId="77777777" w:rsidR="00104DB6" w:rsidRPr="000755FB" w:rsidRDefault="00104DB6" w:rsidP="00104DB6">
            <w:pPr>
              <w:rPr>
                <w:rFonts w:ascii="Times New Roman" w:eastAsia="Times New Roman" w:hAnsi="Times New Roman" w:cs="Times New Roman"/>
                <w:b/>
                <w:sz w:val="24"/>
                <w:szCs w:val="24"/>
                <w:lang w:eastAsia="ru-RU"/>
              </w:rPr>
            </w:pPr>
          </w:p>
        </w:tc>
        <w:tc>
          <w:tcPr>
            <w:tcW w:w="1694" w:type="pct"/>
          </w:tcPr>
          <w:p w14:paraId="5712BF0B" w14:textId="77777777" w:rsidR="00104DB6" w:rsidRPr="000755FB" w:rsidRDefault="00104DB6" w:rsidP="00104DB6">
            <w:pP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 xml:space="preserve">Всего: </w:t>
            </w:r>
          </w:p>
        </w:tc>
        <w:tc>
          <w:tcPr>
            <w:tcW w:w="368" w:type="pct"/>
            <w:vAlign w:val="center"/>
          </w:tcPr>
          <w:p w14:paraId="0537E23D" w14:textId="05D139C6"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287</w:t>
            </w:r>
          </w:p>
        </w:tc>
        <w:tc>
          <w:tcPr>
            <w:tcW w:w="441" w:type="pct"/>
            <w:vAlign w:val="center"/>
          </w:tcPr>
          <w:p w14:paraId="4BEEFE73" w14:textId="19C8A176"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215</w:t>
            </w:r>
          </w:p>
        </w:tc>
        <w:tc>
          <w:tcPr>
            <w:tcW w:w="368" w:type="pct"/>
            <w:shd w:val="clear" w:color="auto" w:fill="D9D9D9" w:themeFill="background1" w:themeFillShade="D9"/>
            <w:vAlign w:val="center"/>
          </w:tcPr>
          <w:p w14:paraId="2AA455C6" w14:textId="1BDB2016"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hAnsi="Times New Roman" w:cs="Times New Roman"/>
                <w:b/>
                <w:sz w:val="24"/>
                <w:szCs w:val="24"/>
              </w:rPr>
              <w:t>165</w:t>
            </w:r>
          </w:p>
        </w:tc>
        <w:tc>
          <w:tcPr>
            <w:tcW w:w="368" w:type="pct"/>
            <w:vAlign w:val="center"/>
          </w:tcPr>
          <w:p w14:paraId="7D7B5827" w14:textId="406AB280"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hAnsi="Times New Roman" w:cs="Times New Roman"/>
                <w:b/>
                <w:sz w:val="24"/>
                <w:szCs w:val="24"/>
              </w:rPr>
              <w:t>107</w:t>
            </w:r>
          </w:p>
        </w:tc>
        <w:tc>
          <w:tcPr>
            <w:tcW w:w="294" w:type="pct"/>
          </w:tcPr>
          <w:p w14:paraId="7FF1DE74" w14:textId="77777777" w:rsidR="00104DB6" w:rsidRPr="000755FB" w:rsidRDefault="00104DB6" w:rsidP="00104DB6">
            <w:pPr>
              <w:jc w:val="center"/>
              <w:rPr>
                <w:rFonts w:ascii="Times New Roman" w:eastAsia="Times New Roman" w:hAnsi="Times New Roman" w:cs="Times New Roman"/>
                <w:b/>
                <w:sz w:val="24"/>
                <w:szCs w:val="24"/>
                <w:lang w:eastAsia="ru-RU"/>
              </w:rPr>
            </w:pPr>
          </w:p>
        </w:tc>
        <w:tc>
          <w:tcPr>
            <w:tcW w:w="221" w:type="pct"/>
          </w:tcPr>
          <w:p w14:paraId="7CF005F1" w14:textId="37D8B90C" w:rsidR="00104DB6" w:rsidRPr="000755FB" w:rsidRDefault="00104DB6" w:rsidP="00104DB6">
            <w:pPr>
              <w:jc w:val="center"/>
              <w:rPr>
                <w:rFonts w:ascii="Times New Roman" w:eastAsia="Times New Roman" w:hAnsi="Times New Roman" w:cs="Times New Roman"/>
                <w:b/>
                <w:sz w:val="24"/>
                <w:szCs w:val="24"/>
                <w:lang w:eastAsia="ru-RU"/>
              </w:rPr>
            </w:pPr>
          </w:p>
        </w:tc>
        <w:tc>
          <w:tcPr>
            <w:tcW w:w="294" w:type="pct"/>
            <w:shd w:val="clear" w:color="auto" w:fill="D9D9D9" w:themeFill="background1" w:themeFillShade="D9"/>
          </w:tcPr>
          <w:p w14:paraId="1F20EDDB" w14:textId="236EC36E"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4D51B569" w14:textId="7115A431"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r>
    </w:tbl>
    <w:p w14:paraId="481E54D4" w14:textId="77777777" w:rsidR="00104DB6" w:rsidRPr="000755FB" w:rsidRDefault="00104DB6" w:rsidP="00104DB6">
      <w:pPr>
        <w:spacing w:after="200" w:line="276" w:lineRule="auto"/>
        <w:rPr>
          <w:rFonts w:ascii="Times New Roman" w:eastAsia="Times New Roman" w:hAnsi="Times New Roman" w:cs="Times New Roman"/>
          <w:b/>
          <w:sz w:val="24"/>
          <w:szCs w:val="24"/>
          <w:lang w:eastAsia="ru-RU"/>
        </w:rPr>
      </w:pPr>
    </w:p>
    <w:p w14:paraId="4EA9190A" w14:textId="77777777" w:rsidR="00104DB6" w:rsidRPr="000755FB" w:rsidRDefault="00104DB6" w:rsidP="00104DB6">
      <w:pPr>
        <w:pStyle w:val="114"/>
        <w:rPr>
          <w:rFonts w:ascii="Times New Roman" w:hAnsi="Times New Roman"/>
        </w:rPr>
      </w:pPr>
      <w:r w:rsidRPr="000755FB">
        <w:rPr>
          <w:rFonts w:ascii="Times New Roman" w:hAnsi="Times New Roman"/>
        </w:rPr>
        <w:t>2.3. Примерное содержание профессионального модуля</w:t>
      </w:r>
    </w:p>
    <w:tbl>
      <w:tblPr>
        <w:tblW w:w="5000" w:type="pct"/>
        <w:tblLayout w:type="fixed"/>
        <w:tblLook w:val="0000" w:firstRow="0" w:lastRow="0" w:firstColumn="0" w:lastColumn="0" w:noHBand="0" w:noVBand="0"/>
      </w:tblPr>
      <w:tblGrid>
        <w:gridCol w:w="1987"/>
        <w:gridCol w:w="7641"/>
      </w:tblGrid>
      <w:tr w:rsidR="000755FB" w:rsidRPr="000755FB" w14:paraId="34FF80D3" w14:textId="77777777" w:rsidTr="0099435B">
        <w:trPr>
          <w:trHeight w:val="1204"/>
        </w:trPr>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6DA45" w14:textId="77777777" w:rsidR="0099435B" w:rsidRPr="000755FB" w:rsidRDefault="0099435B" w:rsidP="00A97CBA">
            <w:pPr>
              <w:spacing w:after="200"/>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Наименование разделов и тем</w:t>
            </w: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06BAB" w14:textId="77777777" w:rsidR="0099435B" w:rsidRPr="000755FB" w:rsidRDefault="0099435B" w:rsidP="00A97CBA">
            <w:pPr>
              <w:suppressAutoHyphens/>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0755FB" w:rsidRPr="000755FB" w14:paraId="4EDFF1BA" w14:textId="77777777" w:rsidTr="0099435B">
        <w:trPr>
          <w:trHeight w:val="295"/>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48FDE250"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1. Организация работ, связанных с соблюдением санитарного содержания общего </w:t>
            </w:r>
            <w:proofErr w:type="gramStart"/>
            <w:r w:rsidRPr="000755FB">
              <w:rPr>
                <w:rFonts w:ascii="Times New Roman" w:hAnsi="Times New Roman" w:cs="Times New Roman"/>
                <w:b/>
                <w:bCs/>
                <w:sz w:val="24"/>
                <w:szCs w:val="24"/>
              </w:rPr>
              <w:t>имущества  108</w:t>
            </w:r>
            <w:proofErr w:type="gramEnd"/>
            <w:r w:rsidRPr="000755FB">
              <w:rPr>
                <w:rFonts w:ascii="Times New Roman" w:hAnsi="Times New Roman" w:cs="Times New Roman"/>
                <w:b/>
                <w:bCs/>
                <w:sz w:val="24"/>
                <w:szCs w:val="24"/>
              </w:rPr>
              <w:t xml:space="preserve">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14E2CA0C" w14:textId="77777777" w:rsidTr="0099435B">
        <w:trPr>
          <w:trHeight w:val="288"/>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00493E2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МДК. 03.01 Организация работ, связанных с соблюдением санитарного содержания общего имущества  </w:t>
            </w:r>
          </w:p>
        </w:tc>
      </w:tr>
      <w:tr w:rsidR="000755FB" w:rsidRPr="000755FB" w14:paraId="5A25AE0D" w14:textId="77777777" w:rsidTr="0099435B">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6DDA58" w14:textId="77777777" w:rsidR="0099435B" w:rsidRPr="000755FB" w:rsidRDefault="0099435B" w:rsidP="00A97CBA">
            <w:pPr>
              <w:spacing w:after="200"/>
              <w:jc w:val="both"/>
              <w:rPr>
                <w:rFonts w:ascii="Times New Roman" w:hAnsi="Times New Roman" w:cs="Times New Roman"/>
                <w:sz w:val="24"/>
                <w:szCs w:val="24"/>
              </w:rPr>
            </w:pPr>
            <w:r w:rsidRPr="000755FB">
              <w:rPr>
                <w:rFonts w:ascii="Times New Roman" w:hAnsi="Times New Roman" w:cs="Times New Roman"/>
                <w:b/>
                <w:bCs/>
                <w:sz w:val="24"/>
                <w:szCs w:val="24"/>
              </w:rPr>
              <w:t>Тема 1.1. Виды работ по содержанию общего имущества многоквартирного дома</w:t>
            </w: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05E3BB7"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193D7289"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2930901" w14:textId="77777777" w:rsidR="0099435B" w:rsidRPr="000755FB" w:rsidRDefault="0099435B" w:rsidP="00A97CBA">
            <w:pPr>
              <w:snapToGrid w:val="0"/>
              <w:spacing w:after="200"/>
              <w:jc w:val="both"/>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DCD54DE"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1.Общая характеристика санитарного содержания и очистки</w:t>
            </w:r>
          </w:p>
        </w:tc>
      </w:tr>
      <w:tr w:rsidR="000755FB" w:rsidRPr="000755FB" w14:paraId="05918E46"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55FB9D9" w14:textId="77777777" w:rsidR="0099435B" w:rsidRPr="000755FB" w:rsidRDefault="0099435B" w:rsidP="00A97CBA">
            <w:pPr>
              <w:snapToGrid w:val="0"/>
              <w:spacing w:after="200"/>
              <w:jc w:val="both"/>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469AFFF"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2.Нормативно – правовые документы, регламентирующие проведение работ по санитарному содержанию профессиональной уборке общего имущества многоквартирного дома</w:t>
            </w:r>
          </w:p>
        </w:tc>
      </w:tr>
      <w:tr w:rsidR="000755FB" w:rsidRPr="000755FB" w14:paraId="09EE139B"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C0BD598" w14:textId="77777777" w:rsidR="0099435B" w:rsidRPr="000755FB" w:rsidRDefault="0099435B" w:rsidP="00A97CBA">
            <w:pPr>
              <w:snapToGrid w:val="0"/>
              <w:spacing w:after="200"/>
              <w:jc w:val="both"/>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D0DEA9B"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Санитарно-эпидемиологические требования к содержанию общего имущества многоквартирного дома</w:t>
            </w:r>
          </w:p>
        </w:tc>
      </w:tr>
      <w:tr w:rsidR="000755FB" w:rsidRPr="000755FB" w14:paraId="2250B37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D72C5E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71DEE6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4. Классификация услуг профессиональной уборки общего имущества многоквартирного дома</w:t>
            </w:r>
          </w:p>
        </w:tc>
      </w:tr>
      <w:tr w:rsidR="000755FB" w:rsidRPr="000755FB" w14:paraId="070E8CB5"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D01132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D497B5D"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5. Перечень услуг по уборке и уходу за общим имуществом многоквартирного дома</w:t>
            </w:r>
          </w:p>
        </w:tc>
      </w:tr>
      <w:tr w:rsidR="000755FB" w:rsidRPr="000755FB" w14:paraId="15BCF6F6"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438C136"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0591D12"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6. Нормативная периодичность осуществления мероприятий по санитарному содержанию и уборке общего имущества собственников помещений многоквартирного дома.</w:t>
            </w:r>
          </w:p>
        </w:tc>
      </w:tr>
      <w:tr w:rsidR="000755FB" w:rsidRPr="000755FB" w14:paraId="6B7E3C2B"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D5AF06B"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4C6036C"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7DB4E3A8" w14:textId="77777777" w:rsidTr="0099435B">
        <w:trPr>
          <w:trHeight w:val="21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4D73A3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E19F9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1. </w:t>
            </w:r>
            <w:r w:rsidRPr="000755FB">
              <w:rPr>
                <w:rFonts w:ascii="Times New Roman" w:hAnsi="Times New Roman" w:cs="Times New Roman"/>
                <w:sz w:val="24"/>
                <w:szCs w:val="24"/>
                <w:shd w:val="clear" w:color="auto" w:fill="FFFFFF"/>
              </w:rPr>
              <w:t>Анализ нормативно-правовых документов по видам работ</w:t>
            </w:r>
          </w:p>
        </w:tc>
      </w:tr>
      <w:tr w:rsidR="000755FB" w:rsidRPr="000755FB" w14:paraId="55E85113" w14:textId="77777777" w:rsidTr="0099435B">
        <w:trPr>
          <w:trHeight w:val="219"/>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F8EA8E2"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F19B8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Составление графика работ по уборке лестничных клеток</w:t>
            </w:r>
          </w:p>
        </w:tc>
      </w:tr>
      <w:tr w:rsidR="000755FB" w:rsidRPr="000755FB" w14:paraId="41331C1F" w14:textId="77777777" w:rsidTr="0099435B">
        <w:trPr>
          <w:trHeight w:val="39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C7B273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9D00C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Составление графика работ по уборке придомовой территории в холодный период года</w:t>
            </w:r>
          </w:p>
        </w:tc>
      </w:tr>
      <w:tr w:rsidR="000755FB" w:rsidRPr="000755FB" w14:paraId="2FBE028C" w14:textId="77777777" w:rsidTr="0099435B">
        <w:trPr>
          <w:trHeight w:val="44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0CA9E96"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32CBB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4. Составление графика работ по уборке придомовой территории в теплый период года</w:t>
            </w:r>
          </w:p>
        </w:tc>
      </w:tr>
      <w:tr w:rsidR="000755FB" w:rsidRPr="000755FB" w14:paraId="7999CEB2" w14:textId="77777777" w:rsidTr="0099435B">
        <w:trPr>
          <w:trHeight w:val="49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774913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F4F64D"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5. Составление перечня видов, объемов и периодичности работ уборке и уходу за общим имуществом многоквартирного дома по заданным параметрам </w:t>
            </w:r>
          </w:p>
        </w:tc>
      </w:tr>
      <w:tr w:rsidR="000755FB" w:rsidRPr="000755FB" w14:paraId="0B542749" w14:textId="77777777" w:rsidTr="0099435B">
        <w:trPr>
          <w:trHeight w:val="257"/>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9B83F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Тема 1.2. Современные технологии, оборудование и материалы для проведения работ по санитарному содержанию и уборке помещений и территории, очистке кровель от наледи и снега. </w:t>
            </w: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5236E88"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2992BEDD" w14:textId="77777777" w:rsidTr="0099435B">
        <w:trPr>
          <w:trHeight w:val="30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673C0C3"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1B6B6E2"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1. Ручная уборка общего имущества МКД. Способы, последовательность, материалы, оборудование, инвентарь, нормы обслуживания.</w:t>
            </w:r>
          </w:p>
        </w:tc>
      </w:tr>
      <w:tr w:rsidR="000755FB" w:rsidRPr="000755FB" w14:paraId="070232EF" w14:textId="77777777" w:rsidTr="0099435B">
        <w:trPr>
          <w:trHeight w:val="43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DB0F80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9290DC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 Механизированная уборка общего имущества. Коммунальная техника для уборки общего имущества МКД, нормы обслуживания.</w:t>
            </w:r>
          </w:p>
        </w:tc>
      </w:tr>
      <w:tr w:rsidR="000755FB" w:rsidRPr="000755FB" w14:paraId="2987DD7D" w14:textId="77777777" w:rsidTr="0099435B">
        <w:trPr>
          <w:trHeight w:val="177"/>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A68B1AB"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D74EBD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Требования к сбору, хранению и вывозу ТКО.  Нормы накопления ТКО</w:t>
            </w:r>
          </w:p>
        </w:tc>
      </w:tr>
      <w:tr w:rsidR="000755FB" w:rsidRPr="000755FB" w14:paraId="52E1F148" w14:textId="77777777" w:rsidTr="0099435B">
        <w:trPr>
          <w:trHeight w:val="177"/>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C48C41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E97DC0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4. Дератизация, дезинсекция и дезинфекция общего имущества МКД.</w:t>
            </w:r>
          </w:p>
        </w:tc>
      </w:tr>
      <w:tr w:rsidR="000755FB" w:rsidRPr="000755FB" w14:paraId="6C1F7FE8" w14:textId="77777777" w:rsidTr="0099435B">
        <w:trPr>
          <w:trHeight w:val="49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0F23C16"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7F7E52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5. Требования безопасности и охраны окружающей среды при выполнении работ по санитарному содержанию и профессиональной уборке общего имущества МКД</w:t>
            </w:r>
          </w:p>
        </w:tc>
      </w:tr>
      <w:tr w:rsidR="000755FB" w:rsidRPr="000755FB" w14:paraId="40FF433B" w14:textId="77777777" w:rsidTr="0099435B">
        <w:trPr>
          <w:trHeight w:val="46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F7AC698"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4216A7D"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7B9B6AA7" w14:textId="77777777" w:rsidTr="0099435B">
        <w:trPr>
          <w:trHeight w:val="46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BC3182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6829BB0"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6. Составление технологической карты на уборку мест общего пользования МКД.</w:t>
            </w:r>
          </w:p>
        </w:tc>
      </w:tr>
      <w:tr w:rsidR="000755FB" w:rsidRPr="000755FB" w14:paraId="25416DFA" w14:textId="77777777" w:rsidTr="0099435B">
        <w:trPr>
          <w:trHeight w:val="46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4577FF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BD49412"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7. Составление технологической карты на ручную уборку придомовой территории в зимний период</w:t>
            </w:r>
          </w:p>
        </w:tc>
      </w:tr>
      <w:tr w:rsidR="000755FB" w:rsidRPr="000755FB" w14:paraId="567F295E" w14:textId="77777777" w:rsidTr="0099435B">
        <w:trPr>
          <w:trHeight w:val="34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A24D7F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27E689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8. Составление технологической карты на механизированную уборку придомовой территории в зимний период </w:t>
            </w:r>
          </w:p>
        </w:tc>
      </w:tr>
      <w:tr w:rsidR="000755FB" w:rsidRPr="000755FB" w14:paraId="68B8B48A" w14:textId="77777777" w:rsidTr="0099435B">
        <w:trPr>
          <w:trHeight w:val="39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762E40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7D3859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9. Составление технологической карты на очистку кровли от снега и наледи</w:t>
            </w:r>
          </w:p>
        </w:tc>
      </w:tr>
      <w:tr w:rsidR="000755FB" w:rsidRPr="000755FB" w14:paraId="0185776D" w14:textId="77777777" w:rsidTr="0099435B">
        <w:trPr>
          <w:trHeight w:val="249"/>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0F3054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61F156A"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Составление технологической карты выполнения работ по уборке придомовой территории в теплый период</w:t>
            </w:r>
          </w:p>
        </w:tc>
      </w:tr>
      <w:tr w:rsidR="000755FB" w:rsidRPr="000755FB" w14:paraId="26CDA884" w14:textId="77777777" w:rsidTr="0099435B">
        <w:trPr>
          <w:trHeight w:val="39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84343F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7947EB4" w14:textId="77777777" w:rsidR="0099435B" w:rsidRPr="000755FB" w:rsidRDefault="0099435B" w:rsidP="0099435B">
            <w:pPr>
              <w:pStyle w:val="2"/>
              <w:numPr>
                <w:ilvl w:val="1"/>
                <w:numId w:val="29"/>
              </w:numPr>
              <w:shd w:val="clear" w:color="auto" w:fill="FFFFFF"/>
              <w:tabs>
                <w:tab w:val="clear" w:pos="0"/>
              </w:tabs>
              <w:spacing w:before="0" w:after="0"/>
              <w:ind w:left="1788" w:hanging="360"/>
              <w:rPr>
                <w:rFonts w:ascii="Times New Roman" w:hAnsi="Times New Roman"/>
                <w:i w:val="0"/>
                <w:iCs w:val="0"/>
                <w:sz w:val="24"/>
                <w:szCs w:val="24"/>
              </w:rPr>
            </w:pPr>
            <w:r w:rsidRPr="000755FB">
              <w:rPr>
                <w:rFonts w:ascii="Times New Roman" w:hAnsi="Times New Roman"/>
                <w:b w:val="0"/>
                <w:bCs w:val="0"/>
                <w:i w:val="0"/>
                <w:iCs w:val="0"/>
                <w:sz w:val="24"/>
                <w:szCs w:val="24"/>
                <w:lang w:val="ru-RU" w:eastAsia="ru-RU"/>
              </w:rPr>
              <w:t>Практическое занятие № 11. Определение необходимого количества контейнеров для сбора твердых коммунальных отходов</w:t>
            </w:r>
          </w:p>
        </w:tc>
      </w:tr>
      <w:tr w:rsidR="000755FB" w:rsidRPr="000755FB" w14:paraId="68583B1D" w14:textId="77777777" w:rsidTr="0099435B">
        <w:trPr>
          <w:trHeight w:val="39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AC6A3B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183CCE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12. Составление плана санитарно-противоэпидемических (профилактических) мероприятий при эксплуатации контейнерных площадок</w:t>
            </w:r>
          </w:p>
        </w:tc>
      </w:tr>
      <w:tr w:rsidR="000755FB" w:rsidRPr="000755FB" w14:paraId="5C14C08F" w14:textId="77777777" w:rsidTr="0099435B">
        <w:trPr>
          <w:trHeight w:val="107"/>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E0C425" w14:textId="77777777" w:rsidR="0099435B" w:rsidRPr="000755FB" w:rsidRDefault="0099435B" w:rsidP="00A97CBA">
            <w:pPr>
              <w:rPr>
                <w:rFonts w:ascii="Times New Roman" w:hAnsi="Times New Roman" w:cs="Times New Roman"/>
                <w:b/>
                <w:bCs/>
                <w:sz w:val="24"/>
                <w:szCs w:val="24"/>
              </w:rPr>
            </w:pPr>
            <w:r w:rsidRPr="000755FB">
              <w:rPr>
                <w:rFonts w:ascii="Times New Roman" w:hAnsi="Times New Roman" w:cs="Times New Roman"/>
                <w:b/>
                <w:bCs/>
                <w:sz w:val="24"/>
                <w:szCs w:val="24"/>
              </w:rPr>
              <w:t xml:space="preserve">Тема 1.3. Контроль качества уборки </w:t>
            </w:r>
            <w:r w:rsidRPr="000755FB">
              <w:rPr>
                <w:rFonts w:ascii="Times New Roman" w:hAnsi="Times New Roman" w:cs="Times New Roman"/>
                <w:b/>
                <w:sz w:val="24"/>
                <w:szCs w:val="24"/>
              </w:rPr>
              <w:t>общего имущества МКД</w:t>
            </w:r>
          </w:p>
          <w:p w14:paraId="18D1758B" w14:textId="77777777" w:rsidR="0099435B" w:rsidRPr="000755FB" w:rsidRDefault="0099435B" w:rsidP="00A97CBA">
            <w:pPr>
              <w:spacing w:after="20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6970E84"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545D124A" w14:textId="77777777" w:rsidTr="0099435B">
        <w:trPr>
          <w:trHeight w:val="341"/>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32C094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B6D1F77"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1.Требования к качеству профессиональной уборки общего имущества МКД</w:t>
            </w:r>
          </w:p>
        </w:tc>
      </w:tr>
      <w:tr w:rsidR="000755FB" w:rsidRPr="000755FB" w14:paraId="6E672708" w14:textId="77777777" w:rsidTr="0099435B">
        <w:trPr>
          <w:trHeight w:val="7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19376A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3CA3DC"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2.Правила приемки профессиональной уборки общего имущества МКД</w:t>
            </w:r>
          </w:p>
        </w:tc>
      </w:tr>
      <w:tr w:rsidR="000755FB" w:rsidRPr="000755FB" w14:paraId="0E361112" w14:textId="77777777" w:rsidTr="0099435B">
        <w:trPr>
          <w:trHeight w:val="201"/>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6513E4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CE80F4"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3.Методика контроля качества профессиональной уборки общего имущества МКД</w:t>
            </w:r>
          </w:p>
        </w:tc>
      </w:tr>
      <w:tr w:rsidR="000755FB" w:rsidRPr="000755FB" w14:paraId="42DE1435" w14:textId="77777777" w:rsidTr="0099435B">
        <w:trPr>
          <w:trHeight w:val="25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B399FE7"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CB83BE1"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4D535D81" w14:textId="77777777" w:rsidTr="0099435B">
        <w:trPr>
          <w:trHeight w:val="189"/>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CBA1DA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0F844D"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13. Регистрация результатов контроля качества уборки общего имущества МКД</w:t>
            </w:r>
          </w:p>
        </w:tc>
      </w:tr>
      <w:tr w:rsidR="000755FB" w:rsidRPr="000755FB" w14:paraId="7EC6ABF6" w14:textId="77777777" w:rsidTr="0099435B">
        <w:trPr>
          <w:trHeight w:val="20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2370E7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5335EBF"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14. Оценка качества уборки общего имущества МКД</w:t>
            </w:r>
          </w:p>
        </w:tc>
      </w:tr>
      <w:tr w:rsidR="000755FB" w:rsidRPr="000755FB" w14:paraId="2C5DB4D4" w14:textId="77777777" w:rsidTr="0099435B">
        <w:trPr>
          <w:trHeight w:val="208"/>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BFEFC2"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1</w:t>
            </w:r>
          </w:p>
        </w:tc>
      </w:tr>
      <w:tr w:rsidR="000755FB" w:rsidRPr="000755FB" w14:paraId="00984CD2"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21EEEA35" w14:textId="77777777" w:rsidR="0099435B" w:rsidRPr="000755FB" w:rsidRDefault="0099435B" w:rsidP="00A97CBA">
            <w:pPr>
              <w:tabs>
                <w:tab w:val="left" w:pos="7215"/>
              </w:tabs>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1</w:t>
            </w:r>
          </w:p>
          <w:p w14:paraId="659BA7C7"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bCs/>
                <w:sz w:val="24"/>
                <w:szCs w:val="24"/>
              </w:rPr>
              <w:t xml:space="preserve">Виды работ </w:t>
            </w:r>
          </w:p>
          <w:p w14:paraId="1F8063CC"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sz w:val="24"/>
                <w:szCs w:val="24"/>
              </w:rPr>
              <w:t xml:space="preserve">1.  </w:t>
            </w:r>
            <w:r w:rsidRPr="000755FB">
              <w:rPr>
                <w:rFonts w:ascii="Times New Roman" w:hAnsi="Times New Roman" w:cs="Times New Roman"/>
                <w:sz w:val="24"/>
                <w:szCs w:val="24"/>
              </w:rPr>
              <w:t>Составление перечня видов, объемов и периодичности работ уборке и уходу за придомовой территорией многоквартирного дома по заданным параметрам;</w:t>
            </w:r>
          </w:p>
          <w:p w14:paraId="1B814F2B"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Составление технологических карт на уборку и содержание общего имущества МКД</w:t>
            </w:r>
          </w:p>
          <w:p w14:paraId="4AC6F817"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sz w:val="24"/>
                <w:szCs w:val="24"/>
              </w:rPr>
              <w:t xml:space="preserve">3. </w:t>
            </w:r>
            <w:r w:rsidRPr="000755FB">
              <w:rPr>
                <w:rFonts w:ascii="Times New Roman" w:hAnsi="Times New Roman" w:cs="Times New Roman"/>
                <w:sz w:val="24"/>
                <w:szCs w:val="24"/>
              </w:rPr>
              <w:t>Заполнение паспорта покрытий пола лестничной клетки;</w:t>
            </w:r>
          </w:p>
          <w:p w14:paraId="4E287188" w14:textId="77777777" w:rsidR="0099435B" w:rsidRPr="000755FB" w:rsidRDefault="0099435B" w:rsidP="00A97CBA">
            <w:pPr>
              <w:tabs>
                <w:tab w:val="left" w:pos="7215"/>
              </w:tabs>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Выполнение контроля и оценки качества уборки имущества МКД.</w:t>
            </w:r>
          </w:p>
        </w:tc>
      </w:tr>
      <w:tr w:rsidR="000755FB" w:rsidRPr="000755FB" w14:paraId="238404AC" w14:textId="77777777" w:rsidTr="0099435B">
        <w:trPr>
          <w:trHeight w:val="65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6DC7C2AB"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2 Организация работ по благоустройству прилегающих территорий   93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0726A0BA" w14:textId="77777777" w:rsidTr="0099435B">
        <w:trPr>
          <w:trHeight w:val="65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AB404BE"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МДК 03.02 Организация работ по благоустройству прилегающих территорий</w:t>
            </w:r>
          </w:p>
        </w:tc>
      </w:tr>
      <w:tr w:rsidR="000755FB" w:rsidRPr="000755FB" w14:paraId="7AB74EB5" w14:textId="77777777" w:rsidTr="0099435B">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F0BFC8"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Тема 2.1 Благоустройство прилегающей территории МКД</w:t>
            </w: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1FA4F0D"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18344D61"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5535D4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A2F6B4D"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1. Нормативно – правовые документы, регламентирующие проведение работ по благоустройству придомовой территории многоквартирного дома</w:t>
            </w:r>
          </w:p>
        </w:tc>
      </w:tr>
      <w:tr w:rsidR="000755FB" w:rsidRPr="000755FB" w14:paraId="45DD3641" w14:textId="77777777" w:rsidTr="0099435B">
        <w:trPr>
          <w:trHeight w:val="231"/>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9894500"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228E4C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 Планировочная структура придомовой территории многоквартирного дома</w:t>
            </w:r>
          </w:p>
        </w:tc>
      </w:tr>
      <w:tr w:rsidR="000755FB" w:rsidRPr="000755FB" w14:paraId="3FB46456" w14:textId="77777777" w:rsidTr="0099435B">
        <w:trPr>
          <w:trHeight w:val="45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277298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0816960"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Дворовые площадки: типы, размещение, размеры, оборудование, покрытие, требования безопасности и санитарных норм к их состоянию.</w:t>
            </w:r>
          </w:p>
        </w:tc>
      </w:tr>
      <w:tr w:rsidR="000755FB" w:rsidRPr="000755FB" w14:paraId="124E1346" w14:textId="77777777" w:rsidTr="0099435B">
        <w:trPr>
          <w:trHeight w:val="45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67A16A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4C2DAB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4. Содержание и текущий ремонт дворовых площадок.</w:t>
            </w:r>
          </w:p>
        </w:tc>
      </w:tr>
      <w:tr w:rsidR="000755FB" w:rsidRPr="000755FB" w14:paraId="5FBE8885"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8462804"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679F52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5. Пешеходные коммуникации и транспортные проезды. Виды дорожных покрытий, содержание и эксплуатация.</w:t>
            </w:r>
          </w:p>
        </w:tc>
      </w:tr>
      <w:tr w:rsidR="000755FB" w:rsidRPr="000755FB" w14:paraId="0560A7AD"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B884EB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7410B71"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6. Освещение и осветительное оборудование придомовой территории. Нормы освещенности.</w:t>
            </w:r>
          </w:p>
        </w:tc>
      </w:tr>
      <w:tr w:rsidR="000755FB" w:rsidRPr="000755FB" w14:paraId="73F88BDC"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80D3F1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F3AF5E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7. Контроль технического состояния элементов благоустройства</w:t>
            </w:r>
          </w:p>
        </w:tc>
      </w:tr>
      <w:tr w:rsidR="000755FB" w:rsidRPr="000755FB" w14:paraId="214BEAF8"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11A7B2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FF4116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и лабораторных занятий</w:t>
            </w:r>
          </w:p>
        </w:tc>
      </w:tr>
      <w:tr w:rsidR="000755FB" w:rsidRPr="000755FB" w14:paraId="564AB218"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881E410"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A172DF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 Составление таблицы «Дефекты дорожных покрытий, причины и способы устранения».</w:t>
            </w:r>
          </w:p>
        </w:tc>
      </w:tr>
      <w:tr w:rsidR="000755FB" w:rsidRPr="000755FB" w14:paraId="539375F6"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A9F355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8CEE0D1"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Выполнение плана площадки для установки мусоросборников</w:t>
            </w:r>
          </w:p>
        </w:tc>
      </w:tr>
      <w:tr w:rsidR="000755FB" w:rsidRPr="000755FB" w14:paraId="600CEB6C"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B213582"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40E9F95"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Составление технологической карты на текущий ремонт дворовой площадки.</w:t>
            </w:r>
          </w:p>
        </w:tc>
      </w:tr>
      <w:tr w:rsidR="000755FB" w:rsidRPr="000755FB" w14:paraId="1B088171"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AB0755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E923BB0"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4. Составление графика осмотров элементов благоустройства придомовой территории.</w:t>
            </w:r>
          </w:p>
        </w:tc>
      </w:tr>
      <w:tr w:rsidR="000755FB" w:rsidRPr="000755FB" w14:paraId="4DB88509"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05A8FD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D4DD38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5.</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Выбор количества и типов</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светильников для придомовой территории  </w:t>
            </w:r>
          </w:p>
        </w:tc>
      </w:tr>
      <w:tr w:rsidR="000755FB" w:rsidRPr="000755FB" w14:paraId="32A22297"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AD47D7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4DD235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6. Выполнение схемы размещения   светильников на придомовой территории  </w:t>
            </w:r>
          </w:p>
        </w:tc>
      </w:tr>
      <w:tr w:rsidR="000755FB" w:rsidRPr="000755FB" w14:paraId="20999041" w14:textId="77777777" w:rsidTr="0099435B">
        <w:trPr>
          <w:trHeight w:val="75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115CE1B"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C908DB8"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7. Заполнение акта осмотра элементов благоустройства придомовой территории МКД</w:t>
            </w:r>
          </w:p>
        </w:tc>
      </w:tr>
      <w:tr w:rsidR="000755FB" w:rsidRPr="000755FB" w14:paraId="1D1D600A" w14:textId="77777777" w:rsidTr="0099435B">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3FE13C" w14:textId="77777777" w:rsidR="0099435B" w:rsidRPr="000755FB" w:rsidRDefault="0099435B" w:rsidP="00A97CBA">
            <w:pPr>
              <w:rPr>
                <w:rFonts w:ascii="Times New Roman" w:hAnsi="Times New Roman" w:cs="Times New Roman"/>
                <w:b/>
                <w:bCs/>
                <w:sz w:val="24"/>
                <w:szCs w:val="24"/>
              </w:rPr>
            </w:pPr>
            <w:r w:rsidRPr="000755FB">
              <w:rPr>
                <w:rFonts w:ascii="Times New Roman" w:hAnsi="Times New Roman" w:cs="Times New Roman"/>
                <w:b/>
                <w:bCs/>
                <w:sz w:val="24"/>
                <w:szCs w:val="24"/>
              </w:rPr>
              <w:t>Тема 2.2 Озеленение прилегающей территории МКД</w:t>
            </w:r>
          </w:p>
          <w:p w14:paraId="33B0898C" w14:textId="77777777" w:rsidR="0099435B" w:rsidRPr="000755FB" w:rsidRDefault="0099435B" w:rsidP="00A97CBA">
            <w:pPr>
              <w:spacing w:after="20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6999608"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73A895C0"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AFA1CC7"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82EBA29"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1. Роль зеленых насаждений на придомовой территории. </w:t>
            </w:r>
          </w:p>
        </w:tc>
      </w:tr>
      <w:tr w:rsidR="000755FB" w:rsidRPr="000755FB" w14:paraId="417ACCBA"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585E54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CBAB33C"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3. Основные типы насаждений.</w:t>
            </w:r>
          </w:p>
        </w:tc>
      </w:tr>
      <w:tr w:rsidR="000755FB" w:rsidRPr="000755FB" w14:paraId="2B9D0C5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F0CE3C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C8BD5FC"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2. Классификация, устройство и содержание газонов.</w:t>
            </w:r>
            <w:r w:rsidRPr="000755FB">
              <w:rPr>
                <w:rFonts w:ascii="Times New Roman" w:hAnsi="Times New Roman" w:cs="Times New Roman"/>
                <w:b/>
                <w:sz w:val="24"/>
                <w:szCs w:val="24"/>
              </w:rPr>
              <w:t xml:space="preserve"> </w:t>
            </w:r>
          </w:p>
        </w:tc>
      </w:tr>
      <w:tr w:rsidR="000755FB" w:rsidRPr="000755FB" w14:paraId="0C06D140"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2EE959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5ED4F44"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3. Классификация, устройство и содержание цветников.</w:t>
            </w:r>
          </w:p>
        </w:tc>
      </w:tr>
      <w:tr w:rsidR="000755FB" w:rsidRPr="000755FB" w14:paraId="775AECA4"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C964D27"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D1AC742"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4. Вертикальное озеленение</w:t>
            </w:r>
          </w:p>
        </w:tc>
      </w:tr>
      <w:tr w:rsidR="000755FB" w:rsidRPr="000755FB" w14:paraId="020AA34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6353C3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3543F3B"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5. Деревья и кустарники: выбор, размещение, содержание. </w:t>
            </w:r>
          </w:p>
        </w:tc>
      </w:tr>
      <w:tr w:rsidR="000755FB" w:rsidRPr="000755FB" w14:paraId="23CFFA7E"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D25F94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4DA3FD7"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6. Обследование качественного состояния зеленых насаждений</w:t>
            </w:r>
          </w:p>
        </w:tc>
      </w:tr>
      <w:tr w:rsidR="000755FB" w:rsidRPr="000755FB" w14:paraId="301F4368"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CC97003"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6DB24CA"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В том числе практических и лабораторных занятий </w:t>
            </w:r>
          </w:p>
        </w:tc>
      </w:tr>
      <w:tr w:rsidR="000755FB" w:rsidRPr="000755FB" w14:paraId="532C6F8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A69C772"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7153204"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8. Составление технологической карты по уходу за газоном.</w:t>
            </w:r>
          </w:p>
        </w:tc>
      </w:tr>
      <w:tr w:rsidR="000755FB" w:rsidRPr="000755FB" w14:paraId="1A9C7A2D"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ABEC6E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3E2B091"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9. Обследование качественного состояния зеленых насаждений</w:t>
            </w:r>
            <w:r w:rsidRPr="000755FB">
              <w:rPr>
                <w:rFonts w:ascii="Times New Roman" w:hAnsi="Times New Roman" w:cs="Times New Roman"/>
                <w:sz w:val="24"/>
                <w:szCs w:val="24"/>
                <w:shd w:val="clear" w:color="auto" w:fill="FFFFFF"/>
              </w:rPr>
              <w:t>.</w:t>
            </w:r>
          </w:p>
        </w:tc>
      </w:tr>
      <w:tr w:rsidR="000755FB" w:rsidRPr="000755FB" w14:paraId="446BB633" w14:textId="77777777" w:rsidTr="0099435B">
        <w:tc>
          <w:tcPr>
            <w:tcW w:w="1988" w:type="dxa"/>
            <w:vMerge w:val="restart"/>
            <w:tcBorders>
              <w:left w:val="single" w:sz="4" w:space="0" w:color="000000"/>
              <w:bottom w:val="single" w:sz="4" w:space="0" w:color="000000"/>
              <w:right w:val="single" w:sz="4" w:space="0" w:color="000000"/>
            </w:tcBorders>
            <w:shd w:val="clear" w:color="auto" w:fill="auto"/>
            <w:vAlign w:val="center"/>
          </w:tcPr>
          <w:p w14:paraId="0007DF7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914F79A"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Оформление протокола обследования зеленых насаждений</w:t>
            </w:r>
          </w:p>
        </w:tc>
      </w:tr>
      <w:tr w:rsidR="000755FB" w:rsidRPr="000755FB" w14:paraId="063AEC13" w14:textId="77777777" w:rsidTr="0099435B">
        <w:tc>
          <w:tcPr>
            <w:tcW w:w="1988" w:type="dxa"/>
            <w:vMerge/>
            <w:tcBorders>
              <w:left w:val="single" w:sz="4" w:space="0" w:color="000000"/>
              <w:bottom w:val="single" w:sz="4" w:space="0" w:color="000000"/>
              <w:right w:val="single" w:sz="4" w:space="0" w:color="000000"/>
            </w:tcBorders>
            <w:shd w:val="clear" w:color="auto" w:fill="auto"/>
            <w:vAlign w:val="center"/>
          </w:tcPr>
          <w:p w14:paraId="73398F2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236AA96"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11. Составление графика выполнения работ по содержанию деревьев и кустарников на придомовой территории </w:t>
            </w:r>
          </w:p>
        </w:tc>
      </w:tr>
      <w:tr w:rsidR="000755FB" w:rsidRPr="000755FB" w14:paraId="42277D39" w14:textId="77777777" w:rsidTr="0099435B">
        <w:tc>
          <w:tcPr>
            <w:tcW w:w="1988" w:type="dxa"/>
            <w:vMerge/>
            <w:tcBorders>
              <w:left w:val="single" w:sz="4" w:space="0" w:color="000000"/>
              <w:bottom w:val="single" w:sz="4" w:space="0" w:color="000000"/>
              <w:right w:val="single" w:sz="4" w:space="0" w:color="000000"/>
            </w:tcBorders>
            <w:shd w:val="clear" w:color="auto" w:fill="auto"/>
            <w:vAlign w:val="center"/>
          </w:tcPr>
          <w:p w14:paraId="1D7F557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8FFA346"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12. Составление графика выполнения работ по содержанию газонов и цветников на придомовой территории</w:t>
            </w:r>
          </w:p>
        </w:tc>
      </w:tr>
      <w:tr w:rsidR="000755FB" w:rsidRPr="000755FB" w14:paraId="21836FF3" w14:textId="77777777" w:rsidTr="0099435B">
        <w:tc>
          <w:tcPr>
            <w:tcW w:w="1988" w:type="dxa"/>
            <w:vMerge/>
            <w:tcBorders>
              <w:left w:val="single" w:sz="4" w:space="0" w:color="000000"/>
              <w:bottom w:val="single" w:sz="4" w:space="0" w:color="000000"/>
              <w:right w:val="single" w:sz="4" w:space="0" w:color="000000"/>
            </w:tcBorders>
            <w:shd w:val="clear" w:color="auto" w:fill="auto"/>
            <w:vAlign w:val="center"/>
          </w:tcPr>
          <w:p w14:paraId="7FFBCC1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9D2A7FC"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13. Разработка проекта благоустройства придомовой территории</w:t>
            </w:r>
          </w:p>
        </w:tc>
      </w:tr>
      <w:tr w:rsidR="000755FB" w:rsidRPr="000755FB" w14:paraId="7473BFBE"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6A8B6D"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2</w:t>
            </w:r>
          </w:p>
        </w:tc>
      </w:tr>
      <w:tr w:rsidR="000755FB" w:rsidRPr="000755FB" w14:paraId="7F672C19"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78FD27D" w14:textId="77777777" w:rsidR="0099435B" w:rsidRPr="000755FB" w:rsidRDefault="0099435B"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2</w:t>
            </w:r>
          </w:p>
          <w:p w14:paraId="038ABFA2"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7CE6627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1. Обследование качественного состояния зеленых насаждений;</w:t>
            </w:r>
          </w:p>
          <w:p w14:paraId="2D5D884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 Составление технологической карты на содержание цветников из цветов-однолетников и двулетников;</w:t>
            </w:r>
          </w:p>
          <w:p w14:paraId="7841625B"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Разработка проекта озеленения прилегающей территории МКД.</w:t>
            </w:r>
          </w:p>
        </w:tc>
      </w:tr>
      <w:tr w:rsidR="000755FB" w:rsidRPr="000755FB" w14:paraId="25F29522"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3413C2C7" w14:textId="77777777" w:rsidR="0099435B" w:rsidRPr="000755FB" w:rsidRDefault="0099435B" w:rsidP="00A97CBA">
            <w:pPr>
              <w:suppressAutoHyphens/>
              <w:jc w:val="both"/>
              <w:rPr>
                <w:rFonts w:ascii="Times New Roman" w:hAnsi="Times New Roman" w:cs="Times New Roman"/>
                <w:b/>
                <w:bCs/>
                <w:sz w:val="24"/>
                <w:szCs w:val="24"/>
              </w:rPr>
            </w:pPr>
            <w:r w:rsidRPr="000755FB">
              <w:rPr>
                <w:rFonts w:ascii="Times New Roman" w:hAnsi="Times New Roman" w:cs="Times New Roman"/>
                <w:b/>
                <w:bCs/>
                <w:sz w:val="24"/>
                <w:szCs w:val="24"/>
              </w:rPr>
              <w:t xml:space="preserve">Производственная практика </w:t>
            </w:r>
            <w:r w:rsidRPr="000755FB">
              <w:rPr>
                <w:rFonts w:ascii="Times New Roman" w:hAnsi="Times New Roman" w:cs="Times New Roman"/>
                <w:b/>
                <w:sz w:val="24"/>
                <w:szCs w:val="24"/>
              </w:rPr>
              <w:t>(</w:t>
            </w:r>
            <w:r w:rsidRPr="000755FB">
              <w:rPr>
                <w:rFonts w:ascii="Times New Roman" w:hAnsi="Times New Roman" w:cs="Times New Roman"/>
                <w:b/>
                <w:bCs/>
                <w:sz w:val="24"/>
                <w:szCs w:val="24"/>
              </w:rPr>
              <w:t>если предусмотрена</w:t>
            </w:r>
            <w:r w:rsidRPr="000755FB">
              <w:rPr>
                <w:rFonts w:ascii="Times New Roman" w:hAnsi="Times New Roman" w:cs="Times New Roman"/>
                <w:b/>
                <w:sz w:val="24"/>
                <w:szCs w:val="24"/>
              </w:rPr>
              <w:t xml:space="preserve"> итоговая (концентрированная) практика</w:t>
            </w:r>
            <w:r w:rsidRPr="000755FB">
              <w:rPr>
                <w:rFonts w:ascii="Times New Roman" w:hAnsi="Times New Roman" w:cs="Times New Roman"/>
                <w:b/>
                <w:bCs/>
                <w:sz w:val="24"/>
                <w:szCs w:val="24"/>
              </w:rPr>
              <w:t>)</w:t>
            </w:r>
          </w:p>
          <w:p w14:paraId="75242455"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0692BB22"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1.</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Планирование работ по обеспечению надлежащего санитарного состояния зданий общественного назначения;</w:t>
            </w:r>
          </w:p>
          <w:p w14:paraId="4621AA58"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2. Организация и проверка работы по санитарному содержанию и уборке помещений и территории, входящей в состав общего имущества собственников помещения многоквартирного дома;</w:t>
            </w:r>
          </w:p>
          <w:p w14:paraId="1490C524"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3. Проведение осмотра состояния элементов территории многоквартирного дома и планирование ремонтных работ по благоустройству и озеленению территории, в том числе в рамках подготовки территории к сезонной эксплуатации; </w:t>
            </w:r>
          </w:p>
          <w:p w14:paraId="10E7C162"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4. Подготовка предложений по строительству новых объектов благоустройства и озеленения.</w:t>
            </w:r>
          </w:p>
        </w:tc>
      </w:tr>
      <w:tr w:rsidR="000755FB" w:rsidRPr="000755FB" w14:paraId="28001BDB"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66500C98"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 xml:space="preserve">Промежуточная аттестация по профессиональному модулю   14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5FE351B6"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273964F8"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Всего   287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bl>
    <w:p w14:paraId="3F36B9D4" w14:textId="77777777" w:rsidR="00104DB6" w:rsidRPr="000755FB" w:rsidRDefault="00104DB6" w:rsidP="00104DB6">
      <w:pPr>
        <w:pStyle w:val="a4"/>
        <w:suppressAutoHyphens/>
        <w:contextualSpacing w:val="0"/>
        <w:rPr>
          <w:rFonts w:ascii="Times New Roman" w:hAnsi="Times New Roman" w:cs="Times New Roman"/>
          <w:sz w:val="24"/>
          <w:szCs w:val="24"/>
        </w:rPr>
      </w:pPr>
    </w:p>
    <w:p w14:paraId="3183DDAC" w14:textId="77777777" w:rsidR="00104DB6" w:rsidRPr="000755FB" w:rsidRDefault="00104DB6" w:rsidP="00104DB6">
      <w:pPr>
        <w:pStyle w:val="1f"/>
        <w:rPr>
          <w:rFonts w:ascii="Times New Roman" w:hAnsi="Times New Roman"/>
        </w:rPr>
      </w:pPr>
      <w:r w:rsidRPr="000755FB">
        <w:rPr>
          <w:rFonts w:ascii="Times New Roman" w:hAnsi="Times New Roman"/>
        </w:rPr>
        <w:t>3. Условия реализации профессионального модуля</w:t>
      </w:r>
    </w:p>
    <w:p w14:paraId="2ADBD94A" w14:textId="77777777" w:rsidR="00104DB6" w:rsidRPr="000755FB" w:rsidRDefault="00104DB6" w:rsidP="00104DB6">
      <w:pPr>
        <w:pStyle w:val="114"/>
        <w:rPr>
          <w:rFonts w:ascii="Times New Roman" w:hAnsi="Times New Roman"/>
        </w:rPr>
      </w:pPr>
      <w:r w:rsidRPr="000755FB">
        <w:rPr>
          <w:rFonts w:ascii="Times New Roman" w:hAnsi="Times New Roman"/>
        </w:rPr>
        <w:t>3.1. Материально-техническое обеспечение</w:t>
      </w:r>
    </w:p>
    <w:p w14:paraId="4F2BC280" w14:textId="77777777" w:rsidR="00104DB6" w:rsidRPr="000755FB" w:rsidRDefault="00104DB6" w:rsidP="00104DB6">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5CD18170" w14:textId="77777777" w:rsidR="00104DB6" w:rsidRPr="000755FB" w:rsidRDefault="00104DB6" w:rsidP="00104DB6">
      <w:pPr>
        <w:suppressAutoHyphens/>
        <w:ind w:firstLine="709"/>
        <w:jc w:val="both"/>
        <w:rPr>
          <w:rFonts w:ascii="Times New Roman" w:hAnsi="Times New Roman" w:cs="Times New Roman"/>
          <w:bCs/>
          <w:sz w:val="24"/>
          <w:szCs w:val="24"/>
        </w:rPr>
      </w:pPr>
      <w:r w:rsidRPr="000755FB">
        <w:rPr>
          <w:rFonts w:ascii="Times New Roman" w:hAnsi="Times New Roman" w:cs="Times New Roman"/>
          <w:sz w:val="24"/>
          <w:szCs w:val="24"/>
        </w:rPr>
        <w:t>Мастерская «Эксплуатация и обслуживание многоквартирного дома»,</w:t>
      </w:r>
      <w:r w:rsidRPr="000755FB">
        <w:rPr>
          <w:rFonts w:ascii="Times New Roman" w:hAnsi="Times New Roman" w:cs="Times New Roman"/>
          <w:bCs/>
          <w:sz w:val="24"/>
          <w:szCs w:val="24"/>
        </w:rPr>
        <w:t xml:space="preserve"> оснащенная в соответствии с приложением 3 ПОП-П. </w:t>
      </w:r>
    </w:p>
    <w:p w14:paraId="6C5F96D4" w14:textId="77777777" w:rsidR="00104DB6" w:rsidRPr="000755FB" w:rsidRDefault="00104DB6" w:rsidP="00104DB6">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Оснащенные базы практики</w:t>
      </w:r>
      <w:r w:rsidRPr="000755FB">
        <w:rPr>
          <w:rFonts w:ascii="Times New Roman" w:hAnsi="Times New Roman" w:cs="Times New Roman"/>
          <w:sz w:val="24"/>
          <w:szCs w:val="24"/>
        </w:rPr>
        <w:t xml:space="preserve">, </w:t>
      </w:r>
      <w:r w:rsidRPr="000755FB">
        <w:rPr>
          <w:rFonts w:ascii="Times New Roman" w:hAnsi="Times New Roman" w:cs="Times New Roman"/>
          <w:bCs/>
          <w:sz w:val="24"/>
          <w:szCs w:val="24"/>
        </w:rPr>
        <w:t>оснащенные в соответствии с приложением 3 ПОП-П.</w:t>
      </w:r>
    </w:p>
    <w:p w14:paraId="2A2A277F" w14:textId="06B532E5" w:rsidR="00104DB6" w:rsidRDefault="00104DB6" w:rsidP="00104DB6">
      <w:pPr>
        <w:suppressAutoHyphens/>
        <w:ind w:firstLine="709"/>
        <w:jc w:val="both"/>
        <w:rPr>
          <w:rFonts w:ascii="Times New Roman" w:hAnsi="Times New Roman" w:cs="Times New Roman"/>
          <w:bCs/>
          <w:sz w:val="24"/>
          <w:szCs w:val="24"/>
        </w:rPr>
      </w:pPr>
    </w:p>
    <w:p w14:paraId="706E1CE8" w14:textId="4B57E671" w:rsidR="00BE4371" w:rsidRDefault="00BE4371" w:rsidP="00104DB6">
      <w:pPr>
        <w:suppressAutoHyphens/>
        <w:ind w:firstLine="709"/>
        <w:jc w:val="both"/>
        <w:rPr>
          <w:rFonts w:ascii="Times New Roman" w:hAnsi="Times New Roman" w:cs="Times New Roman"/>
          <w:bCs/>
          <w:sz w:val="24"/>
          <w:szCs w:val="24"/>
        </w:rPr>
      </w:pPr>
    </w:p>
    <w:p w14:paraId="06306821" w14:textId="77777777" w:rsidR="00BE4371" w:rsidRPr="000755FB" w:rsidRDefault="00BE4371" w:rsidP="00104DB6">
      <w:pPr>
        <w:suppressAutoHyphens/>
        <w:ind w:firstLine="709"/>
        <w:jc w:val="both"/>
        <w:rPr>
          <w:rFonts w:ascii="Times New Roman" w:hAnsi="Times New Roman" w:cs="Times New Roman"/>
          <w:bCs/>
          <w:sz w:val="24"/>
          <w:szCs w:val="24"/>
        </w:rPr>
      </w:pPr>
    </w:p>
    <w:p w14:paraId="2E39FCF1" w14:textId="77777777" w:rsidR="00104DB6" w:rsidRPr="000755FB" w:rsidRDefault="00104DB6" w:rsidP="00104DB6">
      <w:pPr>
        <w:pStyle w:val="114"/>
        <w:rPr>
          <w:rFonts w:ascii="Times New Roman" w:eastAsia="Times New Roman" w:hAnsi="Times New Roman"/>
        </w:rPr>
      </w:pPr>
      <w:r w:rsidRPr="000755FB">
        <w:rPr>
          <w:rFonts w:ascii="Times New Roman" w:hAnsi="Times New Roman"/>
        </w:rPr>
        <w:lastRenderedPageBreak/>
        <w:t>3.2. Учебно-методическое обеспечение</w:t>
      </w:r>
    </w:p>
    <w:p w14:paraId="01A9802C" w14:textId="77777777" w:rsidR="00104DB6" w:rsidRPr="000755FB" w:rsidRDefault="00104DB6" w:rsidP="00104DB6">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55F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55FB">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6CA8F" w14:textId="77777777" w:rsidR="00104DB6" w:rsidRPr="000755FB" w:rsidRDefault="00104DB6" w:rsidP="00104DB6">
      <w:pPr>
        <w:pStyle w:val="a4"/>
        <w:spacing w:line="276" w:lineRule="auto"/>
        <w:ind w:left="0" w:firstLine="709"/>
        <w:jc w:val="both"/>
        <w:rPr>
          <w:rFonts w:ascii="Times New Roman" w:hAnsi="Times New Roman" w:cs="Times New Roman"/>
          <w:bCs/>
          <w:sz w:val="24"/>
          <w:szCs w:val="24"/>
        </w:rPr>
      </w:pPr>
    </w:p>
    <w:p w14:paraId="3FB5C118" w14:textId="77777777" w:rsidR="00104DB6" w:rsidRPr="000755FB" w:rsidRDefault="00104DB6" w:rsidP="00104DB6">
      <w:pPr>
        <w:pStyle w:val="a4"/>
        <w:spacing w:line="276" w:lineRule="auto"/>
        <w:ind w:left="0" w:firstLine="709"/>
        <w:rPr>
          <w:rFonts w:ascii="Times New Roman" w:hAnsi="Times New Roman" w:cs="Times New Roman"/>
          <w:b/>
          <w:sz w:val="24"/>
          <w:szCs w:val="24"/>
        </w:rPr>
      </w:pPr>
      <w:r w:rsidRPr="000755FB">
        <w:rPr>
          <w:rFonts w:ascii="Times New Roman" w:hAnsi="Times New Roman" w:cs="Times New Roman"/>
          <w:b/>
          <w:sz w:val="24"/>
          <w:szCs w:val="24"/>
        </w:rPr>
        <w:t>3.2.1. Основные печатные и/или электронные издания</w:t>
      </w:r>
    </w:p>
    <w:p w14:paraId="3ABD7F4D" w14:textId="634B0E40" w:rsidR="00104DB6" w:rsidRPr="000755FB" w:rsidRDefault="00104DB6" w:rsidP="00104DB6">
      <w:pPr>
        <w:spacing w:line="276" w:lineRule="auto"/>
        <w:ind w:firstLine="709"/>
        <w:contextualSpacing/>
        <w:jc w:val="both"/>
        <w:rPr>
          <w:rFonts w:ascii="Times New Roman" w:hAnsi="Times New Roman" w:cs="Times New Roman"/>
          <w:bCs/>
          <w:sz w:val="24"/>
          <w:szCs w:val="24"/>
        </w:rPr>
      </w:pPr>
      <w:r w:rsidRPr="000755FB">
        <w:rPr>
          <w:rFonts w:ascii="Times New Roman" w:hAnsi="Times New Roman" w:cs="Times New Roman"/>
          <w:bCs/>
          <w:sz w:val="24"/>
          <w:szCs w:val="24"/>
        </w:rPr>
        <w:t>1.</w:t>
      </w:r>
      <w:r w:rsidRPr="000755FB">
        <w:rPr>
          <w:rFonts w:ascii="Times New Roman" w:hAnsi="Times New Roman" w:cs="Times New Roman"/>
          <w:b/>
          <w:sz w:val="24"/>
          <w:szCs w:val="24"/>
        </w:rPr>
        <w:t xml:space="preserve"> </w:t>
      </w:r>
      <w:r w:rsidR="0099435B" w:rsidRPr="000755FB">
        <w:rPr>
          <w:rFonts w:ascii="Times New Roman" w:hAnsi="Times New Roman" w:cs="Times New Roman"/>
          <w:bCs/>
          <w:sz w:val="24"/>
          <w:szCs w:val="24"/>
        </w:rPr>
        <w:t xml:space="preserve">Кокорин, О. Я. Системы и оборудование для создания микроклимата </w:t>
      </w:r>
      <w:proofErr w:type="gramStart"/>
      <w:r w:rsidR="0099435B" w:rsidRPr="000755FB">
        <w:rPr>
          <w:rFonts w:ascii="Times New Roman" w:hAnsi="Times New Roman" w:cs="Times New Roman"/>
          <w:bCs/>
          <w:sz w:val="24"/>
          <w:szCs w:val="24"/>
        </w:rPr>
        <w:t>помещений :</w:t>
      </w:r>
      <w:proofErr w:type="gramEnd"/>
      <w:r w:rsidR="0099435B" w:rsidRPr="000755FB">
        <w:rPr>
          <w:rFonts w:ascii="Times New Roman" w:hAnsi="Times New Roman" w:cs="Times New Roman"/>
          <w:bCs/>
          <w:sz w:val="24"/>
          <w:szCs w:val="24"/>
        </w:rPr>
        <w:t xml:space="preserve"> учебник / О.Я. Кокорин. — 2-е изд., </w:t>
      </w:r>
      <w:proofErr w:type="spellStart"/>
      <w:r w:rsidR="0099435B" w:rsidRPr="000755FB">
        <w:rPr>
          <w:rFonts w:ascii="Times New Roman" w:hAnsi="Times New Roman" w:cs="Times New Roman"/>
          <w:bCs/>
          <w:sz w:val="24"/>
          <w:szCs w:val="24"/>
        </w:rPr>
        <w:t>испр</w:t>
      </w:r>
      <w:proofErr w:type="spellEnd"/>
      <w:r w:rsidR="0099435B" w:rsidRPr="000755FB">
        <w:rPr>
          <w:rFonts w:ascii="Times New Roman" w:hAnsi="Times New Roman" w:cs="Times New Roman"/>
          <w:bCs/>
          <w:sz w:val="24"/>
          <w:szCs w:val="24"/>
        </w:rPr>
        <w:t xml:space="preserve">. — </w:t>
      </w:r>
      <w:proofErr w:type="gramStart"/>
      <w:r w:rsidR="0099435B" w:rsidRPr="000755FB">
        <w:rPr>
          <w:rFonts w:ascii="Times New Roman" w:hAnsi="Times New Roman" w:cs="Times New Roman"/>
          <w:bCs/>
          <w:sz w:val="24"/>
          <w:szCs w:val="24"/>
        </w:rPr>
        <w:t>Москва :</w:t>
      </w:r>
      <w:proofErr w:type="gramEnd"/>
      <w:r w:rsidR="0099435B" w:rsidRPr="000755FB">
        <w:rPr>
          <w:rFonts w:ascii="Times New Roman" w:hAnsi="Times New Roman" w:cs="Times New Roman"/>
          <w:bCs/>
          <w:sz w:val="24"/>
          <w:szCs w:val="24"/>
        </w:rPr>
        <w:t xml:space="preserve"> ИНФРА-М, 2022. — 218 с. — (Среднее профессиональное образование). - ISBN 978-5-16-006509-0. - </w:t>
      </w:r>
      <w:proofErr w:type="gramStart"/>
      <w:r w:rsidR="0099435B" w:rsidRPr="000755FB">
        <w:rPr>
          <w:rFonts w:ascii="Times New Roman" w:hAnsi="Times New Roman" w:cs="Times New Roman"/>
          <w:bCs/>
          <w:sz w:val="24"/>
          <w:szCs w:val="24"/>
        </w:rPr>
        <w:t>Текст :</w:t>
      </w:r>
      <w:proofErr w:type="gramEnd"/>
      <w:r w:rsidR="0099435B" w:rsidRPr="000755FB">
        <w:rPr>
          <w:rFonts w:ascii="Times New Roman" w:hAnsi="Times New Roman" w:cs="Times New Roman"/>
          <w:bCs/>
          <w:sz w:val="24"/>
          <w:szCs w:val="24"/>
        </w:rPr>
        <w:t xml:space="preserve"> электронный. - URL: https://znanium.com/catalog/product/1845218</w:t>
      </w:r>
      <w:r w:rsidRPr="000755FB">
        <w:rPr>
          <w:rFonts w:ascii="Times New Roman" w:hAnsi="Times New Roman" w:cs="Times New Roman"/>
          <w:bCs/>
          <w:sz w:val="24"/>
          <w:szCs w:val="24"/>
        </w:rPr>
        <w:t>.</w:t>
      </w:r>
    </w:p>
    <w:p w14:paraId="12C96EB0" w14:textId="57A644E4" w:rsidR="00104DB6" w:rsidRPr="000755FB" w:rsidRDefault="00104DB6" w:rsidP="00104DB6">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2. </w:t>
      </w:r>
      <w:proofErr w:type="spellStart"/>
      <w:r w:rsidR="0099435B" w:rsidRPr="000755FB">
        <w:rPr>
          <w:rFonts w:ascii="Times New Roman" w:hAnsi="Times New Roman" w:cs="Times New Roman"/>
          <w:sz w:val="24"/>
          <w:szCs w:val="24"/>
        </w:rPr>
        <w:t>Корягина</w:t>
      </w:r>
      <w:proofErr w:type="spellEnd"/>
      <w:r w:rsidR="0099435B" w:rsidRPr="000755FB">
        <w:rPr>
          <w:rFonts w:ascii="Times New Roman" w:hAnsi="Times New Roman" w:cs="Times New Roman"/>
          <w:sz w:val="24"/>
          <w:szCs w:val="24"/>
        </w:rPr>
        <w:t xml:space="preserve">, Н. В. Благоустройство и озеленение населенных </w:t>
      </w:r>
      <w:proofErr w:type="gramStart"/>
      <w:r w:rsidR="0099435B" w:rsidRPr="000755FB">
        <w:rPr>
          <w:rFonts w:ascii="Times New Roman" w:hAnsi="Times New Roman" w:cs="Times New Roman"/>
          <w:sz w:val="24"/>
          <w:szCs w:val="24"/>
        </w:rPr>
        <w:t>мест :</w:t>
      </w:r>
      <w:proofErr w:type="gramEnd"/>
      <w:r w:rsidR="0099435B" w:rsidRPr="000755FB">
        <w:rPr>
          <w:rFonts w:ascii="Times New Roman" w:hAnsi="Times New Roman" w:cs="Times New Roman"/>
          <w:sz w:val="24"/>
          <w:szCs w:val="24"/>
        </w:rPr>
        <w:t xml:space="preserve"> учебное пособие для среднего профессионального образования / Н. В. </w:t>
      </w:r>
      <w:proofErr w:type="spellStart"/>
      <w:r w:rsidR="0099435B" w:rsidRPr="000755FB">
        <w:rPr>
          <w:rFonts w:ascii="Times New Roman" w:hAnsi="Times New Roman" w:cs="Times New Roman"/>
          <w:sz w:val="24"/>
          <w:szCs w:val="24"/>
        </w:rPr>
        <w:t>Корягина</w:t>
      </w:r>
      <w:proofErr w:type="spellEnd"/>
      <w:r w:rsidR="0099435B" w:rsidRPr="000755FB">
        <w:rPr>
          <w:rFonts w:ascii="Times New Roman" w:hAnsi="Times New Roman" w:cs="Times New Roman"/>
          <w:sz w:val="24"/>
          <w:szCs w:val="24"/>
        </w:rPr>
        <w:t xml:space="preserve">, А. Н. </w:t>
      </w:r>
      <w:proofErr w:type="spellStart"/>
      <w:r w:rsidR="0099435B" w:rsidRPr="000755FB">
        <w:rPr>
          <w:rFonts w:ascii="Times New Roman" w:hAnsi="Times New Roman" w:cs="Times New Roman"/>
          <w:sz w:val="24"/>
          <w:szCs w:val="24"/>
        </w:rPr>
        <w:t>Поршакова</w:t>
      </w:r>
      <w:proofErr w:type="spellEnd"/>
      <w:r w:rsidR="0099435B" w:rsidRPr="000755FB">
        <w:rPr>
          <w:rFonts w:ascii="Times New Roman" w:hAnsi="Times New Roman" w:cs="Times New Roman"/>
          <w:sz w:val="24"/>
          <w:szCs w:val="24"/>
        </w:rPr>
        <w:t xml:space="preserve">. — 2-е изд., </w:t>
      </w:r>
      <w:proofErr w:type="spellStart"/>
      <w:r w:rsidR="0099435B" w:rsidRPr="000755FB">
        <w:rPr>
          <w:rFonts w:ascii="Times New Roman" w:hAnsi="Times New Roman" w:cs="Times New Roman"/>
          <w:sz w:val="24"/>
          <w:szCs w:val="24"/>
        </w:rPr>
        <w:t>перераб</w:t>
      </w:r>
      <w:proofErr w:type="spellEnd"/>
      <w:r w:rsidR="0099435B" w:rsidRPr="000755FB">
        <w:rPr>
          <w:rFonts w:ascii="Times New Roman" w:hAnsi="Times New Roman" w:cs="Times New Roman"/>
          <w:sz w:val="24"/>
          <w:szCs w:val="24"/>
        </w:rPr>
        <w:t xml:space="preserve">. и доп. — </w:t>
      </w:r>
      <w:proofErr w:type="gramStart"/>
      <w:r w:rsidR="0099435B" w:rsidRPr="000755FB">
        <w:rPr>
          <w:rFonts w:ascii="Times New Roman" w:hAnsi="Times New Roman" w:cs="Times New Roman"/>
          <w:sz w:val="24"/>
          <w:szCs w:val="24"/>
        </w:rPr>
        <w:t>Москва :</w:t>
      </w:r>
      <w:proofErr w:type="gramEnd"/>
      <w:r w:rsidR="0099435B" w:rsidRPr="000755FB">
        <w:rPr>
          <w:rFonts w:ascii="Times New Roman" w:hAnsi="Times New Roman" w:cs="Times New Roman"/>
          <w:sz w:val="24"/>
          <w:szCs w:val="24"/>
        </w:rPr>
        <w:t xml:space="preserve"> Издательство </w:t>
      </w:r>
      <w:proofErr w:type="spellStart"/>
      <w:r w:rsidR="0099435B" w:rsidRPr="000755FB">
        <w:rPr>
          <w:rFonts w:ascii="Times New Roman" w:hAnsi="Times New Roman" w:cs="Times New Roman"/>
          <w:sz w:val="24"/>
          <w:szCs w:val="24"/>
        </w:rPr>
        <w:t>Юрайт</w:t>
      </w:r>
      <w:proofErr w:type="spellEnd"/>
      <w:r w:rsidR="0099435B" w:rsidRPr="000755FB">
        <w:rPr>
          <w:rFonts w:ascii="Times New Roman" w:hAnsi="Times New Roman" w:cs="Times New Roman"/>
          <w:sz w:val="24"/>
          <w:szCs w:val="24"/>
        </w:rPr>
        <w:t xml:space="preserve">, 2024. — 224 с. — (Профессиональное образование). — ISBN 978-5-534-18634-5. — </w:t>
      </w:r>
      <w:proofErr w:type="gramStart"/>
      <w:r w:rsidR="0099435B" w:rsidRPr="000755FB">
        <w:rPr>
          <w:rFonts w:ascii="Times New Roman" w:hAnsi="Times New Roman" w:cs="Times New Roman"/>
          <w:sz w:val="24"/>
          <w:szCs w:val="24"/>
        </w:rPr>
        <w:t>Текст :</w:t>
      </w:r>
      <w:proofErr w:type="gramEnd"/>
      <w:r w:rsidR="0099435B" w:rsidRPr="000755FB">
        <w:rPr>
          <w:rFonts w:ascii="Times New Roman" w:hAnsi="Times New Roman" w:cs="Times New Roman"/>
          <w:sz w:val="24"/>
          <w:szCs w:val="24"/>
        </w:rPr>
        <w:t xml:space="preserve"> электронный // Образовательная платформа </w:t>
      </w:r>
      <w:proofErr w:type="spellStart"/>
      <w:r w:rsidR="0099435B" w:rsidRPr="000755FB">
        <w:rPr>
          <w:rFonts w:ascii="Times New Roman" w:hAnsi="Times New Roman" w:cs="Times New Roman"/>
          <w:sz w:val="24"/>
          <w:szCs w:val="24"/>
        </w:rPr>
        <w:t>Юрайт</w:t>
      </w:r>
      <w:proofErr w:type="spellEnd"/>
      <w:r w:rsidR="0099435B" w:rsidRPr="000755FB">
        <w:rPr>
          <w:rFonts w:ascii="Times New Roman" w:hAnsi="Times New Roman" w:cs="Times New Roman"/>
          <w:sz w:val="24"/>
          <w:szCs w:val="24"/>
        </w:rPr>
        <w:t xml:space="preserve"> [сайт]. — URL: https://urait.ru/bcode/545222</w:t>
      </w:r>
      <w:r w:rsidRPr="000755FB">
        <w:rPr>
          <w:rFonts w:ascii="Times New Roman" w:hAnsi="Times New Roman" w:cs="Times New Roman"/>
          <w:sz w:val="24"/>
          <w:szCs w:val="24"/>
        </w:rPr>
        <w:t>.</w:t>
      </w:r>
    </w:p>
    <w:p w14:paraId="54A814E0" w14:textId="70465B90" w:rsidR="00104DB6" w:rsidRPr="000755FB" w:rsidRDefault="00104DB6" w:rsidP="00104DB6">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3. </w:t>
      </w:r>
      <w:r w:rsidR="0099435B" w:rsidRPr="000755FB">
        <w:rPr>
          <w:rFonts w:ascii="Times New Roman" w:hAnsi="Times New Roman" w:cs="Times New Roman"/>
          <w:sz w:val="24"/>
          <w:szCs w:val="24"/>
        </w:rPr>
        <w:t xml:space="preserve">Шитов, В. Н. Технологии уборки дома и </w:t>
      </w:r>
      <w:proofErr w:type="gramStart"/>
      <w:r w:rsidR="0099435B" w:rsidRPr="000755FB">
        <w:rPr>
          <w:rFonts w:ascii="Times New Roman" w:hAnsi="Times New Roman" w:cs="Times New Roman"/>
          <w:sz w:val="24"/>
          <w:szCs w:val="24"/>
        </w:rPr>
        <w:t>квартиры :</w:t>
      </w:r>
      <w:proofErr w:type="gramEnd"/>
      <w:r w:rsidR="0099435B" w:rsidRPr="000755FB">
        <w:rPr>
          <w:rFonts w:ascii="Times New Roman" w:hAnsi="Times New Roman" w:cs="Times New Roman"/>
          <w:sz w:val="24"/>
          <w:szCs w:val="24"/>
        </w:rPr>
        <w:t xml:space="preserve"> учебное пособие / В.Н. Шитов. — </w:t>
      </w:r>
      <w:proofErr w:type="gramStart"/>
      <w:r w:rsidR="0099435B" w:rsidRPr="000755FB">
        <w:rPr>
          <w:rFonts w:ascii="Times New Roman" w:hAnsi="Times New Roman" w:cs="Times New Roman"/>
          <w:sz w:val="24"/>
          <w:szCs w:val="24"/>
        </w:rPr>
        <w:t>Москва :</w:t>
      </w:r>
      <w:proofErr w:type="gramEnd"/>
      <w:r w:rsidR="0099435B" w:rsidRPr="000755FB">
        <w:rPr>
          <w:rFonts w:ascii="Times New Roman" w:hAnsi="Times New Roman" w:cs="Times New Roman"/>
          <w:sz w:val="24"/>
          <w:szCs w:val="24"/>
        </w:rPr>
        <w:t xml:space="preserve"> ИНФРА-М, 2024. — 238 с. — (Среднее профессиональное образование). — DOI 10.12737/1023167. - ISBN 978-5-16-015294-3. - </w:t>
      </w:r>
      <w:proofErr w:type="gramStart"/>
      <w:r w:rsidR="0099435B" w:rsidRPr="000755FB">
        <w:rPr>
          <w:rFonts w:ascii="Times New Roman" w:hAnsi="Times New Roman" w:cs="Times New Roman"/>
          <w:sz w:val="24"/>
          <w:szCs w:val="24"/>
        </w:rPr>
        <w:t>Текст :</w:t>
      </w:r>
      <w:proofErr w:type="gramEnd"/>
      <w:r w:rsidR="0099435B" w:rsidRPr="000755FB">
        <w:rPr>
          <w:rFonts w:ascii="Times New Roman" w:hAnsi="Times New Roman" w:cs="Times New Roman"/>
          <w:sz w:val="24"/>
          <w:szCs w:val="24"/>
        </w:rPr>
        <w:t xml:space="preserve"> электронный. - URL: https://znanium.com/catalog/product/2083342</w:t>
      </w:r>
      <w:r w:rsidRPr="000755FB">
        <w:rPr>
          <w:rFonts w:ascii="Times New Roman" w:hAnsi="Times New Roman" w:cs="Times New Roman"/>
          <w:sz w:val="24"/>
          <w:szCs w:val="24"/>
        </w:rPr>
        <w:t>.</w:t>
      </w:r>
    </w:p>
    <w:p w14:paraId="21AE5BB2" w14:textId="77777777" w:rsidR="00104DB6" w:rsidRPr="000755FB" w:rsidRDefault="00104DB6" w:rsidP="00104DB6">
      <w:pPr>
        <w:pStyle w:val="a4"/>
        <w:spacing w:line="276" w:lineRule="auto"/>
        <w:ind w:left="0" w:firstLine="709"/>
        <w:jc w:val="both"/>
        <w:rPr>
          <w:rFonts w:ascii="Times New Roman" w:eastAsia="Times New Roman" w:hAnsi="Times New Roman" w:cs="Times New Roman"/>
          <w:sz w:val="24"/>
          <w:szCs w:val="24"/>
          <w:lang w:eastAsia="ru-RU"/>
        </w:rPr>
      </w:pPr>
    </w:p>
    <w:p w14:paraId="390080D3" w14:textId="77777777" w:rsidR="00104DB6" w:rsidRPr="000755FB" w:rsidRDefault="00104DB6" w:rsidP="00104DB6">
      <w:pPr>
        <w:pStyle w:val="1f"/>
        <w:rPr>
          <w:rFonts w:ascii="Times New Roman" w:hAnsi="Times New Roman"/>
          <w:b w:val="0"/>
          <w:bCs w:val="0"/>
        </w:rPr>
      </w:pPr>
      <w:r w:rsidRPr="000755FB">
        <w:rPr>
          <w:rFonts w:ascii="Times New Roman" w:hAnsi="Times New Roman"/>
        </w:rPr>
        <w:t xml:space="preserve">4. Контроль и оценка результатов освоения </w:t>
      </w:r>
      <w:r w:rsidRPr="000755FB">
        <w:rPr>
          <w:rFonts w:ascii="Times New Roman" w:hAnsi="Times New Roman"/>
        </w:rPr>
        <w:br/>
        <w:t>профессионального модуля</w:t>
      </w:r>
    </w:p>
    <w:tbl>
      <w:tblPr>
        <w:tblW w:w="0" w:type="auto"/>
        <w:tblInd w:w="137" w:type="dxa"/>
        <w:tblLayout w:type="fixed"/>
        <w:tblLook w:val="0000" w:firstRow="0" w:lastRow="0" w:firstColumn="0" w:lastColumn="0" w:noHBand="0" w:noVBand="0"/>
      </w:tblPr>
      <w:tblGrid>
        <w:gridCol w:w="2977"/>
        <w:gridCol w:w="3416"/>
        <w:gridCol w:w="3076"/>
      </w:tblGrid>
      <w:tr w:rsidR="000755FB" w:rsidRPr="000755FB" w14:paraId="492D122C" w14:textId="77777777" w:rsidTr="00A97CBA">
        <w:trPr>
          <w:trHeight w:val="10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35AEB3A" w14:textId="77777777" w:rsidR="00104DB6" w:rsidRPr="000755FB" w:rsidRDefault="00104DB6"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Код ПК, ОК</w:t>
            </w:r>
          </w:p>
        </w:tc>
        <w:tc>
          <w:tcPr>
            <w:tcW w:w="3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F0256" w14:textId="77777777" w:rsidR="00104DB6" w:rsidRPr="000755FB" w:rsidRDefault="00104DB6"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 xml:space="preserve">Критерии оценки результата </w:t>
            </w:r>
            <w:r w:rsidRPr="000755FB">
              <w:rPr>
                <w:rFonts w:ascii="Times New Roman" w:hAnsi="Times New Roman" w:cs="Times New Roman"/>
                <w:b/>
                <w:sz w:val="24"/>
                <w:szCs w:val="24"/>
              </w:rPr>
              <w:br/>
              <w:t>(показатели освоенности компетенций)</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97729" w14:textId="77777777" w:rsidR="00104DB6" w:rsidRPr="000755FB" w:rsidRDefault="00104DB6"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Формы контроля и методы оценки</w:t>
            </w:r>
            <w:r w:rsidRPr="000755FB">
              <w:rPr>
                <w:rStyle w:val="af3"/>
                <w:rFonts w:ascii="Times New Roman" w:hAnsi="Times New Roman"/>
                <w:b/>
                <w:sz w:val="24"/>
                <w:szCs w:val="24"/>
              </w:rPr>
              <w:footnoteReference w:id="9"/>
            </w:r>
          </w:p>
        </w:tc>
      </w:tr>
      <w:tr w:rsidR="000755FB" w:rsidRPr="000755FB" w14:paraId="2111D9D3" w14:textId="77777777" w:rsidTr="00A97CBA">
        <w:trPr>
          <w:trHeight w:val="6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11EF740" w14:textId="7F0AFC42"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ПК 3.1. Организовывать проведение работ, связанных с соблюдением санитарного содержания общего имущества в многоквартирных домах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F0D8F66" w14:textId="77777777" w:rsidR="007C1DD7"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Обеспечивает </w:t>
            </w:r>
          </w:p>
          <w:p w14:paraId="3616BB69" w14:textId="1B12913F"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т</w:t>
            </w:r>
            <w:r w:rsidR="0099435B" w:rsidRPr="000755FB">
              <w:rPr>
                <w:rFonts w:ascii="Times New Roman" w:hAnsi="Times New Roman" w:cs="Times New Roman"/>
                <w:sz w:val="24"/>
                <w:szCs w:val="24"/>
              </w:rPr>
              <w:t>очность и правильность планирования работ по обеспечению надлежащего санитарного состояния общего имущества многоквартирного дома;</w:t>
            </w:r>
          </w:p>
          <w:p w14:paraId="21207494" w14:textId="420E382C"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р</w:t>
            </w:r>
            <w:r w:rsidR="0099435B" w:rsidRPr="000755FB">
              <w:rPr>
                <w:rFonts w:ascii="Times New Roman" w:hAnsi="Times New Roman" w:cs="Times New Roman"/>
                <w:sz w:val="24"/>
                <w:szCs w:val="24"/>
              </w:rPr>
              <w:t xml:space="preserve">езультативность информационного поиска в нормативно – правовых документах, регламентирующих </w:t>
            </w:r>
            <w:r w:rsidRPr="000755FB">
              <w:rPr>
                <w:rFonts w:ascii="Times New Roman" w:hAnsi="Times New Roman" w:cs="Times New Roman"/>
                <w:sz w:val="24"/>
                <w:szCs w:val="24"/>
              </w:rPr>
              <w:t xml:space="preserve">- </w:t>
            </w:r>
            <w:r w:rsidRPr="000755FB">
              <w:rPr>
                <w:rFonts w:ascii="Times New Roman" w:hAnsi="Times New Roman" w:cs="Times New Roman"/>
                <w:sz w:val="24"/>
                <w:szCs w:val="24"/>
              </w:rPr>
              <w:br/>
              <w:t>-</w:t>
            </w:r>
            <w:r w:rsidR="0099435B" w:rsidRPr="000755FB">
              <w:rPr>
                <w:rFonts w:ascii="Times New Roman" w:hAnsi="Times New Roman" w:cs="Times New Roman"/>
                <w:sz w:val="24"/>
                <w:szCs w:val="24"/>
              </w:rPr>
              <w:t xml:space="preserve">проведение работ по санитарному содержанию и </w:t>
            </w:r>
            <w:r w:rsidR="0099435B" w:rsidRPr="000755FB">
              <w:rPr>
                <w:rFonts w:ascii="Times New Roman" w:hAnsi="Times New Roman" w:cs="Times New Roman"/>
                <w:sz w:val="24"/>
                <w:szCs w:val="24"/>
              </w:rPr>
              <w:lastRenderedPageBreak/>
              <w:t>профессиональной уборке общего имущества многоквартирного дома;</w:t>
            </w:r>
          </w:p>
          <w:p w14:paraId="43B5D30B" w14:textId="30D67971"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к</w:t>
            </w:r>
            <w:r w:rsidR="0099435B" w:rsidRPr="000755FB">
              <w:rPr>
                <w:rFonts w:ascii="Times New Roman" w:hAnsi="Times New Roman" w:cs="Times New Roman"/>
                <w:sz w:val="24"/>
                <w:szCs w:val="24"/>
              </w:rPr>
              <w:t>орректность составления технологических карт на уборку общего имущества многоквартирного дома</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73C0DB44"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Экспертная оценка результатов теоретических знаний и практических умений;</w:t>
            </w:r>
          </w:p>
          <w:p w14:paraId="48A8A588"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Контроль своевременности сдачи практических заданий, отчетов; </w:t>
            </w:r>
          </w:p>
          <w:p w14:paraId="08E3268E"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Экспертное наблюдение при выполнении практических заданий;</w:t>
            </w:r>
          </w:p>
          <w:p w14:paraId="0D4AC864"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Текущий контроль в форме:</w:t>
            </w:r>
          </w:p>
          <w:p w14:paraId="08F65DA7"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-защиты практических занятий;</w:t>
            </w:r>
          </w:p>
          <w:p w14:paraId="6E73816B"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 -наблюдением за выполнением практических работ;</w:t>
            </w:r>
          </w:p>
          <w:p w14:paraId="6038D716"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-фронтального устного опроса; </w:t>
            </w:r>
          </w:p>
          <w:p w14:paraId="7FA05283"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Сравнительная оценка результатов с требованиями нормативных документов и инструкций; </w:t>
            </w:r>
          </w:p>
          <w:p w14:paraId="448A5E88"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Зачеты в процессе обучения и практики по разделу модуля;</w:t>
            </w:r>
          </w:p>
          <w:p w14:paraId="3BC21E51" w14:textId="0B595376" w:rsidR="0099435B" w:rsidRPr="000755FB" w:rsidRDefault="0099435B"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Экзамен квалификационный по профессиональному модулю ПМ03</w:t>
            </w:r>
          </w:p>
        </w:tc>
      </w:tr>
      <w:tr w:rsidR="000755FB" w:rsidRPr="000755FB" w14:paraId="584AD6E9"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EBD130B" w14:textId="7D201843" w:rsidR="0099435B" w:rsidRPr="000755FB" w:rsidRDefault="0099435B" w:rsidP="0099435B">
            <w:pPr>
              <w:rPr>
                <w:rFonts w:ascii="Times New Roman" w:hAnsi="Times New Roman" w:cs="Times New Roman"/>
                <w:sz w:val="24"/>
                <w:szCs w:val="24"/>
              </w:rPr>
            </w:pPr>
            <w:r w:rsidRPr="000755FB">
              <w:rPr>
                <w:rFonts w:ascii="Times New Roman" w:hAnsi="Times New Roman" w:cs="Times New Roman"/>
                <w:sz w:val="24"/>
                <w:szCs w:val="24"/>
              </w:rPr>
              <w:lastRenderedPageBreak/>
              <w:t>ПК 3.2 Планировать, организовывать работы по благоустройству прилегающих территорий многоквартирных домов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94CBCD1" w14:textId="77777777" w:rsidR="007C1DD7"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p>
          <w:p w14:paraId="3679B9B9" w14:textId="61E6F09F"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т</w:t>
            </w:r>
            <w:r w:rsidR="0099435B" w:rsidRPr="000755FB">
              <w:rPr>
                <w:rFonts w:ascii="Times New Roman" w:hAnsi="Times New Roman" w:cs="Times New Roman"/>
                <w:sz w:val="24"/>
                <w:szCs w:val="24"/>
              </w:rPr>
              <w:t>очность и правильность планирования работ по обеспечению благоустройства и озеленения прилегающих территорий многоквартирных домов;</w:t>
            </w:r>
          </w:p>
          <w:p w14:paraId="76D6C32C" w14:textId="687857B6"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-р</w:t>
            </w:r>
            <w:r w:rsidR="0099435B" w:rsidRPr="000755FB">
              <w:rPr>
                <w:rFonts w:ascii="Times New Roman" w:hAnsi="Times New Roman" w:cs="Times New Roman"/>
                <w:sz w:val="24"/>
                <w:szCs w:val="24"/>
              </w:rPr>
              <w:t xml:space="preserve">езультативность информационного поиска в нормативно – правовых документах, регламентирующих благоустройство и озеленение прилегающих территорий многоквартирных домов; </w:t>
            </w:r>
          </w:p>
          <w:p w14:paraId="430AD668" w14:textId="644A1420" w:rsidR="0099435B" w:rsidRPr="000755FB" w:rsidRDefault="007C1DD7" w:rsidP="0099435B">
            <w:pPr>
              <w:autoSpaceDE w:val="0"/>
              <w:jc w:val="both"/>
              <w:rPr>
                <w:rFonts w:ascii="Times New Roman" w:hAnsi="Times New Roman" w:cs="Times New Roman"/>
                <w:sz w:val="24"/>
                <w:szCs w:val="24"/>
              </w:rPr>
            </w:pPr>
            <w:r w:rsidRPr="000755FB">
              <w:rPr>
                <w:rFonts w:ascii="Times New Roman" w:hAnsi="Times New Roman" w:cs="Times New Roman"/>
                <w:sz w:val="24"/>
                <w:szCs w:val="24"/>
              </w:rPr>
              <w:t>-к</w:t>
            </w:r>
            <w:r w:rsidR="0099435B" w:rsidRPr="000755FB">
              <w:rPr>
                <w:rFonts w:ascii="Times New Roman" w:hAnsi="Times New Roman" w:cs="Times New Roman"/>
                <w:sz w:val="24"/>
                <w:szCs w:val="24"/>
              </w:rPr>
              <w:t>орректность составления технологических карт на работы по уходу за элементами благоустройства и озеленения дома</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EF8B499"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Экспертная оценка результатов теоретических знаний и практических умений;</w:t>
            </w:r>
          </w:p>
          <w:p w14:paraId="4635201B"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Контроль своевременности сдачи практических заданий, отчетов; </w:t>
            </w:r>
          </w:p>
          <w:p w14:paraId="7F1D936E"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Экспертное наблюдение при выполнении практических заданий;</w:t>
            </w:r>
          </w:p>
          <w:p w14:paraId="2CADEB2F"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Текущий контроль в форме:</w:t>
            </w:r>
          </w:p>
          <w:p w14:paraId="2724263E"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-защиты практических занятий;</w:t>
            </w:r>
          </w:p>
          <w:p w14:paraId="30DBECE5"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 -наблюдением за выполнением практических работ;</w:t>
            </w:r>
          </w:p>
          <w:p w14:paraId="001BD4E7"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-фронтального устного опроса; </w:t>
            </w:r>
          </w:p>
          <w:p w14:paraId="46C34EE0"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Сравнительная оценка результатов с требованиями нормативных документов и инструкций; </w:t>
            </w:r>
          </w:p>
          <w:p w14:paraId="4DB5C09E"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Зачеты в процессе обучения и практики по разделу модуля;</w:t>
            </w:r>
          </w:p>
          <w:p w14:paraId="7738C783" w14:textId="50AB3C13" w:rsidR="0099435B" w:rsidRPr="000755FB" w:rsidRDefault="0099435B" w:rsidP="0099435B">
            <w:pPr>
              <w:jc w:val="both"/>
              <w:rPr>
                <w:rFonts w:ascii="Times New Roman" w:hAnsi="Times New Roman" w:cs="Times New Roman"/>
                <w:sz w:val="24"/>
                <w:szCs w:val="24"/>
              </w:rPr>
            </w:pPr>
            <w:r w:rsidRPr="000755FB">
              <w:rPr>
                <w:rFonts w:ascii="Times New Roman" w:hAnsi="Times New Roman" w:cs="Times New Roman"/>
                <w:sz w:val="24"/>
                <w:szCs w:val="24"/>
              </w:rPr>
              <w:lastRenderedPageBreak/>
              <w:t>Экзамен квалификационный по профессиональному модулю ПМ03</w:t>
            </w:r>
          </w:p>
        </w:tc>
      </w:tr>
      <w:tr w:rsidR="000755FB" w:rsidRPr="000755FB" w14:paraId="5C00CABF"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825162C" w14:textId="77777777" w:rsidR="00104DB6" w:rsidRPr="000755FB" w:rsidRDefault="00104DB6" w:rsidP="00A97CBA">
            <w:pPr>
              <w:rPr>
                <w:rFonts w:ascii="Times New Roman" w:hAnsi="Times New Roman" w:cs="Times New Roman"/>
                <w:sz w:val="24"/>
                <w:szCs w:val="24"/>
              </w:rPr>
            </w:pPr>
            <w:r w:rsidRPr="000755FB">
              <w:rPr>
                <w:rFonts w:ascii="Times New Roman" w:hAnsi="Times New Roman" w:cs="Times New Roman"/>
                <w:sz w:val="24"/>
                <w:szCs w:val="24"/>
              </w:rPr>
              <w:lastRenderedPageBreak/>
              <w:t>ОК 01 Выбирать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способы</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решения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деятельности</w:t>
            </w:r>
            <w:r w:rsidRPr="000755FB">
              <w:rPr>
                <w:rFonts w:ascii="Times New Roman" w:hAnsi="Times New Roman" w:cs="Times New Roman"/>
                <w:spacing w:val="-67"/>
                <w:sz w:val="24"/>
                <w:szCs w:val="24"/>
              </w:rPr>
              <w:t xml:space="preserve"> </w:t>
            </w:r>
            <w:r w:rsidRPr="000755FB">
              <w:rPr>
                <w:rFonts w:ascii="Times New Roman" w:hAnsi="Times New Roman" w:cs="Times New Roman"/>
                <w:sz w:val="24"/>
                <w:szCs w:val="24"/>
              </w:rPr>
              <w:t>применительно к</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различным контекстам</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1D038BC" w14:textId="77777777" w:rsidR="00104DB6" w:rsidRPr="000755FB" w:rsidRDefault="00104DB6" w:rsidP="00A97CBA">
            <w:pPr>
              <w:pStyle w:val="affffff5"/>
              <w:spacing w:line="276" w:lineRule="auto"/>
              <w:jc w:val="both"/>
            </w:pPr>
            <w:r w:rsidRPr="000755FB">
              <w:t xml:space="preserve">Осуществляет </w:t>
            </w:r>
          </w:p>
          <w:p w14:paraId="7C1D4A68" w14:textId="77777777" w:rsidR="00104DB6" w:rsidRPr="000755FB" w:rsidRDefault="00104DB6" w:rsidP="00A97CBA">
            <w:pPr>
              <w:pStyle w:val="affffff5"/>
              <w:spacing w:line="276" w:lineRule="auto"/>
              <w:jc w:val="both"/>
            </w:pPr>
            <w:r w:rsidRPr="000755FB">
              <w:t>- выбор и применение методов и способов решения профессиональных задач в области организации управления многоквартирными домами.</w:t>
            </w:r>
          </w:p>
          <w:p w14:paraId="0ABC806F" w14:textId="77777777" w:rsidR="00104DB6" w:rsidRPr="000755FB" w:rsidRDefault="00104DB6" w:rsidP="00A97CBA">
            <w:pPr>
              <w:pStyle w:val="ConsPlusNormal"/>
              <w:spacing w:line="276" w:lineRule="auto"/>
              <w:jc w:val="both"/>
              <w:rPr>
                <w:rFonts w:ascii="Times New Roman" w:hAnsi="Times New Roman" w:cs="Times New Roman"/>
                <w:sz w:val="24"/>
                <w:szCs w:val="24"/>
              </w:rPr>
            </w:pPr>
            <w:r w:rsidRPr="000755FB">
              <w:rPr>
                <w:rFonts w:ascii="Times New Roman" w:hAnsi="Times New Roman" w:cs="Times New Roman"/>
                <w:sz w:val="24"/>
                <w:szCs w:val="24"/>
              </w:rPr>
              <w:t xml:space="preserve">- разработку мероприятий по связанных с управлением многоквартирным домом и контроль реализации принятых на них решений. </w:t>
            </w:r>
            <w:r w:rsidRPr="000755FB">
              <w:rPr>
                <w:rFonts w:ascii="Times New Roman" w:hAnsi="Times New Roman" w:cs="Times New Roman"/>
                <w:sz w:val="24"/>
                <w:szCs w:val="24"/>
              </w:rPr>
              <w:br/>
              <w:t>Организует работу первичных трудовых коллективов по обслуживанию общего имущества многоквартирного дома</w:t>
            </w:r>
          </w:p>
          <w:p w14:paraId="7C97E9BA" w14:textId="77777777" w:rsidR="00104DB6" w:rsidRPr="000755FB" w:rsidRDefault="00104DB6" w:rsidP="00A97CBA">
            <w:pPr>
              <w:rPr>
                <w:rFonts w:ascii="Times New Roman" w:hAnsi="Times New Roman" w:cs="Times New Roman"/>
                <w:sz w:val="24"/>
                <w:szCs w:val="24"/>
              </w:rPr>
            </w:pPr>
            <w:r w:rsidRPr="000755FB">
              <w:rPr>
                <w:rFonts w:ascii="Times New Roman" w:hAnsi="Times New Roman" w:cs="Times New Roman"/>
                <w:sz w:val="24"/>
                <w:szCs w:val="24"/>
              </w:rPr>
              <w:t>Оценивает эффективность и качество выполнения профессиональных задач</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6AEE88BE"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2DC97F2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56EE69E"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02 Использовать современные средства поиска, анализа и интерпретации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информационные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технологии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для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выполнения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деятельности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2A91FE16" w14:textId="77777777" w:rsidR="00104DB6" w:rsidRPr="000755FB" w:rsidRDefault="00104DB6" w:rsidP="00A97CBA">
            <w:pPr>
              <w:pStyle w:val="affffff5"/>
              <w:spacing w:line="276" w:lineRule="auto"/>
              <w:jc w:val="both"/>
            </w:pPr>
            <w:r w:rsidRPr="000755FB">
              <w:t>Проводит эффективный поиск, ввод и использование необходимой информации и современных средств для выполнения профессиональных задач.</w:t>
            </w:r>
          </w:p>
          <w:p w14:paraId="3DCD5ECB"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Использует нормативную и справочную литературы для выбора материалов, оборудования и др.</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ABA728F"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360E052C"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61F3B7B"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03 Планировать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реализовывать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собственное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личностное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развитие,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предпринимательскую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сфере, использовать знания по финансовой грамотности в различных жизненных</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ситуациях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739A864"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Проявляет ответственность за работу подчиненных. Демонстрирует способность к самоанализу и коррекции результатов собственной работы, повышению личностного и квалификационного уровня</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9FDBB7A"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0A78EC8A"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2E93842"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ОК 04 Эффективно</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взаимодействовать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работать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2"/>
                <w:sz w:val="24"/>
                <w:szCs w:val="24"/>
              </w:rPr>
              <w:t xml:space="preserve"> </w:t>
            </w:r>
            <w:r w:rsidRPr="000755FB">
              <w:rPr>
                <w:rFonts w:ascii="Times New Roman" w:hAnsi="Times New Roman" w:cs="Times New Roman"/>
                <w:sz w:val="24"/>
                <w:szCs w:val="24"/>
              </w:rPr>
              <w:t>коллективе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команде</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8201C8F" w14:textId="77777777" w:rsidR="00104DB6" w:rsidRPr="000755FB" w:rsidRDefault="00104DB6" w:rsidP="00A97CBA">
            <w:pPr>
              <w:pStyle w:val="affffff5"/>
              <w:spacing w:line="276" w:lineRule="auto"/>
              <w:jc w:val="both"/>
            </w:pPr>
            <w:r w:rsidRPr="000755FB">
              <w:t>Взаимодействует со студентами и преподавателями в ходе обучения.</w:t>
            </w:r>
          </w:p>
          <w:p w14:paraId="62F478F5" w14:textId="77777777" w:rsidR="00104DB6" w:rsidRPr="000755FB" w:rsidRDefault="00104DB6" w:rsidP="00A97CBA">
            <w:pPr>
              <w:pStyle w:val="affffff5"/>
              <w:spacing w:line="276" w:lineRule="auto"/>
              <w:jc w:val="both"/>
            </w:pPr>
            <w:r w:rsidRPr="000755FB">
              <w:t>Организует работу коллектива исполнителей</w:t>
            </w:r>
          </w:p>
          <w:p w14:paraId="57D13521"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Планирует и организует производственные работы</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FF022EF"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61F29ED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C172912"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05 Осуществлять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устную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письменную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коммуникацию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на</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государственном</w:t>
            </w:r>
            <w:r w:rsidRPr="000755FB">
              <w:rPr>
                <w:rFonts w:ascii="Times New Roman" w:hAnsi="Times New Roman" w:cs="Times New Roman"/>
                <w:spacing w:val="15"/>
                <w:sz w:val="24"/>
                <w:szCs w:val="24"/>
              </w:rPr>
              <w:t xml:space="preserve"> </w:t>
            </w:r>
            <w:r w:rsidRPr="000755FB">
              <w:rPr>
                <w:rFonts w:ascii="Times New Roman" w:hAnsi="Times New Roman" w:cs="Times New Roman"/>
                <w:sz w:val="24"/>
                <w:szCs w:val="24"/>
              </w:rPr>
              <w:t>языке</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Российской</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Федерации</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с</w:t>
            </w:r>
            <w:r w:rsidRPr="000755FB">
              <w:rPr>
                <w:rFonts w:ascii="Times New Roman" w:hAnsi="Times New Roman" w:cs="Times New Roman"/>
                <w:spacing w:val="18"/>
                <w:sz w:val="24"/>
                <w:szCs w:val="24"/>
              </w:rPr>
              <w:t xml:space="preserve"> </w:t>
            </w:r>
            <w:r w:rsidRPr="000755FB">
              <w:rPr>
                <w:rFonts w:ascii="Times New Roman" w:hAnsi="Times New Roman" w:cs="Times New Roman"/>
                <w:sz w:val="24"/>
                <w:szCs w:val="24"/>
              </w:rPr>
              <w:t>учетом</w:t>
            </w:r>
            <w:r w:rsidRPr="000755FB">
              <w:rPr>
                <w:rFonts w:ascii="Times New Roman" w:hAnsi="Times New Roman" w:cs="Times New Roman"/>
                <w:spacing w:val="16"/>
                <w:sz w:val="24"/>
                <w:szCs w:val="24"/>
              </w:rPr>
              <w:t xml:space="preserve"> </w:t>
            </w:r>
            <w:r w:rsidRPr="000755FB">
              <w:rPr>
                <w:rFonts w:ascii="Times New Roman" w:hAnsi="Times New Roman" w:cs="Times New Roman"/>
                <w:sz w:val="24"/>
                <w:szCs w:val="24"/>
              </w:rPr>
              <w:t>особенностей</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социального</w:t>
            </w:r>
            <w:r w:rsidRPr="000755FB">
              <w:rPr>
                <w:rFonts w:ascii="Times New Roman" w:hAnsi="Times New Roman" w:cs="Times New Roman"/>
                <w:spacing w:val="-68"/>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культурного</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контекста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F8F878E"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умения общения (устное и письменное) на государственном языке, совершенствования устной и письменной речи, при взаимодействии с собственниками помещений и ресурсоснабжающими организациями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05041A1"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3D98C72D"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3C3B642"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09 Пользоваться профессиональной документацией на государственном 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иностранном</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языках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633BEE4" w14:textId="12B13883"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умения общения (письменное) на государственном языке, при составлении технической и иной документации, связанной с управлением многоквартирными домами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A2F2485"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291DE06B" w14:textId="77777777" w:rsidR="00104DB6" w:rsidRPr="000755FB" w:rsidRDefault="00104DB6" w:rsidP="00104DB6">
      <w:pPr>
        <w:jc w:val="both"/>
        <w:rPr>
          <w:rFonts w:ascii="Times New Roman" w:hAnsi="Times New Roman" w:cs="Times New Roman"/>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0755FB">
      <w:pPr>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5ADA2" w14:textId="77777777" w:rsidR="00C3763F" w:rsidRDefault="00C3763F" w:rsidP="00A858FE">
      <w:r>
        <w:separator/>
      </w:r>
    </w:p>
  </w:endnote>
  <w:endnote w:type="continuationSeparator" w:id="0">
    <w:p w14:paraId="576ACE02" w14:textId="77777777" w:rsidR="00C3763F" w:rsidRDefault="00C3763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37051" w14:textId="77777777" w:rsidR="00C3763F" w:rsidRDefault="00C3763F" w:rsidP="00A858FE">
      <w:r>
        <w:separator/>
      </w:r>
    </w:p>
  </w:footnote>
  <w:footnote w:type="continuationSeparator" w:id="0">
    <w:p w14:paraId="50398E96" w14:textId="77777777" w:rsidR="00C3763F" w:rsidRDefault="00C3763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C4B265F" w14:textId="77777777" w:rsidR="00095B07" w:rsidRPr="001377B2" w:rsidRDefault="00095B07" w:rsidP="00095B07">
      <w:pPr>
        <w:pStyle w:val="af1"/>
        <w:jc w:val="both"/>
        <w:rPr>
          <w:lang w:val="ru-RU"/>
        </w:rPr>
      </w:pPr>
      <w:r>
        <w:rPr>
          <w:rStyle w:val="af3"/>
        </w:rPr>
        <w:footnoteRef/>
      </w:r>
      <w:r w:rsidRPr="00542F3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404ED86" w14:textId="77777777" w:rsidR="00AD10A4" w:rsidRDefault="00AD10A4" w:rsidP="00AD10A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C18DD7C" w14:textId="77777777" w:rsidR="00AD10A4" w:rsidRPr="00EB5BB1" w:rsidRDefault="00AD10A4" w:rsidP="00AD10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0F5B38A" w14:textId="77777777" w:rsidR="00AD10A4" w:rsidRPr="001377B2" w:rsidRDefault="00AD10A4" w:rsidP="00AD10A4">
      <w:pPr>
        <w:pStyle w:val="af1"/>
        <w:jc w:val="both"/>
        <w:rPr>
          <w:lang w:val="ru-RU"/>
        </w:rPr>
      </w:pPr>
      <w:r>
        <w:rPr>
          <w:rStyle w:val="af3"/>
        </w:rPr>
        <w:footnoteRef/>
      </w:r>
      <w:r w:rsidRPr="00542F3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A371EE4" w14:textId="77777777" w:rsidR="00104DB6" w:rsidRDefault="00104DB6" w:rsidP="00104DB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FA90F9C" w14:textId="77777777" w:rsidR="00104DB6" w:rsidRPr="00EB5BB1" w:rsidRDefault="00104DB6" w:rsidP="00104D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3C8940A" w14:textId="77777777" w:rsidR="00104DB6" w:rsidRPr="001377B2" w:rsidRDefault="00104DB6" w:rsidP="00104DB6">
      <w:pPr>
        <w:pStyle w:val="af1"/>
        <w:jc w:val="both"/>
        <w:rPr>
          <w:lang w:val="ru-RU"/>
        </w:rPr>
      </w:pPr>
      <w:r>
        <w:rPr>
          <w:rStyle w:val="af3"/>
        </w:rPr>
        <w:footnoteRef/>
      </w:r>
      <w:r w:rsidRPr="00542F3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8A41" w14:textId="77777777" w:rsidR="00AD10A4" w:rsidRDefault="00AD10A4">
    <w:pPr>
      <w:pStyle w:val="ac"/>
      <w:jc w:val="center"/>
    </w:pPr>
    <w:r>
      <w:fldChar w:fldCharType="begin"/>
    </w:r>
    <w:r>
      <w:instrText xml:space="preserve"> PAGE   \* MERGEFORMAT </w:instrText>
    </w:r>
    <w:r>
      <w:fldChar w:fldCharType="separate"/>
    </w:r>
    <w:r>
      <w:rPr>
        <w:noProof/>
      </w:rPr>
      <w:t>48</w:t>
    </w:r>
    <w:r>
      <w:rPr>
        <w:noProof/>
      </w:rPr>
      <w:fldChar w:fldCharType="end"/>
    </w:r>
  </w:p>
  <w:p w14:paraId="66ECB09C" w14:textId="77777777" w:rsidR="00AD10A4" w:rsidRDefault="00AD10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529630"/>
      <w:docPartObj>
        <w:docPartGallery w:val="Page Numbers (Top of Page)"/>
        <w:docPartUnique/>
      </w:docPartObj>
    </w:sdtPr>
    <w:sdtEndPr/>
    <w:sdtContent>
      <w:p w14:paraId="37B3FDDB" w14:textId="77777777" w:rsidR="00AD10A4" w:rsidRDefault="00AD10A4">
        <w:pPr>
          <w:pStyle w:val="ac"/>
          <w:jc w:val="center"/>
        </w:pPr>
        <w:r>
          <w:fldChar w:fldCharType="begin"/>
        </w:r>
        <w:r>
          <w:instrText>PAGE   \* MERGEFORMAT</w:instrText>
        </w:r>
        <w:r>
          <w:fldChar w:fldCharType="separate"/>
        </w:r>
        <w:r>
          <w:rPr>
            <w:noProof/>
          </w:rPr>
          <w:t>14</w:t>
        </w:r>
        <w:r>
          <w:fldChar w:fldCharType="end"/>
        </w:r>
      </w:p>
    </w:sdtContent>
  </w:sdt>
  <w:p w14:paraId="0F1E82F1" w14:textId="77777777" w:rsidR="00AD10A4" w:rsidRDefault="00AD10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7237" w14:textId="77777777" w:rsidR="00104DB6" w:rsidRDefault="00104DB6">
    <w:pPr>
      <w:pStyle w:val="ac"/>
      <w:jc w:val="center"/>
    </w:pPr>
    <w:r>
      <w:fldChar w:fldCharType="begin"/>
    </w:r>
    <w:r>
      <w:instrText xml:space="preserve"> PAGE   \* MERGEFORMAT </w:instrText>
    </w:r>
    <w:r>
      <w:fldChar w:fldCharType="separate"/>
    </w:r>
    <w:r>
      <w:rPr>
        <w:noProof/>
      </w:rPr>
      <w:t>48</w:t>
    </w:r>
    <w:r>
      <w:rPr>
        <w:noProof/>
      </w:rPr>
      <w:fldChar w:fldCharType="end"/>
    </w:r>
  </w:p>
  <w:p w14:paraId="613BA230" w14:textId="77777777" w:rsidR="00104DB6" w:rsidRDefault="00104DB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662355"/>
      <w:docPartObj>
        <w:docPartGallery w:val="Page Numbers (Top of Page)"/>
        <w:docPartUnique/>
      </w:docPartObj>
    </w:sdtPr>
    <w:sdtEndPr/>
    <w:sdtContent>
      <w:p w14:paraId="28E91565" w14:textId="77777777" w:rsidR="00104DB6" w:rsidRDefault="00104DB6">
        <w:pPr>
          <w:pStyle w:val="ac"/>
          <w:jc w:val="center"/>
        </w:pPr>
        <w:r>
          <w:fldChar w:fldCharType="begin"/>
        </w:r>
        <w:r>
          <w:instrText>PAGE   \* MERGEFORMAT</w:instrText>
        </w:r>
        <w:r>
          <w:fldChar w:fldCharType="separate"/>
        </w:r>
        <w:r>
          <w:rPr>
            <w:noProof/>
          </w:rPr>
          <w:t>14</w:t>
        </w:r>
        <w:r>
          <w:fldChar w:fldCharType="end"/>
        </w:r>
      </w:p>
    </w:sdtContent>
  </w:sdt>
  <w:p w14:paraId="10E69631" w14:textId="77777777" w:rsidR="00104DB6" w:rsidRDefault="00104DB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Times New Roman" w:hAnsi="Times New Roman" w:cs="Times New Roman" w:hint="default"/>
        <w:b/>
      </w:rPr>
    </w:lvl>
  </w:abstractNum>
  <w:abstractNum w:abstractNumId="2"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hint="default"/>
        <w:b/>
      </w:rPr>
    </w:lvl>
  </w:abstractNum>
  <w:abstractNum w:abstractNumId="3" w15:restartNumberingAfterBreak="0">
    <w:nsid w:val="0000000F"/>
    <w:multiLevelType w:val="singleLevel"/>
    <w:tmpl w:val="0000000F"/>
    <w:name w:val="WW8Num15"/>
    <w:lvl w:ilvl="0">
      <w:start w:val="1"/>
      <w:numFmt w:val="decimal"/>
      <w:lvlText w:val="%1."/>
      <w:lvlJc w:val="left"/>
      <w:pPr>
        <w:tabs>
          <w:tab w:val="num" w:pos="0"/>
        </w:tabs>
        <w:ind w:left="720" w:hanging="360"/>
      </w:pPr>
      <w:rPr>
        <w:rFonts w:hint="default"/>
        <w:b/>
      </w:rPr>
    </w:lvl>
  </w:abstractNum>
  <w:abstractNum w:abstractNumId="4"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16"/>
    <w:multiLevelType w:val="singleLevel"/>
    <w:tmpl w:val="00000016"/>
    <w:name w:val="WW8Num22"/>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1B"/>
    <w:multiLevelType w:val="singleLevel"/>
    <w:tmpl w:val="0000001B"/>
    <w:name w:val="WW8Num27"/>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cs="Symbol" w:hint="default"/>
        <w:lang w:val="ru-RU"/>
      </w:rPr>
    </w:lvl>
  </w:abstractNum>
  <w:abstractNum w:abstractNumId="8"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rPr>
    </w:lvl>
  </w:abstractNum>
  <w:abstractNum w:abstractNumId="9" w15:restartNumberingAfterBreak="0">
    <w:nsid w:val="00000025"/>
    <w:multiLevelType w:val="singleLevel"/>
    <w:tmpl w:val="00000025"/>
    <w:name w:val="WW8Num37"/>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2F"/>
    <w:multiLevelType w:val="singleLevel"/>
    <w:tmpl w:val="0000002F"/>
    <w:name w:val="WW8Num47"/>
    <w:lvl w:ilvl="0">
      <w:start w:val="1"/>
      <w:numFmt w:val="decimal"/>
      <w:lvlText w:val="%1."/>
      <w:lvlJc w:val="left"/>
      <w:pPr>
        <w:tabs>
          <w:tab w:val="num" w:pos="0"/>
        </w:tabs>
        <w:ind w:left="720" w:hanging="360"/>
      </w:pPr>
      <w:rPr>
        <w:rFonts w:hint="default"/>
        <w:b/>
      </w:rPr>
    </w:lvl>
  </w:abstractNum>
  <w:abstractNum w:abstractNumId="11" w15:restartNumberingAfterBreak="0">
    <w:nsid w:val="00000031"/>
    <w:multiLevelType w:val="singleLevel"/>
    <w:tmpl w:val="00000031"/>
    <w:name w:val="WW8Num49"/>
    <w:lvl w:ilvl="0">
      <w:start w:val="1"/>
      <w:numFmt w:val="decimal"/>
      <w:lvlText w:val="%1."/>
      <w:lvlJc w:val="left"/>
      <w:pPr>
        <w:tabs>
          <w:tab w:val="num" w:pos="0"/>
        </w:tabs>
        <w:ind w:left="720" w:hanging="360"/>
      </w:pPr>
      <w:rPr>
        <w:rFonts w:hint="default"/>
      </w:rPr>
    </w:lvl>
  </w:abstractNum>
  <w:abstractNum w:abstractNumId="12"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Symbol" w:hAnsi="Symbol" w:cs="Symbol" w:hint="default"/>
      </w:rPr>
    </w:lvl>
  </w:abstractNum>
  <w:abstractNum w:abstractNumId="13" w15:restartNumberingAfterBreak="0">
    <w:nsid w:val="00000036"/>
    <w:multiLevelType w:val="singleLevel"/>
    <w:tmpl w:val="00000036"/>
    <w:name w:val="WW8Num54"/>
    <w:lvl w:ilvl="0">
      <w:start w:val="1"/>
      <w:numFmt w:val="bullet"/>
      <w:lvlText w:val=""/>
      <w:lvlJc w:val="left"/>
      <w:pPr>
        <w:tabs>
          <w:tab w:val="num" w:pos="0"/>
        </w:tabs>
        <w:ind w:left="720" w:hanging="360"/>
      </w:pPr>
      <w:rPr>
        <w:rFonts w:ascii="Symbol" w:hAnsi="Symbol" w:cs="Symbol" w:hint="default"/>
      </w:rPr>
    </w:lvl>
  </w:abstractNum>
  <w:abstractNum w:abstractNumId="14" w15:restartNumberingAfterBreak="0">
    <w:nsid w:val="00000037"/>
    <w:multiLevelType w:val="singleLevel"/>
    <w:tmpl w:val="00000037"/>
    <w:name w:val="WW8Num55"/>
    <w:lvl w:ilvl="0">
      <w:start w:val="1"/>
      <w:numFmt w:val="bullet"/>
      <w:lvlText w:val=""/>
      <w:lvlJc w:val="left"/>
      <w:pPr>
        <w:tabs>
          <w:tab w:val="num" w:pos="0"/>
        </w:tabs>
        <w:ind w:left="720" w:hanging="360"/>
      </w:pPr>
      <w:rPr>
        <w:rFonts w:ascii="Symbol" w:hAnsi="Symbol" w:cs="Symbol" w:hint="default"/>
      </w:rPr>
    </w:lvl>
  </w:abstractNum>
  <w:abstractNum w:abstractNumId="15" w15:restartNumberingAfterBreak="0">
    <w:nsid w:val="00000039"/>
    <w:multiLevelType w:val="singleLevel"/>
    <w:tmpl w:val="00000039"/>
    <w:name w:val="WW8Num57"/>
    <w:lvl w:ilvl="0">
      <w:start w:val="1"/>
      <w:numFmt w:val="bullet"/>
      <w:lvlText w:val=""/>
      <w:lvlJc w:val="left"/>
      <w:pPr>
        <w:tabs>
          <w:tab w:val="num" w:pos="0"/>
        </w:tabs>
        <w:ind w:left="720" w:hanging="360"/>
      </w:pPr>
      <w:rPr>
        <w:rFonts w:ascii="Symbol" w:hAnsi="Symbol" w:cs="Symbol" w:hint="default"/>
      </w:rPr>
    </w:lvl>
  </w:abstractNum>
  <w:abstractNum w:abstractNumId="1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6F17E83"/>
    <w:multiLevelType w:val="singleLevel"/>
    <w:tmpl w:val="0000000D"/>
    <w:lvl w:ilvl="0">
      <w:start w:val="1"/>
      <w:numFmt w:val="decimal"/>
      <w:lvlText w:val="%1."/>
      <w:lvlJc w:val="left"/>
      <w:pPr>
        <w:tabs>
          <w:tab w:val="num" w:pos="0"/>
        </w:tabs>
        <w:ind w:left="720" w:hanging="360"/>
      </w:pPr>
      <w:rPr>
        <w:rFonts w:cs="Times New Roman" w:hint="default"/>
        <w:b/>
      </w:r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7"/>
  </w:num>
  <w:num w:numId="2">
    <w:abstractNumId w:val="20"/>
  </w:num>
  <w:num w:numId="3">
    <w:abstractNumId w:val="26"/>
  </w:num>
  <w:num w:numId="4">
    <w:abstractNumId w:val="21"/>
  </w:num>
  <w:num w:numId="5">
    <w:abstractNumId w:val="19"/>
  </w:num>
  <w:num w:numId="6">
    <w:abstractNumId w:val="16"/>
  </w:num>
  <w:num w:numId="7">
    <w:abstractNumId w:val="25"/>
  </w:num>
  <w:num w:numId="8">
    <w:abstractNumId w:val="18"/>
  </w:num>
  <w:num w:numId="9">
    <w:abstractNumId w:val="22"/>
  </w:num>
  <w:num w:numId="10">
    <w:abstractNumId w:val="17"/>
  </w:num>
  <w:num w:numId="11">
    <w:abstractNumId w:val="24"/>
  </w:num>
  <w:num w:numId="12">
    <w:abstractNumId w:val="29"/>
  </w:num>
  <w:num w:numId="13">
    <w:abstractNumId w:val="28"/>
  </w:num>
  <w:num w:numId="14">
    <w:abstractNumId w:val="1"/>
  </w:num>
  <w:num w:numId="15">
    <w:abstractNumId w:val="2"/>
  </w:num>
  <w:num w:numId="16">
    <w:abstractNumId w:val="3"/>
  </w:num>
  <w:num w:numId="17">
    <w:abstractNumId w:val="8"/>
  </w:num>
  <w:num w:numId="18">
    <w:abstractNumId w:val="10"/>
  </w:num>
  <w:num w:numId="19">
    <w:abstractNumId w:val="11"/>
  </w:num>
  <w:num w:numId="20">
    <w:abstractNumId w:val="23"/>
  </w:num>
  <w:num w:numId="21">
    <w:abstractNumId w:val="12"/>
  </w:num>
  <w:num w:numId="22">
    <w:abstractNumId w:val="9"/>
  </w:num>
  <w:num w:numId="23">
    <w:abstractNumId w:val="5"/>
  </w:num>
  <w:num w:numId="24">
    <w:abstractNumId w:val="7"/>
  </w:num>
  <w:num w:numId="25">
    <w:abstractNumId w:val="15"/>
  </w:num>
  <w:num w:numId="26">
    <w:abstractNumId w:val="4"/>
  </w:num>
  <w:num w:numId="27">
    <w:abstractNumId w:val="13"/>
  </w:num>
  <w:num w:numId="28">
    <w:abstractNumId w:val="6"/>
  </w:num>
  <w:num w:numId="29">
    <w:abstractNumId w:val="0"/>
  </w:num>
  <w:num w:numId="3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8DE"/>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55FB"/>
    <w:rsid w:val="00083B9B"/>
    <w:rsid w:val="0008627A"/>
    <w:rsid w:val="0008639E"/>
    <w:rsid w:val="0008772C"/>
    <w:rsid w:val="00087B5D"/>
    <w:rsid w:val="00087CF5"/>
    <w:rsid w:val="000936BD"/>
    <w:rsid w:val="00095B07"/>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DB6"/>
    <w:rsid w:val="0011295E"/>
    <w:rsid w:val="00113E06"/>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22A2"/>
    <w:rsid w:val="001944D3"/>
    <w:rsid w:val="00196996"/>
    <w:rsid w:val="00197F9A"/>
    <w:rsid w:val="001A388A"/>
    <w:rsid w:val="001A38DD"/>
    <w:rsid w:val="001A5DA5"/>
    <w:rsid w:val="001A6B4D"/>
    <w:rsid w:val="001A723D"/>
    <w:rsid w:val="001C3496"/>
    <w:rsid w:val="001C3659"/>
    <w:rsid w:val="001F01C3"/>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083"/>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14D6"/>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720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532D"/>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6AD3"/>
    <w:rsid w:val="006D036B"/>
    <w:rsid w:val="006D3A82"/>
    <w:rsid w:val="006D4C3D"/>
    <w:rsid w:val="006E29B8"/>
    <w:rsid w:val="006E319A"/>
    <w:rsid w:val="006E5130"/>
    <w:rsid w:val="006E7FF4"/>
    <w:rsid w:val="006F0E0C"/>
    <w:rsid w:val="006F12C1"/>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1DD7"/>
    <w:rsid w:val="007C4F04"/>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3D9"/>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7F1D"/>
    <w:rsid w:val="00985111"/>
    <w:rsid w:val="00985130"/>
    <w:rsid w:val="00986EEC"/>
    <w:rsid w:val="00987700"/>
    <w:rsid w:val="00987E61"/>
    <w:rsid w:val="00990BCD"/>
    <w:rsid w:val="0099435B"/>
    <w:rsid w:val="009A1DFB"/>
    <w:rsid w:val="009A4D9F"/>
    <w:rsid w:val="009B6A77"/>
    <w:rsid w:val="009B7136"/>
    <w:rsid w:val="009C121E"/>
    <w:rsid w:val="009C2C4C"/>
    <w:rsid w:val="009C5AF6"/>
    <w:rsid w:val="009D116C"/>
    <w:rsid w:val="009D709B"/>
    <w:rsid w:val="009E44E8"/>
    <w:rsid w:val="009E57EA"/>
    <w:rsid w:val="009F1B0F"/>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1AFE"/>
    <w:rsid w:val="00A43059"/>
    <w:rsid w:val="00A54E6F"/>
    <w:rsid w:val="00A55A51"/>
    <w:rsid w:val="00A63431"/>
    <w:rsid w:val="00A6653D"/>
    <w:rsid w:val="00A679AA"/>
    <w:rsid w:val="00A71768"/>
    <w:rsid w:val="00A73A61"/>
    <w:rsid w:val="00A77FF8"/>
    <w:rsid w:val="00A83C4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0A4"/>
    <w:rsid w:val="00AD1AEA"/>
    <w:rsid w:val="00AD32F1"/>
    <w:rsid w:val="00AE4631"/>
    <w:rsid w:val="00AE57D4"/>
    <w:rsid w:val="00AE6F05"/>
    <w:rsid w:val="00AF28AC"/>
    <w:rsid w:val="00AF2BD9"/>
    <w:rsid w:val="00AF6E8A"/>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97A8E"/>
    <w:rsid w:val="00BA16FD"/>
    <w:rsid w:val="00BA3E55"/>
    <w:rsid w:val="00BB40E8"/>
    <w:rsid w:val="00BB65E2"/>
    <w:rsid w:val="00BC02B0"/>
    <w:rsid w:val="00BC07BC"/>
    <w:rsid w:val="00BC1BE2"/>
    <w:rsid w:val="00BC3058"/>
    <w:rsid w:val="00BC51F6"/>
    <w:rsid w:val="00BC7A2E"/>
    <w:rsid w:val="00BD1C92"/>
    <w:rsid w:val="00BD744C"/>
    <w:rsid w:val="00BE320C"/>
    <w:rsid w:val="00BE4371"/>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63F"/>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3BF"/>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A41AFE"/>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
    <w:basedOn w:val="a"/>
    <w:next w:val="a"/>
    <w:rsid w:val="00095B07"/>
    <w:pPr>
      <w:suppressAutoHyphens/>
      <w:autoSpaceDE w:val="0"/>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53</Pages>
  <Words>14053</Words>
  <Characters>80108</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7</cp:revision>
  <cp:lastPrinted>2023-04-28T08:44:00Z</cp:lastPrinted>
  <dcterms:created xsi:type="dcterms:W3CDTF">2024-07-10T15:19:00Z</dcterms:created>
  <dcterms:modified xsi:type="dcterms:W3CDTF">2025-07-29T06:28:00Z</dcterms:modified>
</cp:coreProperties>
</file>