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0755FB" w:rsidRDefault="008F225F" w:rsidP="008F225F">
      <w:pPr>
        <w:keepNext/>
        <w:ind w:firstLine="709"/>
        <w:jc w:val="right"/>
        <w:rPr>
          <w:rFonts w:ascii="Times New Roman" w:eastAsia="Times New Roman" w:hAnsi="Times New Roman" w:cs="Times New Roman"/>
          <w:b/>
          <w:sz w:val="24"/>
          <w:szCs w:val="24"/>
        </w:rPr>
      </w:pPr>
      <w:bookmarkStart w:id="0" w:name="_Toc84499257"/>
      <w:r w:rsidRPr="000755FB">
        <w:rPr>
          <w:rFonts w:ascii="Times New Roman" w:eastAsia="Times New Roman" w:hAnsi="Times New Roman" w:cs="Times New Roman"/>
          <w:b/>
          <w:sz w:val="24"/>
          <w:szCs w:val="24"/>
        </w:rPr>
        <w:t xml:space="preserve">ПРИЛОЖЕНИЕ </w:t>
      </w:r>
      <w:r w:rsidR="002D0503" w:rsidRPr="000755FB">
        <w:rPr>
          <w:rFonts w:ascii="Times New Roman" w:eastAsia="Times New Roman" w:hAnsi="Times New Roman" w:cs="Times New Roman"/>
          <w:b/>
          <w:sz w:val="24"/>
          <w:szCs w:val="24"/>
        </w:rPr>
        <w:t>1</w:t>
      </w:r>
    </w:p>
    <w:p w14:paraId="2C2808C3" w14:textId="77777777" w:rsidR="003914D6" w:rsidRPr="000755FB" w:rsidRDefault="003914D6" w:rsidP="003914D6">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6E4EC38" w14:textId="77777777" w:rsidR="003914D6" w:rsidRPr="000755FB" w:rsidRDefault="003914D6" w:rsidP="003914D6">
      <w:pPr>
        <w:jc w:val="right"/>
        <w:rPr>
          <w:rFonts w:ascii="Times New Roman" w:hAnsi="Times New Roman" w:cs="Times New Roman"/>
          <w:b/>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43FA2AF0" w14:textId="77777777" w:rsidR="008F578C" w:rsidRPr="000755FB" w:rsidRDefault="008F578C" w:rsidP="004D41E5">
      <w:pPr>
        <w:rPr>
          <w:rFonts w:ascii="Times New Roman" w:hAnsi="Times New Roman" w:cs="Times New Roman"/>
          <w:sz w:val="24"/>
          <w:szCs w:val="24"/>
        </w:rPr>
      </w:pPr>
    </w:p>
    <w:p w14:paraId="3BD51D45" w14:textId="7BB7AE3A" w:rsidR="00CD2973" w:rsidRPr="000755F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0755FB">
        <w:rPr>
          <w:rFonts w:ascii="Times New Roman" w:eastAsia="Times New Roman" w:hAnsi="Times New Roman" w:cs="Times New Roman"/>
          <w:b/>
          <w:bCs/>
          <w:kern w:val="32"/>
          <w:sz w:val="24"/>
          <w:szCs w:val="24"/>
          <w:lang w:eastAsia="x-none"/>
        </w:rPr>
        <w:t xml:space="preserve">ПРИМЕРНЫЕ </w:t>
      </w:r>
      <w:r w:rsidR="008F578C" w:rsidRPr="000755FB">
        <w:rPr>
          <w:rFonts w:ascii="Times New Roman" w:eastAsia="Times New Roman" w:hAnsi="Times New Roman" w:cs="Times New Roman"/>
          <w:b/>
          <w:bCs/>
          <w:kern w:val="32"/>
          <w:sz w:val="24"/>
          <w:szCs w:val="24"/>
          <w:lang w:eastAsia="x-none"/>
        </w:rPr>
        <w:t xml:space="preserve">РАБОЧИЕ </w:t>
      </w:r>
      <w:r w:rsidR="008F578C" w:rsidRPr="000755F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0755FB" w:rsidRDefault="00F53FDC" w:rsidP="00F53FDC">
      <w:pPr>
        <w:jc w:val="center"/>
        <w:rPr>
          <w:rFonts w:ascii="Times New Roman" w:hAnsi="Times New Roman" w:cs="Times New Roman"/>
          <w:sz w:val="24"/>
          <w:szCs w:val="24"/>
          <w:lang w:eastAsia="x-none"/>
        </w:rPr>
      </w:pPr>
    </w:p>
    <w:p w14:paraId="00291C3C" w14:textId="41FF4779" w:rsidR="00C7536E" w:rsidRPr="000755FB" w:rsidRDefault="00F53FDC" w:rsidP="00F53FDC">
      <w:pPr>
        <w:jc w:val="center"/>
        <w:rPr>
          <w:rFonts w:ascii="Times New Roman" w:hAnsi="Times New Roman" w:cs="Times New Roman"/>
          <w:sz w:val="24"/>
          <w:szCs w:val="24"/>
          <w:lang w:val="x-none" w:eastAsia="x-none"/>
        </w:rPr>
      </w:pPr>
      <w:r w:rsidRPr="000755FB">
        <w:rPr>
          <w:rFonts w:ascii="Times New Roman" w:hAnsi="Times New Roman" w:cs="Times New Roman"/>
          <w:sz w:val="24"/>
          <w:szCs w:val="24"/>
          <w:lang w:eastAsia="x-none"/>
        </w:rPr>
        <w:t>ОГЛАВЛЕНИЕ</w:t>
      </w:r>
    </w:p>
    <w:p w14:paraId="737D22B2" w14:textId="2D1D8F1F" w:rsidR="009D116C" w:rsidRDefault="00896BB3" w:rsidP="003914D6">
      <w:pPr>
        <w:pStyle w:val="14"/>
        <w:jc w:val="both"/>
        <w:rPr>
          <w:sz w:val="24"/>
          <w:szCs w:val="24"/>
        </w:rPr>
      </w:pPr>
      <w:r w:rsidRPr="000755FB">
        <w:rPr>
          <w:rFonts w:eastAsia="Times New Roman"/>
          <w:sz w:val="24"/>
          <w:szCs w:val="24"/>
          <w:lang w:eastAsia="ru-RU"/>
        </w:rPr>
        <w:fldChar w:fldCharType="begin"/>
      </w:r>
      <w:r w:rsidRPr="000755FB">
        <w:rPr>
          <w:rFonts w:eastAsia="Times New Roman"/>
          <w:sz w:val="24"/>
          <w:szCs w:val="24"/>
          <w:lang w:eastAsia="ru-RU"/>
        </w:rPr>
        <w:instrText xml:space="preserve"> TOC \o "3-3" \h \z \t "Заголовок 1;1;Заголовок 2;2;Заголовок1;1;Заголовок;1" </w:instrText>
      </w:r>
      <w:r w:rsidRPr="000755FB">
        <w:rPr>
          <w:rFonts w:eastAsia="Times New Roman"/>
          <w:sz w:val="24"/>
          <w:szCs w:val="24"/>
          <w:lang w:eastAsia="ru-RU"/>
        </w:rPr>
        <w:fldChar w:fldCharType="separate"/>
      </w:r>
      <w:hyperlink w:anchor="_Toc161313282" w:history="1">
        <w:r w:rsidR="009D116C" w:rsidRPr="000755FB">
          <w:rPr>
            <w:rStyle w:val="af0"/>
            <w:color w:val="auto"/>
            <w:sz w:val="24"/>
            <w:szCs w:val="24"/>
          </w:rPr>
          <w:t xml:space="preserve">«ПМ.01 </w:t>
        </w:r>
        <w:r w:rsidR="003914D6" w:rsidRPr="000755FB">
          <w:rPr>
            <w:sz w:val="24"/>
            <w:szCs w:val="24"/>
          </w:rPr>
          <w:t xml:space="preserve">ОРГАНИЗАЦИЯ ДОКУМЕНТАЦИОННОГО СОПРОВОЖДЕНИЯ УПРАВЛЕНИЯ МНОГОКВАРТИРНЫМИ ДОМАМИ И ВЗАИМОДЕЙСТВИЯ </w:t>
        </w:r>
        <w:r w:rsidR="003914D6" w:rsidRPr="000755FB">
          <w:rPr>
            <w:sz w:val="24"/>
            <w:szCs w:val="24"/>
          </w:rPr>
          <w:br/>
          <w:t xml:space="preserve">С СОБСТВЕННИКАМИ ПОМЕЩЕНИЙ И ПЕРВИЧНЫМИ </w:t>
        </w:r>
        <w:r w:rsidR="003914D6" w:rsidRPr="000755FB">
          <w:rPr>
            <w:sz w:val="24"/>
            <w:szCs w:val="24"/>
          </w:rPr>
          <w:br/>
          <w:t>ТРУДОВЫМИ КОЛЛЕКТИВАМИ</w:t>
        </w:r>
        <w:r w:rsidR="009D116C" w:rsidRPr="000755FB">
          <w:rPr>
            <w:rStyle w:val="af0"/>
            <w:color w:val="auto"/>
            <w:sz w:val="24"/>
            <w:szCs w:val="24"/>
          </w:rPr>
          <w:t>»</w:t>
        </w:r>
        <w:r w:rsidR="006C6AD3">
          <w:rPr>
            <w:webHidden/>
            <w:sz w:val="24"/>
            <w:szCs w:val="24"/>
          </w:rPr>
          <w:t xml:space="preserve">                                                                                          </w:t>
        </w:r>
        <w:r w:rsidR="006C6AD3" w:rsidRPr="000755FB">
          <w:rPr>
            <w:webHidden/>
            <w:sz w:val="24"/>
            <w:szCs w:val="24"/>
          </w:rPr>
          <w:t xml:space="preserve"> </w:t>
        </w:r>
        <w:r w:rsidR="009D116C" w:rsidRPr="000755FB">
          <w:rPr>
            <w:webHidden/>
            <w:sz w:val="24"/>
            <w:szCs w:val="24"/>
          </w:rPr>
          <w:fldChar w:fldCharType="begin"/>
        </w:r>
        <w:r w:rsidR="009D116C" w:rsidRPr="000755FB">
          <w:rPr>
            <w:webHidden/>
            <w:sz w:val="24"/>
            <w:szCs w:val="24"/>
          </w:rPr>
          <w:instrText xml:space="preserve"> PAGEREF _Toc161313282 \h </w:instrText>
        </w:r>
        <w:r w:rsidR="009D116C" w:rsidRPr="000755FB">
          <w:rPr>
            <w:webHidden/>
            <w:sz w:val="24"/>
            <w:szCs w:val="24"/>
          </w:rPr>
        </w:r>
        <w:r w:rsidR="009D116C" w:rsidRPr="000755FB">
          <w:rPr>
            <w:webHidden/>
            <w:sz w:val="24"/>
            <w:szCs w:val="24"/>
          </w:rPr>
          <w:fldChar w:fldCharType="separate"/>
        </w:r>
        <w:r w:rsidR="009D116C" w:rsidRPr="000755FB">
          <w:rPr>
            <w:webHidden/>
            <w:sz w:val="24"/>
            <w:szCs w:val="24"/>
          </w:rPr>
          <w:t>2</w:t>
        </w:r>
        <w:r w:rsidR="009D116C" w:rsidRPr="000755FB">
          <w:rPr>
            <w:webHidden/>
            <w:sz w:val="24"/>
            <w:szCs w:val="24"/>
          </w:rPr>
          <w:fldChar w:fldCharType="end"/>
        </w:r>
      </w:hyperlink>
    </w:p>
    <w:p w14:paraId="62086CC7" w14:textId="77777777" w:rsidR="00A41AFE" w:rsidRPr="00A41AFE" w:rsidRDefault="00A41AFE" w:rsidP="00A41AFE"/>
    <w:p w14:paraId="5748054D" w14:textId="77777777" w:rsidR="00AD10A4" w:rsidRPr="000755FB" w:rsidRDefault="006F12C1" w:rsidP="00AD10A4">
      <w:pPr>
        <w:pStyle w:val="af8"/>
        <w:spacing w:after="0"/>
        <w:jc w:val="both"/>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fldChar w:fldCharType="begin"/>
      </w:r>
      <w:r w:rsidRPr="000755FB">
        <w:rPr>
          <w:rFonts w:ascii="Times New Roman" w:hAnsi="Times New Roman" w:cs="Times New Roman"/>
          <w:b/>
          <w:bCs/>
          <w:color w:val="auto"/>
          <w:sz w:val="24"/>
          <w:szCs w:val="24"/>
        </w:rPr>
        <w:instrText xml:space="preserve"> HYPERLINK \l "_Toc161313283" </w:instrText>
      </w:r>
      <w:r w:rsidRPr="000755FB">
        <w:rPr>
          <w:rFonts w:ascii="Times New Roman" w:hAnsi="Times New Roman" w:cs="Times New Roman"/>
          <w:b/>
          <w:bCs/>
          <w:color w:val="auto"/>
          <w:sz w:val="24"/>
          <w:szCs w:val="24"/>
        </w:rPr>
        <w:fldChar w:fldCharType="separate"/>
      </w:r>
      <w:r w:rsidR="009D116C" w:rsidRPr="000755FB">
        <w:rPr>
          <w:rStyle w:val="af0"/>
          <w:rFonts w:ascii="Times New Roman" w:hAnsi="Times New Roman" w:cs="Times New Roman"/>
          <w:b/>
          <w:bCs/>
          <w:color w:val="auto"/>
          <w:sz w:val="24"/>
          <w:szCs w:val="24"/>
        </w:rPr>
        <w:t xml:space="preserve">«ПМ.02 </w:t>
      </w:r>
      <w:r w:rsidR="00AD10A4" w:rsidRPr="000755FB">
        <w:rPr>
          <w:rFonts w:ascii="Times New Roman" w:hAnsi="Times New Roman" w:cs="Times New Roman"/>
          <w:b/>
          <w:bCs/>
          <w:color w:val="auto"/>
          <w:sz w:val="24"/>
          <w:szCs w:val="24"/>
        </w:rPr>
        <w:t xml:space="preserve">ОБЕСПЕЧЕНИЕ ТЕХНИЧЕСКОЙ ЭКСПЛУАТАЦИИ </w:t>
      </w:r>
    </w:p>
    <w:p w14:paraId="22A8F543" w14:textId="42D4F480" w:rsidR="009D116C" w:rsidRDefault="00AD10A4" w:rsidP="00AD10A4">
      <w:pPr>
        <w:pStyle w:val="af8"/>
        <w:spacing w:after="0"/>
        <w:jc w:val="both"/>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r w:rsidR="009D116C" w:rsidRPr="000755FB">
        <w:rPr>
          <w:rStyle w:val="af0"/>
          <w:rFonts w:ascii="Times New Roman" w:hAnsi="Times New Roman" w:cs="Times New Roman"/>
          <w:b/>
          <w:bCs/>
          <w:color w:val="auto"/>
          <w:sz w:val="24"/>
          <w:szCs w:val="24"/>
        </w:rPr>
        <w:t>»</w:t>
      </w:r>
      <w:r w:rsidR="009D116C" w:rsidRPr="000755FB">
        <w:rPr>
          <w:rFonts w:ascii="Times New Roman" w:hAnsi="Times New Roman" w:cs="Times New Roman"/>
          <w:b/>
          <w:bCs/>
          <w:webHidden/>
          <w:color w:val="auto"/>
          <w:sz w:val="24"/>
          <w:szCs w:val="24"/>
        </w:rPr>
        <w:tab/>
      </w:r>
      <w:r w:rsidRPr="000755FB">
        <w:rPr>
          <w:rFonts w:ascii="Times New Roman" w:hAnsi="Times New Roman" w:cs="Times New Roman"/>
          <w:b/>
          <w:bCs/>
          <w:webHidden/>
          <w:color w:val="auto"/>
          <w:sz w:val="24"/>
          <w:szCs w:val="24"/>
        </w:rPr>
        <w:t xml:space="preserve">                                                </w:t>
      </w:r>
      <w:r w:rsidR="00104DB6" w:rsidRPr="000755FB">
        <w:rPr>
          <w:rFonts w:ascii="Times New Roman" w:hAnsi="Times New Roman" w:cs="Times New Roman"/>
          <w:b/>
          <w:bCs/>
          <w:webHidden/>
          <w:color w:val="auto"/>
          <w:sz w:val="24"/>
          <w:szCs w:val="24"/>
        </w:rPr>
        <w:t xml:space="preserve"> 2</w:t>
      </w:r>
      <w:r w:rsidR="000755FB" w:rsidRPr="000755FB">
        <w:rPr>
          <w:rFonts w:ascii="Times New Roman" w:hAnsi="Times New Roman" w:cs="Times New Roman"/>
          <w:b/>
          <w:bCs/>
          <w:webHidden/>
          <w:color w:val="auto"/>
          <w:sz w:val="24"/>
          <w:szCs w:val="24"/>
        </w:rPr>
        <w:t>1</w:t>
      </w:r>
      <w:r w:rsidR="006F12C1" w:rsidRPr="000755FB">
        <w:rPr>
          <w:rFonts w:ascii="Times New Roman" w:hAnsi="Times New Roman" w:cs="Times New Roman"/>
          <w:b/>
          <w:bCs/>
          <w:color w:val="auto"/>
          <w:sz w:val="24"/>
          <w:szCs w:val="24"/>
        </w:rPr>
        <w:fldChar w:fldCharType="end"/>
      </w:r>
    </w:p>
    <w:p w14:paraId="7EB4A24C" w14:textId="77777777" w:rsidR="00A41AFE" w:rsidRPr="00A41AFE" w:rsidRDefault="00A41AFE" w:rsidP="00A41AFE"/>
    <w:p w14:paraId="46D5C2B6" w14:textId="10671998" w:rsidR="009D116C" w:rsidRPr="000755FB" w:rsidRDefault="00C3763F" w:rsidP="00104DB6">
      <w:pPr>
        <w:pStyle w:val="af8"/>
        <w:spacing w:after="0"/>
        <w:jc w:val="both"/>
        <w:rPr>
          <w:rFonts w:ascii="Times New Roman" w:hAnsi="Times New Roman" w:cs="Times New Roman"/>
          <w:b/>
          <w:bCs/>
          <w:color w:val="auto"/>
          <w:sz w:val="24"/>
          <w:szCs w:val="24"/>
        </w:rPr>
      </w:pPr>
      <w:hyperlink w:anchor="_Toc161313284" w:history="1">
        <w:r w:rsidR="00104DB6" w:rsidRPr="000755FB">
          <w:rPr>
            <w:rFonts w:ascii="Times New Roman" w:eastAsia="Times New Roman" w:hAnsi="Times New Roman" w:cs="Times New Roman"/>
            <w:b/>
            <w:bCs/>
            <w:color w:val="auto"/>
            <w:kern w:val="36"/>
            <w:sz w:val="24"/>
            <w:szCs w:val="24"/>
            <w:lang w:eastAsia="ru-RU"/>
          </w:rPr>
          <w:t>«ПМ.</w:t>
        </w:r>
        <w:r w:rsidR="00104DB6" w:rsidRPr="000755FB">
          <w:rPr>
            <w:rFonts w:ascii="Times New Roman" w:hAnsi="Times New Roman" w:cs="Times New Roman"/>
            <w:b/>
            <w:bCs/>
            <w:color w:val="auto"/>
            <w:sz w:val="24"/>
            <w:szCs w:val="24"/>
          </w:rPr>
          <w:t xml:space="preserve">03 ОРГАНИЗАЦИЯ МЕРОПРИЯТИЙ ПО СОДЕРЖАНИЮ </w:t>
        </w:r>
        <w:r w:rsidR="00104DB6" w:rsidRPr="000755FB">
          <w:rPr>
            <w:rFonts w:ascii="Times New Roman" w:hAnsi="Times New Roman" w:cs="Times New Roman"/>
            <w:b/>
            <w:bCs/>
            <w:color w:val="auto"/>
            <w:sz w:val="24"/>
            <w:szCs w:val="24"/>
          </w:rPr>
          <w:br/>
          <w:t>ПОМЕЩЕНИЙ ГРАЖДАНСКИХ ЗДАНИЙ И ТЕРРИТОРИИ</w:t>
        </w:r>
        <w:r w:rsidR="009D116C" w:rsidRPr="000755FB">
          <w:rPr>
            <w:rStyle w:val="af0"/>
            <w:rFonts w:ascii="Times New Roman" w:hAnsi="Times New Roman" w:cs="Times New Roman"/>
            <w:color w:val="auto"/>
            <w:sz w:val="24"/>
            <w:szCs w:val="24"/>
          </w:rPr>
          <w:t>»</w:t>
        </w:r>
        <w:r w:rsidR="009D116C" w:rsidRPr="000755FB">
          <w:rPr>
            <w:rFonts w:ascii="Times New Roman" w:hAnsi="Times New Roman" w:cs="Times New Roman"/>
            <w:webHidden/>
            <w:color w:val="auto"/>
            <w:sz w:val="24"/>
            <w:szCs w:val="24"/>
          </w:rPr>
          <w:tab/>
        </w:r>
        <w:r w:rsidR="00104DB6" w:rsidRPr="000755FB">
          <w:rPr>
            <w:rFonts w:ascii="Times New Roman" w:hAnsi="Times New Roman" w:cs="Times New Roman"/>
            <w:webHidden/>
            <w:color w:val="auto"/>
            <w:sz w:val="24"/>
            <w:szCs w:val="24"/>
          </w:rPr>
          <w:t xml:space="preserve">                     </w:t>
        </w:r>
        <w:r w:rsidR="00104DB6" w:rsidRPr="000755FB">
          <w:rPr>
            <w:rFonts w:ascii="Times New Roman" w:hAnsi="Times New Roman" w:cs="Times New Roman"/>
            <w:b/>
            <w:bCs/>
            <w:webHidden/>
            <w:color w:val="auto"/>
            <w:sz w:val="24"/>
            <w:szCs w:val="24"/>
          </w:rPr>
          <w:t>41</w:t>
        </w:r>
      </w:hyperlink>
    </w:p>
    <w:p w14:paraId="15516DDC" w14:textId="119BA2E0" w:rsidR="00CD2973" w:rsidRPr="000755F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noProof/>
          <w:sz w:val="24"/>
          <w:szCs w:val="24"/>
          <w:lang w:eastAsia="ru-RU"/>
        </w:rPr>
        <w:fldChar w:fldCharType="end"/>
      </w:r>
    </w:p>
    <w:p w14:paraId="27B3CCC9" w14:textId="7E68D7D1" w:rsidR="006E7FF4" w:rsidRPr="000755FB" w:rsidRDefault="006E7FF4" w:rsidP="00CD2973">
      <w:pPr>
        <w:jc w:val="center"/>
        <w:rPr>
          <w:rFonts w:ascii="Times New Roman" w:hAnsi="Times New Roman" w:cs="Times New Roman"/>
          <w:b/>
          <w:sz w:val="24"/>
          <w:szCs w:val="24"/>
        </w:rPr>
      </w:pPr>
    </w:p>
    <w:p w14:paraId="70B95362" w14:textId="10C0D6CF" w:rsidR="00D32F37" w:rsidRPr="000755FB" w:rsidRDefault="00D32F37" w:rsidP="00CD2973">
      <w:pPr>
        <w:jc w:val="center"/>
        <w:rPr>
          <w:rFonts w:ascii="Times New Roman" w:hAnsi="Times New Roman" w:cs="Times New Roman"/>
          <w:b/>
          <w:sz w:val="24"/>
          <w:szCs w:val="24"/>
        </w:rPr>
      </w:pPr>
    </w:p>
    <w:p w14:paraId="50FD6E95" w14:textId="25882A7D" w:rsidR="00D32F37" w:rsidRPr="000755FB" w:rsidRDefault="00D32F37" w:rsidP="00CD2973">
      <w:pPr>
        <w:jc w:val="center"/>
        <w:rPr>
          <w:rFonts w:ascii="Times New Roman" w:hAnsi="Times New Roman" w:cs="Times New Roman"/>
          <w:b/>
          <w:sz w:val="24"/>
          <w:szCs w:val="24"/>
        </w:rPr>
      </w:pPr>
    </w:p>
    <w:p w14:paraId="73D2C783" w14:textId="783CDF14" w:rsidR="00D32F37" w:rsidRPr="000755FB" w:rsidRDefault="00D32F37" w:rsidP="00CD2973">
      <w:pPr>
        <w:jc w:val="center"/>
        <w:rPr>
          <w:rFonts w:ascii="Times New Roman" w:hAnsi="Times New Roman" w:cs="Times New Roman"/>
          <w:b/>
          <w:sz w:val="24"/>
          <w:szCs w:val="24"/>
        </w:rPr>
      </w:pPr>
    </w:p>
    <w:p w14:paraId="5246F115" w14:textId="069BA559" w:rsidR="00D32F37" w:rsidRPr="000755FB" w:rsidRDefault="00D32F37" w:rsidP="00CD2973">
      <w:pPr>
        <w:jc w:val="center"/>
        <w:rPr>
          <w:rFonts w:ascii="Times New Roman" w:hAnsi="Times New Roman" w:cs="Times New Roman"/>
          <w:b/>
          <w:sz w:val="24"/>
          <w:szCs w:val="24"/>
        </w:rPr>
      </w:pPr>
    </w:p>
    <w:p w14:paraId="1C22FE55" w14:textId="0583C2CC" w:rsidR="00D32F37" w:rsidRPr="000755FB" w:rsidRDefault="00D32F37" w:rsidP="00CD2973">
      <w:pPr>
        <w:jc w:val="center"/>
        <w:rPr>
          <w:rFonts w:ascii="Times New Roman" w:hAnsi="Times New Roman" w:cs="Times New Roman"/>
          <w:b/>
          <w:sz w:val="24"/>
          <w:szCs w:val="24"/>
        </w:rPr>
      </w:pPr>
    </w:p>
    <w:p w14:paraId="2AD4BD44" w14:textId="3E6D932C" w:rsidR="00D32F37" w:rsidRPr="000755FB" w:rsidRDefault="00D32F37" w:rsidP="00CD2973">
      <w:pPr>
        <w:jc w:val="center"/>
        <w:rPr>
          <w:rFonts w:ascii="Times New Roman" w:hAnsi="Times New Roman" w:cs="Times New Roman"/>
          <w:b/>
          <w:sz w:val="24"/>
          <w:szCs w:val="24"/>
        </w:rPr>
      </w:pPr>
    </w:p>
    <w:p w14:paraId="0CB3E50A" w14:textId="6C66733E" w:rsidR="00D32F37" w:rsidRPr="000755FB" w:rsidRDefault="00D32F37" w:rsidP="00CD2973">
      <w:pPr>
        <w:jc w:val="center"/>
        <w:rPr>
          <w:rFonts w:ascii="Times New Roman" w:hAnsi="Times New Roman" w:cs="Times New Roman"/>
          <w:b/>
          <w:sz w:val="24"/>
          <w:szCs w:val="24"/>
        </w:rPr>
      </w:pPr>
    </w:p>
    <w:p w14:paraId="315FFDB9" w14:textId="4A9560C6" w:rsidR="00D32F37" w:rsidRPr="000755FB" w:rsidRDefault="00D32F37" w:rsidP="00CD2973">
      <w:pPr>
        <w:jc w:val="center"/>
        <w:rPr>
          <w:rFonts w:ascii="Times New Roman" w:hAnsi="Times New Roman" w:cs="Times New Roman"/>
          <w:b/>
          <w:sz w:val="24"/>
          <w:szCs w:val="24"/>
        </w:rPr>
      </w:pPr>
    </w:p>
    <w:p w14:paraId="5FAE591B" w14:textId="3E9D3E18" w:rsidR="00D32F37" w:rsidRPr="000755FB" w:rsidRDefault="00D32F37" w:rsidP="00CD2973">
      <w:pPr>
        <w:jc w:val="center"/>
        <w:rPr>
          <w:rFonts w:ascii="Times New Roman" w:hAnsi="Times New Roman" w:cs="Times New Roman"/>
          <w:b/>
          <w:sz w:val="24"/>
          <w:szCs w:val="24"/>
        </w:rPr>
      </w:pPr>
    </w:p>
    <w:p w14:paraId="3163FE07" w14:textId="77777777" w:rsidR="00D32F37" w:rsidRPr="000755FB" w:rsidRDefault="00D32F37" w:rsidP="00CD2973">
      <w:pPr>
        <w:jc w:val="center"/>
        <w:rPr>
          <w:rFonts w:ascii="Times New Roman" w:hAnsi="Times New Roman" w:cs="Times New Roman"/>
          <w:b/>
          <w:sz w:val="24"/>
          <w:szCs w:val="24"/>
        </w:rPr>
      </w:pPr>
    </w:p>
    <w:p w14:paraId="7A3EF97E" w14:textId="293CC49B" w:rsidR="008018C7" w:rsidRPr="000755FB" w:rsidRDefault="008018C7" w:rsidP="00CD2973">
      <w:pPr>
        <w:jc w:val="center"/>
        <w:rPr>
          <w:rFonts w:ascii="Times New Roman" w:hAnsi="Times New Roman" w:cs="Times New Roman"/>
          <w:b/>
          <w:sz w:val="24"/>
          <w:szCs w:val="24"/>
        </w:rPr>
      </w:pPr>
    </w:p>
    <w:p w14:paraId="1B4F399D" w14:textId="49620491" w:rsidR="00502F97" w:rsidRPr="000755FB" w:rsidRDefault="00502F97" w:rsidP="00CD2973">
      <w:pPr>
        <w:jc w:val="center"/>
        <w:rPr>
          <w:rFonts w:ascii="Times New Roman" w:hAnsi="Times New Roman" w:cs="Times New Roman"/>
          <w:b/>
          <w:sz w:val="24"/>
          <w:szCs w:val="24"/>
        </w:rPr>
      </w:pPr>
    </w:p>
    <w:p w14:paraId="505601EC" w14:textId="0E948D02" w:rsidR="00502F97" w:rsidRPr="000755FB" w:rsidRDefault="00502F97" w:rsidP="00CD2973">
      <w:pPr>
        <w:jc w:val="center"/>
        <w:rPr>
          <w:rFonts w:ascii="Times New Roman" w:hAnsi="Times New Roman" w:cs="Times New Roman"/>
          <w:b/>
          <w:sz w:val="24"/>
          <w:szCs w:val="24"/>
        </w:rPr>
      </w:pPr>
    </w:p>
    <w:p w14:paraId="73F24A22" w14:textId="3112F456" w:rsidR="00502F97" w:rsidRPr="000755FB" w:rsidRDefault="00502F97" w:rsidP="00CD2973">
      <w:pPr>
        <w:jc w:val="center"/>
        <w:rPr>
          <w:rFonts w:ascii="Times New Roman" w:hAnsi="Times New Roman" w:cs="Times New Roman"/>
          <w:b/>
          <w:sz w:val="24"/>
          <w:szCs w:val="24"/>
        </w:rPr>
      </w:pPr>
    </w:p>
    <w:p w14:paraId="3F3455FE" w14:textId="55D3C771" w:rsidR="00502F97" w:rsidRPr="000755FB" w:rsidRDefault="00502F97" w:rsidP="00CD2973">
      <w:pPr>
        <w:jc w:val="center"/>
        <w:rPr>
          <w:rFonts w:ascii="Times New Roman" w:hAnsi="Times New Roman" w:cs="Times New Roman"/>
          <w:b/>
          <w:sz w:val="24"/>
          <w:szCs w:val="24"/>
        </w:rPr>
      </w:pPr>
    </w:p>
    <w:p w14:paraId="38970F8B" w14:textId="163C2B01" w:rsidR="00502F97" w:rsidRPr="000755FB" w:rsidRDefault="00502F97" w:rsidP="00CD2973">
      <w:pPr>
        <w:jc w:val="center"/>
        <w:rPr>
          <w:rFonts w:ascii="Times New Roman" w:hAnsi="Times New Roman" w:cs="Times New Roman"/>
          <w:b/>
          <w:sz w:val="24"/>
          <w:szCs w:val="24"/>
        </w:rPr>
      </w:pPr>
    </w:p>
    <w:p w14:paraId="1D4A813C" w14:textId="4E4C934B" w:rsidR="00502F97" w:rsidRPr="000755FB" w:rsidRDefault="00502F97" w:rsidP="00CD2973">
      <w:pPr>
        <w:jc w:val="center"/>
        <w:rPr>
          <w:rFonts w:ascii="Times New Roman" w:hAnsi="Times New Roman" w:cs="Times New Roman"/>
          <w:b/>
          <w:sz w:val="24"/>
          <w:szCs w:val="24"/>
        </w:rPr>
      </w:pPr>
    </w:p>
    <w:p w14:paraId="6ABB7C6F" w14:textId="35A1A683" w:rsidR="00502F97" w:rsidRPr="000755FB" w:rsidRDefault="00502F97" w:rsidP="00CD2973">
      <w:pPr>
        <w:jc w:val="center"/>
        <w:rPr>
          <w:rFonts w:ascii="Times New Roman" w:hAnsi="Times New Roman" w:cs="Times New Roman"/>
          <w:b/>
          <w:sz w:val="24"/>
          <w:szCs w:val="24"/>
        </w:rPr>
      </w:pPr>
    </w:p>
    <w:p w14:paraId="157DB08E" w14:textId="11EAFD92" w:rsidR="00502F97" w:rsidRPr="000755FB" w:rsidRDefault="00502F97" w:rsidP="00CD2973">
      <w:pPr>
        <w:jc w:val="center"/>
        <w:rPr>
          <w:rFonts w:ascii="Times New Roman" w:hAnsi="Times New Roman" w:cs="Times New Roman"/>
          <w:b/>
          <w:sz w:val="24"/>
          <w:szCs w:val="24"/>
        </w:rPr>
      </w:pPr>
    </w:p>
    <w:p w14:paraId="7F0E968A" w14:textId="6DB2176D" w:rsidR="00502F97" w:rsidRPr="000755FB" w:rsidRDefault="00502F97" w:rsidP="00CD2973">
      <w:pPr>
        <w:jc w:val="center"/>
        <w:rPr>
          <w:rFonts w:ascii="Times New Roman" w:hAnsi="Times New Roman" w:cs="Times New Roman"/>
          <w:b/>
          <w:sz w:val="24"/>
          <w:szCs w:val="24"/>
        </w:rPr>
      </w:pPr>
    </w:p>
    <w:p w14:paraId="6439B4FE" w14:textId="77777777" w:rsidR="00502F97" w:rsidRPr="000755FB" w:rsidRDefault="00502F97" w:rsidP="00CD2973">
      <w:pPr>
        <w:jc w:val="center"/>
        <w:rPr>
          <w:rFonts w:ascii="Times New Roman" w:hAnsi="Times New Roman" w:cs="Times New Roman"/>
          <w:b/>
          <w:sz w:val="24"/>
          <w:szCs w:val="24"/>
        </w:rPr>
      </w:pPr>
    </w:p>
    <w:p w14:paraId="713A0927" w14:textId="5A7E0338" w:rsidR="008018C7" w:rsidRPr="000755FB" w:rsidRDefault="008018C7" w:rsidP="00CD2973">
      <w:pPr>
        <w:jc w:val="center"/>
        <w:rPr>
          <w:rFonts w:ascii="Times New Roman" w:hAnsi="Times New Roman" w:cs="Times New Roman"/>
          <w:b/>
          <w:sz w:val="24"/>
          <w:szCs w:val="24"/>
        </w:rPr>
      </w:pPr>
    </w:p>
    <w:p w14:paraId="2F4E6478" w14:textId="6D71235C" w:rsidR="008018C7" w:rsidRPr="000755FB" w:rsidRDefault="008018C7" w:rsidP="00CD2973">
      <w:pPr>
        <w:jc w:val="center"/>
        <w:rPr>
          <w:rFonts w:ascii="Times New Roman" w:hAnsi="Times New Roman" w:cs="Times New Roman"/>
          <w:b/>
          <w:sz w:val="24"/>
          <w:szCs w:val="24"/>
        </w:rPr>
      </w:pPr>
    </w:p>
    <w:p w14:paraId="28668379" w14:textId="2BBC2841" w:rsidR="008018C7" w:rsidRPr="000755FB" w:rsidRDefault="008018C7" w:rsidP="00CD2973">
      <w:pPr>
        <w:jc w:val="center"/>
        <w:rPr>
          <w:rFonts w:ascii="Times New Roman" w:hAnsi="Times New Roman" w:cs="Times New Roman"/>
          <w:b/>
          <w:sz w:val="24"/>
          <w:szCs w:val="24"/>
        </w:rPr>
      </w:pPr>
    </w:p>
    <w:p w14:paraId="3CEFF98C" w14:textId="5D454EF1" w:rsidR="008018C7" w:rsidRPr="000755FB" w:rsidRDefault="008018C7" w:rsidP="00AD10A4">
      <w:pPr>
        <w:rPr>
          <w:rFonts w:ascii="Times New Roman" w:hAnsi="Times New Roman" w:cs="Times New Roman"/>
          <w:b/>
          <w:sz w:val="24"/>
          <w:szCs w:val="24"/>
        </w:rPr>
      </w:pPr>
    </w:p>
    <w:p w14:paraId="46F260A5" w14:textId="5B7285C3" w:rsidR="008018C7" w:rsidRPr="000755FB" w:rsidRDefault="008018C7" w:rsidP="00CD2973">
      <w:pPr>
        <w:jc w:val="center"/>
        <w:rPr>
          <w:rFonts w:ascii="Times New Roman" w:hAnsi="Times New Roman" w:cs="Times New Roman"/>
          <w:b/>
          <w:sz w:val="24"/>
          <w:szCs w:val="24"/>
        </w:rPr>
      </w:pPr>
    </w:p>
    <w:p w14:paraId="5382724A" w14:textId="77777777" w:rsidR="008018C7" w:rsidRPr="000755FB" w:rsidRDefault="008018C7" w:rsidP="00CD2973">
      <w:pPr>
        <w:jc w:val="center"/>
        <w:rPr>
          <w:rFonts w:ascii="Times New Roman" w:hAnsi="Times New Roman" w:cs="Times New Roman"/>
          <w:b/>
          <w:sz w:val="24"/>
          <w:szCs w:val="24"/>
        </w:rPr>
      </w:pPr>
    </w:p>
    <w:p w14:paraId="6FF0472B" w14:textId="5A044D7B" w:rsidR="00CD2973" w:rsidRPr="000755FB" w:rsidRDefault="008018C7" w:rsidP="00F53FDC">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3914D6" w:rsidRPr="000755FB">
        <w:rPr>
          <w:rFonts w:ascii="Times New Roman" w:hAnsi="Times New Roman" w:cs="Times New Roman"/>
          <w:b/>
          <w:bCs/>
          <w:sz w:val="24"/>
          <w:szCs w:val="24"/>
        </w:rPr>
        <w:t>4</w:t>
      </w:r>
      <w:r w:rsidRPr="000755FB">
        <w:rPr>
          <w:rFonts w:ascii="Times New Roman" w:hAnsi="Times New Roman" w:cs="Times New Roman"/>
          <w:b/>
          <w:bCs/>
          <w:sz w:val="24"/>
          <w:szCs w:val="24"/>
        </w:rPr>
        <w:t xml:space="preserve"> г.</w:t>
      </w:r>
    </w:p>
    <w:p w14:paraId="46DB3426" w14:textId="721D4D5C" w:rsidR="00502F97" w:rsidRPr="000755FB" w:rsidRDefault="006E7FF4" w:rsidP="003914D6">
      <w:pPr>
        <w:jc w:val="right"/>
        <w:rPr>
          <w:rFonts w:ascii="Times New Roman" w:hAnsi="Times New Roman" w:cs="Times New Roman"/>
          <w:b/>
          <w:sz w:val="24"/>
          <w:szCs w:val="24"/>
        </w:rPr>
      </w:pPr>
      <w:r w:rsidRPr="000755FB">
        <w:rPr>
          <w:rFonts w:ascii="Times New Roman" w:hAnsi="Times New Roman" w:cs="Times New Roman"/>
          <w:b/>
          <w:sz w:val="24"/>
          <w:szCs w:val="24"/>
        </w:rPr>
        <w:br w:type="page"/>
      </w:r>
      <w:r w:rsidR="00502F97" w:rsidRPr="000755FB">
        <w:rPr>
          <w:rFonts w:ascii="Times New Roman" w:hAnsi="Times New Roman" w:cs="Times New Roman"/>
          <w:b/>
          <w:bCs/>
          <w:sz w:val="24"/>
          <w:szCs w:val="24"/>
        </w:rPr>
        <w:lastRenderedPageBreak/>
        <w:t>Приложение 1.1</w:t>
      </w:r>
    </w:p>
    <w:p w14:paraId="190FC022" w14:textId="77777777"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sz w:val="24"/>
          <w:szCs w:val="24"/>
        </w:rPr>
        <w:t>к ПОП по специальности</w:t>
      </w:r>
      <w:bookmarkStart w:id="2" w:name="_Hlk78532245"/>
      <w:r w:rsidRPr="000755FB">
        <w:rPr>
          <w:rFonts w:ascii="Times New Roman" w:hAnsi="Times New Roman" w:cs="Times New Roman"/>
          <w:b/>
          <w:sz w:val="24"/>
          <w:szCs w:val="24"/>
        </w:rPr>
        <w:t xml:space="preserve"> </w:t>
      </w:r>
    </w:p>
    <w:p w14:paraId="0C4A938C" w14:textId="77777777" w:rsidR="00AD10A4" w:rsidRPr="000755FB" w:rsidRDefault="00AD10A4" w:rsidP="00AD10A4">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bookmarkEnd w:id="2"/>
    <w:p w14:paraId="12B2A2FA" w14:textId="6A2319A6" w:rsidR="00502F97" w:rsidRPr="000755FB" w:rsidRDefault="00502F97" w:rsidP="00502F97">
      <w:pPr>
        <w:jc w:val="right"/>
        <w:rPr>
          <w:rFonts w:ascii="Times New Roman" w:hAnsi="Times New Roman" w:cs="Times New Roman"/>
          <w:b/>
          <w:bCs/>
          <w:sz w:val="24"/>
          <w:szCs w:val="24"/>
        </w:rPr>
      </w:pPr>
    </w:p>
    <w:p w14:paraId="5F9BE46C" w14:textId="7A96EB62" w:rsidR="00502F97" w:rsidRPr="000755FB" w:rsidRDefault="00502F97" w:rsidP="00502F97">
      <w:pPr>
        <w:jc w:val="right"/>
        <w:rPr>
          <w:rFonts w:ascii="Times New Roman" w:hAnsi="Times New Roman" w:cs="Times New Roman"/>
          <w:b/>
          <w:bCs/>
          <w:sz w:val="24"/>
          <w:szCs w:val="24"/>
        </w:rPr>
      </w:pPr>
    </w:p>
    <w:p w14:paraId="0AD0FAE0" w14:textId="0E3528FD" w:rsidR="00502F97" w:rsidRPr="000755FB" w:rsidRDefault="00502F97" w:rsidP="00502F97">
      <w:pPr>
        <w:jc w:val="right"/>
        <w:rPr>
          <w:rFonts w:ascii="Times New Roman" w:hAnsi="Times New Roman" w:cs="Times New Roman"/>
          <w:b/>
          <w:bCs/>
          <w:sz w:val="24"/>
          <w:szCs w:val="24"/>
        </w:rPr>
      </w:pPr>
    </w:p>
    <w:p w14:paraId="28721B92" w14:textId="5F3D05CE" w:rsidR="00502F97" w:rsidRPr="000755FB" w:rsidRDefault="00502F97" w:rsidP="00502F97">
      <w:pPr>
        <w:jc w:val="right"/>
        <w:rPr>
          <w:rFonts w:ascii="Times New Roman" w:hAnsi="Times New Roman" w:cs="Times New Roman"/>
          <w:b/>
          <w:bCs/>
          <w:sz w:val="24"/>
          <w:szCs w:val="24"/>
        </w:rPr>
      </w:pPr>
    </w:p>
    <w:p w14:paraId="431486D4" w14:textId="49662C46" w:rsidR="00502F97" w:rsidRPr="000755FB" w:rsidRDefault="00502F97" w:rsidP="00502F97">
      <w:pPr>
        <w:jc w:val="right"/>
        <w:rPr>
          <w:rFonts w:ascii="Times New Roman" w:hAnsi="Times New Roman" w:cs="Times New Roman"/>
          <w:b/>
          <w:bCs/>
          <w:sz w:val="24"/>
          <w:szCs w:val="24"/>
        </w:rPr>
      </w:pPr>
    </w:p>
    <w:p w14:paraId="6FBD57E9" w14:textId="77777777" w:rsidR="00502F97" w:rsidRPr="000755FB" w:rsidRDefault="00502F97" w:rsidP="00502F97">
      <w:pPr>
        <w:jc w:val="right"/>
        <w:rPr>
          <w:rFonts w:ascii="Times New Roman" w:hAnsi="Times New Roman" w:cs="Times New Roman"/>
          <w:b/>
          <w:bCs/>
          <w:sz w:val="24"/>
          <w:szCs w:val="24"/>
        </w:rPr>
      </w:pPr>
    </w:p>
    <w:p w14:paraId="42E2CEED" w14:textId="122943F9" w:rsidR="00502F97" w:rsidRPr="000755FB" w:rsidRDefault="00502F97" w:rsidP="00502F97">
      <w:pPr>
        <w:jc w:val="right"/>
        <w:rPr>
          <w:rFonts w:ascii="Times New Roman" w:hAnsi="Times New Roman" w:cs="Times New Roman"/>
          <w:b/>
          <w:bCs/>
          <w:sz w:val="24"/>
          <w:szCs w:val="24"/>
        </w:rPr>
      </w:pPr>
    </w:p>
    <w:p w14:paraId="5421742F" w14:textId="227308EA" w:rsidR="00502F97" w:rsidRPr="000755FB" w:rsidRDefault="00502F97" w:rsidP="00502F97">
      <w:pPr>
        <w:jc w:val="right"/>
        <w:rPr>
          <w:rFonts w:ascii="Times New Roman" w:hAnsi="Times New Roman" w:cs="Times New Roman"/>
          <w:b/>
          <w:bCs/>
          <w:sz w:val="24"/>
          <w:szCs w:val="24"/>
        </w:rPr>
      </w:pPr>
    </w:p>
    <w:p w14:paraId="3229CAAE" w14:textId="08514E9B" w:rsidR="00502F97" w:rsidRPr="000755FB" w:rsidRDefault="00502F97" w:rsidP="00502F97">
      <w:pPr>
        <w:jc w:val="right"/>
        <w:rPr>
          <w:rFonts w:ascii="Times New Roman" w:hAnsi="Times New Roman" w:cs="Times New Roman"/>
          <w:b/>
          <w:bCs/>
          <w:sz w:val="24"/>
          <w:szCs w:val="24"/>
        </w:rPr>
      </w:pPr>
    </w:p>
    <w:p w14:paraId="3241382C" w14:textId="0B14BBBE" w:rsidR="00502F97" w:rsidRPr="000755FB" w:rsidRDefault="00502F97" w:rsidP="00502F97">
      <w:pPr>
        <w:jc w:val="right"/>
        <w:rPr>
          <w:rFonts w:ascii="Times New Roman" w:hAnsi="Times New Roman" w:cs="Times New Roman"/>
          <w:b/>
          <w:bCs/>
          <w:sz w:val="24"/>
          <w:szCs w:val="24"/>
        </w:rPr>
      </w:pPr>
    </w:p>
    <w:p w14:paraId="35730DA3" w14:textId="77777777" w:rsidR="00502F97" w:rsidRPr="000755FB" w:rsidRDefault="00502F97" w:rsidP="00502F97">
      <w:pPr>
        <w:jc w:val="right"/>
        <w:rPr>
          <w:rFonts w:ascii="Times New Roman" w:hAnsi="Times New Roman" w:cs="Times New Roman"/>
          <w:b/>
          <w:bCs/>
          <w:sz w:val="24"/>
          <w:szCs w:val="24"/>
        </w:rPr>
      </w:pPr>
    </w:p>
    <w:p w14:paraId="1E0024D1" w14:textId="189C47D0" w:rsidR="008F578C" w:rsidRPr="000755FB" w:rsidRDefault="00D32F37" w:rsidP="008F578C">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3E7BB341" w14:textId="77777777" w:rsidR="003914D6" w:rsidRPr="000755FB" w:rsidRDefault="003914D6" w:rsidP="008F578C">
      <w:pPr>
        <w:jc w:val="center"/>
        <w:rPr>
          <w:rFonts w:ascii="Times New Roman" w:hAnsi="Times New Roman" w:cs="Times New Roman"/>
          <w:b/>
          <w:bCs/>
          <w:sz w:val="24"/>
          <w:szCs w:val="24"/>
        </w:rPr>
      </w:pPr>
    </w:p>
    <w:p w14:paraId="41E9DB3F" w14:textId="692DAEEA" w:rsidR="00502F97" w:rsidRPr="000755FB" w:rsidRDefault="003914D6" w:rsidP="003914D6">
      <w:pPr>
        <w:spacing w:line="276" w:lineRule="auto"/>
        <w:jc w:val="center"/>
        <w:rPr>
          <w:rFonts w:ascii="Times New Roman" w:hAnsi="Times New Roman" w:cs="Times New Roman"/>
          <w:sz w:val="24"/>
          <w:szCs w:val="24"/>
        </w:rPr>
      </w:pPr>
      <w:r w:rsidRPr="000755FB">
        <w:rPr>
          <w:rFonts w:ascii="Times New Roman" w:eastAsia="Times New Roman" w:hAnsi="Times New Roman" w:cs="Times New Roman"/>
          <w:b/>
          <w:bCs/>
          <w:kern w:val="36"/>
          <w:sz w:val="24"/>
          <w:szCs w:val="24"/>
          <w:lang w:eastAsia="ru-RU"/>
        </w:rPr>
        <w:t xml:space="preserve">«ПМ.01 ОРГАНИЗАЦИЯ ДОКУМЕНТАЦИОННОГО СОПРОВОЖДЕНИЯ УПРАВЛЕНИЯ МНОГОКВАРТИРНЫМИ ДОМАМИ И ВЗАИМОДЕЙСТВИЯ </w:t>
      </w:r>
      <w:r w:rsidRPr="000755FB">
        <w:rPr>
          <w:rFonts w:ascii="Times New Roman" w:eastAsia="Times New Roman" w:hAnsi="Times New Roman" w:cs="Times New Roman"/>
          <w:b/>
          <w:bCs/>
          <w:kern w:val="36"/>
          <w:sz w:val="24"/>
          <w:szCs w:val="24"/>
          <w:lang w:eastAsia="ru-RU"/>
        </w:rPr>
        <w:br/>
        <w:t xml:space="preserve">С СОБСТВЕННИКАМИ ПОМЕЩЕНИЙ И ПЕРВИЧНЫМИ </w:t>
      </w:r>
      <w:r w:rsidRPr="000755FB">
        <w:rPr>
          <w:rFonts w:ascii="Times New Roman" w:eastAsia="Times New Roman" w:hAnsi="Times New Roman" w:cs="Times New Roman"/>
          <w:b/>
          <w:bCs/>
          <w:kern w:val="36"/>
          <w:sz w:val="24"/>
          <w:szCs w:val="24"/>
          <w:lang w:eastAsia="ru-RU"/>
        </w:rPr>
        <w:br/>
        <w:t>ТРУДОВЫМИ КОЛЛЕКТИВАМИ»</w:t>
      </w:r>
    </w:p>
    <w:p w14:paraId="569F4FC8" w14:textId="2B3DF486" w:rsidR="00502F97" w:rsidRPr="000755FB" w:rsidRDefault="00502F97" w:rsidP="00F53FDC">
      <w:pPr>
        <w:spacing w:line="360" w:lineRule="auto"/>
        <w:jc w:val="center"/>
        <w:rPr>
          <w:rFonts w:ascii="Times New Roman" w:hAnsi="Times New Roman" w:cs="Times New Roman"/>
          <w:sz w:val="24"/>
          <w:szCs w:val="24"/>
        </w:rPr>
      </w:pPr>
    </w:p>
    <w:p w14:paraId="02DA7D2B" w14:textId="13BD8956" w:rsidR="00502F97" w:rsidRPr="000755FB" w:rsidRDefault="00502F97" w:rsidP="00F53FDC">
      <w:pPr>
        <w:spacing w:line="360" w:lineRule="auto"/>
        <w:jc w:val="center"/>
        <w:rPr>
          <w:rFonts w:ascii="Times New Roman" w:hAnsi="Times New Roman" w:cs="Times New Roman"/>
          <w:sz w:val="24"/>
          <w:szCs w:val="24"/>
        </w:rPr>
      </w:pPr>
    </w:p>
    <w:p w14:paraId="694A6A67" w14:textId="61169B7C" w:rsidR="00502F97" w:rsidRPr="000755FB" w:rsidRDefault="00502F97" w:rsidP="00F53FDC">
      <w:pPr>
        <w:spacing w:line="360" w:lineRule="auto"/>
        <w:jc w:val="center"/>
        <w:rPr>
          <w:rFonts w:ascii="Times New Roman" w:hAnsi="Times New Roman" w:cs="Times New Roman"/>
          <w:sz w:val="24"/>
          <w:szCs w:val="24"/>
        </w:rPr>
      </w:pPr>
    </w:p>
    <w:p w14:paraId="3B57E081" w14:textId="4DE287B8" w:rsidR="00502F97" w:rsidRPr="000755FB" w:rsidRDefault="00502F97" w:rsidP="00F53FDC">
      <w:pPr>
        <w:spacing w:line="360" w:lineRule="auto"/>
        <w:jc w:val="center"/>
        <w:rPr>
          <w:rFonts w:ascii="Times New Roman" w:hAnsi="Times New Roman" w:cs="Times New Roman"/>
          <w:sz w:val="24"/>
          <w:szCs w:val="24"/>
        </w:rPr>
      </w:pPr>
    </w:p>
    <w:p w14:paraId="067D8446" w14:textId="18483086" w:rsidR="00502F97" w:rsidRPr="000755FB" w:rsidRDefault="00502F97" w:rsidP="00F53FDC">
      <w:pPr>
        <w:spacing w:line="360" w:lineRule="auto"/>
        <w:jc w:val="center"/>
        <w:rPr>
          <w:rFonts w:ascii="Times New Roman" w:hAnsi="Times New Roman" w:cs="Times New Roman"/>
          <w:sz w:val="24"/>
          <w:szCs w:val="24"/>
        </w:rPr>
      </w:pPr>
    </w:p>
    <w:p w14:paraId="247A35E9" w14:textId="7F72EC14" w:rsidR="00502F97" w:rsidRPr="000755FB" w:rsidRDefault="00502F97" w:rsidP="00F53FDC">
      <w:pPr>
        <w:spacing w:line="360" w:lineRule="auto"/>
        <w:jc w:val="center"/>
        <w:rPr>
          <w:rFonts w:ascii="Times New Roman" w:hAnsi="Times New Roman" w:cs="Times New Roman"/>
          <w:sz w:val="24"/>
          <w:szCs w:val="24"/>
        </w:rPr>
      </w:pPr>
    </w:p>
    <w:p w14:paraId="76D7C38F" w14:textId="4E762E5F" w:rsidR="00502F97" w:rsidRPr="000755FB" w:rsidRDefault="00502F97" w:rsidP="00F53FDC">
      <w:pPr>
        <w:spacing w:line="360" w:lineRule="auto"/>
        <w:jc w:val="center"/>
        <w:rPr>
          <w:rFonts w:ascii="Times New Roman" w:hAnsi="Times New Roman" w:cs="Times New Roman"/>
          <w:sz w:val="24"/>
          <w:szCs w:val="24"/>
        </w:rPr>
      </w:pPr>
    </w:p>
    <w:p w14:paraId="26DDE23B" w14:textId="77777777" w:rsidR="00502F97" w:rsidRPr="000755FB" w:rsidRDefault="00502F97" w:rsidP="00F53FDC">
      <w:pPr>
        <w:spacing w:line="360" w:lineRule="auto"/>
        <w:jc w:val="center"/>
        <w:rPr>
          <w:rFonts w:ascii="Times New Roman" w:hAnsi="Times New Roman" w:cs="Times New Roman"/>
          <w:sz w:val="24"/>
          <w:szCs w:val="24"/>
        </w:rPr>
      </w:pPr>
    </w:p>
    <w:p w14:paraId="0E85E081" w14:textId="367F7151" w:rsidR="00502F97" w:rsidRPr="000755FB" w:rsidRDefault="00502F97" w:rsidP="00F53FDC">
      <w:pPr>
        <w:spacing w:line="360" w:lineRule="auto"/>
        <w:jc w:val="center"/>
        <w:rPr>
          <w:rFonts w:ascii="Times New Roman" w:hAnsi="Times New Roman" w:cs="Times New Roman"/>
          <w:sz w:val="24"/>
          <w:szCs w:val="24"/>
        </w:rPr>
      </w:pPr>
    </w:p>
    <w:p w14:paraId="522AF655" w14:textId="4C229FCD" w:rsidR="00502F97" w:rsidRPr="000755FB" w:rsidRDefault="00502F97" w:rsidP="00F53FDC">
      <w:pPr>
        <w:spacing w:line="360" w:lineRule="auto"/>
        <w:jc w:val="center"/>
        <w:rPr>
          <w:rFonts w:ascii="Times New Roman" w:hAnsi="Times New Roman" w:cs="Times New Roman"/>
          <w:sz w:val="24"/>
          <w:szCs w:val="24"/>
        </w:rPr>
      </w:pPr>
    </w:p>
    <w:p w14:paraId="67595370" w14:textId="66669932" w:rsidR="00502F97" w:rsidRPr="000755FB" w:rsidRDefault="00502F97" w:rsidP="00F53FDC">
      <w:pPr>
        <w:spacing w:line="360" w:lineRule="auto"/>
        <w:jc w:val="center"/>
        <w:rPr>
          <w:rFonts w:ascii="Times New Roman" w:hAnsi="Times New Roman" w:cs="Times New Roman"/>
          <w:sz w:val="24"/>
          <w:szCs w:val="24"/>
        </w:rPr>
      </w:pPr>
    </w:p>
    <w:p w14:paraId="090FF9E5" w14:textId="1E6817EA" w:rsidR="00502F97" w:rsidRPr="000755FB" w:rsidRDefault="00502F97" w:rsidP="00F53FDC">
      <w:pPr>
        <w:spacing w:line="360" w:lineRule="auto"/>
        <w:jc w:val="center"/>
        <w:rPr>
          <w:rFonts w:ascii="Times New Roman" w:hAnsi="Times New Roman" w:cs="Times New Roman"/>
          <w:sz w:val="24"/>
          <w:szCs w:val="24"/>
        </w:rPr>
      </w:pPr>
    </w:p>
    <w:p w14:paraId="1A6A1C57" w14:textId="771B64CF" w:rsidR="00502F97" w:rsidRPr="000755FB" w:rsidRDefault="00502F97" w:rsidP="00F53FDC">
      <w:pPr>
        <w:spacing w:line="360" w:lineRule="auto"/>
        <w:jc w:val="center"/>
        <w:rPr>
          <w:rFonts w:ascii="Times New Roman" w:hAnsi="Times New Roman" w:cs="Times New Roman"/>
          <w:sz w:val="24"/>
          <w:szCs w:val="24"/>
        </w:rPr>
      </w:pPr>
    </w:p>
    <w:p w14:paraId="4DF11363" w14:textId="19658DD9" w:rsidR="00F53FDC" w:rsidRPr="000755FB" w:rsidRDefault="00F53FDC" w:rsidP="00F53FDC">
      <w:pPr>
        <w:jc w:val="center"/>
        <w:rPr>
          <w:rFonts w:ascii="Times New Roman" w:hAnsi="Times New Roman" w:cs="Times New Roman"/>
          <w:b/>
          <w:bCs/>
          <w:sz w:val="24"/>
          <w:szCs w:val="24"/>
        </w:rPr>
      </w:pPr>
      <w:r w:rsidRPr="000755FB">
        <w:rPr>
          <w:rFonts w:ascii="Times New Roman" w:hAnsi="Times New Roman" w:cs="Times New Roman"/>
          <w:b/>
          <w:bCs/>
          <w:sz w:val="24"/>
          <w:szCs w:val="24"/>
        </w:rPr>
        <w:t>202</w:t>
      </w:r>
      <w:r w:rsidR="003914D6" w:rsidRPr="000755FB">
        <w:rPr>
          <w:rFonts w:ascii="Times New Roman" w:hAnsi="Times New Roman" w:cs="Times New Roman"/>
          <w:b/>
          <w:bCs/>
          <w:sz w:val="24"/>
          <w:szCs w:val="24"/>
        </w:rPr>
        <w:t>4</w:t>
      </w:r>
      <w:r w:rsidRPr="000755FB">
        <w:rPr>
          <w:rFonts w:ascii="Times New Roman" w:hAnsi="Times New Roman" w:cs="Times New Roman"/>
          <w:b/>
          <w:bCs/>
          <w:sz w:val="24"/>
          <w:szCs w:val="24"/>
        </w:rPr>
        <w:t xml:space="preserve"> г.</w:t>
      </w:r>
    </w:p>
    <w:p w14:paraId="70F752F4" w14:textId="41B9B345" w:rsidR="00B766E1" w:rsidRPr="000755FB" w:rsidRDefault="00B766E1">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C1F2986" w14:textId="40C3C0F4" w:rsidR="00502F97" w:rsidRPr="000755FB" w:rsidRDefault="00B766E1" w:rsidP="00B766E1">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0CE296F" w14:textId="7018442A" w:rsidR="00B766E1" w:rsidRPr="000755FB" w:rsidRDefault="00B766E1" w:rsidP="00B766E1">
      <w:pPr>
        <w:rPr>
          <w:rFonts w:ascii="Times New Roman" w:hAnsi="Times New Roman" w:cs="Times New Roman"/>
          <w:sz w:val="24"/>
          <w:szCs w:val="24"/>
        </w:rPr>
      </w:pPr>
    </w:p>
    <w:p w14:paraId="1ADF7FE4" w14:textId="5D1CBB89" w:rsidR="00B766E1" w:rsidRPr="000755FB" w:rsidRDefault="00B766E1">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0B3A164A" w14:textId="34F85A1A" w:rsidR="00B766E1" w:rsidRPr="000755FB" w:rsidRDefault="00C3763F" w:rsidP="00A41AFE">
      <w:pPr>
        <w:pStyle w:val="21"/>
        <w:rPr>
          <w:rFonts w:eastAsiaTheme="minorEastAsia"/>
        </w:rPr>
      </w:pPr>
      <w:hyperlink w:anchor="_Toc156820310" w:history="1">
        <w:r w:rsidR="00B766E1" w:rsidRPr="000755FB">
          <w:rPr>
            <w:rStyle w:val="af0"/>
            <w:i w:val="0"/>
            <w:iCs w:val="0"/>
            <w:color w:val="auto"/>
          </w:rPr>
          <w:t>1.1. Цель и место профессионального модуля «</w:t>
        </w:r>
        <w:r w:rsidR="00A41AFE">
          <w:rPr>
            <w:rStyle w:val="af0"/>
            <w:i w:val="0"/>
            <w:iCs w:val="0"/>
            <w:color w:val="auto"/>
          </w:rPr>
          <w:t xml:space="preserve">ПМ. 01 </w:t>
        </w:r>
        <w:r w:rsidR="00A41AFE" w:rsidRPr="00A41AFE">
          <w:rPr>
            <w:i w:val="0"/>
            <w:iCs w:val="0"/>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00B766E1" w:rsidRPr="00A41AFE">
          <w:rPr>
            <w:rStyle w:val="af0"/>
            <w:i w:val="0"/>
            <w:iCs w:val="0"/>
            <w:color w:val="auto"/>
          </w:rPr>
          <w:t>»</w:t>
        </w:r>
        <w:r w:rsidR="00B766E1" w:rsidRPr="000755FB">
          <w:rPr>
            <w:rStyle w:val="af0"/>
            <w:i w:val="0"/>
            <w:iCs w:val="0"/>
            <w:color w:val="auto"/>
          </w:rPr>
          <w:t xml:space="preserve">  в структуре образовательной программы</w:t>
        </w:r>
        <w:r w:rsidR="00B766E1" w:rsidRPr="000755FB">
          <w:rPr>
            <w:webHidden/>
          </w:rPr>
          <w:tab/>
        </w:r>
      </w:hyperlink>
    </w:p>
    <w:p w14:paraId="4E75BACC" w14:textId="4162212E" w:rsidR="00B766E1" w:rsidRPr="000755FB" w:rsidRDefault="00C3763F" w:rsidP="00A41AFE">
      <w:pPr>
        <w:pStyle w:val="21"/>
        <w:rPr>
          <w:rFonts w:eastAsiaTheme="minorEastAsia"/>
        </w:rPr>
      </w:pPr>
      <w:hyperlink w:anchor="_Toc156820311" w:history="1">
        <w:r w:rsidR="00B766E1" w:rsidRPr="000755FB">
          <w:rPr>
            <w:rStyle w:val="af0"/>
            <w:i w:val="0"/>
            <w:iCs w:val="0"/>
            <w:color w:val="auto"/>
          </w:rPr>
          <w:t>1.2. Планируемые результаты освоения профессионального модуля</w:t>
        </w:r>
        <w:r w:rsidR="00B766E1" w:rsidRPr="000755FB">
          <w:rPr>
            <w:webHidden/>
          </w:rPr>
          <w:tab/>
        </w:r>
      </w:hyperlink>
    </w:p>
    <w:p w14:paraId="158BFA81" w14:textId="6C9FBC5F" w:rsidR="00B766E1" w:rsidRPr="000755FB" w:rsidRDefault="00C3763F">
      <w:pPr>
        <w:pStyle w:val="14"/>
        <w:rPr>
          <w:rFonts w:eastAsiaTheme="minorEastAsia"/>
          <w:b w:val="0"/>
          <w:bCs w:val="0"/>
          <w:sz w:val="24"/>
          <w:szCs w:val="24"/>
          <w:lang w:eastAsia="ru-RU"/>
        </w:rPr>
      </w:pPr>
      <w:hyperlink w:anchor="_Toc156820312" w:history="1">
        <w:r w:rsidR="00B766E1" w:rsidRPr="000755FB">
          <w:rPr>
            <w:rStyle w:val="af0"/>
            <w:color w:val="auto"/>
            <w:sz w:val="24"/>
            <w:szCs w:val="24"/>
          </w:rPr>
          <w:t>2. Структура и содержание профессионального модуля</w:t>
        </w:r>
        <w:r w:rsidR="00B766E1" w:rsidRPr="000755FB">
          <w:rPr>
            <w:webHidden/>
            <w:sz w:val="24"/>
            <w:szCs w:val="24"/>
          </w:rPr>
          <w:tab/>
        </w:r>
      </w:hyperlink>
    </w:p>
    <w:p w14:paraId="3615EAE6" w14:textId="52D65008" w:rsidR="00B766E1" w:rsidRPr="000755FB" w:rsidRDefault="00C3763F" w:rsidP="00A41AFE">
      <w:pPr>
        <w:pStyle w:val="21"/>
        <w:rPr>
          <w:rFonts w:eastAsiaTheme="minorEastAsia"/>
        </w:rPr>
      </w:pPr>
      <w:hyperlink w:anchor="_Toc156820313" w:history="1">
        <w:r w:rsidR="00B766E1" w:rsidRPr="000755FB">
          <w:rPr>
            <w:rStyle w:val="af0"/>
            <w:i w:val="0"/>
            <w:iCs w:val="0"/>
            <w:color w:val="auto"/>
          </w:rPr>
          <w:t>2.1. Трудоемкость освоения модуля</w:t>
        </w:r>
        <w:r w:rsidR="00B766E1" w:rsidRPr="000755FB">
          <w:rPr>
            <w:webHidden/>
          </w:rPr>
          <w:tab/>
        </w:r>
      </w:hyperlink>
    </w:p>
    <w:p w14:paraId="01E150B3" w14:textId="470A8079" w:rsidR="00B766E1" w:rsidRPr="000755FB" w:rsidRDefault="00C3763F" w:rsidP="00A41AFE">
      <w:pPr>
        <w:pStyle w:val="21"/>
        <w:rPr>
          <w:rFonts w:eastAsiaTheme="minorEastAsia"/>
        </w:rPr>
      </w:pPr>
      <w:hyperlink w:anchor="_Toc156820314" w:history="1">
        <w:r w:rsidR="00B766E1" w:rsidRPr="000755FB">
          <w:rPr>
            <w:rStyle w:val="af0"/>
            <w:i w:val="0"/>
            <w:iCs w:val="0"/>
            <w:color w:val="auto"/>
          </w:rPr>
          <w:t>2.2. Структура профессионального модуля</w:t>
        </w:r>
        <w:r w:rsidR="00B766E1" w:rsidRPr="000755FB">
          <w:rPr>
            <w:webHidden/>
          </w:rPr>
          <w:tab/>
        </w:r>
      </w:hyperlink>
    </w:p>
    <w:p w14:paraId="3BE1A005" w14:textId="78EF7473" w:rsidR="00B766E1" w:rsidRPr="000755FB" w:rsidRDefault="00C3763F" w:rsidP="00A41AFE">
      <w:pPr>
        <w:pStyle w:val="21"/>
        <w:rPr>
          <w:rFonts w:eastAsiaTheme="minorEastAsia"/>
        </w:rPr>
      </w:pPr>
      <w:hyperlink w:anchor="_Toc156820315" w:history="1">
        <w:r w:rsidR="00B766E1" w:rsidRPr="000755FB">
          <w:rPr>
            <w:rStyle w:val="af0"/>
            <w:i w:val="0"/>
            <w:iCs w:val="0"/>
            <w:color w:val="auto"/>
          </w:rPr>
          <w:t>2.3. Примерное содержание профессионального модуля</w:t>
        </w:r>
        <w:r w:rsidR="00B766E1" w:rsidRPr="000755FB">
          <w:rPr>
            <w:webHidden/>
          </w:rPr>
          <w:tab/>
        </w:r>
      </w:hyperlink>
    </w:p>
    <w:p w14:paraId="59C4B41D" w14:textId="15535F75" w:rsidR="00B766E1" w:rsidRPr="000755FB" w:rsidRDefault="00C3763F" w:rsidP="00A41AFE">
      <w:pPr>
        <w:pStyle w:val="21"/>
        <w:rPr>
          <w:rFonts w:eastAsiaTheme="minorEastAsia"/>
        </w:rPr>
      </w:pPr>
      <w:hyperlink w:anchor="_Toc156820316" w:history="1">
        <w:r w:rsidR="00B766E1" w:rsidRPr="000755FB">
          <w:rPr>
            <w:rStyle w:val="af0"/>
            <w:i w:val="0"/>
            <w:iCs w:val="0"/>
            <w:color w:val="auto"/>
          </w:rPr>
          <w:t>2.4. Курсовой проект (работа) (для специальностей СПО, если предусмотрено)</w:t>
        </w:r>
        <w:r w:rsidR="00B766E1" w:rsidRPr="000755FB">
          <w:rPr>
            <w:webHidden/>
          </w:rPr>
          <w:tab/>
        </w:r>
      </w:hyperlink>
    </w:p>
    <w:p w14:paraId="6A3E9446" w14:textId="3A81D2C3" w:rsidR="00B766E1" w:rsidRPr="000755FB" w:rsidRDefault="00C3763F">
      <w:pPr>
        <w:pStyle w:val="14"/>
        <w:rPr>
          <w:rFonts w:eastAsiaTheme="minorEastAsia"/>
          <w:b w:val="0"/>
          <w:bCs w:val="0"/>
          <w:sz w:val="24"/>
          <w:szCs w:val="24"/>
          <w:lang w:eastAsia="ru-RU"/>
        </w:rPr>
      </w:pPr>
      <w:hyperlink w:anchor="_Toc156820317" w:history="1">
        <w:r w:rsidR="00B766E1" w:rsidRPr="000755FB">
          <w:rPr>
            <w:rStyle w:val="af0"/>
            <w:color w:val="auto"/>
            <w:sz w:val="24"/>
            <w:szCs w:val="24"/>
          </w:rPr>
          <w:t>3. Условия реализации профессионального модуля</w:t>
        </w:r>
        <w:r w:rsidR="00B766E1" w:rsidRPr="000755FB">
          <w:rPr>
            <w:webHidden/>
            <w:sz w:val="24"/>
            <w:szCs w:val="24"/>
          </w:rPr>
          <w:tab/>
        </w:r>
      </w:hyperlink>
    </w:p>
    <w:p w14:paraId="7DCB362A" w14:textId="217F52B7" w:rsidR="00B766E1" w:rsidRPr="000755FB" w:rsidRDefault="00C3763F" w:rsidP="00A41AFE">
      <w:pPr>
        <w:pStyle w:val="21"/>
        <w:rPr>
          <w:rFonts w:eastAsiaTheme="minorEastAsia"/>
        </w:rPr>
      </w:pPr>
      <w:hyperlink w:anchor="_Toc156820318" w:history="1">
        <w:r w:rsidR="00B766E1" w:rsidRPr="000755FB">
          <w:rPr>
            <w:rStyle w:val="af0"/>
            <w:i w:val="0"/>
            <w:iCs w:val="0"/>
            <w:color w:val="auto"/>
          </w:rPr>
          <w:t>3.1. Материально-техническое обеспечение</w:t>
        </w:r>
        <w:r w:rsidR="00B766E1" w:rsidRPr="000755FB">
          <w:rPr>
            <w:webHidden/>
          </w:rPr>
          <w:tab/>
        </w:r>
      </w:hyperlink>
    </w:p>
    <w:p w14:paraId="77E9E94F" w14:textId="2C950216" w:rsidR="00B766E1" w:rsidRPr="000755FB" w:rsidRDefault="00C3763F" w:rsidP="00A41AFE">
      <w:pPr>
        <w:pStyle w:val="21"/>
        <w:rPr>
          <w:rFonts w:eastAsiaTheme="minorEastAsia"/>
        </w:rPr>
      </w:pPr>
      <w:hyperlink w:anchor="_Toc156820319" w:history="1">
        <w:r w:rsidR="00B766E1" w:rsidRPr="000755FB">
          <w:rPr>
            <w:rStyle w:val="af0"/>
            <w:i w:val="0"/>
            <w:iCs w:val="0"/>
            <w:color w:val="auto"/>
          </w:rPr>
          <w:t>3.2. Учебно-методическое обеспечение</w:t>
        </w:r>
        <w:r w:rsidR="00B766E1" w:rsidRPr="000755FB">
          <w:rPr>
            <w:webHidden/>
          </w:rPr>
          <w:tab/>
        </w:r>
      </w:hyperlink>
    </w:p>
    <w:p w14:paraId="63A865DF" w14:textId="6B7DC408" w:rsidR="00B766E1" w:rsidRPr="000755FB" w:rsidRDefault="00C3763F">
      <w:pPr>
        <w:pStyle w:val="14"/>
        <w:rPr>
          <w:rFonts w:eastAsiaTheme="minorEastAsia"/>
          <w:b w:val="0"/>
          <w:bCs w:val="0"/>
          <w:sz w:val="24"/>
          <w:szCs w:val="24"/>
          <w:lang w:eastAsia="ru-RU"/>
        </w:rPr>
      </w:pPr>
      <w:hyperlink w:anchor="_Toc156820320" w:history="1">
        <w:r w:rsidR="00B766E1" w:rsidRPr="000755FB">
          <w:rPr>
            <w:rStyle w:val="af0"/>
            <w:color w:val="auto"/>
            <w:sz w:val="24"/>
            <w:szCs w:val="24"/>
          </w:rPr>
          <w:t>4. Контроль и оценка результатов освоения  профессионального модуля</w:t>
        </w:r>
        <w:r w:rsidR="00B766E1" w:rsidRPr="000755FB">
          <w:rPr>
            <w:webHidden/>
            <w:sz w:val="24"/>
            <w:szCs w:val="24"/>
          </w:rPr>
          <w:tab/>
        </w:r>
      </w:hyperlink>
    </w:p>
    <w:p w14:paraId="6DFBEBFA" w14:textId="4E5904B0" w:rsidR="00B766E1" w:rsidRPr="000755FB" w:rsidRDefault="00B766E1" w:rsidP="00B766E1">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6993E632" w14:textId="77777777" w:rsidR="00B766E1" w:rsidRPr="000755FB" w:rsidRDefault="00B766E1" w:rsidP="006E7FF4">
      <w:pPr>
        <w:pStyle w:val="1"/>
      </w:pPr>
    </w:p>
    <w:p w14:paraId="08DCC1CB" w14:textId="77777777" w:rsidR="00502F97" w:rsidRPr="000755FB" w:rsidRDefault="00502F97" w:rsidP="00A3570A">
      <w:pPr>
        <w:pStyle w:val="1f"/>
        <w:jc w:val="left"/>
        <w:rPr>
          <w:rFonts w:ascii="Times New Roman" w:hAnsi="Times New Roman"/>
        </w:rPr>
        <w:sectPr w:rsidR="00502F97" w:rsidRPr="000755FB"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0755FB" w:rsidRDefault="006E7FF4" w:rsidP="00E52263">
      <w:pPr>
        <w:pStyle w:val="1f"/>
        <w:rPr>
          <w:rFonts w:ascii="Times New Roman" w:hAnsi="Times New Roman"/>
        </w:rPr>
      </w:pPr>
      <w:bookmarkStart w:id="6" w:name="_Toc156820309"/>
      <w:r w:rsidRPr="000755FB">
        <w:rPr>
          <w:rFonts w:ascii="Times New Roman" w:hAnsi="Times New Roman"/>
        </w:rPr>
        <w:lastRenderedPageBreak/>
        <w:t>1. Общая характеристика</w:t>
      </w:r>
      <w:bookmarkEnd w:id="3"/>
      <w:bookmarkEnd w:id="4"/>
      <w:bookmarkEnd w:id="5"/>
      <w:bookmarkEnd w:id="6"/>
      <w:r w:rsidR="00E52263" w:rsidRPr="000755FB">
        <w:rPr>
          <w:rFonts w:ascii="Times New Roman" w:hAnsi="Times New Roman"/>
        </w:rPr>
        <w:t xml:space="preserve"> ПРИМЕРНОЙ</w:t>
      </w:r>
      <w:r w:rsidR="00E52263" w:rsidRPr="000755FB">
        <w:rPr>
          <w:rFonts w:ascii="Times New Roman" w:hAnsi="Times New Roman"/>
          <w:lang w:val="ru-RU"/>
        </w:rPr>
        <w:t xml:space="preserve"> </w:t>
      </w:r>
      <w:r w:rsidR="00E52263" w:rsidRPr="000755FB">
        <w:rPr>
          <w:rFonts w:ascii="Times New Roman" w:hAnsi="Times New Roman"/>
        </w:rPr>
        <w:t>РАБОЧЕЙ ПРОГРАММЫ</w:t>
      </w:r>
      <w:r w:rsidR="00E52263" w:rsidRPr="000755FB">
        <w:rPr>
          <w:rFonts w:ascii="Times New Roman" w:hAnsi="Times New Roman"/>
          <w:lang w:val="ru-RU"/>
        </w:rPr>
        <w:t xml:space="preserve"> </w:t>
      </w:r>
      <w:r w:rsidR="00E52263" w:rsidRPr="000755FB">
        <w:rPr>
          <w:rFonts w:ascii="Times New Roman" w:hAnsi="Times New Roman"/>
        </w:rPr>
        <w:t>ПРОФЕССИОНАЛЬНОГО МОДУЛЯ</w:t>
      </w:r>
    </w:p>
    <w:p w14:paraId="67FF8A08" w14:textId="77777777" w:rsidR="003914D6" w:rsidRPr="000755FB" w:rsidRDefault="003914D6" w:rsidP="003914D6">
      <w:pPr>
        <w:spacing w:line="276" w:lineRule="auto"/>
        <w:jc w:val="center"/>
        <w:rPr>
          <w:rFonts w:ascii="Times New Roman" w:hAnsi="Times New Roman" w:cs="Times New Roman"/>
          <w:sz w:val="24"/>
          <w:szCs w:val="24"/>
        </w:rPr>
      </w:pPr>
      <w:r w:rsidRPr="000755FB">
        <w:rPr>
          <w:rFonts w:ascii="Times New Roman" w:eastAsia="Times New Roman" w:hAnsi="Times New Roman" w:cs="Times New Roman"/>
          <w:b/>
          <w:bCs/>
          <w:kern w:val="36"/>
          <w:sz w:val="24"/>
          <w:szCs w:val="24"/>
          <w:lang w:eastAsia="ru-RU"/>
        </w:rPr>
        <w:t xml:space="preserve">«ПМ.01 ОРГАНИЗАЦИЯ ДОКУМЕНТАЦИОННОГО СОПРОВОЖДЕНИЯ УПРАВЛЕНИЯ МНОГОКВАРТИРНЫМИ ДОМАМИ И ВЗАИМОДЕЙСТВИЯ </w:t>
      </w:r>
      <w:r w:rsidRPr="000755FB">
        <w:rPr>
          <w:rFonts w:ascii="Times New Roman" w:eastAsia="Times New Roman" w:hAnsi="Times New Roman" w:cs="Times New Roman"/>
          <w:b/>
          <w:bCs/>
          <w:kern w:val="36"/>
          <w:sz w:val="24"/>
          <w:szCs w:val="24"/>
          <w:lang w:eastAsia="ru-RU"/>
        </w:rPr>
        <w:br/>
        <w:t xml:space="preserve">С СОБСТВЕННИКАМИ ПОМЕЩЕНИЙ И ПЕРВИЧНЫМИ </w:t>
      </w:r>
      <w:r w:rsidRPr="000755FB">
        <w:rPr>
          <w:rFonts w:ascii="Times New Roman" w:eastAsia="Times New Roman" w:hAnsi="Times New Roman" w:cs="Times New Roman"/>
          <w:b/>
          <w:bCs/>
          <w:kern w:val="36"/>
          <w:sz w:val="24"/>
          <w:szCs w:val="24"/>
          <w:lang w:eastAsia="ru-RU"/>
        </w:rPr>
        <w:br/>
        <w:t>ТРУДОВЫМИ КОЛЛЕКТИВАМИ»</w:t>
      </w:r>
    </w:p>
    <w:p w14:paraId="19B931A0" w14:textId="794F26AC" w:rsidR="006E7FF4" w:rsidRPr="000755FB" w:rsidRDefault="006E7FF4" w:rsidP="0020413C">
      <w:pPr>
        <w:pStyle w:val="1f"/>
        <w:rPr>
          <w:rFonts w:ascii="Times New Roman" w:hAnsi="Times New Roman"/>
          <w:lang w:val="ru-RU"/>
        </w:rPr>
      </w:pPr>
    </w:p>
    <w:p w14:paraId="46AC078F" w14:textId="476B70BD" w:rsidR="00C63897" w:rsidRPr="000755FB" w:rsidRDefault="007863C1" w:rsidP="007863C1">
      <w:pPr>
        <w:pStyle w:val="114"/>
        <w:rPr>
          <w:rFonts w:ascii="Times New Roman" w:hAnsi="Times New Roman"/>
        </w:rPr>
      </w:pPr>
      <w:bookmarkStart w:id="7" w:name="_Toc150695623"/>
      <w:bookmarkStart w:id="8" w:name="_Toc156820310"/>
      <w:r w:rsidRPr="000755FB">
        <w:rPr>
          <w:rFonts w:ascii="Times New Roman" w:hAnsi="Times New Roman"/>
        </w:rPr>
        <w:t xml:space="preserve">1.1. </w:t>
      </w:r>
      <w:bookmarkEnd w:id="7"/>
      <w:bookmarkEnd w:id="8"/>
      <w:r w:rsidR="00E52263" w:rsidRPr="000755FB">
        <w:rPr>
          <w:rFonts w:ascii="Times New Roman" w:hAnsi="Times New Roman"/>
        </w:rPr>
        <w:t>Цель и место профессионального модуля в структуре образовательной программы</w:t>
      </w:r>
    </w:p>
    <w:p w14:paraId="1EFA392A" w14:textId="472C8D0E" w:rsidR="00C63897" w:rsidRPr="000755F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Цель модуля: освоение вида деятельности </w:t>
      </w:r>
      <w:r w:rsidR="00896BB3" w:rsidRPr="000755FB">
        <w:rPr>
          <w:rFonts w:ascii="Times New Roman" w:eastAsia="Times New Roman" w:hAnsi="Times New Roman" w:cs="Times New Roman"/>
          <w:sz w:val="24"/>
          <w:szCs w:val="24"/>
          <w:lang w:eastAsia="ru-RU"/>
        </w:rPr>
        <w:t>«</w:t>
      </w:r>
      <w:r w:rsidR="003914D6" w:rsidRPr="000755FB">
        <w:rPr>
          <w:rFonts w:ascii="Times New Roman" w:hAnsi="Times New Roman" w:cs="Times New Roman"/>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00896BB3" w:rsidRPr="000755FB">
        <w:rPr>
          <w:rFonts w:ascii="Times New Roman" w:eastAsia="Times New Roman" w:hAnsi="Times New Roman" w:cs="Times New Roman"/>
          <w:bCs/>
          <w:sz w:val="24"/>
          <w:szCs w:val="24"/>
          <w:lang w:eastAsia="ru-RU"/>
        </w:rPr>
        <w:t>»</w:t>
      </w:r>
      <w:r w:rsidR="00896BB3" w:rsidRPr="000755FB">
        <w:rPr>
          <w:rFonts w:ascii="Times New Roman" w:eastAsia="Times New Roman" w:hAnsi="Times New Roman" w:cs="Times New Roman"/>
          <w:sz w:val="24"/>
          <w:szCs w:val="24"/>
          <w:lang w:eastAsia="ru-RU"/>
        </w:rPr>
        <w:t>.</w:t>
      </w:r>
      <w:r w:rsidRPr="000755FB">
        <w:rPr>
          <w:rFonts w:ascii="Times New Roman" w:eastAsia="Times New Roman" w:hAnsi="Times New Roman" w:cs="Times New Roman"/>
          <w:sz w:val="24"/>
          <w:szCs w:val="24"/>
          <w:lang w:eastAsia="ru-RU"/>
        </w:rPr>
        <w:t xml:space="preserve"> </w:t>
      </w:r>
    </w:p>
    <w:p w14:paraId="6DF4969D" w14:textId="5A9FFBEE" w:rsidR="004F5C5E" w:rsidRPr="000755FB" w:rsidRDefault="004F5C5E" w:rsidP="00A3570A">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0755F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0755FB" w:rsidRDefault="00EA6E1D" w:rsidP="00EA6E1D">
      <w:pPr>
        <w:pStyle w:val="114"/>
        <w:rPr>
          <w:rFonts w:ascii="Times New Roman" w:hAnsi="Times New Roman"/>
        </w:rPr>
      </w:pPr>
      <w:bookmarkStart w:id="9" w:name="_Toc156820311"/>
      <w:r w:rsidRPr="000755FB">
        <w:rPr>
          <w:rFonts w:ascii="Times New Roman" w:hAnsi="Times New Roman"/>
        </w:rPr>
        <w:t>1.2. Планируемые результаты освоения профессионального модуля</w:t>
      </w:r>
      <w:bookmarkEnd w:id="9"/>
    </w:p>
    <w:p w14:paraId="006FC725" w14:textId="314D4CB7" w:rsidR="00C63897" w:rsidRPr="000755FB" w:rsidRDefault="00EA6E1D" w:rsidP="0020413C">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0755FB">
        <w:rPr>
          <w:rFonts w:ascii="Times New Roman" w:eastAsia="Times New Roman" w:hAnsi="Times New Roman" w:cs="Times New Roman"/>
          <w:sz w:val="24"/>
          <w:szCs w:val="24"/>
          <w:lang w:eastAsia="ru-RU"/>
        </w:rPr>
        <w:t xml:space="preserve">матрице компетенций выпускника (п. </w:t>
      </w:r>
      <w:r w:rsidR="00F53FDC" w:rsidRPr="000755FB">
        <w:rPr>
          <w:rFonts w:ascii="Times New Roman" w:eastAsia="Times New Roman" w:hAnsi="Times New Roman" w:cs="Times New Roman"/>
          <w:sz w:val="24"/>
          <w:szCs w:val="24"/>
          <w:lang w:eastAsia="ru-RU"/>
        </w:rPr>
        <w:t>4.3</w:t>
      </w:r>
      <w:r w:rsidR="0020413C" w:rsidRPr="000755FB">
        <w:rPr>
          <w:rFonts w:ascii="Times New Roman" w:eastAsia="Times New Roman" w:hAnsi="Times New Roman" w:cs="Times New Roman"/>
          <w:sz w:val="24"/>
          <w:szCs w:val="24"/>
          <w:lang w:eastAsia="ru-RU"/>
        </w:rPr>
        <w:t xml:space="preserve"> </w:t>
      </w:r>
      <w:r w:rsidR="00D37EAF" w:rsidRPr="000755FB">
        <w:rPr>
          <w:rFonts w:ascii="Times New Roman" w:eastAsia="Times New Roman" w:hAnsi="Times New Roman" w:cs="Times New Roman"/>
          <w:sz w:val="24"/>
          <w:szCs w:val="24"/>
          <w:lang w:eastAsia="ru-RU"/>
        </w:rPr>
        <w:t>ПОП-П</w:t>
      </w:r>
      <w:r w:rsidR="0020413C" w:rsidRPr="000755FB">
        <w:rPr>
          <w:rFonts w:ascii="Times New Roman" w:eastAsia="Times New Roman" w:hAnsi="Times New Roman" w:cs="Times New Roman"/>
          <w:sz w:val="24"/>
          <w:szCs w:val="24"/>
          <w:lang w:eastAsia="ru-RU"/>
        </w:rPr>
        <w:t>)</w:t>
      </w:r>
      <w:r w:rsidRPr="000755FB">
        <w:rPr>
          <w:rFonts w:ascii="Times New Roman" w:eastAsia="Times New Roman" w:hAnsi="Times New Roman" w:cs="Times New Roman"/>
          <w:sz w:val="24"/>
          <w:szCs w:val="24"/>
          <w:lang w:eastAsia="ru-RU"/>
        </w:rPr>
        <w:t>.</w:t>
      </w:r>
    </w:p>
    <w:p w14:paraId="2C55BA32" w14:textId="74B3705C" w:rsidR="0020413C" w:rsidRPr="000755FB" w:rsidRDefault="0020413C" w:rsidP="003A61FF">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1"/>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755FB" w:rsidRPr="000755F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0755FB" w:rsidRDefault="00E52263" w:rsidP="0014732F">
            <w:pPr>
              <w:rPr>
                <w:rStyle w:val="afb"/>
                <w:b/>
                <w:i w:val="0"/>
                <w:sz w:val="24"/>
                <w:szCs w:val="24"/>
              </w:rPr>
            </w:pPr>
            <w:r w:rsidRPr="000755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2F76FF93" w14:textId="77777777" w:rsidTr="0014732F">
        <w:tc>
          <w:tcPr>
            <w:tcW w:w="1129" w:type="dxa"/>
            <w:tcBorders>
              <w:top w:val="single" w:sz="4" w:space="0" w:color="auto"/>
              <w:left w:val="single" w:sz="4" w:space="0" w:color="auto"/>
              <w:right w:val="single" w:sz="4" w:space="0" w:color="auto"/>
            </w:tcBorders>
          </w:tcPr>
          <w:p w14:paraId="518BB722"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77FD80BE"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534100B8"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7FC56AE2"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53A24A59"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7215157E" w14:textId="77777777"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10D001FC" w14:textId="15DBEE2C"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bCs/>
                <w:sz w:val="24"/>
                <w:szCs w:val="24"/>
              </w:rPr>
              <w:t>ПК 1.1-ПК 1.5</w:t>
            </w:r>
          </w:p>
        </w:tc>
        <w:tc>
          <w:tcPr>
            <w:tcW w:w="2833" w:type="dxa"/>
            <w:tcBorders>
              <w:top w:val="single" w:sz="4" w:space="0" w:color="auto"/>
              <w:left w:val="single" w:sz="4" w:space="0" w:color="auto"/>
              <w:right w:val="single" w:sz="4" w:space="0" w:color="auto"/>
            </w:tcBorders>
            <w:hideMark/>
          </w:tcPr>
          <w:p w14:paraId="339C3594"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составлять, оформлять и регистрировать документацию по управлению многоквартирными домами для структурных подразделений и организации в целом;</w:t>
            </w:r>
          </w:p>
          <w:p w14:paraId="0AC02AF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оформлять акты приема-передачи документации по управлению многоквартирными домами;</w:t>
            </w:r>
          </w:p>
          <w:p w14:paraId="093BE732"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 xml:space="preserve">использовать современные программные продукты, информационные технологии для ведения, учета, хранения, перевода в электронный вид технической и иной документации, и осуществления </w:t>
            </w:r>
            <w:r w:rsidRPr="000755FB">
              <w:rPr>
                <w:rFonts w:ascii="Times New Roman" w:hAnsi="Times New Roman" w:cs="Times New Roman"/>
                <w:sz w:val="24"/>
                <w:szCs w:val="24"/>
              </w:rPr>
              <w:lastRenderedPageBreak/>
              <w:t>коммуникаций в организации;</w:t>
            </w:r>
          </w:p>
          <w:p w14:paraId="5A2130DF"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обобщать и систематизировать информацию о собственниках и пользователях помещений в многоквартирном доме;</w:t>
            </w:r>
          </w:p>
          <w:p w14:paraId="465CAE55"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вести прием граждан по вопросам регистрационного учета и информированию по задолженности за жилищно-коммунальные услуги;</w:t>
            </w:r>
          </w:p>
          <w:p w14:paraId="6C98CC1E"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использовать специализированные программные приложения и информационно-телекоммуникационную сеть "Интернет" для сбора информации о собственниках и пользователях помещений и осуществления коммуникаций в организации;</w:t>
            </w:r>
          </w:p>
          <w:p w14:paraId="3CDB818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обеспечивать информационное сопровождение и предоставлять заявителям актуальную информацию общего характера о деятельности и исполнении обязательств по управлению многоквартирным домом;</w:t>
            </w:r>
          </w:p>
          <w:p w14:paraId="4C05D25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использовать эффективные формы сбора информации о собственниках и пользователях помещений в многоквартирном доме;</w:t>
            </w:r>
          </w:p>
          <w:p w14:paraId="16643951"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обобщать, вносить и систематизировать информацию о запросах </w:t>
            </w:r>
            <w:r w:rsidRPr="000755FB">
              <w:rPr>
                <w:rFonts w:ascii="Times New Roman" w:hAnsi="Times New Roman" w:cs="Times New Roman"/>
                <w:sz w:val="24"/>
                <w:szCs w:val="24"/>
              </w:rPr>
              <w:lastRenderedPageBreak/>
              <w:t>собственников и нанимателей помещений в многоквартирном доме;</w:t>
            </w:r>
          </w:p>
          <w:p w14:paraId="1DF791C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проводить общие собрания собственников помещений многоквартирного дома;</w:t>
            </w:r>
          </w:p>
          <w:p w14:paraId="3D9F2481"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согласовывать с ответственными представителями собственников помещений проекты договоров, планы работ, документы, связанных с управлением многоквартирным домом, для рассмотрения общим собранием собственников помещений;</w:t>
            </w:r>
          </w:p>
          <w:p w14:paraId="1D4833B8"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проводить совместную работу 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p w14:paraId="75F4DEE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выбирать оптимальные формы коммуникаций при организации работы с персоналом;</w:t>
            </w:r>
          </w:p>
          <w:p w14:paraId="4E191612"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анализировать деятельность персонала организации, принимать решения по оптимизации деятельности структурных подразделений в соответствии с их задачами и функциями;</w:t>
            </w:r>
          </w:p>
          <w:p w14:paraId="337080A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взаимодействовать с коллегами для решения рабочих задач и управлять конфликтными ситуациями в процессе делового общения;</w:t>
            </w:r>
          </w:p>
          <w:p w14:paraId="7E03CDB8"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выбирать оптимальные формы коммуникаций при организации работы с первичными трудовыми коллективами;</w:t>
            </w:r>
          </w:p>
          <w:p w14:paraId="72F80A3F"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применять программные средства для оформления и осуществления за потребленные коммунальные ресурсы, оказанные услуги и выполненные работы в многоквартирном доме;</w:t>
            </w:r>
          </w:p>
          <w:p w14:paraId="30ADFD36"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выдавать документы, перечень которых указан в договоре управления, лицам, имеющим право на получение</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таких документов; </w:t>
            </w:r>
          </w:p>
          <w:p w14:paraId="16E8CE08" w14:textId="1DD7D0DE"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sz w:val="24"/>
                <w:szCs w:val="24"/>
              </w:rPr>
              <w:t>осуществлять расчет и корректировку размера платы за содержания и ремонт общего имущества, жилищно-коммунальные услуги.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90EB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нормативные правовые, методические и инструктивные документы, регламентирующие деятельность по управлению многоквартирными домами;</w:t>
            </w:r>
          </w:p>
          <w:p w14:paraId="2A871FB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методические документы, регламентирующие деятельность по начислению за жилищно-коммунальные услуги;</w:t>
            </w:r>
          </w:p>
          <w:p w14:paraId="1CD9362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состав технической и иной документации по управлению многоквартирными домами;</w:t>
            </w:r>
          </w:p>
          <w:p w14:paraId="5400561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правила и требования к оформлению технической и иной </w:t>
            </w:r>
            <w:r w:rsidRPr="000755FB">
              <w:rPr>
                <w:rFonts w:ascii="Times New Roman" w:hAnsi="Times New Roman" w:cs="Times New Roman"/>
                <w:sz w:val="24"/>
                <w:szCs w:val="24"/>
              </w:rPr>
              <w:lastRenderedPageBreak/>
              <w:t>документации по управлению многоквартирными домами;</w:t>
            </w:r>
          </w:p>
          <w:p w14:paraId="2BF42A05"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правила деловой переписки и письменного этикета;</w:t>
            </w:r>
          </w:p>
          <w:p w14:paraId="50FCBDFC"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и требования Российской Федерации в области защиты персональных данных и миграционного законодательства;</w:t>
            </w:r>
          </w:p>
          <w:p w14:paraId="0B1140E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документоведения, внутренние стандарты и методические документы в сфере коммуникации с пользователями жилых помещений;</w:t>
            </w:r>
          </w:p>
          <w:p w14:paraId="2FF43F14"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технологии обработки документов и информации с использованием вычислительной техники, современных средств коммуникаций, в том числе в информационно-телекоммуникационной сети "Интернет";</w:t>
            </w:r>
          </w:p>
          <w:p w14:paraId="4824B596"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жилищное законодательство Российской Федерации в области управления, содержания и ремонта многоквартирных домов;</w:t>
            </w:r>
          </w:p>
          <w:p w14:paraId="435714BB"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регламентирующие участие представителей собственников в управлении многоквартирными домами;</w:t>
            </w:r>
          </w:p>
          <w:p w14:paraId="7EC33095"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нормативные правовые акты, регламентирующие организацию, проведение, подведение итогов и документирование, хранение решений общих собраний;</w:t>
            </w:r>
          </w:p>
          <w:p w14:paraId="212BBE7D"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lastRenderedPageBreak/>
              <w:t>основы документоведения, конфликтологии и психологии сотрудничества с собственниками помещений по вопросам управления многоквартирными домами;</w:t>
            </w:r>
          </w:p>
          <w:p w14:paraId="26378CB7"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квалификационные требования к персоналу, осуществляющему деятельность по управлению многоквартирным домом;</w:t>
            </w:r>
          </w:p>
          <w:p w14:paraId="3C1E110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основы гражданско-правовых отношений и требования миграционного законодательства Российской Федерации;</w:t>
            </w:r>
          </w:p>
          <w:p w14:paraId="687F7355" w14:textId="77777777" w:rsidR="003914D6" w:rsidRPr="000755FB" w:rsidRDefault="003914D6" w:rsidP="003914D6">
            <w:pPr>
              <w:rPr>
                <w:rFonts w:ascii="Times New Roman" w:hAnsi="Times New Roman" w:cs="Times New Roman"/>
                <w:sz w:val="24"/>
                <w:szCs w:val="24"/>
              </w:rPr>
            </w:pPr>
            <w:r w:rsidRPr="000755FB">
              <w:rPr>
                <w:rFonts w:ascii="Times New Roman" w:hAnsi="Times New Roman" w:cs="Times New Roman"/>
                <w:sz w:val="24"/>
                <w:szCs w:val="24"/>
              </w:rPr>
              <w:t>этику делового общения;</w:t>
            </w:r>
          </w:p>
          <w:p w14:paraId="7C787C83" w14:textId="77777777" w:rsidR="003914D6" w:rsidRPr="000755FB" w:rsidRDefault="003914D6" w:rsidP="003914D6">
            <w:pPr>
              <w:jc w:val="both"/>
              <w:rPr>
                <w:rFonts w:ascii="Times New Roman" w:hAnsi="Times New Roman" w:cs="Times New Roman"/>
                <w:sz w:val="24"/>
                <w:szCs w:val="24"/>
              </w:rPr>
            </w:pPr>
            <w:r w:rsidRPr="000755FB">
              <w:rPr>
                <w:rFonts w:ascii="Times New Roman" w:hAnsi="Times New Roman" w:cs="Times New Roman"/>
                <w:sz w:val="24"/>
                <w:szCs w:val="24"/>
              </w:rPr>
              <w:t xml:space="preserve">правила предоставления коммунальных услуг собственникам и пользователям помещений в многоквартирных домах; </w:t>
            </w:r>
          </w:p>
          <w:p w14:paraId="7C34C632" w14:textId="354D985D" w:rsidR="003914D6" w:rsidRPr="000755FB" w:rsidRDefault="003914D6" w:rsidP="003914D6">
            <w:pPr>
              <w:rPr>
                <w:rFonts w:ascii="Times New Roman" w:hAnsi="Times New Roman" w:cs="Times New Roman"/>
                <w:bCs/>
                <w:sz w:val="24"/>
                <w:szCs w:val="24"/>
              </w:rPr>
            </w:pPr>
            <w:r w:rsidRPr="000755FB">
              <w:rPr>
                <w:rFonts w:ascii="Times New Roman" w:hAnsi="Times New Roman" w:cs="Times New Roman"/>
                <w:sz w:val="24"/>
                <w:szCs w:val="24"/>
              </w:rPr>
              <w:t>способы оплаты жилищно-коммунальных услуг.</w:t>
            </w:r>
          </w:p>
        </w:tc>
        <w:tc>
          <w:tcPr>
            <w:tcW w:w="2833" w:type="dxa"/>
            <w:tcBorders>
              <w:top w:val="single" w:sz="4" w:space="0" w:color="auto"/>
              <w:left w:val="single" w:sz="4" w:space="0" w:color="auto"/>
              <w:bottom w:val="single" w:sz="4" w:space="0" w:color="auto"/>
              <w:right w:val="single" w:sz="4" w:space="0" w:color="auto"/>
            </w:tcBorders>
          </w:tcPr>
          <w:p w14:paraId="62E7E7B1" w14:textId="77777777" w:rsidR="003914D6" w:rsidRPr="000755FB" w:rsidRDefault="003914D6" w:rsidP="003914D6">
            <w:pPr>
              <w:rPr>
                <w:rFonts w:ascii="Times New Roman" w:eastAsia="Calibri" w:hAnsi="Times New Roman" w:cs="Times New Roman"/>
                <w:sz w:val="24"/>
                <w:szCs w:val="24"/>
              </w:rPr>
            </w:pPr>
            <w:r w:rsidRPr="000755FB">
              <w:rPr>
                <w:rFonts w:ascii="Times New Roman" w:hAnsi="Times New Roman" w:cs="Times New Roman"/>
                <w:sz w:val="24"/>
                <w:szCs w:val="24"/>
              </w:rPr>
              <w:lastRenderedPageBreak/>
              <w:t>оформления и введения 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p w14:paraId="75B06F1A" w14:textId="77777777" w:rsidR="003914D6" w:rsidRPr="000755FB" w:rsidRDefault="003914D6" w:rsidP="003914D6">
            <w:pPr>
              <w:autoSpaceDE w:val="0"/>
              <w:rPr>
                <w:rFonts w:ascii="Times New Roman" w:hAnsi="Times New Roman" w:cs="Times New Roman"/>
                <w:sz w:val="24"/>
                <w:szCs w:val="24"/>
              </w:rPr>
            </w:pPr>
            <w:r w:rsidRPr="000755FB">
              <w:rPr>
                <w:rFonts w:ascii="Times New Roman" w:eastAsia="Calibri" w:hAnsi="Times New Roman" w:cs="Times New Roman"/>
                <w:sz w:val="24"/>
                <w:szCs w:val="24"/>
              </w:rPr>
              <w:t xml:space="preserve">сбора, обработки и обновления необходимой информации по каждому собственнику и нанимателю помещений в многоквартирном доме, а также по лицам, использующим общее имущество в </w:t>
            </w:r>
            <w:r w:rsidRPr="000755FB">
              <w:rPr>
                <w:rFonts w:ascii="Times New Roman" w:eastAsia="Calibri" w:hAnsi="Times New Roman" w:cs="Times New Roman"/>
                <w:sz w:val="24"/>
                <w:szCs w:val="24"/>
              </w:rPr>
              <w:lastRenderedPageBreak/>
              <w:t>многоквартирном доме на основании договоров;</w:t>
            </w:r>
          </w:p>
          <w:p w14:paraId="0CA337AD"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регистрации и осуществления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многоквартирным домом;</w:t>
            </w:r>
          </w:p>
          <w:p w14:paraId="6C9BABCE"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контроля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2B1AF460"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выдачи заданий персоналу на выполнение работ по обслуживанию общедомового имущества;</w:t>
            </w:r>
          </w:p>
          <w:p w14:paraId="441DC823" w14:textId="77777777" w:rsidR="003914D6" w:rsidRPr="000755FB" w:rsidRDefault="003914D6" w:rsidP="003914D6">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организации расчетов и формирование итоговых документов с потребителями и поставщиками жилищно-коммунальных ресурсов, определенных условиями договора управления; рассмотрения жалоб 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w:t>
            </w:r>
          </w:p>
          <w:p w14:paraId="0FA45C56" w14:textId="4593C892"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lastRenderedPageBreak/>
              <w:t xml:space="preserve"> проведения и планирование мероприятий по снижению задолженности за жилищно-коммунальные услуги.</w:t>
            </w:r>
          </w:p>
        </w:tc>
      </w:tr>
    </w:tbl>
    <w:p w14:paraId="16926D2E" w14:textId="5436C2BB" w:rsidR="0020413C" w:rsidRPr="000755F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0755F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0755FB" w:rsidRDefault="000156CF" w:rsidP="000156CF">
      <w:pPr>
        <w:pStyle w:val="1f"/>
        <w:rPr>
          <w:rFonts w:ascii="Times New Roman" w:hAnsi="Times New Roman"/>
        </w:rPr>
      </w:pPr>
      <w:bookmarkStart w:id="10" w:name="_Toc152334663"/>
      <w:bookmarkStart w:id="11" w:name="_Toc156820312"/>
      <w:r w:rsidRPr="000755FB">
        <w:rPr>
          <w:rFonts w:ascii="Times New Roman" w:hAnsi="Times New Roman"/>
        </w:rPr>
        <w:t>2. Структура и содержание профессионального модуля</w:t>
      </w:r>
      <w:bookmarkEnd w:id="10"/>
      <w:bookmarkEnd w:id="11"/>
    </w:p>
    <w:p w14:paraId="757157CD" w14:textId="77777777" w:rsidR="000156CF" w:rsidRPr="000755FB" w:rsidRDefault="000156CF" w:rsidP="000156CF">
      <w:pPr>
        <w:pStyle w:val="114"/>
        <w:rPr>
          <w:rFonts w:ascii="Times New Roman" w:hAnsi="Times New Roman"/>
        </w:rPr>
      </w:pPr>
      <w:bookmarkStart w:id="12" w:name="_Toc152334664"/>
      <w:bookmarkStart w:id="13" w:name="_Toc156820313"/>
      <w:r w:rsidRPr="000755FB">
        <w:rPr>
          <w:rFonts w:ascii="Times New Roman" w:hAnsi="Times New Roman"/>
        </w:rPr>
        <w:t>2.1. Трудоемкость освоения модуля</w:t>
      </w:r>
      <w:bookmarkEnd w:id="12"/>
      <w:bookmarkEnd w:id="13"/>
      <w:r w:rsidRPr="000755F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2AAF9ABC" w14:textId="77777777" w:rsidTr="0014732F">
        <w:trPr>
          <w:trHeight w:val="23"/>
        </w:trPr>
        <w:tc>
          <w:tcPr>
            <w:tcW w:w="2460" w:type="pct"/>
            <w:vAlign w:val="center"/>
          </w:tcPr>
          <w:p w14:paraId="5B206047" w14:textId="77777777" w:rsidR="00E52263" w:rsidRPr="000755FB" w:rsidRDefault="00E52263" w:rsidP="0014732F">
            <w:pPr>
              <w:jc w:val="center"/>
              <w:rPr>
                <w:rFonts w:ascii="Times New Roman" w:hAnsi="Times New Roman" w:cs="Times New Roman"/>
                <w:b/>
                <w:sz w:val="24"/>
                <w:szCs w:val="24"/>
              </w:rPr>
            </w:pPr>
            <w:bookmarkStart w:id="14" w:name="_Hlk152333186"/>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049D8979" w14:textId="77777777" w:rsidR="00E52263" w:rsidRPr="000755FB" w:rsidRDefault="00E52263" w:rsidP="0014732F">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28B769CC" w14:textId="77777777" w:rsidTr="0014732F">
        <w:trPr>
          <w:trHeight w:val="23"/>
        </w:trPr>
        <w:tc>
          <w:tcPr>
            <w:tcW w:w="2460" w:type="pct"/>
            <w:vAlign w:val="center"/>
          </w:tcPr>
          <w:p w14:paraId="2DCFE57B"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1BA36897" w14:textId="5DB23018" w:rsidR="00E52263" w:rsidRPr="000755FB" w:rsidRDefault="007C4F04"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180</w:t>
            </w:r>
          </w:p>
        </w:tc>
        <w:tc>
          <w:tcPr>
            <w:tcW w:w="1345" w:type="pct"/>
            <w:vAlign w:val="center"/>
          </w:tcPr>
          <w:p w14:paraId="66F03894" w14:textId="71219389" w:rsidR="00E52263" w:rsidRPr="000755FB" w:rsidRDefault="003914D6"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110</w:t>
            </w:r>
          </w:p>
        </w:tc>
      </w:tr>
      <w:tr w:rsidR="000755FB" w:rsidRPr="000755FB" w14:paraId="73D3236C" w14:textId="77777777" w:rsidTr="0014732F">
        <w:trPr>
          <w:trHeight w:val="23"/>
        </w:trPr>
        <w:tc>
          <w:tcPr>
            <w:tcW w:w="2460" w:type="pct"/>
            <w:vAlign w:val="center"/>
          </w:tcPr>
          <w:p w14:paraId="1F627D65"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20714DB5" w14:textId="614466AB" w:rsidR="00E52263" w:rsidRPr="000755FB" w:rsidRDefault="007C4F04"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20</w:t>
            </w:r>
          </w:p>
        </w:tc>
        <w:tc>
          <w:tcPr>
            <w:tcW w:w="1345" w:type="pct"/>
            <w:vAlign w:val="center"/>
          </w:tcPr>
          <w:p w14:paraId="35BECD34"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1D29532" w14:textId="77777777" w:rsidTr="0014732F">
        <w:trPr>
          <w:trHeight w:val="23"/>
        </w:trPr>
        <w:tc>
          <w:tcPr>
            <w:tcW w:w="2460" w:type="pct"/>
            <w:vAlign w:val="center"/>
          </w:tcPr>
          <w:p w14:paraId="0602D6C8"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48557767"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13A6F7FA" w14:textId="77777777" w:rsidTr="0014732F">
        <w:trPr>
          <w:trHeight w:val="23"/>
        </w:trPr>
        <w:tc>
          <w:tcPr>
            <w:tcW w:w="2460" w:type="pct"/>
            <w:vAlign w:val="center"/>
          </w:tcPr>
          <w:p w14:paraId="56B24C6B"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112A99FD" w14:textId="1245940D"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2A622EB7" w14:textId="1BE69E8D"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3DFC8064" w14:textId="77777777" w:rsidTr="0014732F">
        <w:trPr>
          <w:trHeight w:val="23"/>
        </w:trPr>
        <w:tc>
          <w:tcPr>
            <w:tcW w:w="2460" w:type="pct"/>
            <w:vAlign w:val="center"/>
          </w:tcPr>
          <w:p w14:paraId="0783EEF7"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6B733599" w14:textId="11248634"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3DDC0D71" w14:textId="6403F67F"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5DAC4275" w14:textId="77777777" w:rsidTr="0014732F">
        <w:trPr>
          <w:trHeight w:val="23"/>
        </w:trPr>
        <w:tc>
          <w:tcPr>
            <w:tcW w:w="2460" w:type="pct"/>
            <w:vAlign w:val="center"/>
          </w:tcPr>
          <w:p w14:paraId="1AD65C17"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2C979714" w14:textId="3436CE52"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4E8BA0FF" w14:textId="569BFB64" w:rsidR="003914D6" w:rsidRPr="000755FB" w:rsidRDefault="003914D6" w:rsidP="003914D6">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5472E0DC" w14:textId="77777777" w:rsidTr="0014732F">
        <w:trPr>
          <w:trHeight w:val="23"/>
        </w:trPr>
        <w:tc>
          <w:tcPr>
            <w:tcW w:w="2460" w:type="pct"/>
            <w:vAlign w:val="center"/>
          </w:tcPr>
          <w:p w14:paraId="347E6AF4" w14:textId="77777777" w:rsidR="00E52263" w:rsidRPr="000755FB" w:rsidRDefault="00E52263" w:rsidP="0014732F">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70D9F46B" w14:textId="0927400A" w:rsidR="00E52263" w:rsidRPr="000755FB" w:rsidRDefault="003914D6"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2</w:t>
            </w:r>
            <w:r w:rsidR="007C4F04" w:rsidRPr="000755FB">
              <w:rPr>
                <w:rFonts w:ascii="Times New Roman" w:hAnsi="Times New Roman" w:cs="Times New Roman"/>
                <w:bCs/>
                <w:sz w:val="24"/>
                <w:szCs w:val="24"/>
              </w:rPr>
              <w:t>2</w:t>
            </w:r>
          </w:p>
        </w:tc>
        <w:tc>
          <w:tcPr>
            <w:tcW w:w="1345" w:type="pct"/>
            <w:vAlign w:val="center"/>
          </w:tcPr>
          <w:p w14:paraId="7482AEA5" w14:textId="77777777" w:rsidR="00E52263" w:rsidRPr="000755FB" w:rsidRDefault="00E52263" w:rsidP="0014732F">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B09F0D6" w14:textId="77777777" w:rsidTr="0014732F">
        <w:trPr>
          <w:trHeight w:val="23"/>
        </w:trPr>
        <w:tc>
          <w:tcPr>
            <w:tcW w:w="2460" w:type="pct"/>
            <w:vAlign w:val="center"/>
          </w:tcPr>
          <w:p w14:paraId="56292792" w14:textId="77777777" w:rsidR="003914D6" w:rsidRPr="000755FB" w:rsidRDefault="003914D6" w:rsidP="003914D6">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03DFE91B" w14:textId="3721B37D" w:rsidR="003914D6" w:rsidRPr="000755FB" w:rsidRDefault="003914D6" w:rsidP="003914D6">
            <w:pPr>
              <w:jc w:val="center"/>
              <w:rPr>
                <w:rFonts w:ascii="Times New Roman" w:hAnsi="Times New Roman" w:cs="Times New Roman"/>
                <w:b/>
                <w:sz w:val="24"/>
                <w:szCs w:val="24"/>
              </w:rPr>
            </w:pPr>
            <w:r w:rsidRPr="000755FB">
              <w:rPr>
                <w:rFonts w:ascii="Times New Roman" w:hAnsi="Times New Roman" w:cs="Times New Roman"/>
                <w:b/>
                <w:bCs/>
                <w:sz w:val="24"/>
                <w:szCs w:val="24"/>
              </w:rPr>
              <w:t>330</w:t>
            </w:r>
          </w:p>
        </w:tc>
        <w:tc>
          <w:tcPr>
            <w:tcW w:w="1345" w:type="pct"/>
            <w:vAlign w:val="center"/>
          </w:tcPr>
          <w:p w14:paraId="3FFE54D9" w14:textId="5A2AF8E0" w:rsidR="003914D6" w:rsidRPr="000755FB" w:rsidRDefault="003914D6" w:rsidP="003914D6">
            <w:pPr>
              <w:jc w:val="center"/>
              <w:rPr>
                <w:rFonts w:ascii="Times New Roman" w:hAnsi="Times New Roman" w:cs="Times New Roman"/>
                <w:b/>
                <w:sz w:val="24"/>
                <w:szCs w:val="24"/>
              </w:rPr>
            </w:pPr>
            <w:r w:rsidRPr="000755FB">
              <w:rPr>
                <w:rFonts w:ascii="Times New Roman" w:hAnsi="Times New Roman" w:cs="Times New Roman"/>
                <w:b/>
                <w:bCs/>
                <w:sz w:val="24"/>
                <w:szCs w:val="24"/>
              </w:rPr>
              <w:t>218</w:t>
            </w:r>
          </w:p>
        </w:tc>
      </w:tr>
      <w:bookmarkEnd w:id="14"/>
    </w:tbl>
    <w:p w14:paraId="76B5549A" w14:textId="09776E01" w:rsidR="00EA6E1D" w:rsidRPr="000755FB" w:rsidRDefault="00EA6E1D" w:rsidP="00C63897">
      <w:pPr>
        <w:rPr>
          <w:rFonts w:ascii="Times New Roman" w:hAnsi="Times New Roman" w:cs="Times New Roman"/>
          <w:sz w:val="24"/>
          <w:szCs w:val="24"/>
        </w:rPr>
      </w:pPr>
    </w:p>
    <w:p w14:paraId="45C3D17D" w14:textId="69903F48" w:rsidR="00782EFC" w:rsidRPr="000755FB" w:rsidRDefault="00782EFC" w:rsidP="00C63897">
      <w:pPr>
        <w:rPr>
          <w:rFonts w:ascii="Times New Roman" w:hAnsi="Times New Roman" w:cs="Times New Roman"/>
          <w:sz w:val="24"/>
          <w:szCs w:val="24"/>
        </w:rPr>
      </w:pPr>
    </w:p>
    <w:p w14:paraId="5DD891DC" w14:textId="61EC02CD" w:rsidR="00E52263" w:rsidRDefault="00E52263" w:rsidP="00C63897">
      <w:pPr>
        <w:rPr>
          <w:rFonts w:ascii="Times New Roman" w:hAnsi="Times New Roman" w:cs="Times New Roman"/>
          <w:sz w:val="24"/>
          <w:szCs w:val="24"/>
        </w:rPr>
      </w:pPr>
    </w:p>
    <w:p w14:paraId="36346C62" w14:textId="142EB363" w:rsidR="00967F1D" w:rsidRDefault="00967F1D" w:rsidP="00C63897">
      <w:pPr>
        <w:rPr>
          <w:rFonts w:ascii="Times New Roman" w:hAnsi="Times New Roman" w:cs="Times New Roman"/>
          <w:sz w:val="24"/>
          <w:szCs w:val="24"/>
        </w:rPr>
      </w:pPr>
    </w:p>
    <w:p w14:paraId="5EA490E3" w14:textId="2D293706" w:rsidR="00967F1D" w:rsidRDefault="00967F1D" w:rsidP="00C63897">
      <w:pPr>
        <w:rPr>
          <w:rFonts w:ascii="Times New Roman" w:hAnsi="Times New Roman" w:cs="Times New Roman"/>
          <w:sz w:val="24"/>
          <w:szCs w:val="24"/>
        </w:rPr>
      </w:pPr>
    </w:p>
    <w:p w14:paraId="2130BE2B" w14:textId="79E0F336" w:rsidR="00967F1D" w:rsidRDefault="00967F1D" w:rsidP="00C63897">
      <w:pPr>
        <w:rPr>
          <w:rFonts w:ascii="Times New Roman" w:hAnsi="Times New Roman" w:cs="Times New Roman"/>
          <w:sz w:val="24"/>
          <w:szCs w:val="24"/>
        </w:rPr>
      </w:pPr>
    </w:p>
    <w:p w14:paraId="45DF5647" w14:textId="2AFED87B" w:rsidR="00967F1D" w:rsidRDefault="00967F1D" w:rsidP="00C63897">
      <w:pPr>
        <w:rPr>
          <w:rFonts w:ascii="Times New Roman" w:hAnsi="Times New Roman" w:cs="Times New Roman"/>
          <w:sz w:val="24"/>
          <w:szCs w:val="24"/>
        </w:rPr>
      </w:pPr>
    </w:p>
    <w:p w14:paraId="0DC39E49" w14:textId="1C9F818E" w:rsidR="00967F1D" w:rsidRDefault="00967F1D" w:rsidP="00C63897">
      <w:pPr>
        <w:rPr>
          <w:rFonts w:ascii="Times New Roman" w:hAnsi="Times New Roman" w:cs="Times New Roman"/>
          <w:sz w:val="24"/>
          <w:szCs w:val="24"/>
        </w:rPr>
      </w:pPr>
    </w:p>
    <w:p w14:paraId="2E39EE77" w14:textId="1D6CA08B" w:rsidR="00967F1D" w:rsidRDefault="00967F1D" w:rsidP="00C63897">
      <w:pPr>
        <w:rPr>
          <w:rFonts w:ascii="Times New Roman" w:hAnsi="Times New Roman" w:cs="Times New Roman"/>
          <w:sz w:val="24"/>
          <w:szCs w:val="24"/>
        </w:rPr>
      </w:pPr>
    </w:p>
    <w:p w14:paraId="6B57AF16" w14:textId="77777777" w:rsidR="00967F1D" w:rsidRPr="000755FB" w:rsidRDefault="00967F1D" w:rsidP="00C63897">
      <w:pPr>
        <w:rPr>
          <w:rFonts w:ascii="Times New Roman" w:hAnsi="Times New Roman" w:cs="Times New Roman"/>
          <w:sz w:val="24"/>
          <w:szCs w:val="24"/>
        </w:rPr>
      </w:pPr>
    </w:p>
    <w:p w14:paraId="18C85FF8" w14:textId="29FA0E43" w:rsidR="00C63897" w:rsidRPr="000755FB" w:rsidRDefault="00C63897" w:rsidP="007863C1">
      <w:pPr>
        <w:pStyle w:val="114"/>
        <w:rPr>
          <w:rFonts w:ascii="Times New Roman" w:hAnsi="Times New Roman"/>
        </w:rPr>
      </w:pPr>
      <w:bookmarkStart w:id="15" w:name="_Toc150695625"/>
      <w:bookmarkStart w:id="16" w:name="_Toc156820314"/>
      <w:r w:rsidRPr="000755FB">
        <w:rPr>
          <w:rFonts w:ascii="Times New Roman" w:hAnsi="Times New Roman"/>
        </w:rPr>
        <w:lastRenderedPageBreak/>
        <w:t>2.</w:t>
      </w:r>
      <w:r w:rsidR="000156CF" w:rsidRPr="000755FB">
        <w:rPr>
          <w:rFonts w:ascii="Times New Roman" w:hAnsi="Times New Roman"/>
        </w:rPr>
        <w:t>2</w:t>
      </w:r>
      <w:r w:rsidRPr="000755FB">
        <w:rPr>
          <w:rFonts w:ascii="Times New Roman" w:hAnsi="Times New Roman"/>
        </w:rPr>
        <w:t>. Структура профессионального модуля</w:t>
      </w:r>
      <w:bookmarkEnd w:id="15"/>
      <w:bookmarkEnd w:id="16"/>
      <w:r w:rsidRPr="000755F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6F87E685" w14:textId="77777777" w:rsidTr="007C4F04">
        <w:trPr>
          <w:cantSplit/>
          <w:trHeight w:val="3271"/>
        </w:trPr>
        <w:tc>
          <w:tcPr>
            <w:tcW w:w="586" w:type="pct"/>
            <w:tcBorders>
              <w:bottom w:val="single" w:sz="4" w:space="0" w:color="auto"/>
            </w:tcBorders>
          </w:tcPr>
          <w:p w14:paraId="64CDAFA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41D9AA4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5AF7FA6A"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0755FB" w:rsidRDefault="00E52263" w:rsidP="0014732F">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3FE5906D"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E96507F"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35ADAC8"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1E0380C1" w14:textId="77777777" w:rsidTr="007C4F04">
        <w:trPr>
          <w:cantSplit/>
          <w:trHeight w:val="73"/>
        </w:trPr>
        <w:tc>
          <w:tcPr>
            <w:tcW w:w="586" w:type="pct"/>
            <w:tcBorders>
              <w:bottom w:val="single" w:sz="4" w:space="0" w:color="auto"/>
            </w:tcBorders>
            <w:vAlign w:val="center"/>
          </w:tcPr>
          <w:p w14:paraId="4BA3818A"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5AAD637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48CDF8B7"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20CB6391" w14:textId="77777777" w:rsidR="00E52263" w:rsidRPr="000755FB" w:rsidRDefault="00E52263" w:rsidP="0014732F">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5A93199A"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584A1165"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2C8A3179"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4C98CA5E"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0755FB" w:rsidRDefault="00E52263" w:rsidP="0014732F">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69946EFA" w14:textId="77777777" w:rsidTr="007C4F04">
        <w:tc>
          <w:tcPr>
            <w:tcW w:w="586" w:type="pct"/>
            <w:vMerge w:val="restart"/>
          </w:tcPr>
          <w:p w14:paraId="07F1AFAA"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5DECCBFF"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605ADB2A"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1896B8D2"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693D0C9B"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6619789D" w14:textId="77777777" w:rsidR="007C4F04" w:rsidRPr="000755FB" w:rsidRDefault="007C4F04" w:rsidP="007C4F04">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76F1BD9" w14:textId="7A3504DC" w:rsidR="007C4F04" w:rsidRPr="000755FB" w:rsidRDefault="007C4F04" w:rsidP="007C4F04">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t>ПК 1.1-ПК 1.5</w:t>
            </w:r>
          </w:p>
        </w:tc>
        <w:tc>
          <w:tcPr>
            <w:tcW w:w="1694" w:type="pct"/>
          </w:tcPr>
          <w:p w14:paraId="4C8BFBFE" w14:textId="6B40DD2E" w:rsidR="007C4F04" w:rsidRPr="000755FB" w:rsidRDefault="007C4F04" w:rsidP="007C4F04">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1. </w:t>
            </w:r>
            <w:r w:rsidRPr="000755FB">
              <w:rPr>
                <w:rFonts w:ascii="Times New Roman" w:hAnsi="Times New Roman" w:cs="Times New Roman"/>
                <w:sz w:val="24"/>
                <w:szCs w:val="24"/>
              </w:rPr>
              <w:t>Обеспечение ведения управления многоквартирным домом и  домашним хозяйством.</w:t>
            </w:r>
          </w:p>
        </w:tc>
        <w:tc>
          <w:tcPr>
            <w:tcW w:w="368" w:type="pct"/>
          </w:tcPr>
          <w:p w14:paraId="314F26E7" w14:textId="1A9FF607"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143</w:t>
            </w:r>
          </w:p>
        </w:tc>
        <w:tc>
          <w:tcPr>
            <w:tcW w:w="441" w:type="pct"/>
          </w:tcPr>
          <w:p w14:paraId="44942769" w14:textId="79771632"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83</w:t>
            </w:r>
          </w:p>
        </w:tc>
        <w:tc>
          <w:tcPr>
            <w:tcW w:w="368" w:type="pct"/>
            <w:shd w:val="clear" w:color="auto" w:fill="D9D9D9" w:themeFill="background1" w:themeFillShade="D9"/>
          </w:tcPr>
          <w:p w14:paraId="02B8C988" w14:textId="07B5720A"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123</w:t>
            </w:r>
          </w:p>
        </w:tc>
        <w:tc>
          <w:tcPr>
            <w:tcW w:w="368" w:type="pct"/>
          </w:tcPr>
          <w:p w14:paraId="0618067B" w14:textId="1C549840"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83</w:t>
            </w:r>
          </w:p>
        </w:tc>
        <w:tc>
          <w:tcPr>
            <w:tcW w:w="294" w:type="pct"/>
          </w:tcPr>
          <w:p w14:paraId="62BD4645" w14:textId="3599FFEF"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20</w:t>
            </w:r>
          </w:p>
        </w:tc>
        <w:tc>
          <w:tcPr>
            <w:tcW w:w="221" w:type="pct"/>
          </w:tcPr>
          <w:p w14:paraId="123DAEA2" w14:textId="77777777" w:rsidR="007C4F04" w:rsidRPr="000755FB" w:rsidRDefault="007C4F04" w:rsidP="007C4F04">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636144C8"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r>
      <w:tr w:rsidR="000755FB" w:rsidRPr="000755FB" w14:paraId="7964359A" w14:textId="77777777" w:rsidTr="007C4F04">
        <w:trPr>
          <w:trHeight w:val="314"/>
        </w:trPr>
        <w:tc>
          <w:tcPr>
            <w:tcW w:w="586" w:type="pct"/>
            <w:vMerge/>
          </w:tcPr>
          <w:p w14:paraId="7E725498" w14:textId="77777777" w:rsidR="007C4F04" w:rsidRPr="000755FB" w:rsidRDefault="007C4F04" w:rsidP="007C4F04">
            <w:pPr>
              <w:rPr>
                <w:rFonts w:ascii="Times New Roman" w:eastAsia="Times New Roman" w:hAnsi="Times New Roman" w:cs="Times New Roman"/>
                <w:bCs/>
                <w:sz w:val="24"/>
                <w:szCs w:val="24"/>
                <w:lang w:eastAsia="ru-RU"/>
              </w:rPr>
            </w:pPr>
          </w:p>
        </w:tc>
        <w:tc>
          <w:tcPr>
            <w:tcW w:w="1694" w:type="pct"/>
          </w:tcPr>
          <w:p w14:paraId="03243B04" w14:textId="582538A1" w:rsidR="007C4F04" w:rsidRPr="000755FB" w:rsidRDefault="007C4F04" w:rsidP="007C4F04">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tc>
        <w:tc>
          <w:tcPr>
            <w:tcW w:w="368" w:type="pct"/>
          </w:tcPr>
          <w:p w14:paraId="1FF8BC3B" w14:textId="5E67EDB6"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57</w:t>
            </w:r>
          </w:p>
        </w:tc>
        <w:tc>
          <w:tcPr>
            <w:tcW w:w="441" w:type="pct"/>
          </w:tcPr>
          <w:p w14:paraId="2459EA9F" w14:textId="321C0FE2"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27</w:t>
            </w:r>
          </w:p>
        </w:tc>
        <w:tc>
          <w:tcPr>
            <w:tcW w:w="368" w:type="pct"/>
            <w:shd w:val="clear" w:color="auto" w:fill="D9D9D9" w:themeFill="background1" w:themeFillShade="D9"/>
          </w:tcPr>
          <w:p w14:paraId="288A8F4F" w14:textId="73D7C59A"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57</w:t>
            </w:r>
          </w:p>
        </w:tc>
        <w:tc>
          <w:tcPr>
            <w:tcW w:w="368" w:type="pct"/>
          </w:tcPr>
          <w:p w14:paraId="66A8905B" w14:textId="5BA1AE16"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27</w:t>
            </w:r>
          </w:p>
        </w:tc>
        <w:tc>
          <w:tcPr>
            <w:tcW w:w="294" w:type="pct"/>
          </w:tcPr>
          <w:p w14:paraId="6BB6D7E9" w14:textId="77777777" w:rsidR="007C4F04" w:rsidRPr="000755FB" w:rsidRDefault="007C4F04" w:rsidP="007C4F04">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х</w:t>
            </w:r>
          </w:p>
        </w:tc>
        <w:tc>
          <w:tcPr>
            <w:tcW w:w="221" w:type="pct"/>
          </w:tcPr>
          <w:p w14:paraId="6085F237" w14:textId="77777777" w:rsidR="007C4F04" w:rsidRPr="000755FB" w:rsidRDefault="007C4F04" w:rsidP="007C4F04">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0DAA0977"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F39D9C5" w14:textId="77777777" w:rsidR="007C4F04" w:rsidRPr="000755FB" w:rsidRDefault="007C4F04" w:rsidP="007C4F04">
            <w:pPr>
              <w:jc w:val="center"/>
              <w:rPr>
                <w:rFonts w:ascii="Times New Roman" w:eastAsia="Times New Roman" w:hAnsi="Times New Roman" w:cs="Times New Roman"/>
                <w:b/>
                <w:bCs/>
                <w:sz w:val="24"/>
                <w:szCs w:val="24"/>
                <w:lang w:eastAsia="ru-RU"/>
              </w:rPr>
            </w:pPr>
          </w:p>
        </w:tc>
      </w:tr>
      <w:tr w:rsidR="000755FB" w:rsidRPr="000755FB" w14:paraId="7D7DCCE8" w14:textId="77777777" w:rsidTr="007C4F04">
        <w:trPr>
          <w:trHeight w:val="314"/>
        </w:trPr>
        <w:tc>
          <w:tcPr>
            <w:tcW w:w="586" w:type="pct"/>
            <w:vMerge/>
          </w:tcPr>
          <w:p w14:paraId="14694963" w14:textId="77777777" w:rsidR="007C4F04" w:rsidRPr="000755FB" w:rsidRDefault="007C4F04" w:rsidP="003914D6">
            <w:pPr>
              <w:rPr>
                <w:rFonts w:ascii="Times New Roman" w:eastAsia="Times New Roman" w:hAnsi="Times New Roman" w:cs="Times New Roman"/>
                <w:bCs/>
                <w:sz w:val="24"/>
                <w:szCs w:val="24"/>
                <w:lang w:eastAsia="ru-RU"/>
              </w:rPr>
            </w:pPr>
          </w:p>
        </w:tc>
        <w:tc>
          <w:tcPr>
            <w:tcW w:w="1694" w:type="pct"/>
          </w:tcPr>
          <w:p w14:paraId="263118EF" w14:textId="77777777" w:rsidR="007C4F04" w:rsidRPr="000755FB" w:rsidRDefault="007C4F04" w:rsidP="003914D6">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4496449E" w14:textId="5F398E52"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72</w:t>
            </w:r>
          </w:p>
        </w:tc>
        <w:tc>
          <w:tcPr>
            <w:tcW w:w="441" w:type="pct"/>
            <w:vAlign w:val="center"/>
          </w:tcPr>
          <w:p w14:paraId="53D3394A" w14:textId="63DDD761" w:rsidR="007C4F04" w:rsidRPr="000755FB" w:rsidRDefault="007C4F04" w:rsidP="003914D6">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72</w:t>
            </w:r>
          </w:p>
        </w:tc>
        <w:tc>
          <w:tcPr>
            <w:tcW w:w="368" w:type="pct"/>
            <w:shd w:val="clear" w:color="auto" w:fill="D9D9D9" w:themeFill="background1" w:themeFillShade="D9"/>
          </w:tcPr>
          <w:p w14:paraId="6949A831"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49C6579C"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591BE685" w14:textId="50BFFF84"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1E6756E8"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r>
      <w:tr w:rsidR="000755FB" w:rsidRPr="000755FB" w14:paraId="7E9EC039" w14:textId="77777777" w:rsidTr="007C4F04">
        <w:trPr>
          <w:trHeight w:val="314"/>
        </w:trPr>
        <w:tc>
          <w:tcPr>
            <w:tcW w:w="586" w:type="pct"/>
            <w:vMerge/>
          </w:tcPr>
          <w:p w14:paraId="5E2ADD2F" w14:textId="77777777" w:rsidR="007C4F04" w:rsidRPr="000755FB" w:rsidRDefault="007C4F04" w:rsidP="003914D6">
            <w:pPr>
              <w:rPr>
                <w:rFonts w:ascii="Times New Roman" w:eastAsia="Times New Roman" w:hAnsi="Times New Roman" w:cs="Times New Roman"/>
                <w:sz w:val="24"/>
                <w:szCs w:val="24"/>
                <w:lang w:eastAsia="ru-RU"/>
              </w:rPr>
            </w:pPr>
          </w:p>
        </w:tc>
        <w:tc>
          <w:tcPr>
            <w:tcW w:w="1694" w:type="pct"/>
          </w:tcPr>
          <w:p w14:paraId="2D744C7C" w14:textId="77777777" w:rsidR="007C4F04" w:rsidRPr="000755FB" w:rsidRDefault="007C4F04" w:rsidP="003914D6">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1A706EA" w14:textId="23B0DC7C"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36</w:t>
            </w:r>
          </w:p>
        </w:tc>
        <w:tc>
          <w:tcPr>
            <w:tcW w:w="441" w:type="pct"/>
            <w:vAlign w:val="center"/>
          </w:tcPr>
          <w:p w14:paraId="5FC11EFD" w14:textId="58F4EDA4" w:rsidR="007C4F04" w:rsidRPr="000755FB" w:rsidRDefault="007C4F04" w:rsidP="003914D6">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36</w:t>
            </w:r>
          </w:p>
        </w:tc>
        <w:tc>
          <w:tcPr>
            <w:tcW w:w="368" w:type="pct"/>
            <w:shd w:val="clear" w:color="auto" w:fill="D9D9D9" w:themeFill="background1" w:themeFillShade="D9"/>
          </w:tcPr>
          <w:p w14:paraId="0ECEC3E7"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D3E2F4A"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45A8F077" w14:textId="77777777" w:rsidR="007C4F04" w:rsidRPr="000755FB" w:rsidRDefault="007C4F04" w:rsidP="003914D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429C808E" w:rsidR="007C4F04" w:rsidRPr="000755FB" w:rsidRDefault="007C4F04" w:rsidP="003914D6">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r>
      <w:tr w:rsidR="000755FB" w:rsidRPr="000755FB" w14:paraId="6936528C" w14:textId="77777777" w:rsidTr="007C4F04">
        <w:tc>
          <w:tcPr>
            <w:tcW w:w="586" w:type="pct"/>
          </w:tcPr>
          <w:p w14:paraId="2B41521B" w14:textId="77777777" w:rsidR="00E52263" w:rsidRPr="000755FB" w:rsidRDefault="00E52263" w:rsidP="0014732F">
            <w:pPr>
              <w:suppressAutoHyphens/>
              <w:rPr>
                <w:rFonts w:ascii="Times New Roman" w:eastAsia="Times New Roman" w:hAnsi="Times New Roman" w:cs="Times New Roman"/>
                <w:sz w:val="24"/>
                <w:szCs w:val="24"/>
                <w:lang w:eastAsia="ru-RU"/>
              </w:rPr>
            </w:pPr>
          </w:p>
        </w:tc>
        <w:tc>
          <w:tcPr>
            <w:tcW w:w="1694" w:type="pct"/>
          </w:tcPr>
          <w:p w14:paraId="03F791FB" w14:textId="77777777" w:rsidR="00E52263" w:rsidRPr="000755FB" w:rsidRDefault="00E52263" w:rsidP="0014732F">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4BA7F830" w14:textId="0B314330" w:rsidR="00E52263" w:rsidRPr="000755FB" w:rsidRDefault="003914D6" w:rsidP="0014732F">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2</w:t>
            </w:r>
            <w:r w:rsidR="007C4F04" w:rsidRPr="000755FB">
              <w:rPr>
                <w:rFonts w:ascii="Times New Roman" w:eastAsia="Times New Roman" w:hAnsi="Times New Roman" w:cs="Times New Roman"/>
                <w:b/>
                <w:bCs/>
                <w:sz w:val="24"/>
                <w:szCs w:val="24"/>
                <w:lang w:eastAsia="ru-RU"/>
              </w:rPr>
              <w:t>2</w:t>
            </w:r>
          </w:p>
        </w:tc>
        <w:tc>
          <w:tcPr>
            <w:tcW w:w="441" w:type="pct"/>
            <w:shd w:val="clear" w:color="auto" w:fill="auto"/>
          </w:tcPr>
          <w:p w14:paraId="05E93783" w14:textId="77777777" w:rsidR="00E52263" w:rsidRPr="000755FB" w:rsidRDefault="00E52263" w:rsidP="0014732F">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1C29591A"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794BFABB" w14:textId="77777777" w:rsidR="00E52263" w:rsidRPr="000755FB" w:rsidRDefault="00E52263" w:rsidP="0014732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2DED24A" w14:textId="77777777" w:rsidR="00E52263" w:rsidRPr="000755FB" w:rsidRDefault="00E52263" w:rsidP="0014732F">
            <w:pPr>
              <w:jc w:val="center"/>
              <w:rPr>
                <w:rFonts w:ascii="Times New Roman" w:eastAsia="Times New Roman" w:hAnsi="Times New Roman" w:cs="Times New Roman"/>
                <w:sz w:val="24"/>
                <w:szCs w:val="24"/>
                <w:lang w:eastAsia="ru-RU"/>
              </w:rPr>
            </w:pPr>
          </w:p>
        </w:tc>
      </w:tr>
      <w:tr w:rsidR="000755FB" w:rsidRPr="000755FB" w14:paraId="409E2AC5" w14:textId="77777777" w:rsidTr="00444874">
        <w:trPr>
          <w:trHeight w:val="217"/>
        </w:trPr>
        <w:tc>
          <w:tcPr>
            <w:tcW w:w="586" w:type="pct"/>
          </w:tcPr>
          <w:p w14:paraId="6409B3D4" w14:textId="77777777" w:rsidR="007C4F04" w:rsidRPr="000755FB" w:rsidRDefault="007C4F04" w:rsidP="007C4F04">
            <w:pPr>
              <w:rPr>
                <w:rFonts w:ascii="Times New Roman" w:eastAsia="Times New Roman" w:hAnsi="Times New Roman" w:cs="Times New Roman"/>
                <w:b/>
                <w:sz w:val="24"/>
                <w:szCs w:val="24"/>
                <w:lang w:eastAsia="ru-RU"/>
              </w:rPr>
            </w:pPr>
          </w:p>
        </w:tc>
        <w:tc>
          <w:tcPr>
            <w:tcW w:w="1694" w:type="pct"/>
          </w:tcPr>
          <w:p w14:paraId="6344A63A" w14:textId="77777777" w:rsidR="007C4F04" w:rsidRPr="000755FB" w:rsidRDefault="007C4F04" w:rsidP="007C4F04">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5BA9F395" w14:textId="2C2780A8"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330</w:t>
            </w:r>
          </w:p>
        </w:tc>
        <w:tc>
          <w:tcPr>
            <w:tcW w:w="441" w:type="pct"/>
            <w:vAlign w:val="center"/>
          </w:tcPr>
          <w:p w14:paraId="21F28647" w14:textId="6F43C34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218</w:t>
            </w:r>
          </w:p>
        </w:tc>
        <w:tc>
          <w:tcPr>
            <w:tcW w:w="368" w:type="pct"/>
            <w:shd w:val="clear" w:color="auto" w:fill="D9D9D9" w:themeFill="background1" w:themeFillShade="D9"/>
            <w:vAlign w:val="center"/>
          </w:tcPr>
          <w:p w14:paraId="701621E4" w14:textId="42EFA41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Cs/>
                <w:sz w:val="24"/>
                <w:szCs w:val="24"/>
              </w:rPr>
              <w:t>180</w:t>
            </w:r>
          </w:p>
        </w:tc>
        <w:tc>
          <w:tcPr>
            <w:tcW w:w="368" w:type="pct"/>
            <w:vAlign w:val="center"/>
          </w:tcPr>
          <w:p w14:paraId="1C1F0857" w14:textId="1102063D"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hAnsi="Times New Roman" w:cs="Times New Roman"/>
                <w:bCs/>
                <w:sz w:val="24"/>
                <w:szCs w:val="24"/>
              </w:rPr>
              <w:t>110</w:t>
            </w:r>
          </w:p>
        </w:tc>
        <w:tc>
          <w:tcPr>
            <w:tcW w:w="294" w:type="pct"/>
          </w:tcPr>
          <w:p w14:paraId="6D8FA348" w14:textId="7C385A2A"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20</w:t>
            </w:r>
          </w:p>
        </w:tc>
        <w:tc>
          <w:tcPr>
            <w:tcW w:w="221" w:type="pct"/>
          </w:tcPr>
          <w:p w14:paraId="3A77EB68" w14:textId="77777777"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Х</w:t>
            </w:r>
          </w:p>
        </w:tc>
        <w:tc>
          <w:tcPr>
            <w:tcW w:w="294" w:type="pct"/>
            <w:shd w:val="clear" w:color="auto" w:fill="D9D9D9" w:themeFill="background1" w:themeFillShade="D9"/>
          </w:tcPr>
          <w:p w14:paraId="258EBE23" w14:textId="62731811"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702117E2" w14:textId="1A1CEF82" w:rsidR="007C4F04" w:rsidRPr="000755FB" w:rsidRDefault="007C4F04" w:rsidP="007C4F04">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r>
    </w:tbl>
    <w:p w14:paraId="09A25031" w14:textId="79B17E50" w:rsidR="00C63897" w:rsidRPr="000755FB"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0755FB" w:rsidRDefault="00C63897" w:rsidP="007863C1">
      <w:pPr>
        <w:pStyle w:val="114"/>
        <w:rPr>
          <w:rFonts w:ascii="Times New Roman" w:hAnsi="Times New Roman"/>
        </w:rPr>
      </w:pPr>
      <w:bookmarkStart w:id="17" w:name="_Toc150695626"/>
      <w:bookmarkStart w:id="18" w:name="_Toc156820315"/>
      <w:r w:rsidRPr="000755FB">
        <w:rPr>
          <w:rFonts w:ascii="Times New Roman" w:hAnsi="Times New Roman"/>
        </w:rPr>
        <w:t>2.</w:t>
      </w:r>
      <w:r w:rsidR="00782EFC" w:rsidRPr="000755FB">
        <w:rPr>
          <w:rFonts w:ascii="Times New Roman" w:hAnsi="Times New Roman"/>
        </w:rPr>
        <w:t>3</w:t>
      </w:r>
      <w:r w:rsidRPr="000755FB">
        <w:rPr>
          <w:rFonts w:ascii="Times New Roman" w:hAnsi="Times New Roman"/>
        </w:rPr>
        <w:t>. </w:t>
      </w:r>
      <w:r w:rsidR="007863C1" w:rsidRPr="000755FB">
        <w:rPr>
          <w:rFonts w:ascii="Times New Roman" w:hAnsi="Times New Roman"/>
        </w:rPr>
        <w:t>Примерн</w:t>
      </w:r>
      <w:r w:rsidR="00782EFC" w:rsidRPr="000755FB">
        <w:rPr>
          <w:rFonts w:ascii="Times New Roman" w:hAnsi="Times New Roman"/>
        </w:rPr>
        <w:t>о</w:t>
      </w:r>
      <w:r w:rsidR="007863C1" w:rsidRPr="000755FB">
        <w:rPr>
          <w:rFonts w:ascii="Times New Roman" w:hAnsi="Times New Roman"/>
        </w:rPr>
        <w:t xml:space="preserve">е </w:t>
      </w:r>
      <w:r w:rsidRPr="000755FB">
        <w:rPr>
          <w:rFonts w:ascii="Times New Roman" w:hAnsi="Times New Roman"/>
        </w:rPr>
        <w:t xml:space="preserve">содержание </w:t>
      </w:r>
      <w:bookmarkEnd w:id="17"/>
      <w:r w:rsidR="00782EFC" w:rsidRPr="000755FB">
        <w:rPr>
          <w:rFonts w:ascii="Times New Roman" w:hAnsi="Times New Roman"/>
        </w:rPr>
        <w:t>профессионального модуля</w:t>
      </w:r>
      <w:bookmarkEnd w:id="18"/>
    </w:p>
    <w:tbl>
      <w:tblPr>
        <w:tblW w:w="4944" w:type="pct"/>
        <w:tblInd w:w="114" w:type="dxa"/>
        <w:tblLayout w:type="fixed"/>
        <w:tblLook w:val="0000" w:firstRow="0" w:lastRow="0" w:firstColumn="0" w:lastColumn="0" w:noHBand="0" w:noVBand="0"/>
      </w:tblPr>
      <w:tblGrid>
        <w:gridCol w:w="1945"/>
        <w:gridCol w:w="7575"/>
      </w:tblGrid>
      <w:tr w:rsidR="000755FB" w:rsidRPr="000755FB" w14:paraId="72853415" w14:textId="77777777" w:rsidTr="001A388A">
        <w:trPr>
          <w:trHeight w:val="1588"/>
        </w:trPr>
        <w:tc>
          <w:tcPr>
            <w:tcW w:w="1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27875" w14:textId="77777777" w:rsidR="001A388A" w:rsidRPr="000755FB" w:rsidRDefault="001A388A" w:rsidP="00A97CBA">
            <w:pPr>
              <w:jc w:val="center"/>
              <w:rPr>
                <w:rFonts w:ascii="Times New Roman" w:hAnsi="Times New Roman" w:cs="Times New Roman"/>
                <w:sz w:val="24"/>
                <w:szCs w:val="24"/>
              </w:rPr>
            </w:pPr>
            <w:bookmarkStart w:id="19" w:name="_Toc152334670"/>
            <w:r w:rsidRPr="000755FB">
              <w:rPr>
                <w:rFonts w:ascii="Times New Roman" w:eastAsia="Times New Roman" w:hAnsi="Times New Roman" w:cs="Times New Roman"/>
                <w:b/>
                <w:bCs/>
                <w:sz w:val="24"/>
                <w:szCs w:val="24"/>
                <w:lang w:eastAsia="ru-RU"/>
              </w:rPr>
              <w:t>Наименование разделов и тем</w:t>
            </w: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40CA1" w14:textId="77777777" w:rsidR="001A388A" w:rsidRPr="000755FB" w:rsidRDefault="001A388A"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0755FB" w:rsidRPr="000755FB" w14:paraId="623A50DE"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7B2C014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w:t>
            </w:r>
            <w:r w:rsidRPr="000755FB">
              <w:rPr>
                <w:rFonts w:ascii="Times New Roman" w:hAnsi="Times New Roman" w:cs="Times New Roman"/>
                <w:sz w:val="24"/>
                <w:szCs w:val="24"/>
              </w:rPr>
              <w:t xml:space="preserve">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  215 </w:t>
            </w:r>
            <w:proofErr w:type="spellStart"/>
            <w:r w:rsidRPr="000755FB">
              <w:rPr>
                <w:rFonts w:ascii="Times New Roman" w:hAnsi="Times New Roman" w:cs="Times New Roman"/>
                <w:sz w:val="24"/>
                <w:szCs w:val="24"/>
              </w:rPr>
              <w:t>ак.ч</w:t>
            </w:r>
            <w:proofErr w:type="spellEnd"/>
            <w:r w:rsidRPr="000755FB">
              <w:rPr>
                <w:rFonts w:ascii="Times New Roman" w:hAnsi="Times New Roman" w:cs="Times New Roman"/>
                <w:sz w:val="24"/>
                <w:szCs w:val="24"/>
              </w:rPr>
              <w:t>.</w:t>
            </w:r>
          </w:p>
        </w:tc>
      </w:tr>
      <w:tr w:rsidR="000755FB" w:rsidRPr="000755FB" w14:paraId="3294676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723D3E8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МДК. 01.01 </w:t>
            </w:r>
            <w:r w:rsidRPr="000755FB">
              <w:rPr>
                <w:rFonts w:ascii="Times New Roman" w:hAnsi="Times New Roman" w:cs="Times New Roman"/>
                <w:sz w:val="24"/>
                <w:szCs w:val="24"/>
              </w:rPr>
              <w:t>Обеспечение ведения управления многоквартирным домом и домашним хозяйством.</w:t>
            </w:r>
          </w:p>
        </w:tc>
      </w:tr>
      <w:tr w:rsidR="000755FB" w:rsidRPr="000755FB" w14:paraId="528F96B7"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4FDAA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1.1. </w:t>
            </w:r>
            <w:r w:rsidRPr="000755FB">
              <w:rPr>
                <w:rFonts w:ascii="Times New Roman" w:hAnsi="Times New Roman" w:cs="Times New Roman"/>
                <w:bCs/>
                <w:sz w:val="24"/>
                <w:szCs w:val="24"/>
              </w:rPr>
              <w:t xml:space="preserve">Правовое регулирование управление </w:t>
            </w:r>
            <w:r w:rsidRPr="000755FB">
              <w:rPr>
                <w:rFonts w:ascii="Times New Roman" w:hAnsi="Times New Roman" w:cs="Times New Roman"/>
                <w:bCs/>
                <w:sz w:val="24"/>
                <w:szCs w:val="24"/>
              </w:rPr>
              <w:lastRenderedPageBreak/>
              <w:t>многоквартирными домами и домашним хозяйством</w:t>
            </w:r>
            <w:r w:rsidRPr="000755FB">
              <w:rPr>
                <w:rFonts w:ascii="Times New Roman" w:hAnsi="Times New Roman" w:cs="Times New Roman"/>
                <w:b/>
                <w:bCs/>
                <w:sz w:val="24"/>
                <w:szCs w:val="24"/>
              </w:rPr>
              <w:t xml:space="preserve"> </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C82D76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5B591AA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995CFB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34E3BCE"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Нормативные акты, регулирующие вопросы управления многоквартирными домами и домашним хозяйством </w:t>
            </w:r>
          </w:p>
        </w:tc>
      </w:tr>
      <w:tr w:rsidR="000755FB" w:rsidRPr="000755FB" w14:paraId="57A2A6B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45FC00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85673BA"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Стандарты и порядок осуществления деятельности по управлению многоквартирным домом</w:t>
            </w:r>
          </w:p>
        </w:tc>
      </w:tr>
      <w:tr w:rsidR="000755FB" w:rsidRPr="000755FB" w14:paraId="588ADD4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5E1EBB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71D4272"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Раскрытие информации при управлении многоквартирными домами и домашним хозяйством</w:t>
            </w:r>
          </w:p>
        </w:tc>
      </w:tr>
      <w:tr w:rsidR="000755FB" w:rsidRPr="000755FB" w14:paraId="53FF716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25748F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9977F6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Минимальный  перечень услуг многоквартирным домами и домашним хозяйствам</w:t>
            </w:r>
          </w:p>
        </w:tc>
      </w:tr>
      <w:tr w:rsidR="000755FB" w:rsidRPr="000755FB" w14:paraId="3CB586E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9AF48B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485D12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5. </w:t>
            </w:r>
            <w:r w:rsidRPr="000755FB">
              <w:rPr>
                <w:rFonts w:ascii="Times New Roman" w:hAnsi="Times New Roman" w:cs="Times New Roman"/>
                <w:sz w:val="24"/>
                <w:szCs w:val="24"/>
              </w:rPr>
              <w:t>Организация ведения домашнего хозяйства</w:t>
            </w:r>
          </w:p>
        </w:tc>
      </w:tr>
      <w:tr w:rsidR="000755FB" w:rsidRPr="000755FB" w14:paraId="6A9C055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B044B0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EBFAEA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0EB17DB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E86088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70179FB"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 </w:t>
            </w:r>
            <w:r w:rsidRPr="000755FB">
              <w:rPr>
                <w:rFonts w:ascii="Times New Roman" w:hAnsi="Times New Roman" w:cs="Times New Roman"/>
                <w:sz w:val="24"/>
                <w:szCs w:val="24"/>
              </w:rPr>
              <w:t>Способы управления многоквартирным домом</w:t>
            </w:r>
          </w:p>
        </w:tc>
      </w:tr>
      <w:tr w:rsidR="000755FB" w:rsidRPr="000755FB" w14:paraId="059B617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A30556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4949A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 </w:t>
            </w:r>
            <w:r w:rsidRPr="000755FB">
              <w:rPr>
                <w:rFonts w:ascii="Times New Roman" w:hAnsi="Times New Roman" w:cs="Times New Roman"/>
                <w:sz w:val="24"/>
                <w:szCs w:val="24"/>
              </w:rPr>
              <w:t>Нормативно-правовые источники введения домашнего хозяйства</w:t>
            </w:r>
          </w:p>
        </w:tc>
      </w:tr>
      <w:tr w:rsidR="000755FB" w:rsidRPr="000755FB" w14:paraId="6990DC3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4F6C4E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9EBE3D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3.</w:t>
            </w:r>
            <w:r w:rsidRPr="000755FB">
              <w:rPr>
                <w:rFonts w:ascii="Times New Roman" w:hAnsi="Times New Roman" w:cs="Times New Roman"/>
                <w:sz w:val="24"/>
                <w:szCs w:val="24"/>
              </w:rPr>
              <w:t xml:space="preserve"> Составить перечень нормативных актов, регулирующих деятельность по управлению многоквартирным домом</w:t>
            </w:r>
          </w:p>
        </w:tc>
      </w:tr>
      <w:tr w:rsidR="000755FB" w:rsidRPr="000755FB" w14:paraId="352FDD8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5C0E0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7940926"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4. </w:t>
            </w:r>
            <w:r w:rsidRPr="000755FB">
              <w:rPr>
                <w:rFonts w:ascii="Times New Roman" w:hAnsi="Times New Roman" w:cs="Times New Roman"/>
                <w:sz w:val="24"/>
                <w:szCs w:val="24"/>
              </w:rPr>
              <w:t>Составить реестр методических и инструктивных документов по управлению многоквартирными домами</w:t>
            </w:r>
          </w:p>
        </w:tc>
      </w:tr>
      <w:tr w:rsidR="000755FB" w:rsidRPr="000755FB" w14:paraId="266219B3"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52855F"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Тема 1.2.</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Порядок ведения, приема-передачи технической документации и иной документации связанной с управлением  многоквартирными домами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0D3549E"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AAE92E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C80BBE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1B43DAB"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1.</w:t>
            </w:r>
            <w:r w:rsidRPr="000755FB">
              <w:rPr>
                <w:rFonts w:ascii="Times New Roman" w:hAnsi="Times New Roman" w:cs="Times New Roman"/>
                <w:bCs/>
                <w:sz w:val="24"/>
                <w:szCs w:val="24"/>
              </w:rPr>
              <w:t xml:space="preserve"> Состав технической и иной документации по управлении многоквартирными домами </w:t>
            </w:r>
          </w:p>
        </w:tc>
      </w:tr>
      <w:tr w:rsidR="000755FB" w:rsidRPr="000755FB" w14:paraId="51DD8F0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64764B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BEF996C"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2.</w:t>
            </w:r>
            <w:r w:rsidRPr="000755FB">
              <w:rPr>
                <w:rFonts w:ascii="Times New Roman" w:hAnsi="Times New Roman" w:cs="Times New Roman"/>
                <w:sz w:val="24"/>
                <w:szCs w:val="24"/>
              </w:rPr>
              <w:t xml:space="preserve"> Нормативные и распорядительные акты, связанные с процессом эксплуатации и обслуживания многоквартирного дома</w:t>
            </w:r>
          </w:p>
        </w:tc>
      </w:tr>
      <w:tr w:rsidR="000755FB" w:rsidRPr="000755FB" w14:paraId="29BE313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BC44A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46D8CC4"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3.</w:t>
            </w:r>
            <w:r w:rsidRPr="000755FB">
              <w:rPr>
                <w:rFonts w:ascii="Times New Roman" w:hAnsi="Times New Roman" w:cs="Times New Roman"/>
                <w:sz w:val="24"/>
                <w:szCs w:val="24"/>
              </w:rPr>
              <w:t xml:space="preserve"> Правила и требования к оформлению технической и иной документации по управлению многоквартирными домами</w:t>
            </w:r>
          </w:p>
        </w:tc>
      </w:tr>
      <w:tr w:rsidR="000755FB" w:rsidRPr="000755FB" w14:paraId="49C172F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072E81F"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33F9845"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4.</w:t>
            </w:r>
            <w:r w:rsidRPr="000755FB">
              <w:rPr>
                <w:rFonts w:ascii="Times New Roman" w:hAnsi="Times New Roman" w:cs="Times New Roman"/>
                <w:sz w:val="24"/>
                <w:szCs w:val="24"/>
              </w:rPr>
              <w:t xml:space="preserve"> Порядок использования и хранения технической документации на многоквартирные дома</w:t>
            </w:r>
          </w:p>
        </w:tc>
      </w:tr>
      <w:tr w:rsidR="000755FB" w:rsidRPr="000755FB" w14:paraId="5A28CC9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63981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0CE6C9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5.</w:t>
            </w:r>
            <w:r w:rsidRPr="000755FB">
              <w:rPr>
                <w:rFonts w:ascii="Times New Roman" w:hAnsi="Times New Roman" w:cs="Times New Roman"/>
                <w:sz w:val="24"/>
                <w:szCs w:val="24"/>
              </w:rPr>
              <w:t xml:space="preserve"> Порядок заполнения акта передачи технической документации на многоквартирный дом</w:t>
            </w:r>
          </w:p>
        </w:tc>
      </w:tr>
      <w:tr w:rsidR="000755FB" w:rsidRPr="000755FB" w14:paraId="1775584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A3CF6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FCC30B5"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6</w:t>
            </w:r>
            <w:r w:rsidRPr="000755FB">
              <w:rPr>
                <w:rFonts w:ascii="Times New Roman" w:hAnsi="Times New Roman" w:cs="Times New Roman"/>
                <w:sz w:val="24"/>
                <w:szCs w:val="24"/>
              </w:rPr>
              <w:t>. Технический паспорт</w:t>
            </w:r>
          </w:p>
        </w:tc>
      </w:tr>
      <w:tr w:rsidR="000755FB" w:rsidRPr="000755FB" w14:paraId="3462ACB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BC8BBC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ED8207A"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 xml:space="preserve">7. </w:t>
            </w:r>
            <w:r w:rsidRPr="000755FB">
              <w:rPr>
                <w:rFonts w:ascii="Times New Roman" w:hAnsi="Times New Roman" w:cs="Times New Roman"/>
                <w:sz w:val="24"/>
                <w:szCs w:val="24"/>
              </w:rPr>
              <w:t>Проектно-сметная документация на многоквартирный дом</w:t>
            </w:r>
          </w:p>
        </w:tc>
      </w:tr>
      <w:tr w:rsidR="000755FB" w:rsidRPr="000755FB" w14:paraId="4854746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889558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A3F756"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8</w:t>
            </w:r>
            <w:r w:rsidRPr="000755FB">
              <w:rPr>
                <w:rFonts w:ascii="Times New Roman" w:hAnsi="Times New Roman" w:cs="Times New Roman"/>
                <w:sz w:val="24"/>
                <w:szCs w:val="24"/>
              </w:rPr>
              <w:t>. Порядок заполнения акта передачи технической документации на многоквартирный дом</w:t>
            </w:r>
          </w:p>
        </w:tc>
      </w:tr>
      <w:tr w:rsidR="000755FB" w:rsidRPr="000755FB" w14:paraId="1157A21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B02B5A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1FF11B8"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sz w:val="24"/>
                <w:szCs w:val="24"/>
              </w:rPr>
              <w:t>9.</w:t>
            </w:r>
            <w:r w:rsidRPr="000755FB">
              <w:rPr>
                <w:rFonts w:ascii="Times New Roman" w:hAnsi="Times New Roman" w:cs="Times New Roman"/>
                <w:sz w:val="24"/>
                <w:szCs w:val="24"/>
              </w:rPr>
              <w:t xml:space="preserve"> Документация по приборам учета объекта и  результатам приемки работ по текущему ремонту общего   имущества</w:t>
            </w:r>
          </w:p>
        </w:tc>
      </w:tr>
      <w:tr w:rsidR="000755FB" w:rsidRPr="000755FB" w14:paraId="6D940AB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9F191C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371BE07" w14:textId="77777777" w:rsidR="001A388A" w:rsidRPr="000755FB" w:rsidRDefault="001A388A"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2F412B8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36C68E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101059D" w14:textId="77777777" w:rsidR="001A388A" w:rsidRPr="000755FB" w:rsidRDefault="001A388A" w:rsidP="00A97CBA">
            <w:pPr>
              <w:suppressAutoHyphens/>
              <w:spacing w:after="200"/>
              <w:ind w:left="33"/>
              <w:jc w:val="both"/>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5.</w:t>
            </w:r>
            <w:r w:rsidRPr="000755FB">
              <w:rPr>
                <w:rFonts w:ascii="Times New Roman" w:hAnsi="Times New Roman" w:cs="Times New Roman"/>
                <w:sz w:val="24"/>
                <w:szCs w:val="24"/>
              </w:rPr>
              <w:t xml:space="preserve"> Перечень технической документации многоквартирного дома.</w:t>
            </w:r>
          </w:p>
        </w:tc>
      </w:tr>
      <w:tr w:rsidR="000755FB" w:rsidRPr="000755FB" w14:paraId="34B393B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22EDB0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A95ED0C"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6.</w:t>
            </w:r>
            <w:r w:rsidRPr="000755FB">
              <w:rPr>
                <w:rFonts w:ascii="Times New Roman" w:hAnsi="Times New Roman" w:cs="Times New Roman"/>
                <w:sz w:val="24"/>
                <w:szCs w:val="24"/>
              </w:rPr>
              <w:t xml:space="preserve"> Порядок использования и хранения технической документации на МКД</w:t>
            </w:r>
          </w:p>
        </w:tc>
      </w:tr>
      <w:tr w:rsidR="000755FB" w:rsidRPr="000755FB" w14:paraId="4D3319F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837A43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9A36A55"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7. </w:t>
            </w:r>
            <w:r w:rsidRPr="000755FB">
              <w:rPr>
                <w:rFonts w:ascii="Times New Roman" w:hAnsi="Times New Roman" w:cs="Times New Roman"/>
                <w:sz w:val="24"/>
                <w:szCs w:val="24"/>
              </w:rPr>
              <w:t>Оформление типовых актов проверки, журнала учета документов</w:t>
            </w:r>
          </w:p>
        </w:tc>
      </w:tr>
      <w:tr w:rsidR="000755FB" w:rsidRPr="000755FB" w14:paraId="7B35CAA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C78FA5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827D57D"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8.</w:t>
            </w:r>
            <w:r w:rsidRPr="000755FB">
              <w:rPr>
                <w:rFonts w:ascii="Times New Roman" w:hAnsi="Times New Roman" w:cs="Times New Roman"/>
                <w:sz w:val="24"/>
                <w:szCs w:val="24"/>
              </w:rPr>
              <w:t xml:space="preserve"> Порядок заполнения и составление акта передачи технической документации на многоквартирный дом</w:t>
            </w:r>
          </w:p>
        </w:tc>
      </w:tr>
      <w:tr w:rsidR="000755FB" w:rsidRPr="000755FB" w14:paraId="5DDEB4D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9ABD23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AB68C2"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9. </w:t>
            </w:r>
            <w:r w:rsidRPr="000755FB">
              <w:rPr>
                <w:rFonts w:ascii="Times New Roman" w:hAnsi="Times New Roman" w:cs="Times New Roman"/>
                <w:sz w:val="24"/>
                <w:szCs w:val="24"/>
              </w:rPr>
              <w:t>Ознакомление и составление акта приемки оказанных услуг и (или) выполненных работ по содержанию и текущему ремонту общего имущества в многоквартирном доме</w:t>
            </w:r>
          </w:p>
        </w:tc>
      </w:tr>
      <w:tr w:rsidR="000755FB" w:rsidRPr="000755FB" w14:paraId="2A3F3A9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3CC783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2BD2B6"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10. </w:t>
            </w:r>
            <w:r w:rsidRPr="000755FB">
              <w:rPr>
                <w:rFonts w:ascii="Times New Roman" w:hAnsi="Times New Roman" w:cs="Times New Roman"/>
                <w:sz w:val="24"/>
                <w:szCs w:val="24"/>
              </w:rPr>
              <w:t>Акт состояния общего имущества многоквартирного дома</w:t>
            </w:r>
          </w:p>
        </w:tc>
      </w:tr>
      <w:tr w:rsidR="000755FB" w:rsidRPr="000755FB" w14:paraId="60BAB53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6B7FF6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E3456"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11. </w:t>
            </w:r>
            <w:r w:rsidRPr="000755FB">
              <w:rPr>
                <w:rFonts w:ascii="Times New Roman" w:hAnsi="Times New Roman" w:cs="Times New Roman"/>
                <w:sz w:val="24"/>
                <w:szCs w:val="24"/>
              </w:rPr>
              <w:t>Определение стоимости услуг и работ по управлению, содержанию и ремонту общего имущества в многоквартирном доме</w:t>
            </w:r>
          </w:p>
        </w:tc>
      </w:tr>
      <w:tr w:rsidR="000755FB" w:rsidRPr="000755FB" w14:paraId="3F2A0FB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C7B18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F1CBF4"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12. </w:t>
            </w:r>
            <w:r w:rsidRPr="000755FB">
              <w:rPr>
                <w:rFonts w:ascii="Times New Roman" w:hAnsi="Times New Roman" w:cs="Times New Roman"/>
                <w:sz w:val="24"/>
                <w:szCs w:val="24"/>
                <w:shd w:val="clear" w:color="auto" w:fill="FFFFFF"/>
              </w:rPr>
              <w:t xml:space="preserve">Составление </w:t>
            </w:r>
            <w:r w:rsidRPr="000755FB">
              <w:rPr>
                <w:rFonts w:ascii="Times New Roman" w:hAnsi="Times New Roman" w:cs="Times New Roman"/>
                <w:sz w:val="24"/>
                <w:szCs w:val="24"/>
              </w:rPr>
              <w:t>отчета по годовому плану услуг и работ по содержанию и ремонту общего имущества в многоквартирных домах</w:t>
            </w:r>
          </w:p>
        </w:tc>
      </w:tr>
      <w:tr w:rsidR="000755FB" w:rsidRPr="000755FB" w14:paraId="083D5D4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BA951D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B5A310"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13. </w:t>
            </w:r>
            <w:r w:rsidRPr="000755FB">
              <w:rPr>
                <w:rFonts w:ascii="Times New Roman" w:hAnsi="Times New Roman" w:cs="Times New Roman"/>
                <w:sz w:val="24"/>
                <w:szCs w:val="24"/>
              </w:rPr>
              <w:t>Составление актов замера температуры воды и воздуха в помещении</w:t>
            </w:r>
          </w:p>
        </w:tc>
      </w:tr>
      <w:tr w:rsidR="000755FB" w:rsidRPr="000755FB" w14:paraId="45A9D020"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2F422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1.3. </w:t>
            </w:r>
            <w:r w:rsidRPr="000755FB">
              <w:rPr>
                <w:rFonts w:ascii="Times New Roman" w:hAnsi="Times New Roman" w:cs="Times New Roman"/>
                <w:sz w:val="24"/>
                <w:szCs w:val="24"/>
              </w:rPr>
              <w:t>Организации работы по регистрационному учету пользователей и по обращениям потребителей жилищно-коммунальных услуг многоквартирных домов.</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10AC80F"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4CA441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EA22C0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7FB832"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Договор управления: нормативное регулирование</w:t>
            </w:r>
          </w:p>
        </w:tc>
      </w:tr>
      <w:tr w:rsidR="000755FB" w:rsidRPr="000755FB" w14:paraId="4457E9F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EA2C56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57AD55C"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Стороны договора. Форма договора. Содержание договора. Срок договора. Права и обязанности сторон по договору управления многоквартирным домом. Изменение, расторжение и прекращение договора</w:t>
            </w:r>
          </w:p>
        </w:tc>
      </w:tr>
      <w:tr w:rsidR="000755FB" w:rsidRPr="000755FB" w14:paraId="10D0B1E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BB75D6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4872CDB"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Организация контроля за оказанием услуг, выполнением работ управляющей организации</w:t>
            </w:r>
          </w:p>
        </w:tc>
      </w:tr>
      <w:tr w:rsidR="000755FB" w:rsidRPr="000755FB" w14:paraId="3BD60CF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145339F"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6DA32A7"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Организация информационной работы в управляющей организации</w:t>
            </w:r>
          </w:p>
        </w:tc>
      </w:tr>
      <w:tr w:rsidR="000755FB" w:rsidRPr="000755FB" w14:paraId="678D56D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BCCAA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EB66D55"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 xml:space="preserve"> Основы документоведения, внутренние стандарты и методические документы в сфере коммуникации с пользователями жилых помещений</w:t>
            </w:r>
          </w:p>
        </w:tc>
      </w:tr>
      <w:tr w:rsidR="000755FB" w:rsidRPr="000755FB" w14:paraId="45C0DDE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448F41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DC8A723" w14:textId="77777777" w:rsidR="001A388A" w:rsidRPr="000755FB" w:rsidRDefault="001A388A"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18F6AEA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30EC2D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85466C0" w14:textId="77777777" w:rsidR="001A388A" w:rsidRPr="000755FB" w:rsidRDefault="001A388A" w:rsidP="00A97CBA">
            <w:pPr>
              <w:widowControl w:val="0"/>
              <w:tabs>
                <w:tab w:val="left" w:pos="2869"/>
              </w:tabs>
              <w:jc w:val="both"/>
              <w:textAlignment w:val="baseline"/>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14.</w:t>
            </w:r>
            <w:r w:rsidRPr="000755FB">
              <w:rPr>
                <w:rFonts w:ascii="Times New Roman" w:hAnsi="Times New Roman" w:cs="Times New Roman"/>
                <w:sz w:val="24"/>
                <w:szCs w:val="24"/>
              </w:rPr>
              <w:t xml:space="preserve"> Порядок заполнения договора управления многоквартирным домом (между собственником помещения в многоквартирном доме и управляющей организацией)</w:t>
            </w:r>
          </w:p>
        </w:tc>
      </w:tr>
      <w:tr w:rsidR="000755FB" w:rsidRPr="000755FB" w14:paraId="603DFA63"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A9689B7"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C2E1DE8" w14:textId="77777777" w:rsidR="001A388A" w:rsidRPr="000755FB" w:rsidRDefault="001A388A" w:rsidP="00A97CBA">
            <w:pPr>
              <w:widowControl w:val="0"/>
              <w:tabs>
                <w:tab w:val="left" w:pos="2869"/>
              </w:tabs>
              <w:jc w:val="both"/>
              <w:textAlignment w:val="baseline"/>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15.</w:t>
            </w:r>
            <w:r w:rsidRPr="000755FB">
              <w:rPr>
                <w:rFonts w:ascii="Times New Roman" w:hAnsi="Times New Roman" w:cs="Times New Roman"/>
                <w:sz w:val="24"/>
                <w:szCs w:val="24"/>
              </w:rPr>
              <w:t xml:space="preserve"> Порядок заполнения приложений договора управления многоквартирным домом</w:t>
            </w:r>
          </w:p>
        </w:tc>
      </w:tr>
      <w:tr w:rsidR="000755FB" w:rsidRPr="000755FB" w14:paraId="478A2E27"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BB8F24"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Тема 1.4.</w:t>
            </w:r>
            <w:r w:rsidRPr="000755FB">
              <w:rPr>
                <w:rFonts w:ascii="Times New Roman" w:hAnsi="Times New Roman" w:cs="Times New Roman"/>
                <w:sz w:val="24"/>
                <w:szCs w:val="24"/>
              </w:rPr>
              <w:t xml:space="preserve">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A6F367C" w14:textId="77777777" w:rsidR="001A388A" w:rsidRPr="000755FB" w:rsidRDefault="001A388A" w:rsidP="00A97CBA">
            <w:pPr>
              <w:tabs>
                <w:tab w:val="left" w:pos="936"/>
              </w:tab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1164EE1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B1978B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38E98F"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Органы управления многоквартирным домом. Полномочия общего собрания собственников и совета многоквартирного дома</w:t>
            </w:r>
          </w:p>
        </w:tc>
      </w:tr>
      <w:tr w:rsidR="000755FB" w:rsidRPr="000755FB" w14:paraId="60B2FEF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80DB0D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046A19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Организация, проведение собрания собственников жилья</w:t>
            </w:r>
          </w:p>
        </w:tc>
      </w:tr>
      <w:tr w:rsidR="000755FB" w:rsidRPr="000755FB" w14:paraId="76AB747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DED32F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FC8D54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 </w:t>
            </w:r>
            <w:r w:rsidRPr="000755FB">
              <w:rPr>
                <w:rFonts w:ascii="Times New Roman" w:hAnsi="Times New Roman" w:cs="Times New Roman"/>
                <w:sz w:val="24"/>
                <w:szCs w:val="24"/>
              </w:rPr>
              <w:t>Эффективные формы сбора информации о собственниках и пользователях помещений в многоквартирном доме</w:t>
            </w:r>
          </w:p>
        </w:tc>
      </w:tr>
      <w:tr w:rsidR="000755FB" w:rsidRPr="000755FB" w14:paraId="01307A0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AA0BBE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354398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Внесение и систематизация информации о запросах собственников и нанимателей помещений в многоквартирном доме</w:t>
            </w:r>
          </w:p>
        </w:tc>
      </w:tr>
      <w:tr w:rsidR="000755FB" w:rsidRPr="000755FB" w14:paraId="557C28F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BC6A4E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B01E03" w14:textId="77777777" w:rsidR="001A388A" w:rsidRPr="000755FB" w:rsidRDefault="001A388A" w:rsidP="00A97CBA">
            <w:pPr>
              <w:pStyle w:val="a4"/>
              <w:spacing w:after="200"/>
              <w:ind w:left="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Организация и особенности работы</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с ответственными представителями собственников по профилактике нарушений правил пользования жилыми помещениями</w:t>
            </w:r>
          </w:p>
        </w:tc>
      </w:tr>
      <w:tr w:rsidR="000755FB" w:rsidRPr="000755FB" w14:paraId="74E87F4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73C575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0EF3C4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1BEE390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667C0E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5612C53"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16.</w:t>
            </w:r>
            <w:r w:rsidRPr="000755FB">
              <w:rPr>
                <w:rFonts w:ascii="Times New Roman" w:hAnsi="Times New Roman" w:cs="Times New Roman"/>
                <w:sz w:val="24"/>
                <w:szCs w:val="24"/>
              </w:rPr>
              <w:t xml:space="preserve"> Органы управления многоквартирными домами. Полномочия общего собрания собственников и совета многоквартирного дома</w:t>
            </w:r>
          </w:p>
        </w:tc>
      </w:tr>
      <w:tr w:rsidR="000755FB" w:rsidRPr="000755FB" w14:paraId="664AD67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D0EA95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682783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17.</w:t>
            </w:r>
            <w:r w:rsidRPr="000755FB">
              <w:rPr>
                <w:rFonts w:ascii="Times New Roman" w:hAnsi="Times New Roman" w:cs="Times New Roman"/>
                <w:sz w:val="24"/>
                <w:szCs w:val="24"/>
              </w:rPr>
              <w:t xml:space="preserve"> Проведение общего собрания собственников многоквартирного дома</w:t>
            </w:r>
          </w:p>
        </w:tc>
      </w:tr>
      <w:tr w:rsidR="000755FB" w:rsidRPr="000755FB" w14:paraId="16E6635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0131A3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E2125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Практическое занятие № 18.</w:t>
            </w:r>
            <w:r w:rsidRPr="000755FB">
              <w:rPr>
                <w:rFonts w:ascii="Times New Roman" w:hAnsi="Times New Roman" w:cs="Times New Roman"/>
                <w:sz w:val="24"/>
                <w:szCs w:val="24"/>
              </w:rPr>
              <w:t xml:space="preserve"> Формирование и порядок заполнения документов до и после проведения общего собрания собственников</w:t>
            </w:r>
          </w:p>
        </w:tc>
      </w:tr>
      <w:tr w:rsidR="000755FB" w:rsidRPr="000755FB" w14:paraId="1DE62375"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7D718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1.5. </w:t>
            </w:r>
            <w:r w:rsidRPr="000755FB">
              <w:rPr>
                <w:rFonts w:ascii="Times New Roman" w:hAnsi="Times New Roman" w:cs="Times New Roman"/>
                <w:bCs/>
                <w:sz w:val="24"/>
                <w:szCs w:val="24"/>
              </w:rPr>
              <w:t>Организация проведения расчетов с потребителями и поставщиками жилищно-коммунальных услуг</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A79CE25" w14:textId="77777777" w:rsidR="001A388A" w:rsidRPr="000755FB" w:rsidRDefault="001A388A" w:rsidP="00A97CBA">
            <w:pPr>
              <w:tabs>
                <w:tab w:val="left" w:pos="3372"/>
              </w:tabs>
              <w:spacing w:after="200"/>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6D89038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0EAF3F5"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09DB72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Нормативные правовые акты, методические документы, регламентирующие деятельность по начислению за жилищно-коммунальные услуги. Правила предоставления коммунальных услуг собственникам и пользователям помещений в многоквартирных домах</w:t>
            </w:r>
          </w:p>
        </w:tc>
      </w:tr>
      <w:tr w:rsidR="000755FB" w:rsidRPr="000755FB" w14:paraId="4CAA54D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C59254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2F85A3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Способы оплаты жилищно-коммунальных услуг</w:t>
            </w:r>
          </w:p>
        </w:tc>
      </w:tr>
      <w:tr w:rsidR="000755FB" w:rsidRPr="000755FB" w14:paraId="113964D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D847F1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F0B57F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Взаимодействие с ресурсоснабжающими организациями и коммунальными службами</w:t>
            </w:r>
          </w:p>
        </w:tc>
      </w:tr>
      <w:tr w:rsidR="000755FB" w:rsidRPr="000755FB" w14:paraId="29D8BC4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1DE26A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27CD3D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.Условия договора, содержащего положения о предоставлении коммунальных услуг, и порядок его заключения</w:t>
            </w:r>
          </w:p>
        </w:tc>
      </w:tr>
      <w:tr w:rsidR="000755FB" w:rsidRPr="000755FB" w14:paraId="0E0F3641"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ABB8DF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843047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Организация и особенности работы</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с ответственными представителями собственников по контролю объемов и качества жилищно-коммунальных услуг и по профилактике нарушений правил пользования жилыми помещениями</w:t>
            </w:r>
          </w:p>
        </w:tc>
      </w:tr>
      <w:tr w:rsidR="000755FB" w:rsidRPr="000755FB" w14:paraId="7C052EEE"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8A11A1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773440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00328CD4"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DE66CB9"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BE5F69C"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19. </w:t>
            </w:r>
            <w:r w:rsidRPr="000755FB">
              <w:rPr>
                <w:rFonts w:ascii="Times New Roman" w:hAnsi="Times New Roman" w:cs="Times New Roman"/>
                <w:sz w:val="24"/>
                <w:szCs w:val="24"/>
              </w:rPr>
              <w:t>Правила предоставления коммунальных услуг. Права и обязанности исполнителя и потребителя</w:t>
            </w:r>
          </w:p>
        </w:tc>
      </w:tr>
      <w:tr w:rsidR="000755FB" w:rsidRPr="000755FB" w14:paraId="33C8BCEA"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E513F7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DFB7BC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20. </w:t>
            </w:r>
            <w:r w:rsidRPr="000755FB">
              <w:rPr>
                <w:rStyle w:val="10"/>
                <w:rFonts w:eastAsiaTheme="minorHAnsi"/>
                <w:b w:val="0"/>
              </w:rPr>
              <w:t>Проведение расчетов</w:t>
            </w:r>
            <w:r w:rsidRPr="000755FB">
              <w:rPr>
                <w:rFonts w:ascii="Times New Roman" w:hAnsi="Times New Roman" w:cs="Times New Roman"/>
                <w:sz w:val="24"/>
                <w:szCs w:val="24"/>
              </w:rPr>
              <w:t xml:space="preserve"> за коммунальные услуги</w:t>
            </w:r>
          </w:p>
        </w:tc>
      </w:tr>
      <w:tr w:rsidR="000755FB" w:rsidRPr="000755FB" w14:paraId="65546BDF"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704304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BBFFE3"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21. </w:t>
            </w:r>
            <w:r w:rsidRPr="000755FB">
              <w:rPr>
                <w:rFonts w:ascii="Times New Roman" w:hAnsi="Times New Roman" w:cs="Times New Roman"/>
                <w:sz w:val="24"/>
                <w:szCs w:val="24"/>
              </w:rPr>
              <w:t>Заполнение договора на</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 предоставления коммунальных услуг</w:t>
            </w:r>
          </w:p>
        </w:tc>
      </w:tr>
      <w:tr w:rsidR="000755FB" w:rsidRPr="000755FB" w14:paraId="61E1183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2BB43F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52C5C6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Практическое занятие № 22. </w:t>
            </w:r>
            <w:r w:rsidRPr="000755FB">
              <w:rPr>
                <w:rFonts w:ascii="Times New Roman" w:hAnsi="Times New Roman" w:cs="Times New Roman"/>
                <w:sz w:val="24"/>
                <w:szCs w:val="24"/>
              </w:rPr>
              <w:t>Порядок приостановление, ограничение подачи услуг</w:t>
            </w:r>
          </w:p>
        </w:tc>
      </w:tr>
      <w:tr w:rsidR="000755FB" w:rsidRPr="000755FB" w14:paraId="78989CD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6A85B8"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7748DA8D"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11C6ACE5"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0DE3822B"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6C056F34" w14:textId="77777777" w:rsidR="001A388A" w:rsidRPr="000755FB" w:rsidRDefault="001A388A" w:rsidP="001A388A">
            <w:pPr>
              <w:pStyle w:val="a4"/>
              <w:numPr>
                <w:ilvl w:val="0"/>
                <w:numId w:val="16"/>
              </w:numPr>
              <w:suppressAutoHyphens/>
              <w:spacing w:before="120" w:after="120"/>
              <w:contextualSpacing w:val="0"/>
              <w:rPr>
                <w:rFonts w:ascii="Times New Roman" w:eastAsia="Calibri" w:hAnsi="Times New Roman" w:cs="Times New Roman"/>
                <w:bCs/>
                <w:sz w:val="24"/>
                <w:szCs w:val="24"/>
              </w:rPr>
            </w:pPr>
            <w:r w:rsidRPr="000755FB">
              <w:rPr>
                <w:rFonts w:ascii="Times New Roman" w:hAnsi="Times New Roman" w:cs="Times New Roman"/>
                <w:sz w:val="24"/>
                <w:szCs w:val="24"/>
              </w:rPr>
              <w:t>Оформление и введение 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p w14:paraId="278817F3" w14:textId="77777777" w:rsidR="001A388A" w:rsidRPr="000755FB" w:rsidRDefault="001A388A" w:rsidP="001A388A">
            <w:pPr>
              <w:pStyle w:val="a4"/>
              <w:numPr>
                <w:ilvl w:val="0"/>
                <w:numId w:val="16"/>
              </w:numPr>
              <w:suppressAutoHyphens/>
              <w:spacing w:before="120" w:after="120"/>
              <w:contextualSpacing w:val="0"/>
              <w:rPr>
                <w:rFonts w:ascii="Times New Roman" w:hAnsi="Times New Roman" w:cs="Times New Roman"/>
                <w:sz w:val="24"/>
                <w:szCs w:val="24"/>
              </w:rPr>
            </w:pPr>
            <w:r w:rsidRPr="000755FB">
              <w:rPr>
                <w:rFonts w:ascii="Times New Roman" w:eastAsia="Calibri" w:hAnsi="Times New Roman" w:cs="Times New Roman"/>
                <w:bCs/>
                <w:sz w:val="24"/>
                <w:szCs w:val="24"/>
              </w:rPr>
              <w:t>Документальное оформление организации взаимодействия с собственниками и третьими лицами:</w:t>
            </w:r>
            <w:r w:rsidRPr="000755FB">
              <w:rPr>
                <w:rFonts w:ascii="Times New Roman" w:eastAsia="Calibri" w:hAnsi="Times New Roman" w:cs="Times New Roman"/>
                <w:sz w:val="24"/>
                <w:szCs w:val="24"/>
              </w:rPr>
              <w:t xml:space="preserve"> сбор, обработка и обновление необходимой информации по каждому собственнику и нанимателю помещений </w:t>
            </w:r>
          </w:p>
          <w:p w14:paraId="2B0B9B12" w14:textId="77777777" w:rsidR="001A388A" w:rsidRPr="000755FB" w:rsidRDefault="001A388A" w:rsidP="001A388A">
            <w:pPr>
              <w:pStyle w:val="a4"/>
              <w:numPr>
                <w:ilvl w:val="0"/>
                <w:numId w:val="16"/>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Регистрация и осуществление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многоквартирным домом.</w:t>
            </w:r>
          </w:p>
        </w:tc>
      </w:tr>
      <w:tr w:rsidR="000755FB" w:rsidRPr="000755FB" w14:paraId="66D6F030"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40F54B55"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Производственная практика раздела 1</w:t>
            </w:r>
            <w:r w:rsidRPr="000755FB">
              <w:rPr>
                <w:rFonts w:ascii="Times New Roman" w:hAnsi="Times New Roman" w:cs="Times New Roman"/>
                <w:b/>
                <w:sz w:val="24"/>
                <w:szCs w:val="24"/>
              </w:rPr>
              <w:t xml:space="preserve"> </w:t>
            </w:r>
          </w:p>
          <w:p w14:paraId="1D57DC50"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4EABBA22"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lang w:eastAsia="ru-RU"/>
              </w:rPr>
            </w:pPr>
            <w:r w:rsidRPr="000755FB">
              <w:rPr>
                <w:rFonts w:ascii="Times New Roman" w:hAnsi="Times New Roman" w:cs="Times New Roman"/>
                <w:sz w:val="24"/>
                <w:szCs w:val="24"/>
              </w:rPr>
              <w:t xml:space="preserve">Организация рассмотрения на собраниях собственников помещений в многоквартирном доме, общих собраниях членов товарищества или кооператива вопросов, связанных с управлением многоквартирным домом </w:t>
            </w:r>
          </w:p>
          <w:p w14:paraId="2D1098B9" w14:textId="77777777" w:rsidR="001A388A" w:rsidRPr="000755FB" w:rsidRDefault="001A388A" w:rsidP="001A388A">
            <w:pPr>
              <w:pStyle w:val="a4"/>
              <w:numPr>
                <w:ilvl w:val="0"/>
                <w:numId w:val="17"/>
              </w:numPr>
              <w:suppressAutoHyphens/>
              <w:spacing w:before="120" w:after="120"/>
              <w:contextualSpacing w:val="0"/>
              <w:rPr>
                <w:rFonts w:ascii="Times New Roman" w:eastAsia="Calibri" w:hAnsi="Times New Roman" w:cs="Times New Roman"/>
                <w:bCs/>
                <w:sz w:val="24"/>
                <w:szCs w:val="24"/>
              </w:rPr>
            </w:pPr>
            <w:r w:rsidRPr="000755FB">
              <w:rPr>
                <w:rFonts w:ascii="Times New Roman" w:hAnsi="Times New Roman" w:cs="Times New Roman"/>
                <w:sz w:val="24"/>
                <w:szCs w:val="24"/>
                <w:lang w:eastAsia="ru-RU"/>
              </w:rPr>
              <w:t>Организация контроля за исполнением решений собраний и выполнения перечня услуг и работ при управлении многоквартирным домом</w:t>
            </w:r>
          </w:p>
          <w:p w14:paraId="70BFBA09"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lang w:eastAsia="ru-RU"/>
              </w:rPr>
            </w:pPr>
            <w:r w:rsidRPr="000755FB">
              <w:rPr>
                <w:rFonts w:ascii="Times New Roman" w:eastAsia="Calibri" w:hAnsi="Times New Roman" w:cs="Times New Roman"/>
                <w:bCs/>
                <w:sz w:val="24"/>
                <w:szCs w:val="24"/>
              </w:rPr>
              <w:t xml:space="preserve">Пользование </w:t>
            </w:r>
            <w:r w:rsidRPr="000755FB">
              <w:rPr>
                <w:rFonts w:ascii="Times New Roman" w:hAnsi="Times New Roman" w:cs="Times New Roman"/>
                <w:sz w:val="24"/>
                <w:szCs w:val="24"/>
              </w:rPr>
              <w:t>технической и иной документацией на многоквартирный дом</w:t>
            </w:r>
          </w:p>
          <w:p w14:paraId="0650DA64" w14:textId="77777777" w:rsidR="001A388A" w:rsidRPr="000755FB" w:rsidRDefault="001A388A" w:rsidP="001A388A">
            <w:pPr>
              <w:pStyle w:val="a4"/>
              <w:numPr>
                <w:ilvl w:val="0"/>
                <w:numId w:val="17"/>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lang w:eastAsia="ru-RU"/>
              </w:rPr>
              <w:t xml:space="preserve">Современные технологии учета и хранения технической и иной </w:t>
            </w:r>
            <w:r w:rsidRPr="000755FB">
              <w:rPr>
                <w:rFonts w:ascii="Times New Roman" w:hAnsi="Times New Roman" w:cs="Times New Roman"/>
                <w:sz w:val="24"/>
                <w:szCs w:val="24"/>
              </w:rPr>
              <w:t>документации. Изучение документации, регламентирующей хранение документации на многоквартирные дома.</w:t>
            </w:r>
          </w:p>
        </w:tc>
      </w:tr>
      <w:tr w:rsidR="000755FB" w:rsidRPr="000755FB" w14:paraId="69536E05"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C954AD"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Курсовой проект (работа) </w:t>
            </w:r>
          </w:p>
          <w:p w14:paraId="6CC2589F"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Выполнение курсового проекта (работы) по модулю МДК 01.01 является обязательным </w:t>
            </w:r>
          </w:p>
          <w:p w14:paraId="76CEBB8D" w14:textId="77777777" w:rsidR="001A388A" w:rsidRPr="000755FB" w:rsidRDefault="001A388A"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Тематика курсовых проектов (работ)</w:t>
            </w:r>
          </w:p>
          <w:p w14:paraId="73FE10B9" w14:textId="77777777"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w:t>
            </w:r>
            <w:r w:rsidRPr="000755FB">
              <w:rPr>
                <w:rFonts w:ascii="Times New Roman" w:hAnsi="Times New Roman" w:cs="Times New Roman"/>
                <w:bCs/>
                <w:sz w:val="24"/>
                <w:szCs w:val="24"/>
              </w:rPr>
              <w:t xml:space="preserve"> по </w:t>
            </w:r>
            <w:r w:rsidRPr="000755FB">
              <w:rPr>
                <w:rFonts w:ascii="Times New Roman" w:hAnsi="Times New Roman" w:cs="Times New Roman"/>
                <w:sz w:val="24"/>
                <w:szCs w:val="24"/>
              </w:rPr>
              <w:t>проведению общего собрания собственников многоквартирного дома</w:t>
            </w:r>
          </w:p>
          <w:p w14:paraId="74D476D3" w14:textId="77777777"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эксплуатации и обслуживанию многоквартирного дома</w:t>
            </w:r>
          </w:p>
          <w:p w14:paraId="15DF72F8" w14:textId="77777777" w:rsidR="001A388A" w:rsidRPr="000755FB" w:rsidRDefault="001A388A" w:rsidP="001A388A">
            <w:pPr>
              <w:pStyle w:val="a4"/>
              <w:numPr>
                <w:ilvl w:val="0"/>
                <w:numId w:val="15"/>
              </w:numPr>
              <w:suppressAutoHyphens/>
              <w:jc w:val="both"/>
              <w:rPr>
                <w:rFonts w:ascii="Times New Roman" w:hAnsi="Times New Roman" w:cs="Times New Roman"/>
                <w:sz w:val="24"/>
                <w:szCs w:val="24"/>
              </w:rPr>
            </w:pPr>
            <w:r w:rsidRPr="000755FB">
              <w:rPr>
                <w:rFonts w:ascii="Times New Roman" w:hAnsi="Times New Roman" w:cs="Times New Roman"/>
                <w:sz w:val="24"/>
                <w:szCs w:val="24"/>
              </w:rPr>
              <w:t>Перспективы развития деятельности по управлению многоквартирными домами</w:t>
            </w:r>
          </w:p>
          <w:p w14:paraId="384A4061" w14:textId="77777777" w:rsidR="001A388A" w:rsidRPr="000755FB" w:rsidRDefault="001A388A" w:rsidP="001A388A">
            <w:pPr>
              <w:pStyle w:val="a4"/>
              <w:numPr>
                <w:ilvl w:val="0"/>
                <w:numId w:val="15"/>
              </w:numPr>
              <w:suppressAutoHyphens/>
              <w:jc w:val="both"/>
              <w:rPr>
                <w:rFonts w:ascii="Times New Roman" w:hAnsi="Times New Roman" w:cs="Times New Roman"/>
                <w:sz w:val="24"/>
                <w:szCs w:val="24"/>
              </w:rPr>
            </w:pPr>
            <w:r w:rsidRPr="000755FB">
              <w:rPr>
                <w:rFonts w:ascii="Times New Roman" w:hAnsi="Times New Roman" w:cs="Times New Roman"/>
                <w:sz w:val="24"/>
                <w:szCs w:val="24"/>
              </w:rPr>
              <w:t>Взаимодействие управляющих организаций с собственниками и пользователями помещений в многоквартирном доме</w:t>
            </w:r>
          </w:p>
          <w:p w14:paraId="13948A21" w14:textId="3F0FF5EE" w:rsidR="001A388A" w:rsidRPr="000755FB" w:rsidRDefault="001A388A" w:rsidP="001A388A">
            <w:pPr>
              <w:pStyle w:val="a4"/>
              <w:numPr>
                <w:ilvl w:val="0"/>
                <w:numId w:val="15"/>
              </w:numPr>
              <w:suppressAutoHyphens/>
              <w:spacing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оперативного информирования о деятельности организации по управлению многоквартирными домами</w:t>
            </w:r>
          </w:p>
          <w:p w14:paraId="4483D301" w14:textId="41ADAE99"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Реализация коммуникаций с собственниками помещений по вопросам управления многоквартирными домами</w:t>
            </w:r>
          </w:p>
          <w:p w14:paraId="10429DFD"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Организация и нормативно- документационное регулирование деятельности по обращению с твердыми бытовыми отходами в многоквартирном доме</w:t>
            </w:r>
          </w:p>
          <w:p w14:paraId="66B3B77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w:t>
            </w:r>
          </w:p>
          <w:p w14:paraId="17925827"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документационного сопровождения установки</w:t>
            </w:r>
            <w:r w:rsidRPr="000755FB">
              <w:rPr>
                <w:rFonts w:ascii="Times New Roman" w:hAnsi="Times New Roman" w:cs="Times New Roman"/>
                <w:bCs/>
                <w:sz w:val="24"/>
                <w:szCs w:val="24"/>
                <w:bdr w:val="none" w:sz="0" w:space="0" w:color="000000"/>
                <w:shd w:val="clear" w:color="auto" w:fill="FFFFFF"/>
              </w:rPr>
              <w:t xml:space="preserve"> электромеханического шлагбаума на территории автомобильной парковки многоквартирного дома</w:t>
            </w:r>
          </w:p>
          <w:p w14:paraId="644C96AC"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Энергосбережение в сфере управления многоквартирными домами</w:t>
            </w:r>
          </w:p>
          <w:p w14:paraId="693D41C3"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Правовое обеспечение управление многоквартирными домами</w:t>
            </w:r>
          </w:p>
          <w:p w14:paraId="6E10CAA7"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Государственный, муниципальный и общественный контроль в сфере управления многоквартирными домами</w:t>
            </w:r>
          </w:p>
          <w:p w14:paraId="153B4954"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Мониторинг и контроль качества жилищно-коммунальных услуг</w:t>
            </w:r>
          </w:p>
          <w:p w14:paraId="1E78DB4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Нормативно-договорное обеспечение процессов управления жилищным фондом</w:t>
            </w:r>
          </w:p>
          <w:p w14:paraId="1D8122BD"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Особенности документационного регулирования содержания и эксплуатации городских инженерных сооружений, задействованных в процессе эксплуатации многоквартирных домов</w:t>
            </w:r>
          </w:p>
          <w:p w14:paraId="7E1E6E5E"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Современные информационные технологии для осуществления контроля управления многоквартирными домами</w:t>
            </w:r>
          </w:p>
          <w:p w14:paraId="707D17D0"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Управление при планировании и проведении текущего и капитального ремонтов</w:t>
            </w:r>
          </w:p>
          <w:p w14:paraId="0A07769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Информационная работа с жителями многоквартирного жилого дома</w:t>
            </w:r>
          </w:p>
          <w:p w14:paraId="5B5CFAE2"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Структура платежей за жилое помещение и коммунальные услуги</w:t>
            </w:r>
          </w:p>
          <w:p w14:paraId="19119841"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Плата за жилое помещение</w:t>
            </w:r>
          </w:p>
          <w:p w14:paraId="530ABB8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bCs/>
                <w:sz w:val="24"/>
                <w:szCs w:val="24"/>
              </w:rPr>
            </w:pPr>
            <w:r w:rsidRPr="000755FB">
              <w:rPr>
                <w:rFonts w:ascii="Times New Roman" w:hAnsi="Times New Roman" w:cs="Times New Roman"/>
                <w:sz w:val="24"/>
                <w:szCs w:val="24"/>
              </w:rPr>
              <w:t>Договор управления многоквартирным домом</w:t>
            </w:r>
          </w:p>
          <w:p w14:paraId="5DC8C936"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bCs/>
                <w:sz w:val="24"/>
                <w:szCs w:val="24"/>
              </w:rPr>
              <w:t>Проведение информационной работы при взыскании задолженности по оплате жилых помещений</w:t>
            </w:r>
          </w:p>
          <w:p w14:paraId="7ADC0C08"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Нормативно-документационное регулирование по благоустройству и озеленению придомовой территории</w:t>
            </w:r>
          </w:p>
          <w:p w14:paraId="66C692EE"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Товарищество собственников жилья: преимущества и недостатки</w:t>
            </w:r>
          </w:p>
          <w:p w14:paraId="6AFF9065" w14:textId="77777777" w:rsidR="001A388A" w:rsidRPr="000755FB" w:rsidRDefault="001A388A" w:rsidP="001A388A">
            <w:pPr>
              <w:pStyle w:val="a4"/>
              <w:numPr>
                <w:ilvl w:val="0"/>
                <w:numId w:val="15"/>
              </w:numPr>
              <w:suppressAutoHyphens/>
              <w:spacing w:before="120" w:after="120"/>
              <w:contextualSpacing w:val="0"/>
              <w:rPr>
                <w:rFonts w:ascii="Times New Roman" w:hAnsi="Times New Roman" w:cs="Times New Roman"/>
                <w:sz w:val="24"/>
                <w:szCs w:val="24"/>
              </w:rPr>
            </w:pPr>
            <w:r w:rsidRPr="000755FB">
              <w:rPr>
                <w:rFonts w:ascii="Times New Roman" w:hAnsi="Times New Roman" w:cs="Times New Roman"/>
                <w:sz w:val="24"/>
                <w:szCs w:val="24"/>
              </w:rPr>
              <w:t>Порядок предоставления отчетности управляющей организацией перед собственниками помещений о своей деятельности по управлению многоквартирным домом</w:t>
            </w:r>
          </w:p>
        </w:tc>
      </w:tr>
      <w:tr w:rsidR="000755FB" w:rsidRPr="000755FB" w14:paraId="279D3F6F"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B0B56B" w14:textId="77777777" w:rsidR="001A388A" w:rsidRPr="000755FB" w:rsidRDefault="001A388A" w:rsidP="00A97CBA">
            <w:pPr>
              <w:suppressAutoHyphens/>
              <w:jc w:val="both"/>
              <w:rPr>
                <w:rFonts w:ascii="Times New Roman" w:hAnsi="Times New Roman" w:cs="Times New Roman"/>
                <w:bCs/>
                <w:sz w:val="24"/>
                <w:szCs w:val="24"/>
                <w:lang w:eastAsia="ru-RU"/>
              </w:rPr>
            </w:pPr>
            <w:r w:rsidRPr="000755FB">
              <w:rPr>
                <w:rFonts w:ascii="Times New Roman" w:hAnsi="Times New Roman" w:cs="Times New Roman"/>
                <w:b/>
                <w:sz w:val="24"/>
                <w:szCs w:val="24"/>
              </w:rPr>
              <w:lastRenderedPageBreak/>
              <w:t xml:space="preserve">Обязательные аудиторные учебные занятия </w:t>
            </w:r>
            <w:r w:rsidRPr="000755FB">
              <w:rPr>
                <w:rFonts w:ascii="Times New Roman" w:hAnsi="Times New Roman" w:cs="Times New Roman"/>
                <w:b/>
                <w:bCs/>
                <w:sz w:val="24"/>
                <w:szCs w:val="24"/>
              </w:rPr>
              <w:t>по курсовому проекту (работе</w:t>
            </w:r>
            <w:r w:rsidRPr="000755FB">
              <w:rPr>
                <w:rFonts w:ascii="Times New Roman" w:hAnsi="Times New Roman" w:cs="Times New Roman"/>
                <w:bCs/>
                <w:sz w:val="24"/>
                <w:szCs w:val="24"/>
              </w:rPr>
              <w:t xml:space="preserve">) </w:t>
            </w:r>
          </w:p>
          <w:p w14:paraId="562CB086"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Определение задач курсовой работы.</w:t>
            </w:r>
          </w:p>
          <w:p w14:paraId="0B7CD8AE"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Изучение объекта проектирования.</w:t>
            </w:r>
          </w:p>
          <w:p w14:paraId="4F913013"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lang w:eastAsia="ru-RU"/>
              </w:rPr>
            </w:pPr>
            <w:r w:rsidRPr="000755FB">
              <w:rPr>
                <w:rFonts w:ascii="Times New Roman" w:hAnsi="Times New Roman" w:cs="Times New Roman"/>
                <w:bCs/>
                <w:sz w:val="24"/>
                <w:szCs w:val="24"/>
                <w:lang w:eastAsia="ru-RU"/>
              </w:rPr>
              <w:t>Изучение нормативно-технической документации и методик расчета.</w:t>
            </w:r>
          </w:p>
          <w:p w14:paraId="0FEE30D5" w14:textId="77777777" w:rsidR="001A388A" w:rsidRPr="000755FB" w:rsidRDefault="001A388A" w:rsidP="001A388A">
            <w:pPr>
              <w:pStyle w:val="a4"/>
              <w:numPr>
                <w:ilvl w:val="0"/>
                <w:numId w:val="19"/>
              </w:numPr>
              <w:suppressAutoHyphens/>
              <w:jc w:val="both"/>
              <w:rPr>
                <w:rFonts w:ascii="Times New Roman" w:hAnsi="Times New Roman" w:cs="Times New Roman"/>
                <w:bCs/>
                <w:sz w:val="24"/>
                <w:szCs w:val="24"/>
              </w:rPr>
            </w:pPr>
            <w:r w:rsidRPr="000755FB">
              <w:rPr>
                <w:rFonts w:ascii="Times New Roman" w:hAnsi="Times New Roman" w:cs="Times New Roman"/>
                <w:bCs/>
                <w:sz w:val="24"/>
                <w:szCs w:val="24"/>
                <w:lang w:eastAsia="ru-RU"/>
              </w:rPr>
              <w:t>Анализ и выбор возможных направлений и мероприятий у для объекта проектирования.</w:t>
            </w:r>
          </w:p>
          <w:p w14:paraId="3FD40C62" w14:textId="77777777" w:rsidR="001A388A" w:rsidRPr="000755FB" w:rsidRDefault="001A388A" w:rsidP="00A97CBA">
            <w:pPr>
              <w:suppressAutoHyphens/>
              <w:jc w:val="both"/>
              <w:rPr>
                <w:rFonts w:ascii="Times New Roman" w:hAnsi="Times New Roman" w:cs="Times New Roman"/>
                <w:b/>
                <w:bCs/>
                <w:sz w:val="24"/>
                <w:szCs w:val="24"/>
              </w:rPr>
            </w:pPr>
            <w:r w:rsidRPr="000755FB">
              <w:rPr>
                <w:rFonts w:ascii="Times New Roman" w:hAnsi="Times New Roman" w:cs="Times New Roman"/>
                <w:bCs/>
                <w:sz w:val="24"/>
                <w:szCs w:val="24"/>
              </w:rPr>
              <w:t>Консультация у преподавательского состава.</w:t>
            </w:r>
          </w:p>
          <w:p w14:paraId="44EBDD80" w14:textId="77777777" w:rsidR="001A388A" w:rsidRPr="000755FB" w:rsidRDefault="001A388A" w:rsidP="00A97CBA">
            <w:pPr>
              <w:suppressAutoHyphens/>
              <w:jc w:val="both"/>
              <w:rPr>
                <w:rFonts w:ascii="Times New Roman" w:hAnsi="Times New Roman" w:cs="Times New Roman"/>
                <w:b/>
                <w:bCs/>
                <w:sz w:val="24"/>
                <w:szCs w:val="24"/>
              </w:rPr>
            </w:pPr>
          </w:p>
        </w:tc>
      </w:tr>
      <w:tr w:rsidR="000755FB" w:rsidRPr="000755FB" w14:paraId="2CCF41E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97472F" w14:textId="77777777" w:rsidR="001A388A" w:rsidRPr="0063532D" w:rsidRDefault="001A388A" w:rsidP="00A97CBA">
            <w:pPr>
              <w:suppressAutoHyphens/>
              <w:jc w:val="both"/>
              <w:rPr>
                <w:rFonts w:ascii="Times New Roman" w:hAnsi="Times New Roman" w:cs="Times New Roman"/>
                <w:bCs/>
                <w:sz w:val="24"/>
                <w:szCs w:val="24"/>
              </w:rPr>
            </w:pPr>
            <w:r w:rsidRPr="0063532D">
              <w:rPr>
                <w:rFonts w:ascii="Times New Roman" w:hAnsi="Times New Roman" w:cs="Times New Roman"/>
                <w:bCs/>
                <w:sz w:val="24"/>
                <w:szCs w:val="24"/>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0492C951" w14:textId="77777777" w:rsidR="001A388A" w:rsidRPr="000755FB" w:rsidRDefault="001A388A" w:rsidP="00A97CBA">
            <w:pPr>
              <w:pStyle w:val="TableParagraph"/>
              <w:ind w:left="110"/>
              <w:rPr>
                <w:sz w:val="24"/>
                <w:szCs w:val="24"/>
              </w:rPr>
            </w:pPr>
            <w:r w:rsidRPr="000755FB">
              <w:rPr>
                <w:sz w:val="24"/>
                <w:szCs w:val="24"/>
              </w:rPr>
              <w:lastRenderedPageBreak/>
              <w:t>Разработка содержания основной части работы:</w:t>
            </w:r>
          </w:p>
          <w:p w14:paraId="0E41E9D7" w14:textId="77777777" w:rsidR="001A388A" w:rsidRPr="000755FB" w:rsidRDefault="001A388A" w:rsidP="00A97CBA">
            <w:pPr>
              <w:pStyle w:val="TableParagraph"/>
              <w:ind w:left="110" w:right="3234"/>
              <w:rPr>
                <w:sz w:val="24"/>
                <w:szCs w:val="24"/>
              </w:rPr>
            </w:pPr>
            <w:r w:rsidRPr="000755FB">
              <w:rPr>
                <w:sz w:val="24"/>
                <w:szCs w:val="24"/>
              </w:rPr>
              <w:t xml:space="preserve">Сбор, анализ, обобщение, систематизация информации по выбранной теме </w:t>
            </w:r>
          </w:p>
          <w:p w14:paraId="11B4A68A" w14:textId="77777777" w:rsidR="001A388A" w:rsidRPr="000755FB" w:rsidRDefault="001A388A" w:rsidP="00A97CBA">
            <w:pPr>
              <w:pStyle w:val="TableParagraph"/>
              <w:ind w:left="110" w:right="4365"/>
              <w:rPr>
                <w:sz w:val="24"/>
                <w:szCs w:val="24"/>
              </w:rPr>
            </w:pPr>
            <w:r w:rsidRPr="000755FB">
              <w:rPr>
                <w:sz w:val="24"/>
                <w:szCs w:val="24"/>
              </w:rPr>
              <w:t>Разработка практической части курсовой работы</w:t>
            </w:r>
          </w:p>
          <w:p w14:paraId="5A65AFE8" w14:textId="77777777" w:rsidR="001A388A" w:rsidRPr="000755FB" w:rsidRDefault="001A388A" w:rsidP="00A97CBA">
            <w:pPr>
              <w:pStyle w:val="TableParagraph"/>
              <w:ind w:left="110"/>
              <w:rPr>
                <w:sz w:val="24"/>
                <w:szCs w:val="24"/>
              </w:rPr>
            </w:pPr>
            <w:r w:rsidRPr="000755FB">
              <w:rPr>
                <w:sz w:val="24"/>
                <w:szCs w:val="24"/>
              </w:rPr>
              <w:t>Разработка компьютерной презентации</w:t>
            </w:r>
          </w:p>
          <w:p w14:paraId="0A1A44D4" w14:textId="77777777" w:rsidR="001A388A" w:rsidRPr="000755FB" w:rsidRDefault="001A388A"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Составление заключения, обоснование выводов по работе и списка использованных источников информации.</w:t>
            </w:r>
          </w:p>
        </w:tc>
      </w:tr>
      <w:tr w:rsidR="000755FB" w:rsidRPr="000755FB" w14:paraId="5303CE8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2620CA7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lastRenderedPageBreak/>
              <w:t>Раздел 2.</w:t>
            </w:r>
            <w:r w:rsidRPr="000755FB">
              <w:rPr>
                <w:rFonts w:ascii="Times New Roman" w:hAnsi="Times New Roman" w:cs="Times New Roman"/>
                <w:sz w:val="24"/>
                <w:szCs w:val="24"/>
              </w:rPr>
              <w:t xml:space="preserve"> Организация работы первичных трудовых коллективов по обслуживанию общедомового имущества  </w:t>
            </w:r>
            <w:r w:rsidRPr="000755FB">
              <w:rPr>
                <w:rFonts w:ascii="Times New Roman" w:hAnsi="Times New Roman" w:cs="Times New Roman"/>
                <w:b/>
                <w:bCs/>
                <w:sz w:val="24"/>
                <w:szCs w:val="24"/>
              </w:rPr>
              <w:t xml:space="preserve">93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16CEEF1A"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5417240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МДК. 01.02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tc>
      </w:tr>
      <w:tr w:rsidR="000755FB" w:rsidRPr="000755FB" w14:paraId="5B76C9D8"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B76CE6"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1.1. </w:t>
            </w:r>
            <w:r w:rsidRPr="000755FB">
              <w:rPr>
                <w:rFonts w:ascii="Times New Roman" w:hAnsi="Times New Roman" w:cs="Times New Roman"/>
                <w:sz w:val="24"/>
                <w:szCs w:val="24"/>
              </w:rPr>
              <w:t>Организация работы первичных трудовых коллективов по обслуживанию общедомового имущества.</w:t>
            </w:r>
          </w:p>
          <w:p w14:paraId="66D96CB9" w14:textId="77777777" w:rsidR="001A388A" w:rsidRPr="000755FB" w:rsidRDefault="001A388A" w:rsidP="00A97CBA">
            <w:pPr>
              <w:spacing w:after="20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E2CE5C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4A16146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72A4E2A"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D05944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1.</w:t>
            </w:r>
            <w:r w:rsidRPr="000755FB">
              <w:rPr>
                <w:rFonts w:ascii="Times New Roman" w:hAnsi="Times New Roman" w:cs="Times New Roman"/>
                <w:sz w:val="24"/>
                <w:szCs w:val="24"/>
              </w:rPr>
              <w:t xml:space="preserve"> Трудовой коллектив его признаки и функции</w:t>
            </w:r>
          </w:p>
        </w:tc>
      </w:tr>
      <w:tr w:rsidR="000755FB" w:rsidRPr="000755FB" w14:paraId="145BD94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C1883A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637ED91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Организационная структура и персонал управляющей организации.</w:t>
            </w:r>
          </w:p>
        </w:tc>
      </w:tr>
      <w:tr w:rsidR="000755FB" w:rsidRPr="000755FB" w14:paraId="4987B3C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2ABEF1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8FFD47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Организация деятельности первичного трудового коллектива по обслуживанию общедомового имущества</w:t>
            </w:r>
          </w:p>
        </w:tc>
      </w:tr>
      <w:tr w:rsidR="000755FB" w:rsidRPr="000755FB" w14:paraId="14D421B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608902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18E8D6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xml:space="preserve"> Контроль подбора кадров, его расстановки, штатное расписание</w:t>
            </w:r>
          </w:p>
        </w:tc>
      </w:tr>
      <w:tr w:rsidR="000755FB" w:rsidRPr="000755FB" w14:paraId="5AD3066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91DDC7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99EC40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5.</w:t>
            </w:r>
            <w:r w:rsidRPr="000755FB">
              <w:rPr>
                <w:rFonts w:ascii="Times New Roman" w:hAnsi="Times New Roman" w:cs="Times New Roman"/>
                <w:sz w:val="24"/>
                <w:szCs w:val="24"/>
              </w:rPr>
              <w:t xml:space="preserve"> Правила внутреннего трудового распорядка первичного трудового коллектива по обслуживанию общедомового имущества</w:t>
            </w:r>
          </w:p>
        </w:tc>
      </w:tr>
      <w:tr w:rsidR="000755FB" w:rsidRPr="000755FB" w14:paraId="6F17A986"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CA875C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5BC2D04"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6.</w:t>
            </w:r>
            <w:r w:rsidRPr="000755FB">
              <w:rPr>
                <w:rFonts w:ascii="Times New Roman" w:hAnsi="Times New Roman" w:cs="Times New Roman"/>
                <w:sz w:val="24"/>
                <w:szCs w:val="24"/>
              </w:rPr>
              <w:t xml:space="preserve"> Квалификационные требования к персоналу, осуществляющему деятельность по управлению многоквартирным домом</w:t>
            </w:r>
          </w:p>
        </w:tc>
      </w:tr>
      <w:tr w:rsidR="000755FB" w:rsidRPr="000755FB" w14:paraId="04C432C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9CF66EC"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4AC65A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7.</w:t>
            </w:r>
            <w:r w:rsidRPr="000755FB">
              <w:rPr>
                <w:rFonts w:ascii="Times New Roman" w:hAnsi="Times New Roman" w:cs="Times New Roman"/>
                <w:sz w:val="24"/>
                <w:szCs w:val="24"/>
              </w:rPr>
              <w:t xml:space="preserve"> Планирование численности персонала</w:t>
            </w:r>
          </w:p>
        </w:tc>
      </w:tr>
      <w:tr w:rsidR="000755FB" w:rsidRPr="000755FB" w14:paraId="3D0BA2EB"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DD9D5D"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51EAF025"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8.</w:t>
            </w:r>
            <w:r w:rsidRPr="000755FB">
              <w:rPr>
                <w:rFonts w:ascii="Times New Roman" w:hAnsi="Times New Roman" w:cs="Times New Roman"/>
                <w:sz w:val="24"/>
                <w:szCs w:val="24"/>
              </w:rPr>
              <w:t xml:space="preserve"> Расходы на работу первичных трудовых коллективов</w:t>
            </w:r>
          </w:p>
        </w:tc>
      </w:tr>
      <w:tr w:rsidR="000755FB" w:rsidRPr="000755FB" w14:paraId="56A06AE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275E54B"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FEA328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и лабораторных занятий</w:t>
            </w:r>
          </w:p>
        </w:tc>
      </w:tr>
      <w:tr w:rsidR="000755FB" w:rsidRPr="000755FB" w14:paraId="271F1EB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3325AB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1DCEF1CE"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Практическое занятие № 1. </w:t>
            </w:r>
            <w:r w:rsidRPr="000755FB">
              <w:rPr>
                <w:rFonts w:ascii="Times New Roman" w:hAnsi="Times New Roman" w:cs="Times New Roman"/>
                <w:sz w:val="24"/>
                <w:szCs w:val="24"/>
              </w:rPr>
              <w:t>Расчет и планирование оптимальной численности персонала по обслуживанию общедомового имущества</w:t>
            </w:r>
          </w:p>
        </w:tc>
      </w:tr>
      <w:tr w:rsidR="000755FB" w:rsidRPr="000755FB" w14:paraId="5ECCD69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6FEA12C4"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1DEE39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Практическое занятие № 2. </w:t>
            </w:r>
            <w:r w:rsidRPr="000755FB">
              <w:rPr>
                <w:rFonts w:ascii="Times New Roman" w:hAnsi="Times New Roman" w:cs="Times New Roman"/>
                <w:bCs/>
                <w:sz w:val="24"/>
                <w:szCs w:val="24"/>
              </w:rPr>
              <w:t>Составление штатного расписания.</w:t>
            </w:r>
          </w:p>
        </w:tc>
      </w:tr>
      <w:tr w:rsidR="000755FB" w:rsidRPr="000755FB" w14:paraId="79F6DE78"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35233E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39F1BB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3.Практическое занятие № 3. </w:t>
            </w:r>
            <w:r w:rsidRPr="000755FB">
              <w:rPr>
                <w:rFonts w:ascii="Times New Roman" w:hAnsi="Times New Roman" w:cs="Times New Roman"/>
                <w:sz w:val="24"/>
                <w:szCs w:val="24"/>
              </w:rPr>
              <w:t>Оформление трудового договора на работу первичных трудовых коллективов</w:t>
            </w:r>
          </w:p>
        </w:tc>
      </w:tr>
      <w:tr w:rsidR="000755FB" w:rsidRPr="000755FB" w14:paraId="3D0F218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EC19B21"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4690C7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Практическое занятие № 4. </w:t>
            </w:r>
            <w:r w:rsidRPr="000755FB">
              <w:rPr>
                <w:rFonts w:ascii="Times New Roman" w:hAnsi="Times New Roman" w:cs="Times New Roman"/>
                <w:sz w:val="24"/>
                <w:szCs w:val="24"/>
              </w:rPr>
              <w:t>Выдача заданий персоналу на выполнение работ по обслуживанию общедомового имущества</w:t>
            </w:r>
          </w:p>
        </w:tc>
      </w:tr>
      <w:tr w:rsidR="000755FB" w:rsidRPr="000755FB" w14:paraId="5FCCFAE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0885B65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CB03AD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5.Практическое занятие № 5. </w:t>
            </w:r>
            <w:r w:rsidRPr="000755FB">
              <w:rPr>
                <w:rFonts w:ascii="Times New Roman" w:hAnsi="Times New Roman" w:cs="Times New Roman"/>
                <w:sz w:val="24"/>
                <w:szCs w:val="24"/>
              </w:rPr>
              <w:t>Расчет расходов на работу первичных трудовых коллективов по обслуживанию общедомового имущества</w:t>
            </w:r>
          </w:p>
        </w:tc>
      </w:tr>
      <w:tr w:rsidR="000755FB" w:rsidRPr="000755FB" w14:paraId="28151B90" w14:textId="77777777" w:rsidTr="001A388A">
        <w:trPr>
          <w:trHeight w:val="23"/>
        </w:trPr>
        <w:tc>
          <w:tcPr>
            <w:tcW w:w="19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C34D3C"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1.2. </w:t>
            </w:r>
            <w:r w:rsidRPr="000755FB">
              <w:rPr>
                <w:rFonts w:ascii="Times New Roman" w:hAnsi="Times New Roman" w:cs="Times New Roman"/>
                <w:sz w:val="24"/>
                <w:szCs w:val="24"/>
              </w:rPr>
              <w:t xml:space="preserve">Оптимальные формы коммуникаций </w:t>
            </w:r>
            <w:r w:rsidRPr="000755FB">
              <w:rPr>
                <w:rFonts w:ascii="Times New Roman" w:hAnsi="Times New Roman" w:cs="Times New Roman"/>
                <w:sz w:val="24"/>
                <w:szCs w:val="24"/>
              </w:rPr>
              <w:lastRenderedPageBreak/>
              <w:t>при организации работы с первичными трудовыми коллективами</w:t>
            </w: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076C94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3393C69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CCF2A92"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2A0F2EA"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w:t>
            </w:r>
            <w:r w:rsidRPr="000755FB">
              <w:rPr>
                <w:rFonts w:ascii="Times New Roman" w:hAnsi="Times New Roman" w:cs="Times New Roman"/>
                <w:sz w:val="24"/>
                <w:szCs w:val="24"/>
              </w:rPr>
              <w:t>Управление первичными трудовыми коллективами: эффективные методики</w:t>
            </w:r>
          </w:p>
        </w:tc>
      </w:tr>
      <w:tr w:rsidR="000755FB" w:rsidRPr="000755FB" w14:paraId="7E91654F"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47373313"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BAF4907"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w:t>
            </w:r>
            <w:r w:rsidRPr="000755FB">
              <w:rPr>
                <w:rFonts w:ascii="Times New Roman" w:hAnsi="Times New Roman" w:cs="Times New Roman"/>
                <w:sz w:val="24"/>
                <w:szCs w:val="24"/>
              </w:rPr>
              <w:t>Техники и формы коммуникаций при организации работы с первичными трудовыми коллективами</w:t>
            </w:r>
          </w:p>
        </w:tc>
      </w:tr>
      <w:tr w:rsidR="000755FB" w:rsidRPr="000755FB" w14:paraId="798C63F5"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2AE88AC0"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1FB5C0"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3.</w:t>
            </w:r>
            <w:r w:rsidRPr="000755FB">
              <w:rPr>
                <w:rFonts w:ascii="Times New Roman" w:hAnsi="Times New Roman" w:cs="Times New Roman"/>
                <w:sz w:val="24"/>
                <w:szCs w:val="24"/>
              </w:rPr>
              <w:t xml:space="preserve"> Источники, причины, виды, динамика и способы разрешения конфликтов</w:t>
            </w:r>
          </w:p>
        </w:tc>
      </w:tr>
      <w:tr w:rsidR="000755FB" w:rsidRPr="000755FB" w14:paraId="26430F8C"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9E3ACB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4E657B96"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w:t>
            </w:r>
            <w:r w:rsidRPr="000755FB">
              <w:rPr>
                <w:rFonts w:ascii="Times New Roman" w:hAnsi="Times New Roman" w:cs="Times New Roman"/>
                <w:sz w:val="24"/>
                <w:szCs w:val="24"/>
              </w:rPr>
              <w:t>Мотивация первичного трудового коллектива</w:t>
            </w:r>
          </w:p>
        </w:tc>
      </w:tr>
      <w:tr w:rsidR="000755FB" w:rsidRPr="000755FB" w14:paraId="44BCC550"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75B8307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362857C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3072C4B9"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18EA5B3E"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1BB1071"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1. Практическое занятие № 6. </w:t>
            </w:r>
            <w:r w:rsidRPr="000755FB">
              <w:rPr>
                <w:rFonts w:ascii="Times New Roman" w:hAnsi="Times New Roman" w:cs="Times New Roman"/>
                <w:sz w:val="24"/>
                <w:szCs w:val="24"/>
                <w:shd w:val="clear" w:color="auto" w:fill="FFFFFF"/>
              </w:rPr>
              <w:t>Подготовка, переподготовка и повышение квалификации персонала</w:t>
            </w:r>
          </w:p>
        </w:tc>
      </w:tr>
      <w:tr w:rsidR="000755FB" w:rsidRPr="000755FB" w14:paraId="0D2B9EAD"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DF1C8D8"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7FB2E5ED"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2. Практическое занятие № 7. </w:t>
            </w:r>
            <w:r w:rsidRPr="000755FB">
              <w:rPr>
                <w:rFonts w:ascii="Times New Roman" w:hAnsi="Times New Roman" w:cs="Times New Roman"/>
                <w:sz w:val="24"/>
                <w:szCs w:val="24"/>
              </w:rPr>
              <w:t>Конфликты в первичном трудовом коллективе</w:t>
            </w:r>
          </w:p>
        </w:tc>
      </w:tr>
      <w:tr w:rsidR="000755FB" w:rsidRPr="000755FB" w14:paraId="5262BAC2"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5D7303C6"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2064B43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3.Практическое занятие № 8. </w:t>
            </w:r>
            <w:r w:rsidRPr="000755FB">
              <w:rPr>
                <w:rFonts w:ascii="Times New Roman" w:hAnsi="Times New Roman" w:cs="Times New Roman"/>
                <w:sz w:val="24"/>
                <w:szCs w:val="24"/>
              </w:rPr>
              <w:t>Анализ мотивации первичного трудового коллектива. Разработка системы мотивации</w:t>
            </w:r>
          </w:p>
        </w:tc>
      </w:tr>
      <w:tr w:rsidR="000755FB" w:rsidRPr="000755FB" w14:paraId="1B52E107" w14:textId="77777777" w:rsidTr="001A388A">
        <w:trPr>
          <w:trHeight w:val="23"/>
        </w:trPr>
        <w:tc>
          <w:tcPr>
            <w:tcW w:w="1945" w:type="dxa"/>
            <w:vMerge/>
            <w:tcBorders>
              <w:top w:val="single" w:sz="4" w:space="0" w:color="000000"/>
              <w:left w:val="single" w:sz="4" w:space="0" w:color="000000"/>
              <w:bottom w:val="single" w:sz="4" w:space="0" w:color="000000"/>
              <w:right w:val="single" w:sz="4" w:space="0" w:color="000000"/>
            </w:tcBorders>
            <w:shd w:val="clear" w:color="auto" w:fill="auto"/>
          </w:tcPr>
          <w:p w14:paraId="30A38C54" w14:textId="77777777" w:rsidR="001A388A" w:rsidRPr="000755FB" w:rsidRDefault="001A388A" w:rsidP="00A97CBA">
            <w:pPr>
              <w:snapToGrid w:val="0"/>
              <w:rPr>
                <w:rFonts w:ascii="Times New Roman" w:hAnsi="Times New Roman" w:cs="Times New Roman"/>
                <w:b/>
                <w:bCs/>
                <w:sz w:val="24"/>
                <w:szCs w:val="24"/>
              </w:rPr>
            </w:pPr>
          </w:p>
        </w:tc>
        <w:tc>
          <w:tcPr>
            <w:tcW w:w="7575" w:type="dxa"/>
            <w:tcBorders>
              <w:top w:val="single" w:sz="4" w:space="0" w:color="000000"/>
              <w:left w:val="single" w:sz="4" w:space="0" w:color="000000"/>
              <w:bottom w:val="single" w:sz="4" w:space="0" w:color="000000"/>
              <w:right w:val="single" w:sz="4" w:space="0" w:color="000000"/>
            </w:tcBorders>
            <w:shd w:val="clear" w:color="auto" w:fill="auto"/>
          </w:tcPr>
          <w:p w14:paraId="0D4B42EB"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4 Практическое занятие № 9. </w:t>
            </w:r>
            <w:r w:rsidRPr="000755FB">
              <w:rPr>
                <w:rFonts w:ascii="Times New Roman" w:hAnsi="Times New Roman" w:cs="Times New Roman"/>
                <w:sz w:val="24"/>
                <w:szCs w:val="24"/>
              </w:rPr>
              <w:t>Оценка эффективности управления трудовыми первичными коллективами</w:t>
            </w:r>
          </w:p>
        </w:tc>
      </w:tr>
      <w:tr w:rsidR="000755FB" w:rsidRPr="000755FB" w14:paraId="7FBE57D3"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8F9119" w14:textId="77777777" w:rsidR="001A388A" w:rsidRPr="000755FB" w:rsidRDefault="001A388A"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6908C754"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443C417F"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56A98B1D"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414AB98B" w14:textId="77777777" w:rsidR="001A388A" w:rsidRPr="000755FB" w:rsidRDefault="001A388A" w:rsidP="001A388A">
            <w:pPr>
              <w:pStyle w:val="a4"/>
              <w:numPr>
                <w:ilvl w:val="0"/>
                <w:numId w:val="14"/>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rPr>
              <w:t>Контроль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w:t>
            </w:r>
          </w:p>
          <w:p w14:paraId="6ABCD373" w14:textId="77777777" w:rsidR="001A388A" w:rsidRPr="000755FB" w:rsidRDefault="001A388A" w:rsidP="001A388A">
            <w:pPr>
              <w:pStyle w:val="a4"/>
              <w:numPr>
                <w:ilvl w:val="0"/>
                <w:numId w:val="14"/>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деятельности первичных трудовых коллективов по обслуживанию общедомового имущества</w:t>
            </w:r>
          </w:p>
        </w:tc>
      </w:tr>
      <w:tr w:rsidR="000755FB" w:rsidRPr="000755FB" w14:paraId="4779FB0C"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10D3D894" w14:textId="77777777" w:rsidR="001A388A" w:rsidRPr="000755FB" w:rsidRDefault="001A388A" w:rsidP="00A97CBA">
            <w:pPr>
              <w:rPr>
                <w:rFonts w:ascii="Times New Roman" w:hAnsi="Times New Roman" w:cs="Times New Roman"/>
                <w:b/>
                <w:bCs/>
                <w:sz w:val="24"/>
                <w:szCs w:val="24"/>
              </w:rPr>
            </w:pPr>
            <w:r w:rsidRPr="000755FB">
              <w:rPr>
                <w:rFonts w:ascii="Times New Roman" w:hAnsi="Times New Roman" w:cs="Times New Roman"/>
                <w:b/>
                <w:bCs/>
                <w:sz w:val="24"/>
                <w:szCs w:val="24"/>
              </w:rPr>
              <w:t>Производственная практика раздела</w:t>
            </w:r>
            <w:r w:rsidRPr="000755FB">
              <w:rPr>
                <w:rFonts w:ascii="Times New Roman" w:hAnsi="Times New Roman" w:cs="Times New Roman"/>
                <w:b/>
                <w:sz w:val="24"/>
                <w:szCs w:val="24"/>
              </w:rPr>
              <w:t xml:space="preserve"> 2</w:t>
            </w:r>
          </w:p>
          <w:p w14:paraId="2A28714C"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6C8F27AE" w14:textId="77777777" w:rsidR="001A388A" w:rsidRPr="000755FB" w:rsidRDefault="001A388A" w:rsidP="001A388A">
            <w:pPr>
              <w:pStyle w:val="a4"/>
              <w:numPr>
                <w:ilvl w:val="0"/>
                <w:numId w:val="18"/>
              </w:numPr>
              <w:suppressAutoHyphens/>
              <w:spacing w:before="120"/>
              <w:contextualSpacing w:val="0"/>
              <w:rPr>
                <w:rFonts w:ascii="Times New Roman" w:hAnsi="Times New Roman" w:cs="Times New Roman"/>
                <w:sz w:val="24"/>
                <w:szCs w:val="24"/>
                <w:shd w:val="clear" w:color="auto" w:fill="FFFFFF"/>
              </w:rPr>
            </w:pPr>
            <w:r w:rsidRPr="000755FB">
              <w:rPr>
                <w:rFonts w:ascii="Times New Roman" w:hAnsi="Times New Roman" w:cs="Times New Roman"/>
                <w:sz w:val="24"/>
                <w:szCs w:val="24"/>
              </w:rPr>
              <w:t>Контроль реализации выданных заданий персоналу на выполнение работ по обслуживанию общедомового имущества</w:t>
            </w:r>
          </w:p>
          <w:p w14:paraId="4AF22B75" w14:textId="77777777" w:rsidR="001A388A" w:rsidRPr="000755FB" w:rsidRDefault="001A388A" w:rsidP="001A388A">
            <w:pPr>
              <w:pStyle w:val="a4"/>
              <w:numPr>
                <w:ilvl w:val="0"/>
                <w:numId w:val="18"/>
              </w:numPr>
              <w:suppressAutoHyphens/>
              <w:spacing w:before="120"/>
              <w:contextualSpacing w:val="0"/>
              <w:rPr>
                <w:rFonts w:ascii="Times New Roman" w:hAnsi="Times New Roman" w:cs="Times New Roman"/>
                <w:sz w:val="24"/>
                <w:szCs w:val="24"/>
              </w:rPr>
            </w:pPr>
            <w:r w:rsidRPr="000755FB">
              <w:rPr>
                <w:rFonts w:ascii="Times New Roman" w:hAnsi="Times New Roman" w:cs="Times New Roman"/>
                <w:sz w:val="24"/>
                <w:szCs w:val="24"/>
                <w:shd w:val="clear" w:color="auto" w:fill="FFFFFF"/>
              </w:rPr>
              <w:t>Осуществление учета рабочего времени обслуживающего персонала и подсчета его заработка</w:t>
            </w:r>
          </w:p>
        </w:tc>
      </w:tr>
      <w:tr w:rsidR="000755FB" w:rsidRPr="000755FB" w14:paraId="112AD428"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2DA0E981"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22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7BB3248B" w14:textId="77777777" w:rsidTr="001A388A">
        <w:trPr>
          <w:trHeight w:val="23"/>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Pr>
          <w:p w14:paraId="3319B14A" w14:textId="77777777" w:rsidR="001A388A" w:rsidRPr="000755FB" w:rsidRDefault="001A388A"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Всего  330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5BA32B37" w14:textId="77777777" w:rsidR="00782EFC" w:rsidRPr="000755FB" w:rsidRDefault="00782EFC" w:rsidP="00782EFC">
      <w:pPr>
        <w:pStyle w:val="114"/>
        <w:jc w:val="both"/>
        <w:rPr>
          <w:rFonts w:ascii="Times New Roman" w:hAnsi="Times New Roman"/>
        </w:rPr>
      </w:pPr>
    </w:p>
    <w:p w14:paraId="627EA45B" w14:textId="2E90C47E" w:rsidR="00782EFC" w:rsidRPr="000755FB" w:rsidRDefault="00782EFC" w:rsidP="00782EFC">
      <w:pPr>
        <w:pStyle w:val="114"/>
        <w:jc w:val="both"/>
        <w:rPr>
          <w:rFonts w:ascii="Times New Roman" w:hAnsi="Times New Roman"/>
        </w:rPr>
      </w:pPr>
      <w:bookmarkStart w:id="20" w:name="_Toc156820316"/>
      <w:bookmarkStart w:id="21" w:name="_Hlk156819611"/>
      <w:r w:rsidRPr="000755FB">
        <w:rPr>
          <w:rFonts w:ascii="Times New Roman" w:hAnsi="Times New Roman"/>
        </w:rPr>
        <w:t>2.4</w:t>
      </w:r>
      <w:r w:rsidR="006841BF" w:rsidRPr="000755FB">
        <w:rPr>
          <w:rFonts w:ascii="Times New Roman" w:hAnsi="Times New Roman"/>
        </w:rPr>
        <w:t>.</w:t>
      </w:r>
      <w:r w:rsidRPr="000755FB">
        <w:rPr>
          <w:rFonts w:ascii="Times New Roman" w:hAnsi="Times New Roman"/>
        </w:rPr>
        <w:t xml:space="preserve"> Курсовой </w:t>
      </w:r>
      <w:r w:rsidR="00DA65EE" w:rsidRPr="000755FB">
        <w:rPr>
          <w:rFonts w:ascii="Times New Roman" w:hAnsi="Times New Roman"/>
        </w:rPr>
        <w:t xml:space="preserve">работа </w:t>
      </w:r>
      <w:r w:rsidRPr="000755FB">
        <w:rPr>
          <w:rFonts w:ascii="Times New Roman" w:hAnsi="Times New Roman"/>
        </w:rPr>
        <w:t>(</w:t>
      </w:r>
      <w:r w:rsidR="00DA65EE" w:rsidRPr="000755FB">
        <w:rPr>
          <w:rFonts w:ascii="Times New Roman" w:hAnsi="Times New Roman"/>
        </w:rPr>
        <w:t>проект</w:t>
      </w:r>
      <w:r w:rsidRPr="000755FB">
        <w:rPr>
          <w:rFonts w:ascii="Times New Roman" w:hAnsi="Times New Roman"/>
        </w:rPr>
        <w:t xml:space="preserve">) </w:t>
      </w:r>
      <w:bookmarkEnd w:id="19"/>
      <w:bookmarkEnd w:id="20"/>
    </w:p>
    <w:p w14:paraId="08F0C146" w14:textId="77777777" w:rsidR="001A388A" w:rsidRPr="000755FB" w:rsidRDefault="001A388A" w:rsidP="001A388A">
      <w:pPr>
        <w:suppressAutoHyphens/>
        <w:rPr>
          <w:rFonts w:ascii="Times New Roman" w:hAnsi="Times New Roman" w:cs="Times New Roman"/>
          <w:sz w:val="24"/>
          <w:szCs w:val="24"/>
        </w:rPr>
      </w:pPr>
      <w:bookmarkStart w:id="22" w:name="_Toc152334671"/>
      <w:bookmarkStart w:id="23" w:name="_Toc156820317"/>
      <w:bookmarkEnd w:id="21"/>
      <w:r w:rsidRPr="000755FB">
        <w:rPr>
          <w:rFonts w:ascii="Times New Roman" w:hAnsi="Times New Roman" w:cs="Times New Roman"/>
          <w:sz w:val="24"/>
          <w:szCs w:val="24"/>
        </w:rPr>
        <w:t xml:space="preserve">Выполнение курсового проекта (работы) по модулю МДК 01.01 является обязательным </w:t>
      </w:r>
    </w:p>
    <w:p w14:paraId="1733479D" w14:textId="1BCE7B05" w:rsidR="001A388A" w:rsidRPr="000755FB" w:rsidRDefault="001A388A" w:rsidP="001A388A">
      <w:pPr>
        <w:suppressAutoHyphens/>
        <w:rPr>
          <w:rFonts w:ascii="Times New Roman" w:hAnsi="Times New Roman" w:cs="Times New Roman"/>
          <w:sz w:val="24"/>
          <w:szCs w:val="24"/>
        </w:rPr>
      </w:pPr>
      <w:r w:rsidRPr="000755FB">
        <w:rPr>
          <w:rFonts w:ascii="Times New Roman" w:hAnsi="Times New Roman" w:cs="Times New Roman"/>
          <w:sz w:val="24"/>
          <w:szCs w:val="24"/>
        </w:rPr>
        <w:t>Примерная тематика курсовых проектов (работ):</w:t>
      </w:r>
    </w:p>
    <w:p w14:paraId="254F19D2"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общего собрания собственников многоквартирного дома</w:t>
      </w:r>
    </w:p>
    <w:p w14:paraId="669E4136"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эксплуатации и обслуживанию многоквартирного дома</w:t>
      </w:r>
    </w:p>
    <w:p w14:paraId="6038B019" w14:textId="77777777" w:rsidR="001A388A" w:rsidRPr="000755FB" w:rsidRDefault="001A388A" w:rsidP="001A388A">
      <w:pPr>
        <w:pStyle w:val="a4"/>
        <w:numPr>
          <w:ilvl w:val="0"/>
          <w:numId w:val="20"/>
        </w:numPr>
        <w:suppressAutoHyphens/>
        <w:rPr>
          <w:rFonts w:ascii="Times New Roman" w:hAnsi="Times New Roman" w:cs="Times New Roman"/>
          <w:sz w:val="24"/>
          <w:szCs w:val="24"/>
        </w:rPr>
      </w:pPr>
      <w:r w:rsidRPr="000755FB">
        <w:rPr>
          <w:rFonts w:ascii="Times New Roman" w:hAnsi="Times New Roman" w:cs="Times New Roman"/>
          <w:sz w:val="24"/>
          <w:szCs w:val="24"/>
        </w:rPr>
        <w:t>Перспективы развития деятельности по управлению многоквартирными домами</w:t>
      </w:r>
    </w:p>
    <w:p w14:paraId="79C8961B" w14:textId="77777777" w:rsidR="001A388A" w:rsidRPr="000755FB" w:rsidRDefault="001A388A" w:rsidP="001A388A">
      <w:pPr>
        <w:pStyle w:val="a4"/>
        <w:numPr>
          <w:ilvl w:val="0"/>
          <w:numId w:val="20"/>
        </w:numPr>
        <w:suppressAutoHyphens/>
        <w:rPr>
          <w:rFonts w:ascii="Times New Roman" w:hAnsi="Times New Roman" w:cs="Times New Roman"/>
          <w:sz w:val="24"/>
          <w:szCs w:val="24"/>
        </w:rPr>
      </w:pPr>
      <w:r w:rsidRPr="000755FB">
        <w:rPr>
          <w:rFonts w:ascii="Times New Roman" w:hAnsi="Times New Roman" w:cs="Times New Roman"/>
          <w:sz w:val="24"/>
          <w:szCs w:val="24"/>
        </w:rPr>
        <w:t>Взаимодействие управляющих организаций с собственниками и пользователями помещений в многоквартирном доме</w:t>
      </w:r>
    </w:p>
    <w:p w14:paraId="1F3380A6"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 xml:space="preserve">Организация </w:t>
      </w:r>
      <w:proofErr w:type="spellStart"/>
      <w:r w:rsidRPr="000755FB">
        <w:rPr>
          <w:rFonts w:ascii="Times New Roman" w:hAnsi="Times New Roman" w:cs="Times New Roman"/>
          <w:sz w:val="24"/>
          <w:szCs w:val="24"/>
        </w:rPr>
        <w:t>ооперативного</w:t>
      </w:r>
      <w:proofErr w:type="spellEnd"/>
      <w:r w:rsidRPr="000755FB">
        <w:rPr>
          <w:rFonts w:ascii="Times New Roman" w:hAnsi="Times New Roman" w:cs="Times New Roman"/>
          <w:sz w:val="24"/>
          <w:szCs w:val="24"/>
        </w:rPr>
        <w:t xml:space="preserve"> информирования о деятельности организации по управлению многоквартирными домами</w:t>
      </w:r>
    </w:p>
    <w:p w14:paraId="15DB1715" w14:textId="0E4DED5F"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Реализация коммуникаций с собственниками помещений по вопросам управления многоквартирными домами</w:t>
      </w:r>
    </w:p>
    <w:p w14:paraId="11112BA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обращению с твердыми бытовыми отходами в многоквартирном доме</w:t>
      </w:r>
    </w:p>
    <w:p w14:paraId="5AC3F01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w:t>
      </w:r>
    </w:p>
    <w:p w14:paraId="29DEA76E"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Организация документационного сопровождения установки</w:t>
      </w:r>
      <w:r w:rsidRPr="000755FB">
        <w:rPr>
          <w:rFonts w:ascii="Times New Roman" w:hAnsi="Times New Roman" w:cs="Times New Roman"/>
          <w:sz w:val="24"/>
          <w:szCs w:val="24"/>
          <w:bdr w:val="none" w:sz="0" w:space="0" w:color="000000"/>
          <w:shd w:val="clear" w:color="auto" w:fill="FFFFFF"/>
        </w:rPr>
        <w:t xml:space="preserve"> электромеханического шлагбаума на территории автомобильной парковки многоквартирного дома</w:t>
      </w:r>
    </w:p>
    <w:p w14:paraId="5DC9F13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Энергосбережение в сфере управления многоквартирными домами</w:t>
      </w:r>
    </w:p>
    <w:p w14:paraId="2737A50C"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Правовое обеспечение управление многоквартирными домами</w:t>
      </w:r>
    </w:p>
    <w:p w14:paraId="1CC37D93"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Государственный, муниципальный и общественный контроль в сфере управления многоквартирными домами</w:t>
      </w:r>
    </w:p>
    <w:p w14:paraId="12B53D6F"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Мониторинг и контроль качества жилищно-коммунальных услуг</w:t>
      </w:r>
    </w:p>
    <w:p w14:paraId="4E02744F"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Нормативно-договорное обеспечение процессов управления жилищным фондом</w:t>
      </w:r>
    </w:p>
    <w:p w14:paraId="4F34E240"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Особенности документационного регулирования содержания и эксплуатации городских инженерных сооружений, задействованных в процессе эксплуатации многоквартирных домов</w:t>
      </w:r>
    </w:p>
    <w:p w14:paraId="3AD88C23"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Современные информационные технологии для осуществления контроля управления многоквартирными домами</w:t>
      </w:r>
    </w:p>
    <w:p w14:paraId="2085013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Управление при планировании и проведении текущего и капитального ремонтов</w:t>
      </w:r>
    </w:p>
    <w:p w14:paraId="298C876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Информационная работа с жителями многоквартирного жилого дома</w:t>
      </w:r>
    </w:p>
    <w:p w14:paraId="0F334DE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Структура платежей за жилое помещение и коммунальные услуги</w:t>
      </w:r>
    </w:p>
    <w:p w14:paraId="3E3FE4A4"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Плата за жилое помещение</w:t>
      </w:r>
    </w:p>
    <w:p w14:paraId="343345FD"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Договор управления многоквартирным домом</w:t>
      </w:r>
    </w:p>
    <w:p w14:paraId="2E10CFA8"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Проведение информационной работы при взыскании задолженности по оплате жилых помещений</w:t>
      </w:r>
    </w:p>
    <w:p w14:paraId="55FB2437"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Нормативно-документационное регулирование по благоустройству и озеленению придомовой территории</w:t>
      </w:r>
    </w:p>
    <w:p w14:paraId="1EA93710" w14:textId="77777777"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Товарищество собственников жилья: преимущества и недостатки</w:t>
      </w:r>
    </w:p>
    <w:p w14:paraId="5CB21590" w14:textId="7EF4DDAD" w:rsidR="001A388A" w:rsidRPr="000755FB" w:rsidRDefault="001A388A" w:rsidP="001A388A">
      <w:pPr>
        <w:pStyle w:val="a4"/>
        <w:numPr>
          <w:ilvl w:val="0"/>
          <w:numId w:val="20"/>
        </w:numPr>
        <w:suppressAutoHyphens/>
        <w:contextualSpacing w:val="0"/>
        <w:rPr>
          <w:rFonts w:ascii="Times New Roman" w:hAnsi="Times New Roman" w:cs="Times New Roman"/>
          <w:sz w:val="24"/>
          <w:szCs w:val="24"/>
        </w:rPr>
      </w:pPr>
      <w:r w:rsidRPr="000755FB">
        <w:rPr>
          <w:rFonts w:ascii="Times New Roman" w:hAnsi="Times New Roman" w:cs="Times New Roman"/>
          <w:sz w:val="24"/>
          <w:szCs w:val="24"/>
        </w:rPr>
        <w:t>Порядок предоставления отчетности управляющей организацией перед собственниками помещений о своей деятельности по управлению многоквартирным домом</w:t>
      </w:r>
    </w:p>
    <w:p w14:paraId="12E941F7" w14:textId="77777777" w:rsidR="001A388A" w:rsidRPr="000755FB" w:rsidRDefault="001A388A" w:rsidP="001A388A">
      <w:pPr>
        <w:pStyle w:val="a4"/>
        <w:suppressAutoHyphens/>
        <w:contextualSpacing w:val="0"/>
        <w:rPr>
          <w:rFonts w:ascii="Times New Roman" w:hAnsi="Times New Roman" w:cs="Times New Roman"/>
          <w:sz w:val="24"/>
          <w:szCs w:val="24"/>
        </w:rPr>
      </w:pPr>
    </w:p>
    <w:p w14:paraId="74F0D779" w14:textId="77777777" w:rsidR="00782EFC" w:rsidRPr="000755FB" w:rsidRDefault="00782EFC" w:rsidP="00782EFC">
      <w:pPr>
        <w:pStyle w:val="1f"/>
        <w:rPr>
          <w:rFonts w:ascii="Times New Roman" w:hAnsi="Times New Roman"/>
        </w:rPr>
      </w:pPr>
      <w:r w:rsidRPr="000755FB">
        <w:rPr>
          <w:rFonts w:ascii="Times New Roman" w:hAnsi="Times New Roman"/>
        </w:rPr>
        <w:t>3. Условия реализации профессионального модуля</w:t>
      </w:r>
      <w:bookmarkEnd w:id="22"/>
      <w:bookmarkEnd w:id="23"/>
    </w:p>
    <w:p w14:paraId="5687404E" w14:textId="77777777" w:rsidR="00782EFC" w:rsidRPr="000755FB" w:rsidRDefault="00782EFC" w:rsidP="00782EFC">
      <w:pPr>
        <w:pStyle w:val="114"/>
        <w:rPr>
          <w:rFonts w:ascii="Times New Roman" w:hAnsi="Times New Roman"/>
        </w:rPr>
      </w:pPr>
      <w:bookmarkStart w:id="24" w:name="_Toc152334672"/>
      <w:bookmarkStart w:id="25" w:name="_Toc156820318"/>
      <w:r w:rsidRPr="000755FB">
        <w:rPr>
          <w:rFonts w:ascii="Times New Roman" w:hAnsi="Times New Roman"/>
        </w:rPr>
        <w:t>3.1. Материально-техническое обеспечение</w:t>
      </w:r>
      <w:bookmarkEnd w:id="24"/>
      <w:bookmarkEnd w:id="25"/>
    </w:p>
    <w:p w14:paraId="1DBADA36" w14:textId="7D4A4D57" w:rsidR="00782EFC" w:rsidRPr="000755FB" w:rsidRDefault="00782EFC" w:rsidP="00782EFC">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Кабинеты</w:t>
      </w:r>
      <w:r w:rsidR="00095B07" w:rsidRPr="000755FB">
        <w:rPr>
          <w:rFonts w:ascii="Times New Roman" w:hAnsi="Times New Roman" w:cs="Times New Roman"/>
          <w:bCs/>
          <w:sz w:val="24"/>
          <w:szCs w:val="24"/>
        </w:rPr>
        <w:t xml:space="preserve"> </w:t>
      </w:r>
      <w:r w:rsidR="0063532D">
        <w:rPr>
          <w:rFonts w:ascii="Times New Roman" w:hAnsi="Times New Roman" w:cs="Times New Roman"/>
          <w:bCs/>
          <w:sz w:val="24"/>
          <w:szCs w:val="24"/>
        </w:rPr>
        <w:t>«О</w:t>
      </w:r>
      <w:r w:rsidR="00095B07" w:rsidRPr="000755FB">
        <w:rPr>
          <w:rFonts w:ascii="Times New Roman" w:hAnsi="Times New Roman" w:cs="Times New Roman"/>
          <w:bCs/>
          <w:sz w:val="24"/>
          <w:szCs w:val="24"/>
        </w:rPr>
        <w:t>бщепрофессиональных дисциплин и профессиональных модулей</w:t>
      </w:r>
      <w:r w:rsidR="0063532D">
        <w:rPr>
          <w:rFonts w:ascii="Times New Roman" w:hAnsi="Times New Roman" w:cs="Times New Roman"/>
          <w:bCs/>
          <w:sz w:val="24"/>
          <w:szCs w:val="24"/>
        </w:rPr>
        <w:t>»</w:t>
      </w:r>
      <w:r w:rsidRPr="000755FB">
        <w:rPr>
          <w:rFonts w:ascii="Times New Roman" w:hAnsi="Times New Roman" w:cs="Times New Roman"/>
          <w:bCs/>
          <w:sz w:val="24"/>
          <w:szCs w:val="24"/>
        </w:rPr>
        <w:t xml:space="preserve">, оснащенные в соответствии с приложением 3 </w:t>
      </w:r>
      <w:r w:rsidR="00D37EAF" w:rsidRPr="000755FB">
        <w:rPr>
          <w:rFonts w:ascii="Times New Roman" w:hAnsi="Times New Roman" w:cs="Times New Roman"/>
          <w:bCs/>
          <w:sz w:val="24"/>
          <w:szCs w:val="24"/>
        </w:rPr>
        <w:t>ПОП-П</w:t>
      </w:r>
      <w:r w:rsidRPr="000755FB">
        <w:rPr>
          <w:rFonts w:ascii="Times New Roman" w:hAnsi="Times New Roman" w:cs="Times New Roman"/>
          <w:bCs/>
          <w:sz w:val="24"/>
          <w:szCs w:val="24"/>
        </w:rPr>
        <w:t xml:space="preserve">. </w:t>
      </w:r>
    </w:p>
    <w:p w14:paraId="4C1B1F80" w14:textId="0D2DC6E9" w:rsidR="006841BF" w:rsidRPr="000755FB" w:rsidRDefault="00782EFC" w:rsidP="00095B07">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006841BF" w:rsidRPr="000755FB">
        <w:rPr>
          <w:rFonts w:ascii="Times New Roman" w:hAnsi="Times New Roman" w:cs="Times New Roman"/>
          <w:sz w:val="24"/>
          <w:szCs w:val="24"/>
        </w:rPr>
        <w:t>,</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w:t>
      </w:r>
      <w:r w:rsidR="006841BF" w:rsidRPr="000755FB">
        <w:rPr>
          <w:rFonts w:ascii="Times New Roman" w:hAnsi="Times New Roman" w:cs="Times New Roman"/>
          <w:bCs/>
          <w:sz w:val="24"/>
          <w:szCs w:val="24"/>
        </w:rPr>
        <w:t xml:space="preserve"> </w:t>
      </w:r>
      <w:r w:rsidRPr="000755FB">
        <w:rPr>
          <w:rFonts w:ascii="Times New Roman" w:hAnsi="Times New Roman" w:cs="Times New Roman"/>
          <w:bCs/>
          <w:sz w:val="24"/>
          <w:szCs w:val="24"/>
        </w:rPr>
        <w:t xml:space="preserve">в соответствии с приложением 3 </w:t>
      </w:r>
      <w:r w:rsidR="00D37EAF" w:rsidRPr="000755FB">
        <w:rPr>
          <w:rFonts w:ascii="Times New Roman" w:hAnsi="Times New Roman" w:cs="Times New Roman"/>
          <w:bCs/>
          <w:sz w:val="24"/>
          <w:szCs w:val="24"/>
        </w:rPr>
        <w:t>ПОП-П</w:t>
      </w:r>
      <w:r w:rsidRPr="000755FB">
        <w:rPr>
          <w:rFonts w:ascii="Times New Roman" w:hAnsi="Times New Roman" w:cs="Times New Roman"/>
          <w:bCs/>
          <w:sz w:val="24"/>
          <w:szCs w:val="24"/>
        </w:rPr>
        <w:t>.</w:t>
      </w:r>
    </w:p>
    <w:p w14:paraId="303494BD" w14:textId="77777777" w:rsidR="00095B07" w:rsidRPr="000755FB" w:rsidRDefault="00095B07" w:rsidP="00095B07">
      <w:pPr>
        <w:suppressAutoHyphens/>
        <w:ind w:firstLine="709"/>
        <w:jc w:val="both"/>
        <w:rPr>
          <w:rFonts w:ascii="Times New Roman" w:hAnsi="Times New Roman" w:cs="Times New Roman"/>
          <w:bCs/>
          <w:sz w:val="24"/>
          <w:szCs w:val="24"/>
        </w:rPr>
      </w:pPr>
    </w:p>
    <w:p w14:paraId="7FD9D41E" w14:textId="77777777" w:rsidR="00782EFC" w:rsidRPr="000755FB" w:rsidRDefault="00782EFC" w:rsidP="00782EFC">
      <w:pPr>
        <w:pStyle w:val="114"/>
        <w:rPr>
          <w:rFonts w:ascii="Times New Roman" w:eastAsia="Times New Roman" w:hAnsi="Times New Roman"/>
        </w:rPr>
      </w:pPr>
      <w:bookmarkStart w:id="26" w:name="_Toc152334673"/>
      <w:bookmarkStart w:id="27" w:name="_Toc156820319"/>
      <w:r w:rsidRPr="000755FB">
        <w:rPr>
          <w:rFonts w:ascii="Times New Roman" w:hAnsi="Times New Roman"/>
        </w:rPr>
        <w:t>3.2. Учебно-методическое обеспечение</w:t>
      </w:r>
      <w:bookmarkEnd w:id="26"/>
      <w:bookmarkEnd w:id="27"/>
    </w:p>
    <w:p w14:paraId="62AB8A24" w14:textId="4794547B" w:rsidR="00782EFC" w:rsidRPr="000755FB" w:rsidRDefault="00782EFC" w:rsidP="00782EFC">
      <w:pPr>
        <w:pStyle w:val="a4"/>
        <w:spacing w:line="276" w:lineRule="auto"/>
        <w:ind w:left="0" w:firstLine="709"/>
        <w:jc w:val="both"/>
        <w:rPr>
          <w:rFonts w:ascii="Times New Roman" w:hAnsi="Times New Roman" w:cs="Times New Roman"/>
          <w:bCs/>
          <w:sz w:val="24"/>
          <w:szCs w:val="24"/>
        </w:rPr>
      </w:pPr>
      <w:bookmarkStart w:id="28" w:name="_Hlk152333986"/>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Pr="000755FB"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0755FB" w:rsidRDefault="006841BF" w:rsidP="006841BF">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09BF8CEF" w14:textId="2AB84ED8" w:rsidR="00C63897" w:rsidRPr="000755FB" w:rsidRDefault="006841BF" w:rsidP="00095B07">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00095B07" w:rsidRPr="000755FB">
        <w:rPr>
          <w:rFonts w:ascii="Times New Roman" w:hAnsi="Times New Roman" w:cs="Times New Roman"/>
          <w:bCs/>
          <w:sz w:val="24"/>
          <w:szCs w:val="24"/>
        </w:rPr>
        <w:t xml:space="preserve">Акимов, В. Б. Эксплуатация, обслуживание и ремонт общего имущества многоквартирного дома : учебник / В.Б. Акимов, Н.С. </w:t>
      </w:r>
      <w:proofErr w:type="spellStart"/>
      <w:r w:rsidR="00095B07" w:rsidRPr="000755FB">
        <w:rPr>
          <w:rFonts w:ascii="Times New Roman" w:hAnsi="Times New Roman" w:cs="Times New Roman"/>
          <w:bCs/>
          <w:sz w:val="24"/>
          <w:szCs w:val="24"/>
        </w:rPr>
        <w:t>Тимахова</w:t>
      </w:r>
      <w:proofErr w:type="spellEnd"/>
      <w:r w:rsidR="00095B07" w:rsidRPr="000755FB">
        <w:rPr>
          <w:rFonts w:ascii="Times New Roman" w:hAnsi="Times New Roman" w:cs="Times New Roman"/>
          <w:bCs/>
          <w:sz w:val="24"/>
          <w:szCs w:val="24"/>
        </w:rPr>
        <w:t>, В.А. Комков. — Москва : ИНФРА-М, 2024. — 295 с. — (Среднее профессиональное образование). — DOI 10.12737/1031593. - ISBN 978-5-16-015410-7. - Текст : электронный. - URL: https://znanium.com/catalog/product/2104117.</w:t>
      </w:r>
    </w:p>
    <w:p w14:paraId="3F42AF06" w14:textId="4C3E4198" w:rsidR="006841BF" w:rsidRPr="000755FB" w:rsidRDefault="00095B07" w:rsidP="006841BF">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proofErr w:type="spellStart"/>
      <w:r w:rsidRPr="000755FB">
        <w:rPr>
          <w:rFonts w:ascii="Times New Roman" w:hAnsi="Times New Roman" w:cs="Times New Roman"/>
          <w:sz w:val="24"/>
          <w:szCs w:val="24"/>
        </w:rPr>
        <w:t>Белолипецкий</w:t>
      </w:r>
      <w:proofErr w:type="spellEnd"/>
      <w:r w:rsidRPr="000755FB">
        <w:rPr>
          <w:rFonts w:ascii="Times New Roman" w:hAnsi="Times New Roman" w:cs="Times New Roman"/>
          <w:sz w:val="24"/>
          <w:szCs w:val="24"/>
        </w:rPr>
        <w:t xml:space="preserve"> С. А. Управление многоквартирными домами. Теория и практика. – Москва : Проспект, 2019. – 176 с. - ISBN 978-5-392-29314-8 ; [Электронный ресурс]. - URL: http://ebs.prospekt.org/book/30954 (07.02.2024).</w:t>
      </w:r>
    </w:p>
    <w:p w14:paraId="7E0A6AEA" w14:textId="0B674F25" w:rsidR="00095B07" w:rsidRPr="000755FB" w:rsidRDefault="00095B07" w:rsidP="006841BF">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sz w:val="24"/>
          <w:szCs w:val="24"/>
        </w:rPr>
        <w:t xml:space="preserve">3. </w:t>
      </w:r>
      <w:proofErr w:type="spellStart"/>
      <w:r w:rsidRPr="000755FB">
        <w:rPr>
          <w:rFonts w:ascii="Times New Roman" w:hAnsi="Times New Roman" w:cs="Times New Roman"/>
          <w:sz w:val="24"/>
          <w:szCs w:val="24"/>
        </w:rPr>
        <w:t>Гладий</w:t>
      </w:r>
      <w:proofErr w:type="spellEnd"/>
      <w:r w:rsidRPr="000755FB">
        <w:rPr>
          <w:rFonts w:ascii="Times New Roman" w:hAnsi="Times New Roman" w:cs="Times New Roman"/>
          <w:sz w:val="24"/>
          <w:szCs w:val="24"/>
        </w:rPr>
        <w:t xml:space="preserve">, Е. В. Документационное обеспечение управления : учебное пособие / Е.В. </w:t>
      </w:r>
      <w:proofErr w:type="spellStart"/>
      <w:r w:rsidRPr="000755FB">
        <w:rPr>
          <w:rFonts w:ascii="Times New Roman" w:hAnsi="Times New Roman" w:cs="Times New Roman"/>
          <w:sz w:val="24"/>
          <w:szCs w:val="24"/>
        </w:rPr>
        <w:t>Гладий</w:t>
      </w:r>
      <w:proofErr w:type="spellEnd"/>
      <w:r w:rsidRPr="000755FB">
        <w:rPr>
          <w:rFonts w:ascii="Times New Roman" w:hAnsi="Times New Roman" w:cs="Times New Roman"/>
          <w:sz w:val="24"/>
          <w:szCs w:val="24"/>
        </w:rPr>
        <w:t>. — Москва : РИОР : ИНФРА-М, 2020. — 249 с. — (Среднее профессиональное образование). — DOI: https://doi.org/10.12737/14202. - ISBN 978-5-369-01042-6. - Текст : электронный. - URL: https://znanium.com/catalog/product/1065817.</w:t>
      </w:r>
    </w:p>
    <w:p w14:paraId="41AE9630" w14:textId="77777777" w:rsidR="006841BF" w:rsidRPr="000755FB"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0755FB" w:rsidRDefault="006841BF" w:rsidP="006841BF">
      <w:pPr>
        <w:pStyle w:val="1f"/>
        <w:rPr>
          <w:rFonts w:ascii="Times New Roman" w:hAnsi="Times New Roman"/>
          <w:b w:val="0"/>
          <w:bCs w:val="0"/>
        </w:rPr>
      </w:pPr>
      <w:bookmarkStart w:id="29" w:name="_Toc152334674"/>
      <w:bookmarkStart w:id="30" w:name="_Toc156820320"/>
      <w:r w:rsidRPr="000755FB">
        <w:rPr>
          <w:rFonts w:ascii="Times New Roman" w:hAnsi="Times New Roman"/>
        </w:rPr>
        <w:t xml:space="preserve">4. Контроль и оценка результатов освоения </w:t>
      </w:r>
      <w:r w:rsidR="001604E7" w:rsidRPr="000755FB">
        <w:rPr>
          <w:rFonts w:ascii="Times New Roman" w:hAnsi="Times New Roman"/>
        </w:rPr>
        <w:br/>
      </w:r>
      <w:r w:rsidRPr="000755FB">
        <w:rPr>
          <w:rFonts w:ascii="Times New Roman" w:hAnsi="Times New Roman"/>
        </w:rPr>
        <w:t>профессионального модуля</w:t>
      </w:r>
      <w:bookmarkEnd w:id="29"/>
      <w:bookmarkEnd w:id="30"/>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04317CEE"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469A68C"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71763"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8F23A" w14:textId="77777777" w:rsidR="00095B07" w:rsidRPr="000755FB" w:rsidRDefault="00095B07"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3"/>
            </w:r>
          </w:p>
        </w:tc>
      </w:tr>
      <w:tr w:rsidR="000755FB" w:rsidRPr="000755FB" w14:paraId="402077C3"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992727A" w14:textId="77777777" w:rsidR="00095B07" w:rsidRPr="000755FB" w:rsidRDefault="00095B07"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ПК 1.1 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p w14:paraId="023E9F1F" w14:textId="77777777" w:rsidR="00095B07" w:rsidRPr="000755FB" w:rsidRDefault="00095B07" w:rsidP="00A97CBA">
            <w:pPr>
              <w:suppressAutoHyphens/>
              <w:rPr>
                <w:rFonts w:ascii="Times New Roman" w:hAnsi="Times New Roman" w:cs="Times New Roman"/>
                <w:sz w:val="24"/>
                <w:szCs w:val="24"/>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76B11D9" w14:textId="5E26EA9A"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Веде</w:t>
            </w:r>
            <w:r w:rsidR="00AF6E8A" w:rsidRPr="000755FB">
              <w:rPr>
                <w:rFonts w:ascii="Times New Roman" w:hAnsi="Times New Roman" w:cs="Times New Roman"/>
                <w:sz w:val="24"/>
                <w:szCs w:val="24"/>
              </w:rPr>
              <w:t>т</w:t>
            </w:r>
            <w:r w:rsidRPr="000755FB">
              <w:rPr>
                <w:rFonts w:ascii="Times New Roman" w:hAnsi="Times New Roman" w:cs="Times New Roman"/>
                <w:sz w:val="24"/>
                <w:szCs w:val="24"/>
              </w:rPr>
              <w:t xml:space="preserve"> и осуществл</w:t>
            </w:r>
            <w:r w:rsidR="00AF6E8A"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приема-передач</w:t>
            </w:r>
            <w:r w:rsidR="00AF6E8A" w:rsidRPr="000755FB">
              <w:rPr>
                <w:rFonts w:ascii="Times New Roman" w:hAnsi="Times New Roman" w:cs="Times New Roman"/>
                <w:sz w:val="24"/>
                <w:szCs w:val="24"/>
              </w:rPr>
              <w:t>у</w:t>
            </w:r>
            <w:r w:rsidRPr="000755FB">
              <w:rPr>
                <w:rFonts w:ascii="Times New Roman" w:hAnsi="Times New Roman" w:cs="Times New Roman"/>
                <w:sz w:val="24"/>
                <w:szCs w:val="24"/>
              </w:rPr>
              <w:t xml:space="preserve"> и учет хранения технической документации</w:t>
            </w:r>
          </w:p>
          <w:p w14:paraId="21988468" w14:textId="3623C71D"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Демонстр</w:t>
            </w:r>
            <w:r w:rsidR="00AF6E8A" w:rsidRPr="000755FB">
              <w:rPr>
                <w:rFonts w:ascii="Times New Roman" w:hAnsi="Times New Roman" w:cs="Times New Roman"/>
                <w:sz w:val="24"/>
                <w:szCs w:val="24"/>
              </w:rPr>
              <w:t>ирует</w:t>
            </w:r>
            <w:r w:rsidRPr="000755FB">
              <w:rPr>
                <w:rFonts w:ascii="Times New Roman" w:hAnsi="Times New Roman" w:cs="Times New Roman"/>
                <w:sz w:val="24"/>
                <w:szCs w:val="24"/>
              </w:rPr>
              <w:t xml:space="preserve"> знани</w:t>
            </w:r>
            <w:r w:rsidR="00AF6E8A" w:rsidRPr="000755FB">
              <w:rPr>
                <w:rFonts w:ascii="Times New Roman" w:hAnsi="Times New Roman" w:cs="Times New Roman"/>
                <w:sz w:val="24"/>
                <w:szCs w:val="24"/>
              </w:rPr>
              <w:t>я</w:t>
            </w:r>
            <w:r w:rsidRPr="000755FB">
              <w:rPr>
                <w:rFonts w:ascii="Times New Roman" w:hAnsi="Times New Roman" w:cs="Times New Roman"/>
                <w:sz w:val="24"/>
                <w:szCs w:val="24"/>
              </w:rPr>
              <w:t xml:space="preserve"> по ведению, законодательных актов и других нормативных, методических документов, регулирующих правоотношения в процессе профессиональной деятельности.</w:t>
            </w:r>
          </w:p>
          <w:p w14:paraId="731C5AB3" w14:textId="02A0B649" w:rsidR="00095B07" w:rsidRPr="000755FB" w:rsidRDefault="00095B07"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современны</w:t>
            </w:r>
            <w:r w:rsidR="00113E06" w:rsidRPr="000755FB">
              <w:rPr>
                <w:rFonts w:ascii="Times New Roman" w:hAnsi="Times New Roman" w:cs="Times New Roman"/>
                <w:sz w:val="24"/>
                <w:szCs w:val="24"/>
              </w:rPr>
              <w:t>е</w:t>
            </w:r>
            <w:r w:rsidRPr="000755FB">
              <w:rPr>
                <w:rFonts w:ascii="Times New Roman" w:hAnsi="Times New Roman" w:cs="Times New Roman"/>
                <w:sz w:val="24"/>
                <w:szCs w:val="24"/>
              </w:rPr>
              <w:t xml:space="preserve"> технологии учета и хранения технической и иной документации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1D08BD3" w14:textId="77777777" w:rsidR="00095B07" w:rsidRPr="000755FB" w:rsidRDefault="00095B07" w:rsidP="00A97CBA">
            <w:pPr>
              <w:suppressAutoHyphens/>
              <w:jc w:val="both"/>
              <w:rPr>
                <w:rFonts w:ascii="Times New Roman" w:hAnsi="Times New Roman" w:cs="Times New Roman"/>
                <w:bCs/>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p w14:paraId="4B25FD72" w14:textId="77777777" w:rsidR="00095B07" w:rsidRPr="000755FB" w:rsidRDefault="00095B07" w:rsidP="00A97CBA">
            <w:pPr>
              <w:pStyle w:val="affffff3"/>
              <w:spacing w:line="276" w:lineRule="auto"/>
              <w:jc w:val="both"/>
              <w:rPr>
                <w:rFonts w:ascii="Times New Roman" w:hAnsi="Times New Roman"/>
                <w:bCs/>
                <w:sz w:val="24"/>
                <w:szCs w:val="24"/>
              </w:rPr>
            </w:pPr>
          </w:p>
          <w:p w14:paraId="0B78E97D"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8A2298A" w14:textId="77777777" w:rsidR="00095B07" w:rsidRPr="000755FB" w:rsidRDefault="00095B07" w:rsidP="00A97CBA">
            <w:pPr>
              <w:suppressAutoHyphens/>
              <w:jc w:val="both"/>
              <w:rPr>
                <w:rFonts w:ascii="Times New Roman" w:hAnsi="Times New Roman" w:cs="Times New Roman"/>
                <w:sz w:val="24"/>
                <w:szCs w:val="24"/>
              </w:rPr>
            </w:pPr>
          </w:p>
        </w:tc>
      </w:tr>
      <w:tr w:rsidR="000755FB" w:rsidRPr="000755FB" w14:paraId="348B39C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89F4B82"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t xml:space="preserve">ПК 1.2 Организовывать работу по регистрационному учету пользователей и по обращениям потребителей жилищно-коммунальных </w:t>
            </w:r>
            <w:r w:rsidRPr="000755FB">
              <w:rPr>
                <w:rFonts w:ascii="Times New Roman" w:hAnsi="Times New Roman" w:cs="Times New Roman"/>
                <w:sz w:val="24"/>
                <w:szCs w:val="24"/>
              </w:rPr>
              <w:lastRenderedPageBreak/>
              <w:t>услуг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22081A2" w14:textId="2F3DDF8B" w:rsidR="00095B07" w:rsidRPr="000755FB" w:rsidRDefault="00095B07" w:rsidP="00A97CBA">
            <w:pPr>
              <w:autoSpaceDE w:val="0"/>
              <w:jc w:val="both"/>
              <w:rPr>
                <w:rFonts w:ascii="Times New Roman" w:eastAsia="Calibri" w:hAnsi="Times New Roman" w:cs="Times New Roman"/>
                <w:sz w:val="24"/>
                <w:szCs w:val="24"/>
              </w:rPr>
            </w:pPr>
            <w:r w:rsidRPr="000755FB">
              <w:rPr>
                <w:rFonts w:ascii="Times New Roman" w:eastAsia="Calibri" w:hAnsi="Times New Roman" w:cs="Times New Roman"/>
                <w:sz w:val="24"/>
                <w:szCs w:val="24"/>
              </w:rPr>
              <w:lastRenderedPageBreak/>
              <w:t>Обобща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обрабатыва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и обновля</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необходимую информацию по каждому собственнику и нанимателю помещений в многоквартирном доме.</w:t>
            </w:r>
          </w:p>
          <w:p w14:paraId="441A01A9" w14:textId="66C964F8" w:rsidR="00095B07" w:rsidRPr="000755FB" w:rsidRDefault="00095B07" w:rsidP="00A97CBA">
            <w:pPr>
              <w:autoSpaceDE w:val="0"/>
              <w:jc w:val="both"/>
              <w:rPr>
                <w:rFonts w:ascii="Times New Roman" w:hAnsi="Times New Roman" w:cs="Times New Roman"/>
                <w:sz w:val="24"/>
                <w:szCs w:val="24"/>
              </w:rPr>
            </w:pPr>
            <w:r w:rsidRPr="000755FB">
              <w:rPr>
                <w:rFonts w:ascii="Times New Roman" w:eastAsia="Calibri" w:hAnsi="Times New Roman" w:cs="Times New Roman"/>
                <w:sz w:val="24"/>
                <w:szCs w:val="24"/>
              </w:rPr>
              <w:lastRenderedPageBreak/>
              <w:t>Обеспечива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эффективное взаимодействие с собственниками и пользователями помещений в многоквартирном доме по вопросам, касающихся потребления жилищно-коммунальных услуг многоквартирных домов</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4BE9A1F"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w:t>
            </w:r>
            <w:r w:rsidRPr="000755FB">
              <w:rPr>
                <w:rFonts w:ascii="Times New Roman" w:hAnsi="Times New Roman" w:cs="Times New Roman"/>
                <w:bCs/>
                <w:sz w:val="24"/>
                <w:szCs w:val="24"/>
              </w:rPr>
              <w:lastRenderedPageBreak/>
              <w:t>выполнении индивидуальных домашних заданий, работ по учебной и производственной практике.</w:t>
            </w:r>
          </w:p>
          <w:p w14:paraId="0F2B560E"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0C9112CF" w14:textId="77777777" w:rsidR="00095B07" w:rsidRPr="000755FB" w:rsidRDefault="00095B07" w:rsidP="00A97CBA">
            <w:pPr>
              <w:jc w:val="both"/>
              <w:rPr>
                <w:rFonts w:ascii="Times New Roman" w:hAnsi="Times New Roman" w:cs="Times New Roman"/>
                <w:sz w:val="24"/>
                <w:szCs w:val="24"/>
              </w:rPr>
            </w:pPr>
          </w:p>
        </w:tc>
      </w:tr>
      <w:tr w:rsidR="000755FB" w:rsidRPr="000755FB" w14:paraId="4A26A6BF"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C33A7E8"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ПК 1.3.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44BD66B8" w14:textId="67E407B6" w:rsidR="00095B07" w:rsidRPr="000755FB" w:rsidRDefault="00095B07" w:rsidP="00A97CBA">
            <w:pPr>
              <w:jc w:val="both"/>
              <w:rPr>
                <w:rFonts w:ascii="Times New Roman" w:hAnsi="Times New Roman" w:cs="Times New Roman"/>
                <w:sz w:val="24"/>
                <w:szCs w:val="24"/>
              </w:rPr>
            </w:pPr>
            <w:r w:rsidRPr="000755FB">
              <w:rPr>
                <w:rFonts w:ascii="Times New Roman" w:eastAsia="Calibri" w:hAnsi="Times New Roman" w:cs="Times New Roman"/>
                <w:sz w:val="24"/>
                <w:szCs w:val="24"/>
              </w:rPr>
              <w:t>Выбира</w:t>
            </w:r>
            <w:r w:rsidR="00113E06" w:rsidRPr="000755FB">
              <w:rPr>
                <w:rFonts w:ascii="Times New Roman" w:eastAsia="Calibri" w:hAnsi="Times New Roman" w:cs="Times New Roman"/>
                <w:sz w:val="24"/>
                <w:szCs w:val="24"/>
              </w:rPr>
              <w:t>ет</w:t>
            </w:r>
            <w:r w:rsidRPr="000755FB">
              <w:rPr>
                <w:rFonts w:ascii="Times New Roman" w:eastAsia="Calibri" w:hAnsi="Times New Roman" w:cs="Times New Roman"/>
                <w:sz w:val="24"/>
                <w:szCs w:val="24"/>
              </w:rPr>
              <w:t xml:space="preserve"> оптимальные формы коммуникаций с собственниками и пользователями помещений в многоквартирном доме при организации и проведении общих собраний.</w:t>
            </w:r>
          </w:p>
          <w:p w14:paraId="311A68DA" w14:textId="701F21E5"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Польз</w:t>
            </w:r>
            <w:r w:rsidR="00113E06" w:rsidRPr="000755FB">
              <w:rPr>
                <w:rFonts w:ascii="Times New Roman" w:hAnsi="Times New Roman" w:cs="Times New Roman"/>
                <w:sz w:val="24"/>
                <w:szCs w:val="24"/>
              </w:rPr>
              <w:t>уется</w:t>
            </w:r>
            <w:r w:rsidRPr="000755FB">
              <w:rPr>
                <w:rFonts w:ascii="Times New Roman" w:hAnsi="Times New Roman" w:cs="Times New Roman"/>
                <w:sz w:val="24"/>
                <w:szCs w:val="24"/>
              </w:rPr>
              <w:t xml:space="preserve"> программными продуктами для сбора, актуализации и хранения информации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D353C06"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5E4CA14C"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CD4C8C3" w14:textId="77777777" w:rsidR="00095B07" w:rsidRPr="000755FB" w:rsidRDefault="00095B07" w:rsidP="00A97CBA">
            <w:pPr>
              <w:jc w:val="both"/>
              <w:rPr>
                <w:rFonts w:ascii="Times New Roman" w:hAnsi="Times New Roman" w:cs="Times New Roman"/>
                <w:sz w:val="24"/>
                <w:szCs w:val="24"/>
              </w:rPr>
            </w:pPr>
          </w:p>
        </w:tc>
      </w:tr>
      <w:tr w:rsidR="000755FB" w:rsidRPr="000755FB" w14:paraId="196F822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7D7D949"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ПК 1.4 Организовывать работу первичных трудовых коллективов по обслуживанию общедомового имущества.</w:t>
            </w:r>
          </w:p>
          <w:p w14:paraId="3EB78E93" w14:textId="77777777" w:rsidR="00095B07" w:rsidRPr="000755FB" w:rsidRDefault="00095B07" w:rsidP="00A97CBA">
            <w:pPr>
              <w:rPr>
                <w:rFonts w:ascii="Times New Roman" w:hAnsi="Times New Roman" w:cs="Times New Roman"/>
                <w:sz w:val="24"/>
                <w:szCs w:val="24"/>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2E57B11" w14:textId="0ED56CF9"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наиболее оптимальные формы коммуникаций при организации работы с персоналом</w:t>
            </w:r>
          </w:p>
          <w:p w14:paraId="58AEF099" w14:textId="0079BB46"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Анализир</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и организ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деятельность трудовых коллективов организации, принимать решения по оптимизации деятельности структурных подразделений в соответствии с их задачами и функциями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A510AFA"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221EFA28" w14:textId="77777777" w:rsidR="00095B07" w:rsidRPr="000755FB" w:rsidRDefault="00095B07" w:rsidP="00A97CBA">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профессиональному модулю</w:t>
            </w:r>
          </w:p>
        </w:tc>
      </w:tr>
      <w:tr w:rsidR="000755FB" w:rsidRPr="000755FB" w14:paraId="6AFBC894"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5E035A1"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ПК 1.5 Организовывать проведения расчетов с потребителями и поставщиками  жилищно-коммунальных услуг</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576552D" w14:textId="045987E6"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Организ</w:t>
            </w:r>
            <w:r w:rsidR="00113E06"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работу по расчетам и формированию итоговых документов с потребителями и поставщиками жилищно-коммунальных ресурсов, определенных условиями договора управления. </w:t>
            </w:r>
            <w:r w:rsidR="00113E06" w:rsidRPr="000755FB">
              <w:rPr>
                <w:rFonts w:ascii="Times New Roman" w:hAnsi="Times New Roman" w:cs="Times New Roman"/>
                <w:sz w:val="24"/>
                <w:szCs w:val="24"/>
              </w:rPr>
              <w:t>Проводит р</w:t>
            </w:r>
            <w:r w:rsidRPr="000755FB">
              <w:rPr>
                <w:rFonts w:ascii="Times New Roman" w:hAnsi="Times New Roman" w:cs="Times New Roman"/>
                <w:sz w:val="24"/>
                <w:szCs w:val="24"/>
              </w:rPr>
              <w:t xml:space="preserve">ассмотрение жалоб </w:t>
            </w:r>
            <w:r w:rsidRPr="000755FB">
              <w:rPr>
                <w:rFonts w:ascii="Times New Roman" w:hAnsi="Times New Roman" w:cs="Times New Roman"/>
                <w:sz w:val="24"/>
                <w:szCs w:val="24"/>
              </w:rPr>
              <w:lastRenderedPageBreak/>
              <w:t>и информирование собственников и нанимателей помещений по вопросам оплаты, качества, тарифов и стоимости жилищно-коммунальных услуг, содержания и ремонта общего имущества</w:t>
            </w:r>
            <w:r w:rsidR="00113E06" w:rsidRPr="000755FB">
              <w:rPr>
                <w:rFonts w:ascii="Times New Roman" w:hAnsi="Times New Roman" w:cs="Times New Roman"/>
                <w:sz w:val="24"/>
                <w:szCs w:val="24"/>
              </w:rPr>
              <w:t>;</w:t>
            </w:r>
            <w:r w:rsidRPr="000755FB">
              <w:rPr>
                <w:rFonts w:ascii="Times New Roman" w:hAnsi="Times New Roman" w:cs="Times New Roman"/>
                <w:sz w:val="24"/>
                <w:szCs w:val="24"/>
              </w:rPr>
              <w:t xml:space="preserve"> мероприятия по снижению задолженности за жилищно-коммунальные услуги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7AE8A93"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w:t>
            </w:r>
            <w:r w:rsidRPr="000755FB">
              <w:rPr>
                <w:rFonts w:ascii="Times New Roman" w:hAnsi="Times New Roman" w:cs="Times New Roman"/>
                <w:bCs/>
                <w:sz w:val="24"/>
                <w:szCs w:val="24"/>
              </w:rPr>
              <w:lastRenderedPageBreak/>
              <w:t>заданий, работ по учебной и производственной практике.</w:t>
            </w:r>
          </w:p>
          <w:p w14:paraId="4E06DA1B" w14:textId="77777777" w:rsidR="00095B07" w:rsidRPr="000755FB" w:rsidRDefault="00095B07" w:rsidP="00A97CBA">
            <w:pPr>
              <w:pStyle w:val="affffff3"/>
              <w:spacing w:line="276" w:lineRule="auto"/>
              <w:jc w:val="both"/>
              <w:rPr>
                <w:rFonts w:ascii="Times New Roman" w:hAnsi="Times New Roman"/>
                <w:bCs/>
                <w:sz w:val="24"/>
                <w:szCs w:val="24"/>
              </w:rPr>
            </w:pPr>
            <w:r w:rsidRPr="000755FB">
              <w:rPr>
                <w:rFonts w:ascii="Times New Roman" w:hAnsi="Times New Roman"/>
                <w:sz w:val="24"/>
                <w:szCs w:val="24"/>
              </w:rPr>
              <w:t>Экзамен по профессиональному модулю</w:t>
            </w:r>
          </w:p>
          <w:p w14:paraId="77EA1A31" w14:textId="77777777" w:rsidR="00095B07" w:rsidRPr="000755FB" w:rsidRDefault="00095B07" w:rsidP="00A97CBA">
            <w:pPr>
              <w:jc w:val="both"/>
              <w:rPr>
                <w:rFonts w:ascii="Times New Roman" w:hAnsi="Times New Roman" w:cs="Times New Roman"/>
                <w:bCs/>
                <w:sz w:val="24"/>
                <w:szCs w:val="24"/>
              </w:rPr>
            </w:pPr>
          </w:p>
        </w:tc>
      </w:tr>
      <w:tr w:rsidR="000755FB" w:rsidRPr="000755FB" w14:paraId="552906A6"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84ABC7E" w14:textId="77777777"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74FE609" w14:textId="77777777" w:rsidR="00AF6E8A" w:rsidRPr="000755FB" w:rsidRDefault="00AF6E8A" w:rsidP="00A97CBA">
            <w:pPr>
              <w:pStyle w:val="affffff5"/>
              <w:spacing w:line="276" w:lineRule="auto"/>
              <w:jc w:val="both"/>
            </w:pPr>
            <w:r w:rsidRPr="000755FB">
              <w:t xml:space="preserve">Осуществляет </w:t>
            </w:r>
          </w:p>
          <w:p w14:paraId="462E08D0" w14:textId="69E8BF4E" w:rsidR="00095B07" w:rsidRPr="000755FB" w:rsidRDefault="00AF6E8A" w:rsidP="00A97CBA">
            <w:pPr>
              <w:pStyle w:val="affffff5"/>
              <w:spacing w:line="276" w:lineRule="auto"/>
              <w:jc w:val="both"/>
            </w:pPr>
            <w:r w:rsidRPr="000755FB">
              <w:t>- в</w:t>
            </w:r>
            <w:r w:rsidR="00095B07" w:rsidRPr="000755FB">
              <w:t>ыбор и применение методов и способов решения профессиональных задач в области организации управления многоквартирными домами.</w:t>
            </w:r>
          </w:p>
          <w:p w14:paraId="6F14E1A3" w14:textId="1D99E3D1" w:rsidR="00095B07" w:rsidRPr="000755FB" w:rsidRDefault="00AF6E8A"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р</w:t>
            </w:r>
            <w:r w:rsidR="00095B07" w:rsidRPr="000755FB">
              <w:rPr>
                <w:rFonts w:ascii="Times New Roman" w:hAnsi="Times New Roman" w:cs="Times New Roman"/>
                <w:sz w:val="24"/>
                <w:szCs w:val="24"/>
              </w:rPr>
              <w:t>азработ</w:t>
            </w:r>
            <w:r w:rsidRPr="000755FB">
              <w:rPr>
                <w:rFonts w:ascii="Times New Roman" w:hAnsi="Times New Roman" w:cs="Times New Roman"/>
                <w:sz w:val="24"/>
                <w:szCs w:val="24"/>
              </w:rPr>
              <w:t>ку</w:t>
            </w:r>
            <w:r w:rsidR="00095B07" w:rsidRPr="000755FB">
              <w:rPr>
                <w:rFonts w:ascii="Times New Roman" w:hAnsi="Times New Roman" w:cs="Times New Roman"/>
                <w:sz w:val="24"/>
                <w:szCs w:val="24"/>
              </w:rPr>
              <w:t xml:space="preserve"> мероприятий по связанных с управлением многоквартирным домом и контроль реализации принятых на них решений. </w:t>
            </w:r>
            <w:r w:rsidR="00113E06" w:rsidRPr="000755FB">
              <w:rPr>
                <w:rFonts w:ascii="Times New Roman" w:hAnsi="Times New Roman" w:cs="Times New Roman"/>
                <w:sz w:val="24"/>
                <w:szCs w:val="24"/>
              </w:rPr>
              <w:br/>
            </w:r>
            <w:r w:rsidR="00095B07" w:rsidRPr="000755FB">
              <w:rPr>
                <w:rFonts w:ascii="Times New Roman" w:hAnsi="Times New Roman" w:cs="Times New Roman"/>
                <w:sz w:val="24"/>
                <w:szCs w:val="24"/>
              </w:rPr>
              <w:t>Органи</w:t>
            </w:r>
            <w:r w:rsidR="00113E06" w:rsidRPr="000755FB">
              <w:rPr>
                <w:rFonts w:ascii="Times New Roman" w:hAnsi="Times New Roman" w:cs="Times New Roman"/>
                <w:sz w:val="24"/>
                <w:szCs w:val="24"/>
              </w:rPr>
              <w:t>зует</w:t>
            </w:r>
            <w:r w:rsidR="00095B07" w:rsidRPr="000755FB">
              <w:rPr>
                <w:rFonts w:ascii="Times New Roman" w:hAnsi="Times New Roman" w:cs="Times New Roman"/>
                <w:sz w:val="24"/>
                <w:szCs w:val="24"/>
              </w:rPr>
              <w:t xml:space="preserve"> работу первичных трудовых коллективов по обслуживанию общего имущества многоквартирного дома</w:t>
            </w:r>
          </w:p>
          <w:p w14:paraId="0F210E66" w14:textId="67D7B1E9" w:rsidR="00095B07" w:rsidRPr="000755FB" w:rsidRDefault="00095B07" w:rsidP="00A97CBA">
            <w:pPr>
              <w:rPr>
                <w:rFonts w:ascii="Times New Roman" w:hAnsi="Times New Roman" w:cs="Times New Roman"/>
                <w:sz w:val="24"/>
                <w:szCs w:val="24"/>
              </w:rPr>
            </w:pPr>
            <w:r w:rsidRPr="000755FB">
              <w:rPr>
                <w:rFonts w:ascii="Times New Roman" w:hAnsi="Times New Roman" w:cs="Times New Roman"/>
                <w:sz w:val="24"/>
                <w:szCs w:val="24"/>
              </w:rPr>
              <w:t>Оцен</w:t>
            </w:r>
            <w:r w:rsidR="00113E06" w:rsidRPr="000755FB">
              <w:rPr>
                <w:rFonts w:ascii="Times New Roman" w:hAnsi="Times New Roman" w:cs="Times New Roman"/>
                <w:sz w:val="24"/>
                <w:szCs w:val="24"/>
              </w:rPr>
              <w:t>ивает</w:t>
            </w:r>
            <w:r w:rsidRPr="000755FB">
              <w:rPr>
                <w:rFonts w:ascii="Times New Roman" w:hAnsi="Times New Roman" w:cs="Times New Roman"/>
                <w:sz w:val="24"/>
                <w:szCs w:val="24"/>
              </w:rPr>
              <w:t xml:space="preserve"> эффективност</w:t>
            </w:r>
            <w:r w:rsidR="00113E06" w:rsidRPr="000755FB">
              <w:rPr>
                <w:rFonts w:ascii="Times New Roman" w:hAnsi="Times New Roman" w:cs="Times New Roman"/>
                <w:sz w:val="24"/>
                <w:szCs w:val="24"/>
              </w:rPr>
              <w:t>ь</w:t>
            </w:r>
            <w:r w:rsidRPr="000755FB">
              <w:rPr>
                <w:rFonts w:ascii="Times New Roman" w:hAnsi="Times New Roman" w:cs="Times New Roman"/>
                <w:sz w:val="24"/>
                <w:szCs w:val="24"/>
              </w:rPr>
              <w:t xml:space="preserve"> и качеств</w:t>
            </w:r>
            <w:r w:rsidR="00113E06" w:rsidRPr="000755FB">
              <w:rPr>
                <w:rFonts w:ascii="Times New Roman" w:hAnsi="Times New Roman" w:cs="Times New Roman"/>
                <w:sz w:val="24"/>
                <w:szCs w:val="24"/>
              </w:rPr>
              <w:t>о</w:t>
            </w:r>
            <w:r w:rsidRPr="000755FB">
              <w:rPr>
                <w:rFonts w:ascii="Times New Roman" w:hAnsi="Times New Roman" w:cs="Times New Roman"/>
                <w:sz w:val="24"/>
                <w:szCs w:val="24"/>
              </w:rPr>
              <w:t xml:space="preserve">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2320CFD"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72F1FA6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1F0E5C0"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1AAC041" w14:textId="0DF925BA" w:rsidR="00095B07" w:rsidRPr="000755FB" w:rsidRDefault="00AF6E8A" w:rsidP="00A97CBA">
            <w:pPr>
              <w:pStyle w:val="affffff5"/>
              <w:spacing w:line="276" w:lineRule="auto"/>
              <w:jc w:val="both"/>
            </w:pPr>
            <w:r w:rsidRPr="000755FB">
              <w:t>Проводит э</w:t>
            </w:r>
            <w:r w:rsidR="00095B07" w:rsidRPr="000755FB">
              <w:t>ффективный поиск, ввод и использование необходимой информации и современных средств для выполнения профессиональных задач.</w:t>
            </w:r>
          </w:p>
          <w:p w14:paraId="7E9E5EB8" w14:textId="1EEFC27C"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нормативн</w:t>
            </w:r>
            <w:r w:rsidR="00AF6E8A"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и справочн</w:t>
            </w:r>
            <w:r w:rsidR="00AF6E8A"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CA4A245"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15A64CB6"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820D468"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lastRenderedPageBreak/>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E81653C" w14:textId="6E050C5E"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Проявл</w:t>
            </w:r>
            <w:r w:rsidR="00AF6E8A"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ответственност</w:t>
            </w:r>
            <w:r w:rsidR="00AF6E8A" w:rsidRPr="000755FB">
              <w:rPr>
                <w:rFonts w:ascii="Times New Roman" w:hAnsi="Times New Roman" w:cs="Times New Roman"/>
                <w:sz w:val="24"/>
                <w:szCs w:val="24"/>
              </w:rPr>
              <w:t>ь</w:t>
            </w:r>
            <w:r w:rsidRPr="000755FB">
              <w:rPr>
                <w:rFonts w:ascii="Times New Roman" w:hAnsi="Times New Roman" w:cs="Times New Roman"/>
                <w:sz w:val="24"/>
                <w:szCs w:val="24"/>
              </w:rPr>
              <w:t xml:space="preserve"> за работу подчиненных. </w:t>
            </w:r>
            <w:r w:rsidR="00AF6E8A" w:rsidRPr="000755FB">
              <w:rPr>
                <w:rFonts w:ascii="Times New Roman" w:hAnsi="Times New Roman" w:cs="Times New Roman"/>
                <w:sz w:val="24"/>
                <w:szCs w:val="24"/>
              </w:rPr>
              <w:t>Демонстрирует с</w:t>
            </w:r>
            <w:r w:rsidRPr="000755FB">
              <w:rPr>
                <w:rFonts w:ascii="Times New Roman" w:hAnsi="Times New Roman" w:cs="Times New Roman"/>
                <w:sz w:val="24"/>
                <w:szCs w:val="24"/>
              </w:rPr>
              <w:t>пособность к самоанализу и коррекции результатов собственной работы</w:t>
            </w:r>
            <w:r w:rsidR="00AF6E8A" w:rsidRPr="000755FB">
              <w:rPr>
                <w:rFonts w:ascii="Times New Roman" w:hAnsi="Times New Roman" w:cs="Times New Roman"/>
                <w:sz w:val="24"/>
                <w:szCs w:val="24"/>
              </w:rPr>
              <w:t>,</w:t>
            </w:r>
            <w:r w:rsidRPr="000755FB">
              <w:rPr>
                <w:rFonts w:ascii="Times New Roman" w:hAnsi="Times New Roman" w:cs="Times New Roman"/>
                <w:sz w:val="24"/>
                <w:szCs w:val="24"/>
              </w:rPr>
              <w:t xml:space="preserve"> </w:t>
            </w:r>
            <w:r w:rsidR="00AF6E8A" w:rsidRPr="000755FB">
              <w:rPr>
                <w:rFonts w:ascii="Times New Roman" w:hAnsi="Times New Roman" w:cs="Times New Roman"/>
                <w:sz w:val="24"/>
                <w:szCs w:val="24"/>
              </w:rPr>
              <w:t>п</w:t>
            </w:r>
            <w:r w:rsidRPr="000755FB">
              <w:rPr>
                <w:rFonts w:ascii="Times New Roman" w:hAnsi="Times New Roman" w:cs="Times New Roman"/>
                <w:sz w:val="24"/>
                <w:szCs w:val="24"/>
              </w:rPr>
              <w:t>овышени</w:t>
            </w:r>
            <w:r w:rsidR="00AF6E8A" w:rsidRPr="000755FB">
              <w:rPr>
                <w:rFonts w:ascii="Times New Roman" w:hAnsi="Times New Roman" w:cs="Times New Roman"/>
                <w:sz w:val="24"/>
                <w:szCs w:val="24"/>
              </w:rPr>
              <w:t xml:space="preserve">ю </w:t>
            </w:r>
            <w:r w:rsidRPr="000755FB">
              <w:rPr>
                <w:rFonts w:ascii="Times New Roman" w:hAnsi="Times New Roman" w:cs="Times New Roman"/>
                <w:sz w:val="24"/>
                <w:szCs w:val="24"/>
              </w:rPr>
              <w:lastRenderedPageBreak/>
              <w:t>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5158544"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выполнении </w:t>
            </w:r>
            <w:r w:rsidRPr="000755FB">
              <w:rPr>
                <w:rFonts w:ascii="Times New Roman" w:hAnsi="Times New Roman" w:cs="Times New Roman"/>
                <w:bCs/>
                <w:sz w:val="24"/>
                <w:szCs w:val="24"/>
              </w:rPr>
              <w:lastRenderedPageBreak/>
              <w:t>индивидуальных домашних заданий, работ по учебной и производственной практике</w:t>
            </w:r>
          </w:p>
        </w:tc>
      </w:tr>
      <w:tr w:rsidR="000755FB" w:rsidRPr="000755FB" w14:paraId="149D4A3E"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7D98EC7"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04725A8" w14:textId="23980264" w:rsidR="00095B07" w:rsidRPr="000755FB" w:rsidRDefault="00095B07" w:rsidP="00A97CBA">
            <w:pPr>
              <w:pStyle w:val="affffff5"/>
              <w:spacing w:line="276" w:lineRule="auto"/>
              <w:jc w:val="both"/>
            </w:pPr>
            <w:r w:rsidRPr="000755FB">
              <w:t>Взаимодейств</w:t>
            </w:r>
            <w:r w:rsidR="00AF6E8A" w:rsidRPr="000755FB">
              <w:t>ует</w:t>
            </w:r>
            <w:r w:rsidRPr="000755FB">
              <w:t xml:space="preserve"> со студентами и преподавателями в ходе обучения.</w:t>
            </w:r>
          </w:p>
          <w:p w14:paraId="247C952B" w14:textId="7CB70239" w:rsidR="00095B07" w:rsidRPr="000755FB" w:rsidRDefault="00095B07" w:rsidP="00A97CBA">
            <w:pPr>
              <w:pStyle w:val="affffff5"/>
              <w:spacing w:line="276" w:lineRule="auto"/>
              <w:jc w:val="both"/>
            </w:pPr>
            <w:r w:rsidRPr="000755FB">
              <w:t>Организ</w:t>
            </w:r>
            <w:r w:rsidR="00AF6E8A" w:rsidRPr="000755FB">
              <w:t>ует</w:t>
            </w:r>
            <w:r w:rsidRPr="000755FB">
              <w:t xml:space="preserve"> работ</w:t>
            </w:r>
            <w:r w:rsidR="00AF6E8A" w:rsidRPr="000755FB">
              <w:t>у</w:t>
            </w:r>
            <w:r w:rsidRPr="000755FB">
              <w:t xml:space="preserve"> коллектива исполнителей</w:t>
            </w:r>
          </w:p>
          <w:p w14:paraId="5A73651E" w14:textId="73147AB0"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и организ</w:t>
            </w:r>
            <w:r w:rsidR="00AF6E8A"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производственны</w:t>
            </w:r>
            <w:r w:rsidR="00AF6E8A" w:rsidRPr="000755FB">
              <w:rPr>
                <w:rFonts w:ascii="Times New Roman" w:hAnsi="Times New Roman" w:cs="Times New Roman"/>
                <w:sz w:val="24"/>
                <w:szCs w:val="24"/>
              </w:rPr>
              <w:t>е</w:t>
            </w:r>
            <w:r w:rsidRPr="000755FB">
              <w:rPr>
                <w:rFonts w:ascii="Times New Roman" w:hAnsi="Times New Roman" w:cs="Times New Roman"/>
                <w:sz w:val="24"/>
                <w:szCs w:val="24"/>
              </w:rPr>
              <w:t xml:space="preserve"> работ</w:t>
            </w:r>
            <w:r w:rsidR="00AF6E8A" w:rsidRPr="000755FB">
              <w:rPr>
                <w:rFonts w:ascii="Times New Roman" w:hAnsi="Times New Roman" w:cs="Times New Roman"/>
                <w:sz w:val="24"/>
                <w:szCs w:val="24"/>
              </w:rPr>
              <w:t>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7FB0937"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C97D08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135D608"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960E2DF" w14:textId="04B49C60" w:rsidR="00095B07" w:rsidRPr="000755FB" w:rsidRDefault="00AF6E8A"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095B07" w:rsidRPr="000755FB">
              <w:rPr>
                <w:rFonts w:ascii="Times New Roman" w:hAnsi="Times New Roman" w:cs="Times New Roman"/>
                <w:sz w:val="24"/>
                <w:szCs w:val="24"/>
              </w:rPr>
              <w:t xml:space="preserve">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4EC697D"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CBCF98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726B483" w14:textId="77777777" w:rsidR="00095B07" w:rsidRPr="000755FB" w:rsidRDefault="00095B07"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2E7E2A6" w14:textId="7EDC4252" w:rsidR="00095B07" w:rsidRPr="000755FB" w:rsidRDefault="00AF6E8A" w:rsidP="00A97CBA">
            <w:pPr>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r w:rsidR="00095B07" w:rsidRPr="000755FB">
              <w:rPr>
                <w:rFonts w:ascii="Times New Roman" w:hAnsi="Times New Roman" w:cs="Times New Roman"/>
                <w:sz w:val="24"/>
                <w:szCs w:val="24"/>
              </w:rPr>
              <w:t xml:space="preserve"> умения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4EEEB12" w14:textId="77777777" w:rsidR="00095B07" w:rsidRPr="000755FB" w:rsidRDefault="00095B07"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48BE0178" w14:textId="77777777" w:rsidR="00095B07" w:rsidRPr="000755FB" w:rsidRDefault="00095B07" w:rsidP="00095B07">
      <w:pPr>
        <w:jc w:val="both"/>
        <w:rPr>
          <w:rFonts w:ascii="Times New Roman" w:hAnsi="Times New Roman" w:cs="Times New Roman"/>
          <w:sz w:val="24"/>
          <w:szCs w:val="24"/>
        </w:rPr>
      </w:pPr>
    </w:p>
    <w:p w14:paraId="2B522878" w14:textId="77777777" w:rsidR="00AF6E8A" w:rsidRPr="000755FB" w:rsidRDefault="00AF6E8A" w:rsidP="00F53FDC">
      <w:pPr>
        <w:jc w:val="right"/>
        <w:rPr>
          <w:rFonts w:ascii="Times New Roman" w:hAnsi="Times New Roman" w:cs="Times New Roman"/>
          <w:b/>
          <w:bCs/>
          <w:sz w:val="24"/>
          <w:szCs w:val="24"/>
        </w:rPr>
      </w:pPr>
    </w:p>
    <w:p w14:paraId="08A28369" w14:textId="77777777" w:rsidR="00AF6E8A" w:rsidRPr="000755FB" w:rsidRDefault="00AF6E8A" w:rsidP="00F53FDC">
      <w:pPr>
        <w:jc w:val="right"/>
        <w:rPr>
          <w:rFonts w:ascii="Times New Roman" w:hAnsi="Times New Roman" w:cs="Times New Roman"/>
          <w:b/>
          <w:bCs/>
          <w:sz w:val="24"/>
          <w:szCs w:val="24"/>
        </w:rPr>
      </w:pPr>
    </w:p>
    <w:p w14:paraId="2BA4BA8C" w14:textId="77777777" w:rsidR="00AF6E8A" w:rsidRPr="000755FB" w:rsidRDefault="00AF6E8A" w:rsidP="00F53FDC">
      <w:pPr>
        <w:jc w:val="right"/>
        <w:rPr>
          <w:rFonts w:ascii="Times New Roman" w:hAnsi="Times New Roman" w:cs="Times New Roman"/>
          <w:b/>
          <w:bCs/>
          <w:sz w:val="24"/>
          <w:szCs w:val="24"/>
        </w:rPr>
      </w:pPr>
    </w:p>
    <w:p w14:paraId="22F9598E" w14:textId="77777777" w:rsidR="00AF6E8A" w:rsidRPr="000755FB" w:rsidRDefault="00AF6E8A" w:rsidP="00F53FDC">
      <w:pPr>
        <w:jc w:val="right"/>
        <w:rPr>
          <w:rFonts w:ascii="Times New Roman" w:hAnsi="Times New Roman" w:cs="Times New Roman"/>
          <w:b/>
          <w:bCs/>
          <w:sz w:val="24"/>
          <w:szCs w:val="24"/>
        </w:rPr>
      </w:pPr>
    </w:p>
    <w:p w14:paraId="79107A59" w14:textId="77777777" w:rsidR="00AF6E8A" w:rsidRPr="000755FB" w:rsidRDefault="00AF6E8A" w:rsidP="00F53FDC">
      <w:pPr>
        <w:jc w:val="right"/>
        <w:rPr>
          <w:rFonts w:ascii="Times New Roman" w:hAnsi="Times New Roman" w:cs="Times New Roman"/>
          <w:b/>
          <w:bCs/>
          <w:sz w:val="24"/>
          <w:szCs w:val="24"/>
        </w:rPr>
      </w:pPr>
    </w:p>
    <w:p w14:paraId="1795A2D5" w14:textId="77777777" w:rsidR="00AF6E8A" w:rsidRPr="000755FB" w:rsidRDefault="00AF6E8A" w:rsidP="00F53FDC">
      <w:pPr>
        <w:jc w:val="right"/>
        <w:rPr>
          <w:rFonts w:ascii="Times New Roman" w:hAnsi="Times New Roman" w:cs="Times New Roman"/>
          <w:b/>
          <w:bCs/>
          <w:sz w:val="24"/>
          <w:szCs w:val="24"/>
        </w:rPr>
      </w:pPr>
    </w:p>
    <w:p w14:paraId="74B0DDF2" w14:textId="77777777" w:rsidR="00AF6E8A" w:rsidRPr="000755FB" w:rsidRDefault="00AF6E8A" w:rsidP="00F53FDC">
      <w:pPr>
        <w:jc w:val="right"/>
        <w:rPr>
          <w:rFonts w:ascii="Times New Roman" w:hAnsi="Times New Roman" w:cs="Times New Roman"/>
          <w:b/>
          <w:bCs/>
          <w:sz w:val="24"/>
          <w:szCs w:val="24"/>
        </w:rPr>
      </w:pPr>
    </w:p>
    <w:p w14:paraId="207DDFBF" w14:textId="77777777" w:rsidR="00AD10A4" w:rsidRPr="000755FB" w:rsidRDefault="00AD10A4" w:rsidP="00F53FDC">
      <w:pPr>
        <w:jc w:val="right"/>
        <w:rPr>
          <w:rFonts w:ascii="Times New Roman" w:hAnsi="Times New Roman" w:cs="Times New Roman"/>
          <w:b/>
          <w:bCs/>
          <w:sz w:val="24"/>
          <w:szCs w:val="24"/>
        </w:rPr>
      </w:pPr>
    </w:p>
    <w:p w14:paraId="6E99FC85" w14:textId="77777777" w:rsidR="00AD10A4" w:rsidRPr="000755FB" w:rsidRDefault="00AD10A4" w:rsidP="00F53FDC">
      <w:pPr>
        <w:jc w:val="right"/>
        <w:rPr>
          <w:rFonts w:ascii="Times New Roman" w:hAnsi="Times New Roman" w:cs="Times New Roman"/>
          <w:b/>
          <w:bCs/>
          <w:sz w:val="24"/>
          <w:szCs w:val="24"/>
        </w:rPr>
      </w:pPr>
    </w:p>
    <w:p w14:paraId="63751107" w14:textId="77777777" w:rsidR="00AD10A4" w:rsidRPr="000755FB" w:rsidRDefault="00AD10A4" w:rsidP="00F53FDC">
      <w:pPr>
        <w:jc w:val="right"/>
        <w:rPr>
          <w:rFonts w:ascii="Times New Roman" w:hAnsi="Times New Roman" w:cs="Times New Roman"/>
          <w:b/>
          <w:bCs/>
          <w:sz w:val="24"/>
          <w:szCs w:val="24"/>
        </w:rPr>
      </w:pPr>
    </w:p>
    <w:p w14:paraId="348C73B6" w14:textId="77777777" w:rsidR="00AD10A4" w:rsidRPr="000755FB" w:rsidRDefault="00AD10A4" w:rsidP="00F53FDC">
      <w:pPr>
        <w:jc w:val="right"/>
        <w:rPr>
          <w:rFonts w:ascii="Times New Roman" w:hAnsi="Times New Roman" w:cs="Times New Roman"/>
          <w:b/>
          <w:bCs/>
          <w:sz w:val="24"/>
          <w:szCs w:val="24"/>
        </w:rPr>
      </w:pPr>
    </w:p>
    <w:p w14:paraId="2D04FCC1" w14:textId="77777777" w:rsidR="00AD10A4" w:rsidRPr="000755FB" w:rsidRDefault="00AD10A4" w:rsidP="00F53FDC">
      <w:pPr>
        <w:jc w:val="right"/>
        <w:rPr>
          <w:rFonts w:ascii="Times New Roman" w:hAnsi="Times New Roman" w:cs="Times New Roman"/>
          <w:b/>
          <w:bCs/>
          <w:sz w:val="24"/>
          <w:szCs w:val="24"/>
        </w:rPr>
      </w:pPr>
    </w:p>
    <w:p w14:paraId="37C86CDB" w14:textId="77777777" w:rsidR="00AD10A4" w:rsidRPr="000755FB" w:rsidRDefault="00AD10A4" w:rsidP="00F53FDC">
      <w:pPr>
        <w:jc w:val="right"/>
        <w:rPr>
          <w:rFonts w:ascii="Times New Roman" w:hAnsi="Times New Roman" w:cs="Times New Roman"/>
          <w:b/>
          <w:bCs/>
          <w:sz w:val="24"/>
          <w:szCs w:val="24"/>
        </w:rPr>
      </w:pPr>
    </w:p>
    <w:p w14:paraId="19E06939" w14:textId="77777777" w:rsidR="00AD10A4" w:rsidRPr="000755FB" w:rsidRDefault="00AD10A4" w:rsidP="00F53FDC">
      <w:pPr>
        <w:jc w:val="right"/>
        <w:rPr>
          <w:rFonts w:ascii="Times New Roman" w:hAnsi="Times New Roman" w:cs="Times New Roman"/>
          <w:b/>
          <w:bCs/>
          <w:sz w:val="24"/>
          <w:szCs w:val="24"/>
        </w:rPr>
      </w:pPr>
    </w:p>
    <w:p w14:paraId="6E12FB1D" w14:textId="77777777" w:rsidR="00AD10A4" w:rsidRPr="000755FB" w:rsidRDefault="00AD10A4" w:rsidP="00F53FDC">
      <w:pPr>
        <w:jc w:val="right"/>
        <w:rPr>
          <w:rFonts w:ascii="Times New Roman" w:hAnsi="Times New Roman" w:cs="Times New Roman"/>
          <w:b/>
          <w:bCs/>
          <w:sz w:val="24"/>
          <w:szCs w:val="24"/>
        </w:rPr>
      </w:pPr>
    </w:p>
    <w:p w14:paraId="396007F6" w14:textId="77777777" w:rsidR="00AD10A4" w:rsidRPr="000755FB" w:rsidRDefault="00AD10A4" w:rsidP="00F53FDC">
      <w:pPr>
        <w:jc w:val="right"/>
        <w:rPr>
          <w:rFonts w:ascii="Times New Roman" w:hAnsi="Times New Roman" w:cs="Times New Roman"/>
          <w:b/>
          <w:bCs/>
          <w:sz w:val="24"/>
          <w:szCs w:val="24"/>
        </w:rPr>
      </w:pPr>
    </w:p>
    <w:p w14:paraId="071865DA" w14:textId="77777777" w:rsidR="00AD10A4" w:rsidRPr="000755FB" w:rsidRDefault="00AD10A4" w:rsidP="00F53FDC">
      <w:pPr>
        <w:jc w:val="right"/>
        <w:rPr>
          <w:rFonts w:ascii="Times New Roman" w:hAnsi="Times New Roman" w:cs="Times New Roman"/>
          <w:b/>
          <w:bCs/>
          <w:sz w:val="24"/>
          <w:szCs w:val="24"/>
        </w:rPr>
      </w:pPr>
    </w:p>
    <w:p w14:paraId="289B50A5" w14:textId="77777777" w:rsidR="00AD10A4" w:rsidRPr="000755FB" w:rsidRDefault="00AD10A4" w:rsidP="00F53FDC">
      <w:pPr>
        <w:jc w:val="right"/>
        <w:rPr>
          <w:rFonts w:ascii="Times New Roman" w:hAnsi="Times New Roman" w:cs="Times New Roman"/>
          <w:b/>
          <w:bCs/>
          <w:sz w:val="24"/>
          <w:szCs w:val="24"/>
        </w:rPr>
      </w:pPr>
    </w:p>
    <w:p w14:paraId="47742387" w14:textId="77777777" w:rsidR="00AD10A4" w:rsidRPr="000755FB" w:rsidRDefault="00AD10A4" w:rsidP="00F53FDC">
      <w:pPr>
        <w:jc w:val="right"/>
        <w:rPr>
          <w:rFonts w:ascii="Times New Roman" w:hAnsi="Times New Roman" w:cs="Times New Roman"/>
          <w:b/>
          <w:bCs/>
          <w:sz w:val="24"/>
          <w:szCs w:val="24"/>
        </w:rPr>
      </w:pPr>
    </w:p>
    <w:p w14:paraId="53205B0F" w14:textId="77777777" w:rsidR="00AD10A4" w:rsidRPr="000755FB" w:rsidRDefault="00AD10A4" w:rsidP="00F53FDC">
      <w:pPr>
        <w:jc w:val="right"/>
        <w:rPr>
          <w:rFonts w:ascii="Times New Roman" w:hAnsi="Times New Roman" w:cs="Times New Roman"/>
          <w:b/>
          <w:bCs/>
          <w:sz w:val="24"/>
          <w:szCs w:val="24"/>
        </w:rPr>
      </w:pPr>
    </w:p>
    <w:p w14:paraId="3AFD03C1" w14:textId="77777777" w:rsidR="00AD10A4" w:rsidRPr="000755FB" w:rsidRDefault="00AD10A4" w:rsidP="00F53FDC">
      <w:pPr>
        <w:jc w:val="right"/>
        <w:rPr>
          <w:rFonts w:ascii="Times New Roman" w:hAnsi="Times New Roman" w:cs="Times New Roman"/>
          <w:b/>
          <w:bCs/>
          <w:sz w:val="24"/>
          <w:szCs w:val="24"/>
        </w:rPr>
      </w:pPr>
    </w:p>
    <w:p w14:paraId="01C2D920" w14:textId="77777777" w:rsidR="00AD10A4" w:rsidRPr="000755FB" w:rsidRDefault="00AD10A4" w:rsidP="00F53FDC">
      <w:pPr>
        <w:jc w:val="right"/>
        <w:rPr>
          <w:rFonts w:ascii="Times New Roman" w:hAnsi="Times New Roman" w:cs="Times New Roman"/>
          <w:b/>
          <w:bCs/>
          <w:sz w:val="24"/>
          <w:szCs w:val="24"/>
        </w:rPr>
      </w:pPr>
    </w:p>
    <w:p w14:paraId="29D97941" w14:textId="77777777" w:rsidR="00AD10A4" w:rsidRPr="000755FB" w:rsidRDefault="00AD10A4" w:rsidP="00F53FDC">
      <w:pPr>
        <w:jc w:val="right"/>
        <w:rPr>
          <w:rFonts w:ascii="Times New Roman" w:hAnsi="Times New Roman" w:cs="Times New Roman"/>
          <w:b/>
          <w:bCs/>
          <w:sz w:val="24"/>
          <w:szCs w:val="24"/>
        </w:rPr>
      </w:pPr>
    </w:p>
    <w:p w14:paraId="170D7DC5" w14:textId="1D52D25A"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bCs/>
          <w:sz w:val="24"/>
          <w:szCs w:val="24"/>
        </w:rPr>
        <w:t>Приложение 1.2</w:t>
      </w:r>
    </w:p>
    <w:p w14:paraId="7B9EA928" w14:textId="77777777" w:rsidR="00AD10A4" w:rsidRPr="000755FB" w:rsidRDefault="00AD10A4" w:rsidP="00AD10A4">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0CC6563" w14:textId="77777777" w:rsidR="00AD10A4" w:rsidRPr="000755FB" w:rsidRDefault="00AD10A4" w:rsidP="00AD10A4">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0C5A3234" w14:textId="77777777" w:rsidR="00AD10A4" w:rsidRPr="000755FB" w:rsidRDefault="00AD10A4" w:rsidP="00AD10A4">
      <w:pPr>
        <w:jc w:val="right"/>
        <w:rPr>
          <w:rFonts w:ascii="Times New Roman" w:hAnsi="Times New Roman" w:cs="Times New Roman"/>
          <w:b/>
          <w:bCs/>
          <w:sz w:val="24"/>
          <w:szCs w:val="24"/>
        </w:rPr>
      </w:pPr>
    </w:p>
    <w:p w14:paraId="7B44A0F2" w14:textId="77777777" w:rsidR="00AD10A4" w:rsidRPr="000755FB" w:rsidRDefault="00AD10A4" w:rsidP="00AD10A4">
      <w:pPr>
        <w:jc w:val="right"/>
        <w:rPr>
          <w:rFonts w:ascii="Times New Roman" w:hAnsi="Times New Roman" w:cs="Times New Roman"/>
          <w:b/>
          <w:bCs/>
          <w:sz w:val="24"/>
          <w:szCs w:val="24"/>
        </w:rPr>
      </w:pPr>
    </w:p>
    <w:p w14:paraId="12DF5CA0" w14:textId="77777777" w:rsidR="00AD10A4" w:rsidRPr="000755FB" w:rsidRDefault="00AD10A4" w:rsidP="00AD10A4">
      <w:pPr>
        <w:jc w:val="right"/>
        <w:rPr>
          <w:rFonts w:ascii="Times New Roman" w:hAnsi="Times New Roman" w:cs="Times New Roman"/>
          <w:b/>
          <w:bCs/>
          <w:sz w:val="24"/>
          <w:szCs w:val="24"/>
        </w:rPr>
      </w:pPr>
    </w:p>
    <w:p w14:paraId="1DF13195" w14:textId="77777777" w:rsidR="00AD10A4" w:rsidRPr="000755FB" w:rsidRDefault="00AD10A4" w:rsidP="00AD10A4">
      <w:pPr>
        <w:jc w:val="right"/>
        <w:rPr>
          <w:rFonts w:ascii="Times New Roman" w:hAnsi="Times New Roman" w:cs="Times New Roman"/>
          <w:b/>
          <w:bCs/>
          <w:sz w:val="24"/>
          <w:szCs w:val="24"/>
        </w:rPr>
      </w:pPr>
    </w:p>
    <w:p w14:paraId="4907D13C" w14:textId="77777777" w:rsidR="00AD10A4" w:rsidRPr="000755FB" w:rsidRDefault="00AD10A4" w:rsidP="00AD10A4">
      <w:pPr>
        <w:jc w:val="right"/>
        <w:rPr>
          <w:rFonts w:ascii="Times New Roman" w:hAnsi="Times New Roman" w:cs="Times New Roman"/>
          <w:b/>
          <w:bCs/>
          <w:sz w:val="24"/>
          <w:szCs w:val="24"/>
        </w:rPr>
      </w:pPr>
    </w:p>
    <w:p w14:paraId="4BF2B5CD" w14:textId="77777777" w:rsidR="00AD10A4" w:rsidRPr="000755FB" w:rsidRDefault="00AD10A4" w:rsidP="00AD10A4">
      <w:pPr>
        <w:jc w:val="right"/>
        <w:rPr>
          <w:rFonts w:ascii="Times New Roman" w:hAnsi="Times New Roman" w:cs="Times New Roman"/>
          <w:b/>
          <w:bCs/>
          <w:sz w:val="24"/>
          <w:szCs w:val="24"/>
        </w:rPr>
      </w:pPr>
    </w:p>
    <w:p w14:paraId="39354C7E" w14:textId="77777777" w:rsidR="00AD10A4" w:rsidRPr="000755FB" w:rsidRDefault="00AD10A4" w:rsidP="00AD10A4">
      <w:pPr>
        <w:jc w:val="right"/>
        <w:rPr>
          <w:rFonts w:ascii="Times New Roman" w:hAnsi="Times New Roman" w:cs="Times New Roman"/>
          <w:b/>
          <w:bCs/>
          <w:sz w:val="24"/>
          <w:szCs w:val="24"/>
        </w:rPr>
      </w:pPr>
    </w:p>
    <w:p w14:paraId="4CC46181" w14:textId="77777777" w:rsidR="00AD10A4" w:rsidRPr="000755FB" w:rsidRDefault="00AD10A4" w:rsidP="00AD10A4">
      <w:pPr>
        <w:jc w:val="right"/>
        <w:rPr>
          <w:rFonts w:ascii="Times New Roman" w:hAnsi="Times New Roman" w:cs="Times New Roman"/>
          <w:b/>
          <w:bCs/>
          <w:sz w:val="24"/>
          <w:szCs w:val="24"/>
        </w:rPr>
      </w:pPr>
    </w:p>
    <w:p w14:paraId="24DD62A3" w14:textId="77777777" w:rsidR="00AD10A4" w:rsidRPr="000755FB" w:rsidRDefault="00AD10A4" w:rsidP="00AD10A4">
      <w:pPr>
        <w:jc w:val="right"/>
        <w:rPr>
          <w:rFonts w:ascii="Times New Roman" w:hAnsi="Times New Roman" w:cs="Times New Roman"/>
          <w:b/>
          <w:bCs/>
          <w:sz w:val="24"/>
          <w:szCs w:val="24"/>
        </w:rPr>
      </w:pPr>
    </w:p>
    <w:p w14:paraId="5C1DD9B6" w14:textId="77777777" w:rsidR="00AD10A4" w:rsidRPr="000755FB" w:rsidRDefault="00AD10A4" w:rsidP="00AD10A4">
      <w:pPr>
        <w:jc w:val="right"/>
        <w:rPr>
          <w:rFonts w:ascii="Times New Roman" w:hAnsi="Times New Roman" w:cs="Times New Roman"/>
          <w:b/>
          <w:bCs/>
          <w:sz w:val="24"/>
          <w:szCs w:val="24"/>
        </w:rPr>
      </w:pPr>
    </w:p>
    <w:p w14:paraId="0035F470" w14:textId="77777777" w:rsidR="00AD10A4" w:rsidRPr="000755FB" w:rsidRDefault="00AD10A4" w:rsidP="00AD10A4">
      <w:pPr>
        <w:jc w:val="right"/>
        <w:rPr>
          <w:rFonts w:ascii="Times New Roman" w:hAnsi="Times New Roman" w:cs="Times New Roman"/>
          <w:b/>
          <w:bCs/>
          <w:sz w:val="24"/>
          <w:szCs w:val="24"/>
        </w:rPr>
      </w:pPr>
    </w:p>
    <w:p w14:paraId="30EF0D95" w14:textId="77777777"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5DE8DD01" w14:textId="77777777" w:rsidR="00AD10A4" w:rsidRPr="000755FB" w:rsidRDefault="00AD10A4" w:rsidP="00AD10A4">
      <w:pPr>
        <w:jc w:val="center"/>
        <w:rPr>
          <w:rFonts w:ascii="Times New Roman" w:hAnsi="Times New Roman" w:cs="Times New Roman"/>
          <w:b/>
          <w:bCs/>
          <w:sz w:val="24"/>
          <w:szCs w:val="24"/>
        </w:rPr>
      </w:pPr>
    </w:p>
    <w:p w14:paraId="3EF970B1" w14:textId="68126290"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 xml:space="preserve">«ПМ.02 </w:t>
      </w:r>
      <w:bookmarkStart w:id="31" w:name="_Hlk171524235"/>
      <w:r w:rsidRPr="000755FB">
        <w:rPr>
          <w:rFonts w:ascii="Times New Roman" w:hAnsi="Times New Roman" w:cs="Times New Roman"/>
          <w:b/>
          <w:bCs/>
          <w:color w:val="auto"/>
          <w:sz w:val="24"/>
          <w:szCs w:val="24"/>
        </w:rPr>
        <w:t>ОБЕСПЕЧЕНИЕ ТЕХНИЧЕСКОЙ ЭКСПЛУАТАЦИИ</w:t>
      </w:r>
    </w:p>
    <w:p w14:paraId="4973495A" w14:textId="734095FB"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bookmarkEnd w:id="31"/>
      <w:r w:rsidRPr="000755FB">
        <w:rPr>
          <w:rFonts w:ascii="Times New Roman" w:eastAsia="Times New Roman" w:hAnsi="Times New Roman" w:cs="Times New Roman"/>
          <w:b/>
          <w:bCs/>
          <w:color w:val="auto"/>
          <w:kern w:val="36"/>
          <w:sz w:val="24"/>
          <w:szCs w:val="24"/>
          <w:lang w:eastAsia="ru-RU"/>
        </w:rPr>
        <w:t>»</w:t>
      </w:r>
    </w:p>
    <w:p w14:paraId="66D1E14D" w14:textId="77777777" w:rsidR="00AD10A4" w:rsidRPr="000755FB" w:rsidRDefault="00AD10A4" w:rsidP="00AD10A4">
      <w:pPr>
        <w:spacing w:line="360" w:lineRule="auto"/>
        <w:jc w:val="center"/>
        <w:rPr>
          <w:rFonts w:ascii="Times New Roman" w:hAnsi="Times New Roman" w:cs="Times New Roman"/>
          <w:sz w:val="24"/>
          <w:szCs w:val="24"/>
        </w:rPr>
      </w:pPr>
    </w:p>
    <w:p w14:paraId="1CBD3E7C" w14:textId="77777777" w:rsidR="00AD10A4" w:rsidRPr="000755FB" w:rsidRDefault="00AD10A4" w:rsidP="00AD10A4">
      <w:pPr>
        <w:spacing w:line="360" w:lineRule="auto"/>
        <w:jc w:val="center"/>
        <w:rPr>
          <w:rFonts w:ascii="Times New Roman" w:hAnsi="Times New Roman" w:cs="Times New Roman"/>
          <w:sz w:val="24"/>
          <w:szCs w:val="24"/>
        </w:rPr>
      </w:pPr>
    </w:p>
    <w:p w14:paraId="2312EA06" w14:textId="77777777" w:rsidR="00AD10A4" w:rsidRPr="000755FB" w:rsidRDefault="00AD10A4" w:rsidP="00AD10A4">
      <w:pPr>
        <w:spacing w:line="360" w:lineRule="auto"/>
        <w:jc w:val="center"/>
        <w:rPr>
          <w:rFonts w:ascii="Times New Roman" w:hAnsi="Times New Roman" w:cs="Times New Roman"/>
          <w:sz w:val="24"/>
          <w:szCs w:val="24"/>
        </w:rPr>
      </w:pPr>
    </w:p>
    <w:p w14:paraId="27A8ACE4" w14:textId="77777777" w:rsidR="00AD10A4" w:rsidRPr="000755FB" w:rsidRDefault="00AD10A4" w:rsidP="00AD10A4">
      <w:pPr>
        <w:spacing w:line="360" w:lineRule="auto"/>
        <w:jc w:val="center"/>
        <w:rPr>
          <w:rFonts w:ascii="Times New Roman" w:hAnsi="Times New Roman" w:cs="Times New Roman"/>
          <w:sz w:val="24"/>
          <w:szCs w:val="24"/>
        </w:rPr>
      </w:pPr>
    </w:p>
    <w:p w14:paraId="0CFD6FF6" w14:textId="77777777" w:rsidR="00AD10A4" w:rsidRPr="000755FB" w:rsidRDefault="00AD10A4" w:rsidP="00AD10A4">
      <w:pPr>
        <w:spacing w:line="360" w:lineRule="auto"/>
        <w:jc w:val="center"/>
        <w:rPr>
          <w:rFonts w:ascii="Times New Roman" w:hAnsi="Times New Roman" w:cs="Times New Roman"/>
          <w:sz w:val="24"/>
          <w:szCs w:val="24"/>
        </w:rPr>
      </w:pPr>
    </w:p>
    <w:p w14:paraId="71BCEEA1" w14:textId="77777777" w:rsidR="00AD10A4" w:rsidRPr="000755FB" w:rsidRDefault="00AD10A4" w:rsidP="00AD10A4">
      <w:pPr>
        <w:spacing w:line="360" w:lineRule="auto"/>
        <w:jc w:val="center"/>
        <w:rPr>
          <w:rFonts w:ascii="Times New Roman" w:hAnsi="Times New Roman" w:cs="Times New Roman"/>
          <w:sz w:val="24"/>
          <w:szCs w:val="24"/>
        </w:rPr>
      </w:pPr>
    </w:p>
    <w:p w14:paraId="781B9484" w14:textId="77777777" w:rsidR="00AD10A4" w:rsidRPr="000755FB" w:rsidRDefault="00AD10A4" w:rsidP="00AD10A4">
      <w:pPr>
        <w:spacing w:line="360" w:lineRule="auto"/>
        <w:jc w:val="center"/>
        <w:rPr>
          <w:rFonts w:ascii="Times New Roman" w:hAnsi="Times New Roman" w:cs="Times New Roman"/>
          <w:sz w:val="24"/>
          <w:szCs w:val="24"/>
        </w:rPr>
      </w:pPr>
    </w:p>
    <w:p w14:paraId="551D79DF" w14:textId="77777777" w:rsidR="00AD10A4" w:rsidRPr="000755FB" w:rsidRDefault="00AD10A4" w:rsidP="00AD10A4">
      <w:pPr>
        <w:spacing w:line="360" w:lineRule="auto"/>
        <w:jc w:val="center"/>
        <w:rPr>
          <w:rFonts w:ascii="Times New Roman" w:hAnsi="Times New Roman" w:cs="Times New Roman"/>
          <w:sz w:val="24"/>
          <w:szCs w:val="24"/>
        </w:rPr>
      </w:pPr>
    </w:p>
    <w:p w14:paraId="66D94BD5" w14:textId="77777777" w:rsidR="00AD10A4" w:rsidRPr="000755FB" w:rsidRDefault="00AD10A4" w:rsidP="00AD10A4">
      <w:pPr>
        <w:spacing w:line="360" w:lineRule="auto"/>
        <w:jc w:val="center"/>
        <w:rPr>
          <w:rFonts w:ascii="Times New Roman" w:hAnsi="Times New Roman" w:cs="Times New Roman"/>
          <w:sz w:val="24"/>
          <w:szCs w:val="24"/>
        </w:rPr>
      </w:pPr>
    </w:p>
    <w:p w14:paraId="393F12D4" w14:textId="77777777" w:rsidR="00AD10A4" w:rsidRPr="000755FB" w:rsidRDefault="00AD10A4" w:rsidP="00AD10A4">
      <w:pPr>
        <w:spacing w:line="360" w:lineRule="auto"/>
        <w:jc w:val="center"/>
        <w:rPr>
          <w:rFonts w:ascii="Times New Roman" w:hAnsi="Times New Roman" w:cs="Times New Roman"/>
          <w:sz w:val="24"/>
          <w:szCs w:val="24"/>
        </w:rPr>
      </w:pPr>
    </w:p>
    <w:p w14:paraId="43C230CC" w14:textId="77777777" w:rsidR="00AD10A4" w:rsidRPr="000755FB" w:rsidRDefault="00AD10A4" w:rsidP="00AD10A4">
      <w:pPr>
        <w:spacing w:line="360" w:lineRule="auto"/>
        <w:jc w:val="center"/>
        <w:rPr>
          <w:rFonts w:ascii="Times New Roman" w:hAnsi="Times New Roman" w:cs="Times New Roman"/>
          <w:sz w:val="24"/>
          <w:szCs w:val="24"/>
        </w:rPr>
      </w:pPr>
    </w:p>
    <w:p w14:paraId="0BD6DD87" w14:textId="77777777" w:rsidR="00AD10A4" w:rsidRPr="000755FB" w:rsidRDefault="00AD10A4" w:rsidP="00AD10A4">
      <w:pPr>
        <w:spacing w:line="360" w:lineRule="auto"/>
        <w:jc w:val="center"/>
        <w:rPr>
          <w:rFonts w:ascii="Times New Roman" w:hAnsi="Times New Roman" w:cs="Times New Roman"/>
          <w:sz w:val="24"/>
          <w:szCs w:val="24"/>
        </w:rPr>
      </w:pPr>
    </w:p>
    <w:p w14:paraId="4CFD283C" w14:textId="77777777" w:rsidR="00AD10A4" w:rsidRPr="000755FB" w:rsidRDefault="00AD10A4" w:rsidP="00AD10A4">
      <w:pPr>
        <w:spacing w:line="360" w:lineRule="auto"/>
        <w:jc w:val="center"/>
        <w:rPr>
          <w:rFonts w:ascii="Times New Roman" w:hAnsi="Times New Roman" w:cs="Times New Roman"/>
          <w:sz w:val="24"/>
          <w:szCs w:val="24"/>
        </w:rPr>
      </w:pPr>
    </w:p>
    <w:p w14:paraId="26FD555F" w14:textId="77777777"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t>2024 г.</w:t>
      </w:r>
    </w:p>
    <w:p w14:paraId="5FC0F39A" w14:textId="77777777" w:rsidR="00AD10A4" w:rsidRPr="000755FB" w:rsidRDefault="00AD10A4" w:rsidP="00AD10A4">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84E4FD6" w14:textId="77777777" w:rsidR="00AD10A4" w:rsidRPr="000755FB" w:rsidRDefault="00AD10A4" w:rsidP="00AD10A4">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F598601" w14:textId="77777777" w:rsidR="00AD10A4" w:rsidRPr="000755FB" w:rsidRDefault="00AD10A4" w:rsidP="00AD10A4">
      <w:pPr>
        <w:rPr>
          <w:rFonts w:ascii="Times New Roman" w:hAnsi="Times New Roman" w:cs="Times New Roman"/>
          <w:sz w:val="24"/>
          <w:szCs w:val="24"/>
        </w:rPr>
      </w:pPr>
    </w:p>
    <w:p w14:paraId="6876B638" w14:textId="77777777" w:rsidR="00AD10A4" w:rsidRPr="000755FB" w:rsidRDefault="00AD10A4" w:rsidP="00AD10A4">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2D3964BA" w14:textId="340CD73F" w:rsidR="00AD10A4" w:rsidRPr="000755FB" w:rsidRDefault="00C3763F" w:rsidP="00A41AFE">
      <w:pPr>
        <w:pStyle w:val="21"/>
        <w:rPr>
          <w:rFonts w:eastAsiaTheme="minorEastAsia"/>
        </w:rPr>
      </w:pPr>
      <w:hyperlink w:anchor="_Toc156820310" w:history="1">
        <w:r w:rsidR="00AD10A4" w:rsidRPr="000755FB">
          <w:rPr>
            <w:rStyle w:val="af0"/>
            <w:i w:val="0"/>
            <w:iCs w:val="0"/>
            <w:color w:val="auto"/>
          </w:rPr>
          <w:t>1.1. Цель и место профессионального модуля «</w:t>
        </w:r>
        <w:r w:rsidR="001922A2" w:rsidRPr="000755FB">
          <w:rPr>
            <w:rStyle w:val="af0"/>
            <w:i w:val="0"/>
            <w:iCs w:val="0"/>
            <w:color w:val="auto"/>
          </w:rPr>
          <w:t xml:space="preserve">ПМ. 02 </w:t>
        </w:r>
        <w:r w:rsidR="001922A2" w:rsidRPr="0063532D">
          <w:rPr>
            <w:i w:val="0"/>
            <w:iCs w:val="0"/>
          </w:rPr>
          <w:t>Обеспечение технической эксплуатации гражданских зданий и контроля предоставления жилищно-коммунальных услуг</w:t>
        </w:r>
        <w:r w:rsidR="00AD10A4" w:rsidRPr="000755FB">
          <w:rPr>
            <w:rStyle w:val="af0"/>
            <w:i w:val="0"/>
            <w:iCs w:val="0"/>
            <w:color w:val="auto"/>
          </w:rPr>
          <w:t>»  в структуре образовательной программы</w:t>
        </w:r>
        <w:r w:rsidR="00AD10A4" w:rsidRPr="000755FB">
          <w:rPr>
            <w:webHidden/>
          </w:rPr>
          <w:tab/>
        </w:r>
      </w:hyperlink>
    </w:p>
    <w:p w14:paraId="0DD9FA02" w14:textId="77777777" w:rsidR="00AD10A4" w:rsidRPr="000755FB" w:rsidRDefault="00C3763F" w:rsidP="00A41AFE">
      <w:pPr>
        <w:pStyle w:val="21"/>
        <w:rPr>
          <w:rFonts w:eastAsiaTheme="minorEastAsia"/>
        </w:rPr>
      </w:pPr>
      <w:hyperlink w:anchor="_Toc156820311" w:history="1">
        <w:r w:rsidR="00AD10A4" w:rsidRPr="000755FB">
          <w:rPr>
            <w:rStyle w:val="af0"/>
            <w:i w:val="0"/>
            <w:iCs w:val="0"/>
            <w:color w:val="auto"/>
          </w:rPr>
          <w:t>1.2. Планируемые результаты освоения профессионального модуля</w:t>
        </w:r>
        <w:r w:rsidR="00AD10A4" w:rsidRPr="000755FB">
          <w:rPr>
            <w:webHidden/>
          </w:rPr>
          <w:tab/>
        </w:r>
      </w:hyperlink>
    </w:p>
    <w:p w14:paraId="7E58C84F" w14:textId="77777777" w:rsidR="00AD10A4" w:rsidRPr="000755FB" w:rsidRDefault="00C3763F" w:rsidP="00AD10A4">
      <w:pPr>
        <w:pStyle w:val="14"/>
        <w:rPr>
          <w:rFonts w:eastAsiaTheme="minorEastAsia"/>
          <w:b w:val="0"/>
          <w:bCs w:val="0"/>
          <w:sz w:val="24"/>
          <w:szCs w:val="24"/>
          <w:lang w:eastAsia="ru-RU"/>
        </w:rPr>
      </w:pPr>
      <w:hyperlink w:anchor="_Toc156820312" w:history="1">
        <w:r w:rsidR="00AD10A4" w:rsidRPr="000755FB">
          <w:rPr>
            <w:rStyle w:val="af0"/>
            <w:color w:val="auto"/>
            <w:sz w:val="24"/>
            <w:szCs w:val="24"/>
          </w:rPr>
          <w:t>2. Структура и содержание профессионального модуля</w:t>
        </w:r>
        <w:r w:rsidR="00AD10A4" w:rsidRPr="000755FB">
          <w:rPr>
            <w:webHidden/>
            <w:sz w:val="24"/>
            <w:szCs w:val="24"/>
          </w:rPr>
          <w:tab/>
        </w:r>
      </w:hyperlink>
    </w:p>
    <w:p w14:paraId="2F0977A3" w14:textId="77777777" w:rsidR="00AD10A4" w:rsidRPr="000755FB" w:rsidRDefault="00C3763F" w:rsidP="00A41AFE">
      <w:pPr>
        <w:pStyle w:val="21"/>
        <w:rPr>
          <w:rFonts w:eastAsiaTheme="minorEastAsia"/>
        </w:rPr>
      </w:pPr>
      <w:hyperlink w:anchor="_Toc156820313" w:history="1">
        <w:r w:rsidR="00AD10A4" w:rsidRPr="000755FB">
          <w:rPr>
            <w:rStyle w:val="af0"/>
            <w:i w:val="0"/>
            <w:iCs w:val="0"/>
            <w:color w:val="auto"/>
          </w:rPr>
          <w:t>2.1. Трудоемкость освоения модуля</w:t>
        </w:r>
        <w:r w:rsidR="00AD10A4" w:rsidRPr="000755FB">
          <w:rPr>
            <w:webHidden/>
          </w:rPr>
          <w:tab/>
        </w:r>
      </w:hyperlink>
    </w:p>
    <w:p w14:paraId="193F6249" w14:textId="77777777" w:rsidR="00AD10A4" w:rsidRPr="000755FB" w:rsidRDefault="00C3763F" w:rsidP="00A41AFE">
      <w:pPr>
        <w:pStyle w:val="21"/>
        <w:rPr>
          <w:rFonts w:eastAsiaTheme="minorEastAsia"/>
        </w:rPr>
      </w:pPr>
      <w:hyperlink w:anchor="_Toc156820314" w:history="1">
        <w:r w:rsidR="00AD10A4" w:rsidRPr="000755FB">
          <w:rPr>
            <w:rStyle w:val="af0"/>
            <w:i w:val="0"/>
            <w:iCs w:val="0"/>
            <w:color w:val="auto"/>
          </w:rPr>
          <w:t>2.2. Структура профессионального модуля</w:t>
        </w:r>
        <w:r w:rsidR="00AD10A4" w:rsidRPr="000755FB">
          <w:rPr>
            <w:webHidden/>
          </w:rPr>
          <w:tab/>
        </w:r>
      </w:hyperlink>
    </w:p>
    <w:p w14:paraId="2FAA5B98" w14:textId="77777777" w:rsidR="00AD10A4" w:rsidRPr="000755FB" w:rsidRDefault="00C3763F" w:rsidP="00A41AFE">
      <w:pPr>
        <w:pStyle w:val="21"/>
        <w:rPr>
          <w:rFonts w:eastAsiaTheme="minorEastAsia"/>
        </w:rPr>
      </w:pPr>
      <w:hyperlink w:anchor="_Toc156820315" w:history="1">
        <w:r w:rsidR="00AD10A4" w:rsidRPr="000755FB">
          <w:rPr>
            <w:rStyle w:val="af0"/>
            <w:i w:val="0"/>
            <w:iCs w:val="0"/>
            <w:color w:val="auto"/>
          </w:rPr>
          <w:t>2.3. Примерное содержание профессионального модуля</w:t>
        </w:r>
        <w:r w:rsidR="00AD10A4" w:rsidRPr="000755FB">
          <w:rPr>
            <w:webHidden/>
          </w:rPr>
          <w:tab/>
        </w:r>
      </w:hyperlink>
    </w:p>
    <w:p w14:paraId="35889E3A" w14:textId="77777777" w:rsidR="00AD10A4" w:rsidRPr="000755FB" w:rsidRDefault="00C3763F" w:rsidP="00A41AFE">
      <w:pPr>
        <w:pStyle w:val="21"/>
        <w:rPr>
          <w:rFonts w:eastAsiaTheme="minorEastAsia"/>
        </w:rPr>
      </w:pPr>
      <w:hyperlink w:anchor="_Toc156820316" w:history="1">
        <w:r w:rsidR="00AD10A4" w:rsidRPr="000755FB">
          <w:rPr>
            <w:rStyle w:val="af0"/>
            <w:i w:val="0"/>
            <w:iCs w:val="0"/>
            <w:color w:val="auto"/>
          </w:rPr>
          <w:t>2.4. Курсовой проект (работа) (для специальностей СПО, если предусмотрено)</w:t>
        </w:r>
        <w:r w:rsidR="00AD10A4" w:rsidRPr="000755FB">
          <w:rPr>
            <w:webHidden/>
          </w:rPr>
          <w:tab/>
        </w:r>
      </w:hyperlink>
    </w:p>
    <w:p w14:paraId="552ADFE6" w14:textId="77777777" w:rsidR="00AD10A4" w:rsidRPr="000755FB" w:rsidRDefault="00C3763F" w:rsidP="00AD10A4">
      <w:pPr>
        <w:pStyle w:val="14"/>
        <w:rPr>
          <w:rFonts w:eastAsiaTheme="minorEastAsia"/>
          <w:b w:val="0"/>
          <w:bCs w:val="0"/>
          <w:sz w:val="24"/>
          <w:szCs w:val="24"/>
          <w:lang w:eastAsia="ru-RU"/>
        </w:rPr>
      </w:pPr>
      <w:hyperlink w:anchor="_Toc156820317" w:history="1">
        <w:r w:rsidR="00AD10A4" w:rsidRPr="000755FB">
          <w:rPr>
            <w:rStyle w:val="af0"/>
            <w:color w:val="auto"/>
            <w:sz w:val="24"/>
            <w:szCs w:val="24"/>
          </w:rPr>
          <w:t>3. Условия реализации профессионального модуля</w:t>
        </w:r>
        <w:r w:rsidR="00AD10A4" w:rsidRPr="000755FB">
          <w:rPr>
            <w:webHidden/>
            <w:sz w:val="24"/>
            <w:szCs w:val="24"/>
          </w:rPr>
          <w:tab/>
        </w:r>
      </w:hyperlink>
    </w:p>
    <w:p w14:paraId="68DC69AC" w14:textId="77777777" w:rsidR="00AD10A4" w:rsidRPr="000755FB" w:rsidRDefault="00C3763F" w:rsidP="00A41AFE">
      <w:pPr>
        <w:pStyle w:val="21"/>
        <w:rPr>
          <w:rFonts w:eastAsiaTheme="minorEastAsia"/>
        </w:rPr>
      </w:pPr>
      <w:hyperlink w:anchor="_Toc156820318" w:history="1">
        <w:r w:rsidR="00AD10A4" w:rsidRPr="000755FB">
          <w:rPr>
            <w:rStyle w:val="af0"/>
            <w:i w:val="0"/>
            <w:iCs w:val="0"/>
            <w:color w:val="auto"/>
          </w:rPr>
          <w:t>3.1. Материально-техническое обеспечение</w:t>
        </w:r>
        <w:r w:rsidR="00AD10A4" w:rsidRPr="000755FB">
          <w:rPr>
            <w:webHidden/>
          </w:rPr>
          <w:tab/>
        </w:r>
      </w:hyperlink>
    </w:p>
    <w:p w14:paraId="6ACED3A2" w14:textId="77777777" w:rsidR="00AD10A4" w:rsidRPr="000755FB" w:rsidRDefault="00C3763F" w:rsidP="00A41AFE">
      <w:pPr>
        <w:pStyle w:val="21"/>
        <w:rPr>
          <w:rFonts w:eastAsiaTheme="minorEastAsia"/>
        </w:rPr>
      </w:pPr>
      <w:hyperlink w:anchor="_Toc156820319" w:history="1">
        <w:r w:rsidR="00AD10A4" w:rsidRPr="000755FB">
          <w:rPr>
            <w:rStyle w:val="af0"/>
            <w:i w:val="0"/>
            <w:iCs w:val="0"/>
            <w:color w:val="auto"/>
          </w:rPr>
          <w:t>3.2. Учебно-методическое обеспечение</w:t>
        </w:r>
        <w:r w:rsidR="00AD10A4" w:rsidRPr="000755FB">
          <w:rPr>
            <w:webHidden/>
          </w:rPr>
          <w:tab/>
        </w:r>
      </w:hyperlink>
    </w:p>
    <w:p w14:paraId="1B99DA20" w14:textId="77777777" w:rsidR="00AD10A4" w:rsidRPr="000755FB" w:rsidRDefault="00C3763F" w:rsidP="00AD10A4">
      <w:pPr>
        <w:pStyle w:val="14"/>
        <w:rPr>
          <w:rFonts w:eastAsiaTheme="minorEastAsia"/>
          <w:b w:val="0"/>
          <w:bCs w:val="0"/>
          <w:sz w:val="24"/>
          <w:szCs w:val="24"/>
          <w:lang w:eastAsia="ru-RU"/>
        </w:rPr>
      </w:pPr>
      <w:hyperlink w:anchor="_Toc156820320" w:history="1">
        <w:r w:rsidR="00AD10A4" w:rsidRPr="000755FB">
          <w:rPr>
            <w:rStyle w:val="af0"/>
            <w:color w:val="auto"/>
            <w:sz w:val="24"/>
            <w:szCs w:val="24"/>
          </w:rPr>
          <w:t>4. Контроль и оценка результатов освоения  профессионального модуля</w:t>
        </w:r>
        <w:r w:rsidR="00AD10A4" w:rsidRPr="000755FB">
          <w:rPr>
            <w:webHidden/>
            <w:sz w:val="24"/>
            <w:szCs w:val="24"/>
          </w:rPr>
          <w:tab/>
        </w:r>
      </w:hyperlink>
    </w:p>
    <w:p w14:paraId="7851C33B" w14:textId="77777777" w:rsidR="00AD10A4" w:rsidRPr="000755FB" w:rsidRDefault="00AD10A4" w:rsidP="00AD10A4">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73BBA4D1" w14:textId="77777777" w:rsidR="00AD10A4" w:rsidRPr="000755FB" w:rsidRDefault="00AD10A4" w:rsidP="00AD10A4">
      <w:pPr>
        <w:pStyle w:val="1"/>
      </w:pPr>
    </w:p>
    <w:p w14:paraId="00AEE5D5" w14:textId="77777777" w:rsidR="00AD10A4" w:rsidRPr="000755FB" w:rsidRDefault="00AD10A4" w:rsidP="00AD10A4">
      <w:pPr>
        <w:pStyle w:val="1f"/>
        <w:jc w:val="left"/>
        <w:rPr>
          <w:rFonts w:ascii="Times New Roman" w:hAnsi="Times New Roman"/>
        </w:rPr>
        <w:sectPr w:rsidR="00AD10A4" w:rsidRPr="000755FB" w:rsidSect="00502F97">
          <w:headerReference w:type="even" r:id="rId10"/>
          <w:headerReference w:type="default" r:id="rId11"/>
          <w:pgSz w:w="11906" w:h="16838"/>
          <w:pgMar w:top="1134" w:right="567" w:bottom="1134" w:left="1701" w:header="709" w:footer="709" w:gutter="0"/>
          <w:cols w:space="708"/>
          <w:docGrid w:linePitch="360"/>
        </w:sectPr>
      </w:pPr>
    </w:p>
    <w:p w14:paraId="50B3D240" w14:textId="77777777" w:rsidR="00AD10A4" w:rsidRPr="000755FB" w:rsidRDefault="00AD10A4" w:rsidP="00AD10A4">
      <w:pPr>
        <w:pStyle w:val="1f"/>
        <w:rPr>
          <w:rFonts w:ascii="Times New Roman" w:hAnsi="Times New Roman"/>
        </w:rPr>
      </w:pPr>
      <w:r w:rsidRPr="000755FB">
        <w:rPr>
          <w:rFonts w:ascii="Times New Roman" w:hAnsi="Times New Roman"/>
        </w:rPr>
        <w:lastRenderedPageBreak/>
        <w:t>1. Общая характеристика ПРИМЕРНОЙ</w:t>
      </w:r>
      <w:r w:rsidRPr="000755FB">
        <w:rPr>
          <w:rFonts w:ascii="Times New Roman" w:hAnsi="Times New Roman"/>
          <w:lang w:val="ru-RU"/>
        </w:rPr>
        <w:t xml:space="preserve"> </w:t>
      </w:r>
      <w:r w:rsidRPr="000755FB">
        <w:rPr>
          <w:rFonts w:ascii="Times New Roman" w:hAnsi="Times New Roman"/>
        </w:rPr>
        <w:t>РАБОЧЕЙ ПРОГРАММЫ</w:t>
      </w:r>
      <w:r w:rsidRPr="000755FB">
        <w:rPr>
          <w:rFonts w:ascii="Times New Roman" w:hAnsi="Times New Roman"/>
          <w:lang w:val="ru-RU"/>
        </w:rPr>
        <w:t xml:space="preserve"> </w:t>
      </w:r>
      <w:r w:rsidRPr="000755FB">
        <w:rPr>
          <w:rFonts w:ascii="Times New Roman" w:hAnsi="Times New Roman"/>
        </w:rPr>
        <w:t>ПРОФЕССИОНАЛЬНОГО МОДУЛЯ</w:t>
      </w:r>
    </w:p>
    <w:p w14:paraId="652F84DB" w14:textId="77777777"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 xml:space="preserve">«ПМ.02 </w:t>
      </w:r>
      <w:r w:rsidRPr="000755FB">
        <w:rPr>
          <w:rFonts w:ascii="Times New Roman" w:hAnsi="Times New Roman" w:cs="Times New Roman"/>
          <w:b/>
          <w:bCs/>
          <w:color w:val="auto"/>
          <w:sz w:val="24"/>
          <w:szCs w:val="24"/>
        </w:rPr>
        <w:t>ОБЕСПЕЧЕНИЕ ТЕХНИЧЕСКОЙ ЭКСПЛУАТАЦИИ</w:t>
      </w:r>
    </w:p>
    <w:p w14:paraId="6B08B68C" w14:textId="77777777" w:rsidR="00AD10A4" w:rsidRPr="000755FB" w:rsidRDefault="00AD10A4" w:rsidP="00AD10A4">
      <w:pPr>
        <w:pStyle w:val="af8"/>
        <w:spacing w:after="0"/>
        <w:jc w:val="center"/>
        <w:rPr>
          <w:rFonts w:ascii="Times New Roman" w:hAnsi="Times New Roman" w:cs="Times New Roman"/>
          <w:b/>
          <w:bCs/>
          <w:color w:val="auto"/>
          <w:sz w:val="24"/>
          <w:szCs w:val="24"/>
        </w:rPr>
      </w:pPr>
      <w:r w:rsidRPr="000755FB">
        <w:rPr>
          <w:rFonts w:ascii="Times New Roman" w:hAnsi="Times New Roman" w:cs="Times New Roman"/>
          <w:b/>
          <w:bCs/>
          <w:color w:val="auto"/>
          <w:sz w:val="24"/>
          <w:szCs w:val="24"/>
        </w:rPr>
        <w:t xml:space="preserve">ГРАЖДАНСКИХ ЗДАНИЙ И КОНТРОЛЯ ПРЕДОСТАВЛЕНИЯ </w:t>
      </w:r>
      <w:r w:rsidRPr="000755FB">
        <w:rPr>
          <w:rFonts w:ascii="Times New Roman" w:hAnsi="Times New Roman" w:cs="Times New Roman"/>
          <w:b/>
          <w:bCs/>
          <w:color w:val="auto"/>
          <w:sz w:val="24"/>
          <w:szCs w:val="24"/>
        </w:rPr>
        <w:br/>
        <w:t>ЖИЛИЩНО-КОММУНАЛЬНЫХ УСЛУГ</w:t>
      </w:r>
      <w:r w:rsidRPr="000755FB">
        <w:rPr>
          <w:rFonts w:ascii="Times New Roman" w:eastAsia="Times New Roman" w:hAnsi="Times New Roman" w:cs="Times New Roman"/>
          <w:b/>
          <w:bCs/>
          <w:color w:val="auto"/>
          <w:kern w:val="36"/>
          <w:sz w:val="24"/>
          <w:szCs w:val="24"/>
          <w:lang w:eastAsia="ru-RU"/>
        </w:rPr>
        <w:t>»</w:t>
      </w:r>
    </w:p>
    <w:p w14:paraId="485015C4" w14:textId="77777777" w:rsidR="00AD10A4" w:rsidRPr="000755FB" w:rsidRDefault="00AD10A4" w:rsidP="00AD10A4">
      <w:pPr>
        <w:spacing w:line="360" w:lineRule="auto"/>
        <w:jc w:val="center"/>
        <w:rPr>
          <w:rFonts w:ascii="Times New Roman" w:hAnsi="Times New Roman" w:cs="Times New Roman"/>
          <w:sz w:val="24"/>
          <w:szCs w:val="24"/>
        </w:rPr>
      </w:pPr>
    </w:p>
    <w:p w14:paraId="17A9B6CB" w14:textId="77777777" w:rsidR="00AD10A4" w:rsidRPr="000755FB" w:rsidRDefault="00AD10A4" w:rsidP="00AD10A4">
      <w:pPr>
        <w:pStyle w:val="1f"/>
        <w:rPr>
          <w:rFonts w:ascii="Times New Roman" w:hAnsi="Times New Roman"/>
          <w:lang w:val="ru-RU"/>
        </w:rPr>
      </w:pPr>
    </w:p>
    <w:p w14:paraId="64D63594" w14:textId="77777777" w:rsidR="00AD10A4" w:rsidRPr="000755FB" w:rsidRDefault="00AD10A4" w:rsidP="00AD10A4">
      <w:pPr>
        <w:pStyle w:val="114"/>
        <w:rPr>
          <w:rFonts w:ascii="Times New Roman" w:hAnsi="Times New Roman"/>
        </w:rPr>
      </w:pPr>
      <w:r w:rsidRPr="000755FB">
        <w:rPr>
          <w:rFonts w:ascii="Times New Roman" w:hAnsi="Times New Roman"/>
        </w:rPr>
        <w:t>1.1. Цель и место профессионального модуля в структуре образовательной программы</w:t>
      </w:r>
    </w:p>
    <w:p w14:paraId="08D25293" w14:textId="6F31A4DD" w:rsidR="00AD10A4" w:rsidRPr="000755FB" w:rsidRDefault="00AD10A4" w:rsidP="00AD10A4">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Цель модуля: освоение вида деятельности «</w:t>
      </w:r>
      <w:r w:rsidR="001922A2" w:rsidRPr="000755FB">
        <w:rPr>
          <w:rFonts w:ascii="Times New Roman" w:hAnsi="Times New Roman" w:cs="Times New Roman"/>
          <w:sz w:val="24"/>
          <w:szCs w:val="24"/>
        </w:rPr>
        <w:t>Обеспечение технической эксплуатации гражданских зданий и контроля предоставления жилищно-коммунальных услуг</w:t>
      </w:r>
      <w:r w:rsidRPr="000755FB">
        <w:rPr>
          <w:rFonts w:ascii="Times New Roman" w:eastAsia="Times New Roman" w:hAnsi="Times New Roman" w:cs="Times New Roman"/>
          <w:bCs/>
          <w:sz w:val="24"/>
          <w:szCs w:val="24"/>
          <w:lang w:eastAsia="ru-RU"/>
        </w:rPr>
        <w:t>»</w:t>
      </w:r>
      <w:r w:rsidRPr="000755FB">
        <w:rPr>
          <w:rFonts w:ascii="Times New Roman" w:eastAsia="Times New Roman" w:hAnsi="Times New Roman" w:cs="Times New Roman"/>
          <w:sz w:val="24"/>
          <w:szCs w:val="24"/>
          <w:lang w:eastAsia="ru-RU"/>
        </w:rPr>
        <w:t xml:space="preserve">. </w:t>
      </w:r>
    </w:p>
    <w:p w14:paraId="07B682C9" w14:textId="77777777" w:rsidR="00AD10A4" w:rsidRPr="000755FB" w:rsidRDefault="00AD10A4" w:rsidP="00AD10A4">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C40107" w14:textId="77777777" w:rsidR="00AD10A4" w:rsidRPr="000755FB" w:rsidRDefault="00AD10A4" w:rsidP="00AD10A4">
      <w:pPr>
        <w:suppressAutoHyphens/>
        <w:spacing w:line="276" w:lineRule="auto"/>
        <w:ind w:firstLine="709"/>
        <w:jc w:val="both"/>
        <w:rPr>
          <w:rFonts w:ascii="Times New Roman" w:hAnsi="Times New Roman" w:cs="Times New Roman"/>
          <w:sz w:val="24"/>
          <w:szCs w:val="24"/>
        </w:rPr>
      </w:pPr>
    </w:p>
    <w:p w14:paraId="1D686999" w14:textId="77777777" w:rsidR="00AD10A4" w:rsidRPr="000755FB" w:rsidRDefault="00AD10A4" w:rsidP="00AD10A4">
      <w:pPr>
        <w:pStyle w:val="114"/>
        <w:rPr>
          <w:rFonts w:ascii="Times New Roman" w:hAnsi="Times New Roman"/>
        </w:rPr>
      </w:pPr>
      <w:r w:rsidRPr="000755FB">
        <w:rPr>
          <w:rFonts w:ascii="Times New Roman" w:hAnsi="Times New Roman"/>
        </w:rPr>
        <w:t>1.2. Планируемые результаты освоения профессионального модуля</w:t>
      </w:r>
    </w:p>
    <w:p w14:paraId="49A7D664" w14:textId="77777777" w:rsidR="00AD10A4" w:rsidRPr="000755FB" w:rsidRDefault="00AD10A4" w:rsidP="00AD10A4">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6D8A2EE" w14:textId="77777777" w:rsidR="00AD10A4" w:rsidRPr="000755FB" w:rsidRDefault="00AD10A4" w:rsidP="00AD10A4">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4"/>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858"/>
        <w:gridCol w:w="3085"/>
        <w:gridCol w:w="2734"/>
      </w:tblGrid>
      <w:tr w:rsidR="000755FB" w:rsidRPr="000755FB" w14:paraId="3425052A" w14:textId="77777777" w:rsidTr="00A97CBA">
        <w:tc>
          <w:tcPr>
            <w:tcW w:w="1129" w:type="dxa"/>
            <w:tcBorders>
              <w:top w:val="single" w:sz="4" w:space="0" w:color="auto"/>
              <w:left w:val="single" w:sz="4" w:space="0" w:color="auto"/>
              <w:right w:val="single" w:sz="4" w:space="0" w:color="auto"/>
            </w:tcBorders>
          </w:tcPr>
          <w:p w14:paraId="7FEF4DD0" w14:textId="77777777" w:rsidR="00AD10A4" w:rsidRPr="000755FB" w:rsidRDefault="00AD10A4" w:rsidP="00A97CBA">
            <w:pPr>
              <w:rPr>
                <w:rStyle w:val="afb"/>
                <w:b/>
                <w:i w:val="0"/>
                <w:sz w:val="24"/>
                <w:szCs w:val="24"/>
              </w:rPr>
            </w:pPr>
            <w:r w:rsidRPr="000755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A891E19"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54708A"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6E0E3C"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2EB06033" w14:textId="77777777" w:rsidTr="00A97CBA">
        <w:tc>
          <w:tcPr>
            <w:tcW w:w="1129" w:type="dxa"/>
            <w:tcBorders>
              <w:top w:val="single" w:sz="4" w:space="0" w:color="auto"/>
              <w:left w:val="single" w:sz="4" w:space="0" w:color="auto"/>
              <w:right w:val="single" w:sz="4" w:space="0" w:color="auto"/>
            </w:tcBorders>
          </w:tcPr>
          <w:p w14:paraId="0B43EF48"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483F5A86"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41809774"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7D3F0FA2"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7747B987" w14:textId="5917A15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0CCBD88D" w14:textId="519737DE"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033F4BE1" w14:textId="11FF872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7A969452" w14:textId="7F70657F"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15A55DAA" w14:textId="77777777"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40712B6" w14:textId="7430661E"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rPr>
              <w:t>ПК 2.1-ПК 2.4</w:t>
            </w:r>
          </w:p>
        </w:tc>
        <w:tc>
          <w:tcPr>
            <w:tcW w:w="2833" w:type="dxa"/>
            <w:tcBorders>
              <w:top w:val="single" w:sz="4" w:space="0" w:color="auto"/>
              <w:left w:val="single" w:sz="4" w:space="0" w:color="auto"/>
              <w:right w:val="single" w:sz="4" w:space="0" w:color="auto"/>
            </w:tcBorders>
            <w:hideMark/>
          </w:tcPr>
          <w:p w14:paraId="1EE4AC60"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применять инструментальные методы контроля технического состояния конструктивных элементов и систем инженерного оборудования общего имущества; </w:t>
            </w:r>
          </w:p>
          <w:p w14:paraId="45B5B03F"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составлять перечень (план) работ и услуг и определять характер, объемы, технологию ремонта, необходимые материалы и оборудование для устранения дефектов и неисправностей общего имущества в многоквартирном доме;</w:t>
            </w:r>
          </w:p>
          <w:p w14:paraId="663744C4" w14:textId="77777777" w:rsidR="002A5083" w:rsidRPr="000755FB" w:rsidRDefault="002A5083" w:rsidP="002A5083">
            <w:pPr>
              <w:numPr>
                <w:ilvl w:val="0"/>
                <w:numId w:val="22"/>
              </w:numPr>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оформлять акты и предписания по результатам осмотров и проверок;  </w:t>
            </w:r>
          </w:p>
          <w:p w14:paraId="7155F1E9" w14:textId="77777777" w:rsidR="002A5083" w:rsidRPr="000755FB" w:rsidRDefault="002A5083" w:rsidP="002A5083">
            <w:pPr>
              <w:numPr>
                <w:ilvl w:val="0"/>
                <w:numId w:val="22"/>
              </w:numPr>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в</w:t>
            </w:r>
            <w:r w:rsidRPr="000755FB">
              <w:rPr>
                <w:rFonts w:ascii="Times New Roman" w:hAnsi="Times New Roman" w:cs="Times New Roman"/>
                <w:sz w:val="24"/>
                <w:szCs w:val="24"/>
                <w:shd w:val="clear" w:color="auto" w:fill="FFFFFF"/>
                <w:lang w:val="x-none"/>
              </w:rPr>
              <w:t>ести журналы осмотров и составлять дефектные ведомости;</w:t>
            </w:r>
          </w:p>
          <w:p w14:paraId="092E6844"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применять инструментальные методы контроля технического</w:t>
            </w:r>
          </w:p>
          <w:p w14:paraId="5462AC7A"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состояния конструктивных элементов и систем инженерного оборудования зданий;</w:t>
            </w:r>
          </w:p>
          <w:p w14:paraId="687FB1DD"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определять характер, объемы, технологию ремонта, необходимые материалы и оборудование для устранения дефектов и неисправностей зданий;</w:t>
            </w:r>
          </w:p>
          <w:p w14:paraId="05D75A8F"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применять программное обеспечение и современные информационные технологии, используемые организацией;</w:t>
            </w:r>
          </w:p>
          <w:p w14:paraId="31B9C950"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определять количество и показатели качества поступающих коммунальных ресурсов; </w:t>
            </w:r>
          </w:p>
          <w:p w14:paraId="3F6CBFBB"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w:t>
            </w:r>
          </w:p>
          <w:p w14:paraId="4A042F37"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 определять отсутствие внешних повреждений и надежность механических соединений, целостность электрических соединений приборов учета и регулирования коммунальных ресурсов;</w:t>
            </w:r>
          </w:p>
          <w:p w14:paraId="1D94395C"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распознавать все нештатные ситуации, регистрируемые приборами учета и КИП; </w:t>
            </w:r>
          </w:p>
          <w:p w14:paraId="5A6932DF"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идентифицировать неисправности приборов учета и регулирования коммунальных ресурсов, КИП;</w:t>
            </w:r>
          </w:p>
          <w:p w14:paraId="10D1748C"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организовывать работу рабочих специалистов в условиях аварийных и восстановительных работ; </w:t>
            </w:r>
          </w:p>
          <w:p w14:paraId="4E70E90A" w14:textId="77777777" w:rsidR="002A5083" w:rsidRPr="000755FB" w:rsidRDefault="002A5083" w:rsidP="002A5083">
            <w:pPr>
              <w:widowControl w:val="0"/>
              <w:numPr>
                <w:ilvl w:val="0"/>
                <w:numId w:val="22"/>
              </w:numPr>
              <w:tabs>
                <w:tab w:val="left" w:pos="142"/>
              </w:tabs>
              <w:suppressAutoHyphens/>
              <w:autoSpaceDE w:val="0"/>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определять порядок действий в аварийных ситуациях с целью локализации и предотвращения ущерба имуществу физических и юридических лиц;</w:t>
            </w:r>
          </w:p>
          <w:p w14:paraId="5CA8F7BA"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rPr>
                <w:rFonts w:ascii="Times New Roman" w:hAnsi="Times New Roman" w:cs="Times New Roman"/>
                <w:sz w:val="24"/>
                <w:szCs w:val="24"/>
                <w:lang w:val="x-none"/>
              </w:rPr>
            </w:pPr>
            <w:r w:rsidRPr="000755FB">
              <w:rPr>
                <w:rFonts w:ascii="Times New Roman" w:hAnsi="Times New Roman" w:cs="Times New Roman"/>
                <w:sz w:val="24"/>
                <w:szCs w:val="24"/>
                <w:lang w:val="x-none"/>
              </w:rPr>
              <w:t>производить необходимые отключения инженерных систем гражданских зданий в рамках локализации и предотвращения распространения последствий аварий;</w:t>
            </w:r>
          </w:p>
          <w:p w14:paraId="59348544" w14:textId="77777777" w:rsidR="002A5083" w:rsidRPr="000755FB" w:rsidRDefault="002A5083" w:rsidP="002A5083">
            <w:pPr>
              <w:numPr>
                <w:ilvl w:val="0"/>
                <w:numId w:val="22"/>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принимать профилактические меры для снижения уровня опасностей различного </w:t>
            </w:r>
            <w:r w:rsidRPr="000755FB">
              <w:rPr>
                <w:rFonts w:ascii="Times New Roman" w:hAnsi="Times New Roman" w:cs="Times New Roman"/>
                <w:sz w:val="24"/>
                <w:szCs w:val="24"/>
                <w:lang w:val="x-none"/>
              </w:rPr>
              <w:lastRenderedPageBreak/>
              <w:t>вида и их последствий в профессиональной деятельности и быту;</w:t>
            </w:r>
          </w:p>
          <w:p w14:paraId="053857ED" w14:textId="4EE974B8"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sz w:val="24"/>
                <w:szCs w:val="24"/>
                <w:lang w:val="x-none"/>
              </w:rPr>
              <w:t>оценивать уровни доступа персонала и пользователей территорию, в здание (сооружение) и конкретные помещения</w:t>
            </w:r>
            <w:r w:rsidRPr="000755FB">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F208E"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 xml:space="preserve">инженерные системы, оборудование и конструктивные элементы многоквартирного дома; </w:t>
            </w:r>
          </w:p>
          <w:p w14:paraId="5F90BAFB"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shd w:val="clear" w:color="auto" w:fill="FFFFFF"/>
                <w:lang w:val="x-none"/>
              </w:rPr>
            </w:pPr>
            <w:r w:rsidRPr="000755FB">
              <w:rPr>
                <w:rFonts w:ascii="Times New Roman" w:hAnsi="Times New Roman" w:cs="Times New Roman"/>
                <w:sz w:val="24"/>
                <w:szCs w:val="24"/>
                <w:lang w:val="x-none"/>
              </w:rPr>
              <w:t>строительные материалы и технологии ремонта инженерных систем, оборудования и конструктивных элементов многоквартирного дома;</w:t>
            </w:r>
          </w:p>
          <w:p w14:paraId="4E620F64"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shd w:val="clear" w:color="auto" w:fill="FFFFFF"/>
                <w:lang w:val="x-none"/>
              </w:rPr>
              <w:t>единая система конструкторской документации;</w:t>
            </w:r>
          </w:p>
          <w:p w14:paraId="22F551DC"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дефекты инженерных систем и конструктивных элементов многоквартирных домов и технологии их устранения; </w:t>
            </w:r>
          </w:p>
          <w:p w14:paraId="3852394B"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методы визуального и инструментального </w:t>
            </w:r>
            <w:r w:rsidRPr="000755FB">
              <w:rPr>
                <w:rFonts w:ascii="Times New Roman" w:hAnsi="Times New Roman" w:cs="Times New Roman"/>
                <w:sz w:val="24"/>
                <w:szCs w:val="24"/>
                <w:lang w:val="x-none"/>
              </w:rPr>
              <w:lastRenderedPageBreak/>
              <w:t>обследования общего имущества в многоквартирном доме;</w:t>
            </w:r>
          </w:p>
          <w:p w14:paraId="456CB9F4"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 xml:space="preserve">основные положения правил эксплуатации инженерного оборудования и конструктивных элементов зданий; </w:t>
            </w:r>
          </w:p>
          <w:p w14:paraId="772698F5"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технологии энергосбережения и энергоэффективности для пользователей жилых помещений;</w:t>
            </w:r>
          </w:p>
          <w:p w14:paraId="1EC6EE9C"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sz w:val="24"/>
                <w:szCs w:val="24"/>
                <w:shd w:val="clear" w:color="auto" w:fill="FFFFFF"/>
                <w:lang w:val="x-none"/>
              </w:rPr>
            </w:pPr>
            <w:r w:rsidRPr="000755FB">
              <w:rPr>
                <w:rFonts w:ascii="Times New Roman" w:hAnsi="Times New Roman" w:cs="Times New Roman"/>
                <w:sz w:val="24"/>
                <w:szCs w:val="24"/>
                <w:lang w:val="x-none"/>
              </w:rPr>
              <w:t>требования к поверке, содержанию и использованию приборов учета;</w:t>
            </w:r>
          </w:p>
          <w:p w14:paraId="50BC9709" w14:textId="77777777" w:rsidR="002A5083" w:rsidRPr="000755FB" w:rsidRDefault="002A5083" w:rsidP="002A5083">
            <w:pPr>
              <w:widowControl w:val="0"/>
              <w:numPr>
                <w:ilvl w:val="0"/>
                <w:numId w:val="23"/>
              </w:numPr>
              <w:suppressAutoHyphens/>
              <w:autoSpaceDE w:val="0"/>
              <w:spacing w:line="276" w:lineRule="auto"/>
              <w:ind w:left="0" w:firstLine="357"/>
              <w:jc w:val="both"/>
              <w:rPr>
                <w:rFonts w:ascii="Times New Roman" w:hAnsi="Times New Roman" w:cs="Times New Roman"/>
                <w:sz w:val="24"/>
                <w:szCs w:val="24"/>
                <w:lang w:val="x-none"/>
              </w:rPr>
            </w:pPr>
            <w:r w:rsidRPr="000755FB">
              <w:rPr>
                <w:rFonts w:ascii="Times New Roman" w:hAnsi="Times New Roman" w:cs="Times New Roman"/>
                <w:sz w:val="24"/>
                <w:szCs w:val="24"/>
                <w:shd w:val="clear" w:color="auto" w:fill="FFFFFF"/>
                <w:lang w:val="x-none"/>
              </w:rPr>
              <w:t>правила и нормы технической эксплуатации жилищного фонда;</w:t>
            </w:r>
          </w:p>
          <w:p w14:paraId="6DFB0F3B" w14:textId="77777777" w:rsidR="002A5083" w:rsidRPr="000755FB" w:rsidRDefault="002A5083" w:rsidP="002A5083">
            <w:pPr>
              <w:numPr>
                <w:ilvl w:val="0"/>
                <w:numId w:val="23"/>
              </w:numPr>
              <w:shd w:val="clear" w:color="auto" w:fill="FFFFFF"/>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sz w:val="24"/>
                <w:szCs w:val="24"/>
                <w:lang w:val="x-none"/>
              </w:rPr>
              <w:t>требования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помещениями и безопасности проживания;</w:t>
            </w:r>
          </w:p>
          <w:p w14:paraId="538437E7"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порядок организации и выполнения работ по техническому обследованию жилых зданий; </w:t>
            </w:r>
          </w:p>
          <w:p w14:paraId="1261814C"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инженерного оборудования и конструктивных элементов зданий; </w:t>
            </w:r>
          </w:p>
          <w:p w14:paraId="41A9F50F"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правила и методы оценки физического и морального износа зданий; </w:t>
            </w:r>
          </w:p>
          <w:p w14:paraId="302B1FFC"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технической эксплуатации энергоустановок потребителей; </w:t>
            </w:r>
          </w:p>
          <w:p w14:paraId="0176D0BB"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систем водоснабжения и канализации; </w:t>
            </w:r>
          </w:p>
          <w:p w14:paraId="463242AA"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эксплуатации систем отопления; </w:t>
            </w:r>
          </w:p>
          <w:p w14:paraId="11345E76"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правила эксплуатации внутридомового газового оборудования;</w:t>
            </w:r>
          </w:p>
          <w:p w14:paraId="2118869F"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технологии обработки информации с использованием средств вычислительной техники, современных коммуникаций и связи;</w:t>
            </w:r>
          </w:p>
          <w:p w14:paraId="44F14C9D"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законодательство Российской Федерации о единстве измерений; </w:t>
            </w:r>
          </w:p>
          <w:p w14:paraId="78150E7B"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правила предоставления коммунальных услуг; </w:t>
            </w:r>
          </w:p>
          <w:p w14:paraId="5AD970A7"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к качеству коммунальных ресурсов; </w:t>
            </w:r>
          </w:p>
          <w:p w14:paraId="62C3AD21"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виды, назначение, устройство, принципы работы приборов учета и регулирования потребления энергоресурсов, КИП; </w:t>
            </w:r>
          </w:p>
          <w:p w14:paraId="07D5AB80"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технология и техника обслуживания систем учета и регулирования потребления энергоресурсов; </w:t>
            </w:r>
          </w:p>
          <w:p w14:paraId="2B20FF2E"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принципы автоматического регулирования потребления энергоресурсов; </w:t>
            </w:r>
          </w:p>
          <w:p w14:paraId="2BEA4B99"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расчетные значения (минимальные и максимальные) потребления коммунальных ресурсов; </w:t>
            </w:r>
          </w:p>
          <w:p w14:paraId="5662F5C9"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расчетный температурный график подачи теплоносителя и воды; </w:t>
            </w:r>
          </w:p>
          <w:p w14:paraId="2D7C0B9E"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w:t>
            </w:r>
          </w:p>
          <w:p w14:paraId="0AD67FF2"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нормативные правовые акты, регламентирующие проведение диспетчерского и аварийного обслуживания многоквартирных домов; </w:t>
            </w:r>
          </w:p>
          <w:p w14:paraId="61F72EB2"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охраны труда, пожарной безопасности, промышленной санитарии при проведении аварийного обслуживания многоквартирных домов; </w:t>
            </w:r>
          </w:p>
          <w:p w14:paraId="62C73CF3"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порядок действий при типичных аварийных ситуациях многоквартирных домов;</w:t>
            </w:r>
          </w:p>
          <w:p w14:paraId="107A31C3" w14:textId="77777777" w:rsidR="002A5083" w:rsidRPr="000755FB" w:rsidRDefault="002A5083" w:rsidP="002A5083">
            <w:pPr>
              <w:numPr>
                <w:ilvl w:val="0"/>
                <w:numId w:val="23"/>
              </w:numPr>
              <w:suppressAutoHyphens/>
              <w:spacing w:line="276" w:lineRule="auto"/>
              <w:ind w:left="0" w:firstLine="357"/>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допустимые нормы планировки, площади, микроклимата и уровни освещенности, инсоляции, воздухообмена, шума, вибрации, ионизирующих и </w:t>
            </w:r>
            <w:r w:rsidRPr="000755FB">
              <w:rPr>
                <w:rFonts w:ascii="Times New Roman" w:hAnsi="Times New Roman" w:cs="Times New Roman"/>
                <w:bCs/>
                <w:sz w:val="24"/>
                <w:szCs w:val="24"/>
                <w:lang w:val="x-none"/>
              </w:rPr>
              <w:lastRenderedPageBreak/>
              <w:t xml:space="preserve">неионизирующих излучений; </w:t>
            </w:r>
          </w:p>
          <w:p w14:paraId="0AF93CA6" w14:textId="3AD3C681" w:rsidR="002A5083" w:rsidRPr="000755FB" w:rsidRDefault="002A5083" w:rsidP="002A5083">
            <w:pPr>
              <w:rPr>
                <w:rFonts w:ascii="Times New Roman" w:hAnsi="Times New Roman" w:cs="Times New Roman"/>
                <w:bCs/>
                <w:sz w:val="24"/>
                <w:szCs w:val="24"/>
              </w:rPr>
            </w:pPr>
            <w:r w:rsidRPr="000755FB">
              <w:rPr>
                <w:rFonts w:ascii="Times New Roman" w:hAnsi="Times New Roman" w:cs="Times New Roman"/>
                <w:bCs/>
                <w:sz w:val="24"/>
                <w:szCs w:val="24"/>
                <w:lang w:val="x-none"/>
              </w:rPr>
              <w:t>требования по предотвращению криминальных проявлений, террористических актов и их последствий</w:t>
            </w:r>
            <w:r w:rsidRPr="000755FB">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966D058"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проведен</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плановых и внеплановых осмотров общего имущества с целью установления возможных причин возникновения дефектов и выработки мер по их устранению;</w:t>
            </w:r>
          </w:p>
          <w:p w14:paraId="2853AF2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подготов</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(согласование)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 </w:t>
            </w:r>
          </w:p>
          <w:p w14:paraId="2D73A704"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lastRenderedPageBreak/>
              <w:t>организац</w:t>
            </w:r>
            <w:r w:rsidRPr="000755FB">
              <w:rPr>
                <w:rFonts w:ascii="Times New Roman" w:hAnsi="Times New Roman" w:cs="Times New Roman"/>
                <w:sz w:val="24"/>
                <w:szCs w:val="24"/>
              </w:rPr>
              <w:t>ии</w:t>
            </w:r>
            <w:r w:rsidRPr="000755FB">
              <w:rPr>
                <w:rFonts w:ascii="Times New Roman" w:hAnsi="Times New Roman" w:cs="Times New Roman"/>
                <w:sz w:val="24"/>
                <w:szCs w:val="24"/>
                <w:lang w:val="x-none"/>
              </w:rPr>
              <w:t xml:space="preserve"> технического обслуживания инженерно-технических систем и конструктивных элементов зданий, проведение подготовки зданий к сезонной эксплуатации; </w:t>
            </w:r>
          </w:p>
          <w:p w14:paraId="48DB063D"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и корректировк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технической документации по эксплуатации инженерно-технических систем и конструктивных элементов зданий; </w:t>
            </w:r>
          </w:p>
          <w:p w14:paraId="158B3E6F"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повседнев</w:t>
            </w:r>
            <w:r w:rsidRPr="000755FB">
              <w:rPr>
                <w:rFonts w:ascii="Times New Roman" w:hAnsi="Times New Roman" w:cs="Times New Roman"/>
                <w:sz w:val="24"/>
                <w:szCs w:val="24"/>
              </w:rPr>
              <w:t>ного</w:t>
            </w:r>
            <w:r w:rsidRPr="000755FB">
              <w:rPr>
                <w:rFonts w:ascii="Times New Roman" w:hAnsi="Times New Roman" w:cs="Times New Roman"/>
                <w:sz w:val="24"/>
                <w:szCs w:val="24"/>
                <w:lang w:val="x-none"/>
              </w:rPr>
              <w:t xml:space="preserve"> (текущ</w:t>
            </w:r>
            <w:r w:rsidRPr="000755FB">
              <w:rPr>
                <w:rFonts w:ascii="Times New Roman" w:hAnsi="Times New Roman" w:cs="Times New Roman"/>
                <w:sz w:val="24"/>
                <w:szCs w:val="24"/>
              </w:rPr>
              <w:t>его</w:t>
            </w:r>
            <w:r w:rsidRPr="000755FB">
              <w:rPr>
                <w:rFonts w:ascii="Times New Roman" w:hAnsi="Times New Roman" w:cs="Times New Roman"/>
                <w:sz w:val="24"/>
                <w:szCs w:val="24"/>
                <w:lang w:val="x-none"/>
              </w:rPr>
              <w:t>) контрол</w:t>
            </w:r>
            <w:r w:rsidRPr="000755FB">
              <w:rPr>
                <w:rFonts w:ascii="Times New Roman" w:hAnsi="Times New Roman" w:cs="Times New Roman"/>
                <w:sz w:val="24"/>
                <w:szCs w:val="24"/>
              </w:rPr>
              <w:t>я</w:t>
            </w:r>
            <w:r w:rsidRPr="000755FB">
              <w:rPr>
                <w:rFonts w:ascii="Times New Roman" w:hAnsi="Times New Roman" w:cs="Times New Roman"/>
                <w:sz w:val="24"/>
                <w:szCs w:val="24"/>
                <w:lang w:val="x-none"/>
              </w:rPr>
              <w:t xml:space="preserve">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 </w:t>
            </w:r>
          </w:p>
          <w:p w14:paraId="19E6EDDC"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оцен</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w:t>
            </w:r>
            <w:r w:rsidRPr="000755FB">
              <w:rPr>
                <w:rFonts w:ascii="Times New Roman" w:hAnsi="Times New Roman" w:cs="Times New Roman"/>
                <w:sz w:val="24"/>
                <w:szCs w:val="24"/>
                <w:lang w:val="x-none"/>
              </w:rPr>
              <w:lastRenderedPageBreak/>
              <w:t xml:space="preserve">неисправностей, нарушений, не требующих отключения приборов учета и регулирования коммунальных ресурсов, КИП; </w:t>
            </w:r>
          </w:p>
          <w:p w14:paraId="4B3FD9F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подготов</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 планируемых сроках восстановления работы инженерных систем и оборудования, качества коммунальных ресурсов; </w:t>
            </w:r>
          </w:p>
          <w:p w14:paraId="6B9A297A"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взаимодейств</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с диспетчером и аварийными службами коммунальных организаций при исполнении заявки диспетчерской службы; </w:t>
            </w:r>
          </w:p>
          <w:p w14:paraId="14362F79"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выполнен</w:t>
            </w:r>
            <w:r w:rsidRPr="000755FB">
              <w:rPr>
                <w:rFonts w:ascii="Times New Roman" w:hAnsi="Times New Roman" w:cs="Times New Roman"/>
                <w:sz w:val="24"/>
                <w:szCs w:val="24"/>
              </w:rPr>
              <w:t>ия</w:t>
            </w:r>
            <w:r w:rsidRPr="000755FB">
              <w:rPr>
                <w:rFonts w:ascii="Times New Roman" w:hAnsi="Times New Roman" w:cs="Times New Roman"/>
                <w:sz w:val="24"/>
                <w:szCs w:val="24"/>
                <w:lang w:val="x-none"/>
              </w:rPr>
              <w:t xml:space="preserve"> работ по устранению причин аварии и предотвращению распространения последствий аварии многоквартирных домов; </w:t>
            </w:r>
          </w:p>
          <w:p w14:paraId="7DC7FC0F"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w:t>
            </w:r>
            <w:r w:rsidRPr="000755FB">
              <w:rPr>
                <w:rFonts w:ascii="Times New Roman" w:hAnsi="Times New Roman" w:cs="Times New Roman"/>
                <w:sz w:val="24"/>
                <w:szCs w:val="24"/>
              </w:rPr>
              <w:t>ки</w:t>
            </w:r>
            <w:r w:rsidRPr="000755FB">
              <w:rPr>
                <w:rFonts w:ascii="Times New Roman" w:hAnsi="Times New Roman" w:cs="Times New Roman"/>
                <w:sz w:val="24"/>
                <w:szCs w:val="24"/>
                <w:lang w:val="x-none"/>
              </w:rPr>
              <w:t xml:space="preserve"> комплекса мероприятий по безопасному и безвредному пребыванию людей в помещениях здания в </w:t>
            </w:r>
            <w:r w:rsidRPr="000755FB">
              <w:rPr>
                <w:rFonts w:ascii="Times New Roman" w:hAnsi="Times New Roman" w:cs="Times New Roman"/>
                <w:sz w:val="24"/>
                <w:szCs w:val="24"/>
                <w:lang w:val="x-none"/>
              </w:rPr>
              <w:lastRenderedPageBreak/>
              <w:t xml:space="preserve">зависимости от их площади, планировки, освещенности, инсоляции, микроклимата, воздухообмена, уровня шума и вибрации, ионизирующих и неионизирующих излучений; </w:t>
            </w:r>
          </w:p>
          <w:p w14:paraId="7C1DDA1C" w14:textId="77777777" w:rsidR="002A5083" w:rsidRPr="000755FB" w:rsidRDefault="002A5083" w:rsidP="002A5083">
            <w:pPr>
              <w:numPr>
                <w:ilvl w:val="0"/>
                <w:numId w:val="21"/>
              </w:numPr>
              <w:shd w:val="clear" w:color="auto" w:fill="FFFFFF"/>
              <w:tabs>
                <w:tab w:val="left" w:pos="142"/>
              </w:tabs>
              <w:suppressAutoHyphens/>
              <w:spacing w:line="276" w:lineRule="auto"/>
              <w:ind w:left="0" w:firstLine="325"/>
              <w:jc w:val="both"/>
              <w:rPr>
                <w:rFonts w:ascii="Times New Roman" w:hAnsi="Times New Roman" w:cs="Times New Roman"/>
                <w:sz w:val="24"/>
                <w:szCs w:val="24"/>
                <w:lang w:val="x-none"/>
              </w:rPr>
            </w:pPr>
            <w:r w:rsidRPr="000755FB">
              <w:rPr>
                <w:rFonts w:ascii="Times New Roman" w:hAnsi="Times New Roman" w:cs="Times New Roman"/>
                <w:sz w:val="24"/>
                <w:szCs w:val="24"/>
                <w:lang w:val="x-none"/>
              </w:rPr>
              <w:t>разработк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комплекса мероприятий, направленных на предотвращение криминальных проявлений, террористических актов и их последствий; </w:t>
            </w:r>
          </w:p>
          <w:p w14:paraId="6A072201" w14:textId="20455E62" w:rsidR="002A5083" w:rsidRPr="000755FB" w:rsidRDefault="002A5083" w:rsidP="002A5083">
            <w:pPr>
              <w:jc w:val="center"/>
              <w:rPr>
                <w:rFonts w:ascii="Times New Roman" w:hAnsi="Times New Roman" w:cs="Times New Roman"/>
                <w:bCs/>
                <w:sz w:val="24"/>
                <w:szCs w:val="24"/>
              </w:rPr>
            </w:pPr>
            <w:r w:rsidRPr="000755FB">
              <w:rPr>
                <w:rFonts w:ascii="Times New Roman" w:hAnsi="Times New Roman" w:cs="Times New Roman"/>
                <w:sz w:val="24"/>
                <w:szCs w:val="24"/>
                <w:lang w:val="x-none"/>
              </w:rPr>
              <w:t>разработк</w:t>
            </w:r>
            <w:r w:rsidRPr="000755FB">
              <w:rPr>
                <w:rFonts w:ascii="Times New Roman" w:hAnsi="Times New Roman" w:cs="Times New Roman"/>
                <w:sz w:val="24"/>
                <w:szCs w:val="24"/>
              </w:rPr>
              <w:t>и</w:t>
            </w:r>
            <w:r w:rsidRPr="000755FB">
              <w:rPr>
                <w:rFonts w:ascii="Times New Roman" w:hAnsi="Times New Roman" w:cs="Times New Roman"/>
                <w:sz w:val="24"/>
                <w:szCs w:val="24"/>
                <w:lang w:val="x-none"/>
              </w:rPr>
              <w:t xml:space="preserve"> мероприятий по выполнению требований</w:t>
            </w:r>
          </w:p>
        </w:tc>
      </w:tr>
    </w:tbl>
    <w:p w14:paraId="3F674437" w14:textId="77777777" w:rsidR="00AD10A4" w:rsidRPr="000755FB" w:rsidRDefault="00AD10A4" w:rsidP="00AD10A4">
      <w:pPr>
        <w:ind w:firstLine="709"/>
        <w:rPr>
          <w:rFonts w:ascii="Times New Roman" w:eastAsia="Times New Roman" w:hAnsi="Times New Roman" w:cs="Times New Roman"/>
          <w:sz w:val="24"/>
          <w:szCs w:val="24"/>
          <w:lang w:eastAsia="ru-RU"/>
        </w:rPr>
      </w:pPr>
    </w:p>
    <w:p w14:paraId="77B0DAF4" w14:textId="77777777" w:rsidR="00AD10A4" w:rsidRPr="000755FB" w:rsidRDefault="00AD10A4" w:rsidP="00AD10A4">
      <w:pPr>
        <w:ind w:firstLine="709"/>
        <w:rPr>
          <w:rFonts w:ascii="Times New Roman" w:eastAsia="Times New Roman" w:hAnsi="Times New Roman" w:cs="Times New Roman"/>
          <w:sz w:val="24"/>
          <w:szCs w:val="24"/>
          <w:lang w:eastAsia="ru-RU"/>
        </w:rPr>
      </w:pPr>
    </w:p>
    <w:p w14:paraId="56CCAED6" w14:textId="77777777" w:rsidR="00AD10A4" w:rsidRPr="000755FB" w:rsidRDefault="00AD10A4" w:rsidP="00AD10A4">
      <w:pPr>
        <w:pStyle w:val="1f"/>
        <w:rPr>
          <w:rFonts w:ascii="Times New Roman" w:hAnsi="Times New Roman"/>
        </w:rPr>
      </w:pPr>
      <w:r w:rsidRPr="000755FB">
        <w:rPr>
          <w:rFonts w:ascii="Times New Roman" w:hAnsi="Times New Roman"/>
        </w:rPr>
        <w:t>2. Структура и содержание профессионального модуля</w:t>
      </w:r>
    </w:p>
    <w:p w14:paraId="055C2CAD" w14:textId="77777777" w:rsidR="00AD10A4" w:rsidRPr="000755FB" w:rsidRDefault="00AD10A4" w:rsidP="00AD10A4">
      <w:pPr>
        <w:pStyle w:val="114"/>
        <w:rPr>
          <w:rFonts w:ascii="Times New Roman" w:hAnsi="Times New Roman"/>
        </w:rPr>
      </w:pPr>
      <w:r w:rsidRPr="000755F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5C2B2EF4" w14:textId="77777777" w:rsidTr="00A97CBA">
        <w:trPr>
          <w:trHeight w:val="23"/>
        </w:trPr>
        <w:tc>
          <w:tcPr>
            <w:tcW w:w="2460" w:type="pct"/>
            <w:vAlign w:val="center"/>
          </w:tcPr>
          <w:p w14:paraId="3C2A8FA9"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47D623AE"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7D23A984" w14:textId="77777777"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5A258527" w14:textId="77777777" w:rsidTr="00A97CBA">
        <w:trPr>
          <w:trHeight w:val="23"/>
        </w:trPr>
        <w:tc>
          <w:tcPr>
            <w:tcW w:w="2460" w:type="pct"/>
            <w:vAlign w:val="center"/>
          </w:tcPr>
          <w:p w14:paraId="7FB5262C"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63865686" w14:textId="151C7AC2" w:rsidR="00AD10A4" w:rsidRPr="000755FB" w:rsidRDefault="009F1B0F"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197</w:t>
            </w:r>
          </w:p>
        </w:tc>
        <w:tc>
          <w:tcPr>
            <w:tcW w:w="1345" w:type="pct"/>
            <w:vAlign w:val="center"/>
          </w:tcPr>
          <w:p w14:paraId="33B24C4A" w14:textId="7CDB11FE"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w:t>
            </w:r>
            <w:r w:rsidR="009F1B0F" w:rsidRPr="000755FB">
              <w:rPr>
                <w:rFonts w:ascii="Times New Roman" w:hAnsi="Times New Roman" w:cs="Times New Roman"/>
                <w:bCs/>
                <w:sz w:val="24"/>
                <w:szCs w:val="24"/>
              </w:rPr>
              <w:t>09</w:t>
            </w:r>
          </w:p>
        </w:tc>
      </w:tr>
      <w:tr w:rsidR="000755FB" w:rsidRPr="000755FB" w14:paraId="02C5A88B" w14:textId="77777777" w:rsidTr="00A97CBA">
        <w:trPr>
          <w:trHeight w:val="23"/>
        </w:trPr>
        <w:tc>
          <w:tcPr>
            <w:tcW w:w="2460" w:type="pct"/>
            <w:vAlign w:val="center"/>
          </w:tcPr>
          <w:p w14:paraId="6C7213F0"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6F73D82B" w14:textId="230866A5" w:rsidR="00AD10A4" w:rsidRPr="000755FB" w:rsidRDefault="00AD10A4" w:rsidP="00A97CBA">
            <w:pPr>
              <w:jc w:val="center"/>
              <w:rPr>
                <w:rFonts w:ascii="Times New Roman" w:hAnsi="Times New Roman" w:cs="Times New Roman"/>
                <w:bCs/>
                <w:sz w:val="24"/>
                <w:szCs w:val="24"/>
              </w:rPr>
            </w:pPr>
          </w:p>
        </w:tc>
        <w:tc>
          <w:tcPr>
            <w:tcW w:w="1345" w:type="pct"/>
            <w:vAlign w:val="center"/>
          </w:tcPr>
          <w:p w14:paraId="4A38DEBC"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0F2202DC" w14:textId="77777777" w:rsidTr="00A97CBA">
        <w:trPr>
          <w:trHeight w:val="23"/>
        </w:trPr>
        <w:tc>
          <w:tcPr>
            <w:tcW w:w="2460" w:type="pct"/>
            <w:vAlign w:val="center"/>
          </w:tcPr>
          <w:p w14:paraId="73DF9297"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6307B09A"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390EFD8E"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4BFBB46B" w14:textId="77777777" w:rsidTr="00A97CBA">
        <w:trPr>
          <w:trHeight w:val="23"/>
        </w:trPr>
        <w:tc>
          <w:tcPr>
            <w:tcW w:w="2460" w:type="pct"/>
            <w:vAlign w:val="center"/>
          </w:tcPr>
          <w:p w14:paraId="26D47655"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3FCC6E80"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20B7F340"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617DA165" w14:textId="77777777" w:rsidTr="00A97CBA">
        <w:trPr>
          <w:trHeight w:val="23"/>
        </w:trPr>
        <w:tc>
          <w:tcPr>
            <w:tcW w:w="2460" w:type="pct"/>
            <w:vAlign w:val="center"/>
          </w:tcPr>
          <w:p w14:paraId="1245425E" w14:textId="77777777" w:rsidR="009F1B0F" w:rsidRPr="000755FB" w:rsidRDefault="009F1B0F" w:rsidP="009F1B0F">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060FCD4B" w14:textId="4CA26FB8"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2743721E" w14:textId="6398FB21"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39E3F6CC" w14:textId="77777777" w:rsidTr="00A97CBA">
        <w:trPr>
          <w:trHeight w:val="23"/>
        </w:trPr>
        <w:tc>
          <w:tcPr>
            <w:tcW w:w="2460" w:type="pct"/>
            <w:vAlign w:val="center"/>
          </w:tcPr>
          <w:p w14:paraId="2BA577E2" w14:textId="77777777" w:rsidR="009F1B0F" w:rsidRPr="000755FB" w:rsidRDefault="009F1B0F" w:rsidP="009F1B0F">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05F4EAED" w14:textId="011BDC3E"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1FE54710" w14:textId="7F8D3909" w:rsidR="009F1B0F" w:rsidRPr="000755FB" w:rsidRDefault="009F1B0F" w:rsidP="009F1B0F">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17AB4142" w14:textId="77777777" w:rsidTr="00A97CBA">
        <w:trPr>
          <w:trHeight w:val="23"/>
        </w:trPr>
        <w:tc>
          <w:tcPr>
            <w:tcW w:w="2460" w:type="pct"/>
            <w:vAlign w:val="center"/>
          </w:tcPr>
          <w:p w14:paraId="797FBC9C"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347397F8"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22</w:t>
            </w:r>
          </w:p>
        </w:tc>
        <w:tc>
          <w:tcPr>
            <w:tcW w:w="1345" w:type="pct"/>
            <w:vAlign w:val="center"/>
          </w:tcPr>
          <w:p w14:paraId="5199E321" w14:textId="77777777" w:rsidR="00AD10A4" w:rsidRPr="000755FB" w:rsidRDefault="00AD10A4"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74577F06" w14:textId="77777777" w:rsidTr="00A97CBA">
        <w:trPr>
          <w:trHeight w:val="23"/>
        </w:trPr>
        <w:tc>
          <w:tcPr>
            <w:tcW w:w="2460" w:type="pct"/>
            <w:vAlign w:val="center"/>
          </w:tcPr>
          <w:p w14:paraId="1FF33368" w14:textId="77777777" w:rsidR="00AD10A4" w:rsidRPr="000755FB" w:rsidRDefault="00AD10A4"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5007D99F" w14:textId="701CFC58"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bCs/>
                <w:sz w:val="24"/>
                <w:szCs w:val="24"/>
              </w:rPr>
              <w:t>3</w:t>
            </w:r>
            <w:r w:rsidR="009F1B0F" w:rsidRPr="000755FB">
              <w:rPr>
                <w:rFonts w:ascii="Times New Roman" w:hAnsi="Times New Roman" w:cs="Times New Roman"/>
                <w:b/>
                <w:bCs/>
                <w:sz w:val="24"/>
                <w:szCs w:val="24"/>
              </w:rPr>
              <w:t>27</w:t>
            </w:r>
          </w:p>
        </w:tc>
        <w:tc>
          <w:tcPr>
            <w:tcW w:w="1345" w:type="pct"/>
            <w:vAlign w:val="center"/>
          </w:tcPr>
          <w:p w14:paraId="5834957B" w14:textId="4471192B" w:rsidR="00AD10A4" w:rsidRPr="000755FB" w:rsidRDefault="00AD10A4" w:rsidP="00A97CBA">
            <w:pPr>
              <w:jc w:val="center"/>
              <w:rPr>
                <w:rFonts w:ascii="Times New Roman" w:hAnsi="Times New Roman" w:cs="Times New Roman"/>
                <w:b/>
                <w:sz w:val="24"/>
                <w:szCs w:val="24"/>
              </w:rPr>
            </w:pPr>
            <w:r w:rsidRPr="000755FB">
              <w:rPr>
                <w:rFonts w:ascii="Times New Roman" w:hAnsi="Times New Roman" w:cs="Times New Roman"/>
                <w:b/>
                <w:bCs/>
                <w:sz w:val="24"/>
                <w:szCs w:val="24"/>
              </w:rPr>
              <w:t>21</w:t>
            </w:r>
            <w:r w:rsidR="009F1B0F" w:rsidRPr="000755FB">
              <w:rPr>
                <w:rFonts w:ascii="Times New Roman" w:hAnsi="Times New Roman" w:cs="Times New Roman"/>
                <w:b/>
                <w:bCs/>
                <w:sz w:val="24"/>
                <w:szCs w:val="24"/>
              </w:rPr>
              <w:t>7</w:t>
            </w:r>
          </w:p>
        </w:tc>
      </w:tr>
    </w:tbl>
    <w:p w14:paraId="5BB1063C" w14:textId="77777777" w:rsidR="00AD10A4" w:rsidRPr="000755FB" w:rsidRDefault="00AD10A4" w:rsidP="00AD10A4">
      <w:pPr>
        <w:rPr>
          <w:rFonts w:ascii="Times New Roman" w:hAnsi="Times New Roman" w:cs="Times New Roman"/>
          <w:sz w:val="24"/>
          <w:szCs w:val="24"/>
        </w:rPr>
      </w:pPr>
    </w:p>
    <w:p w14:paraId="31490BC8" w14:textId="77777777" w:rsidR="00AD10A4" w:rsidRPr="000755FB" w:rsidRDefault="00AD10A4" w:rsidP="00AD10A4">
      <w:pPr>
        <w:rPr>
          <w:rFonts w:ascii="Times New Roman" w:hAnsi="Times New Roman" w:cs="Times New Roman"/>
          <w:sz w:val="24"/>
          <w:szCs w:val="24"/>
        </w:rPr>
      </w:pPr>
    </w:p>
    <w:p w14:paraId="5A55C548" w14:textId="77777777" w:rsidR="00AD10A4" w:rsidRPr="000755FB" w:rsidRDefault="00AD10A4" w:rsidP="00AD10A4">
      <w:pPr>
        <w:rPr>
          <w:rFonts w:ascii="Times New Roman" w:hAnsi="Times New Roman" w:cs="Times New Roman"/>
          <w:sz w:val="24"/>
          <w:szCs w:val="24"/>
        </w:rPr>
      </w:pPr>
    </w:p>
    <w:p w14:paraId="277E3BE4" w14:textId="77777777" w:rsidR="00AD10A4" w:rsidRPr="000755FB" w:rsidRDefault="00AD10A4" w:rsidP="00AD10A4">
      <w:pPr>
        <w:pStyle w:val="114"/>
        <w:rPr>
          <w:rFonts w:ascii="Times New Roman" w:hAnsi="Times New Roman"/>
        </w:rPr>
      </w:pPr>
      <w:r w:rsidRPr="000755F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0245B266" w14:textId="77777777" w:rsidTr="00A97CBA">
        <w:trPr>
          <w:cantSplit/>
          <w:trHeight w:val="3271"/>
        </w:trPr>
        <w:tc>
          <w:tcPr>
            <w:tcW w:w="586" w:type="pct"/>
            <w:tcBorders>
              <w:bottom w:val="single" w:sz="4" w:space="0" w:color="auto"/>
            </w:tcBorders>
          </w:tcPr>
          <w:p w14:paraId="30CC6069"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2B9B7A08"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06A54F3D"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0EDD91D5"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65305478" w14:textId="77777777" w:rsidR="00AD10A4" w:rsidRPr="000755FB" w:rsidRDefault="00AD10A4" w:rsidP="00A97CBA">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0A25735D"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59C75C40"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02AD632"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5"/>
            </w:r>
          </w:p>
        </w:tc>
        <w:tc>
          <w:tcPr>
            <w:tcW w:w="294" w:type="pct"/>
            <w:shd w:val="clear" w:color="auto" w:fill="D9D9D9" w:themeFill="background1" w:themeFillShade="D9"/>
            <w:textDirection w:val="btLr"/>
            <w:vAlign w:val="center"/>
          </w:tcPr>
          <w:p w14:paraId="166818EE"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329110FE"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07AD7ED4" w14:textId="77777777" w:rsidTr="00A97CBA">
        <w:trPr>
          <w:cantSplit/>
          <w:trHeight w:val="73"/>
        </w:trPr>
        <w:tc>
          <w:tcPr>
            <w:tcW w:w="586" w:type="pct"/>
            <w:tcBorders>
              <w:bottom w:val="single" w:sz="4" w:space="0" w:color="auto"/>
            </w:tcBorders>
            <w:vAlign w:val="center"/>
          </w:tcPr>
          <w:p w14:paraId="46D9A987"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27497BE9"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49235849"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6BFEBCA9" w14:textId="77777777" w:rsidR="00AD10A4" w:rsidRPr="000755FB" w:rsidRDefault="00AD10A4"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26989EED"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4815A391"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0130D7BB"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49D0E38B"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6DB637B1"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028371B3" w14:textId="77777777" w:rsidR="00AD10A4" w:rsidRPr="000755FB" w:rsidRDefault="00AD10A4"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3329EB27" w14:textId="77777777" w:rsidTr="00484DA0">
        <w:tc>
          <w:tcPr>
            <w:tcW w:w="586" w:type="pct"/>
            <w:vMerge w:val="restart"/>
          </w:tcPr>
          <w:p w14:paraId="485482F7"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6D311BF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100BA615"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29EF4022"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5A7C1D49"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667C578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4B37BADA"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340815FD"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354047C1" w14:textId="77777777" w:rsidR="009F1B0F" w:rsidRPr="000755FB" w:rsidRDefault="009F1B0F" w:rsidP="009F1B0F">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12B5360D" w14:textId="7E0D7D78" w:rsidR="009F1B0F" w:rsidRPr="000755FB" w:rsidRDefault="009F1B0F" w:rsidP="009F1B0F">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lastRenderedPageBreak/>
              <w:t>ПК 2.1-ПК 2.4</w:t>
            </w:r>
          </w:p>
        </w:tc>
        <w:tc>
          <w:tcPr>
            <w:tcW w:w="1694" w:type="pct"/>
          </w:tcPr>
          <w:p w14:paraId="4CE7401D" w14:textId="186BE9BF" w:rsidR="009F1B0F" w:rsidRPr="000755FB" w:rsidRDefault="009F1B0F" w:rsidP="009F1B0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lastRenderedPageBreak/>
              <w:t xml:space="preserve">Раздел 1. </w:t>
            </w:r>
            <w:r w:rsidRPr="000755FB">
              <w:rPr>
                <w:rFonts w:ascii="Times New Roman" w:hAnsi="Times New Roman" w:cs="Times New Roman"/>
                <w:sz w:val="24"/>
                <w:szCs w:val="24"/>
              </w:rPr>
              <w:t>Содержание, контроль и техническая эксплуатация жилищного фонда.</w:t>
            </w:r>
          </w:p>
        </w:tc>
        <w:tc>
          <w:tcPr>
            <w:tcW w:w="368" w:type="pct"/>
            <w:vAlign w:val="center"/>
          </w:tcPr>
          <w:p w14:paraId="5E93813F" w14:textId="1FCB751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132</w:t>
            </w:r>
          </w:p>
        </w:tc>
        <w:tc>
          <w:tcPr>
            <w:tcW w:w="441" w:type="pct"/>
            <w:vAlign w:val="center"/>
          </w:tcPr>
          <w:p w14:paraId="5BD234D6" w14:textId="1B9BB804"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74</w:t>
            </w:r>
          </w:p>
        </w:tc>
        <w:tc>
          <w:tcPr>
            <w:tcW w:w="368" w:type="pct"/>
            <w:shd w:val="clear" w:color="auto" w:fill="D9D9D9" w:themeFill="background1" w:themeFillShade="D9"/>
            <w:vAlign w:val="center"/>
          </w:tcPr>
          <w:p w14:paraId="2A41E59D" w14:textId="359FCC9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132</w:t>
            </w:r>
          </w:p>
        </w:tc>
        <w:tc>
          <w:tcPr>
            <w:tcW w:w="368" w:type="pct"/>
            <w:vAlign w:val="center"/>
          </w:tcPr>
          <w:p w14:paraId="3D1272C8" w14:textId="7FDE5634"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74</w:t>
            </w:r>
          </w:p>
        </w:tc>
        <w:tc>
          <w:tcPr>
            <w:tcW w:w="294" w:type="pct"/>
          </w:tcPr>
          <w:p w14:paraId="07CA25B9" w14:textId="1D249F40" w:rsidR="009F1B0F" w:rsidRPr="000755FB" w:rsidRDefault="009F1B0F" w:rsidP="009F1B0F">
            <w:pPr>
              <w:jc w:val="center"/>
              <w:rPr>
                <w:rFonts w:ascii="Times New Roman" w:eastAsia="Times New Roman" w:hAnsi="Times New Roman" w:cs="Times New Roman"/>
                <w:sz w:val="24"/>
                <w:szCs w:val="24"/>
                <w:lang w:eastAsia="ru-RU"/>
              </w:rPr>
            </w:pPr>
          </w:p>
        </w:tc>
        <w:tc>
          <w:tcPr>
            <w:tcW w:w="221" w:type="pct"/>
          </w:tcPr>
          <w:p w14:paraId="7115CD1F" w14:textId="77777777"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6C6B10D3"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2716483"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32994736" w14:textId="77777777" w:rsidTr="00484DA0">
        <w:trPr>
          <w:trHeight w:val="314"/>
        </w:trPr>
        <w:tc>
          <w:tcPr>
            <w:tcW w:w="586" w:type="pct"/>
            <w:vMerge/>
          </w:tcPr>
          <w:p w14:paraId="6A2F10C8" w14:textId="77777777" w:rsidR="009F1B0F" w:rsidRPr="000755FB" w:rsidRDefault="009F1B0F" w:rsidP="009F1B0F">
            <w:pPr>
              <w:rPr>
                <w:rFonts w:ascii="Times New Roman" w:eastAsia="Times New Roman" w:hAnsi="Times New Roman" w:cs="Times New Roman"/>
                <w:bCs/>
                <w:sz w:val="24"/>
                <w:szCs w:val="24"/>
                <w:lang w:eastAsia="ru-RU"/>
              </w:rPr>
            </w:pPr>
          </w:p>
        </w:tc>
        <w:tc>
          <w:tcPr>
            <w:tcW w:w="1694" w:type="pct"/>
          </w:tcPr>
          <w:p w14:paraId="2AA3ABCA" w14:textId="16A503D3" w:rsidR="009F1B0F" w:rsidRPr="000755FB" w:rsidRDefault="009F1B0F" w:rsidP="009F1B0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Проведение мероприятий по безопасности жизнедеятельности многоквартирных домов.</w:t>
            </w:r>
          </w:p>
        </w:tc>
        <w:tc>
          <w:tcPr>
            <w:tcW w:w="368" w:type="pct"/>
            <w:vAlign w:val="center"/>
          </w:tcPr>
          <w:p w14:paraId="640223C5" w14:textId="5B578749"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65</w:t>
            </w:r>
          </w:p>
        </w:tc>
        <w:tc>
          <w:tcPr>
            <w:tcW w:w="441" w:type="pct"/>
            <w:vAlign w:val="center"/>
          </w:tcPr>
          <w:p w14:paraId="41233008" w14:textId="3FEF2108"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35</w:t>
            </w:r>
          </w:p>
        </w:tc>
        <w:tc>
          <w:tcPr>
            <w:tcW w:w="368" w:type="pct"/>
            <w:shd w:val="clear" w:color="auto" w:fill="D9D9D9" w:themeFill="background1" w:themeFillShade="D9"/>
            <w:vAlign w:val="center"/>
          </w:tcPr>
          <w:p w14:paraId="7DF67938" w14:textId="4E786205"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65</w:t>
            </w:r>
          </w:p>
        </w:tc>
        <w:tc>
          <w:tcPr>
            <w:tcW w:w="368" w:type="pct"/>
            <w:vAlign w:val="center"/>
          </w:tcPr>
          <w:p w14:paraId="73956322" w14:textId="0F9DFB76" w:rsidR="009F1B0F" w:rsidRPr="000755FB" w:rsidRDefault="009F1B0F" w:rsidP="009F1B0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35</w:t>
            </w:r>
          </w:p>
        </w:tc>
        <w:tc>
          <w:tcPr>
            <w:tcW w:w="294" w:type="pct"/>
          </w:tcPr>
          <w:p w14:paraId="4509110D" w14:textId="38119ED8" w:rsidR="009F1B0F" w:rsidRPr="000755FB" w:rsidRDefault="009F1B0F" w:rsidP="009F1B0F">
            <w:pPr>
              <w:jc w:val="center"/>
              <w:rPr>
                <w:rFonts w:ascii="Times New Roman" w:eastAsia="Times New Roman" w:hAnsi="Times New Roman" w:cs="Times New Roman"/>
                <w:sz w:val="24"/>
                <w:szCs w:val="24"/>
                <w:lang w:eastAsia="ru-RU"/>
              </w:rPr>
            </w:pPr>
          </w:p>
        </w:tc>
        <w:tc>
          <w:tcPr>
            <w:tcW w:w="221" w:type="pct"/>
          </w:tcPr>
          <w:p w14:paraId="07E009C0" w14:textId="77777777"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w:t>
            </w:r>
          </w:p>
        </w:tc>
        <w:tc>
          <w:tcPr>
            <w:tcW w:w="294" w:type="pct"/>
            <w:shd w:val="clear" w:color="auto" w:fill="D9D9D9" w:themeFill="background1" w:themeFillShade="D9"/>
          </w:tcPr>
          <w:p w14:paraId="38E2BF0D"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DC82751"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3E543E39" w14:textId="77777777" w:rsidTr="00A97CBA">
        <w:trPr>
          <w:trHeight w:val="314"/>
        </w:trPr>
        <w:tc>
          <w:tcPr>
            <w:tcW w:w="586" w:type="pct"/>
            <w:vMerge/>
          </w:tcPr>
          <w:p w14:paraId="3D4DB4F7" w14:textId="77777777" w:rsidR="009F1B0F" w:rsidRPr="000755FB" w:rsidRDefault="009F1B0F" w:rsidP="009F1B0F">
            <w:pPr>
              <w:rPr>
                <w:rFonts w:ascii="Times New Roman" w:eastAsia="Times New Roman" w:hAnsi="Times New Roman" w:cs="Times New Roman"/>
                <w:bCs/>
                <w:sz w:val="24"/>
                <w:szCs w:val="24"/>
                <w:lang w:eastAsia="ru-RU"/>
              </w:rPr>
            </w:pPr>
          </w:p>
        </w:tc>
        <w:tc>
          <w:tcPr>
            <w:tcW w:w="1694" w:type="pct"/>
          </w:tcPr>
          <w:p w14:paraId="6924331B" w14:textId="77777777" w:rsidR="009F1B0F" w:rsidRPr="000755FB" w:rsidRDefault="009F1B0F" w:rsidP="009F1B0F">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2CC988AC" w14:textId="19A0D89C"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36</w:t>
            </w:r>
          </w:p>
        </w:tc>
        <w:tc>
          <w:tcPr>
            <w:tcW w:w="441" w:type="pct"/>
            <w:vAlign w:val="center"/>
          </w:tcPr>
          <w:p w14:paraId="4A8CFD9C" w14:textId="4AA2906B"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36</w:t>
            </w:r>
          </w:p>
        </w:tc>
        <w:tc>
          <w:tcPr>
            <w:tcW w:w="368" w:type="pct"/>
            <w:shd w:val="clear" w:color="auto" w:fill="D9D9D9" w:themeFill="background1" w:themeFillShade="D9"/>
          </w:tcPr>
          <w:p w14:paraId="1DEA1C52"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94D36AD"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62377039" w14:textId="16FBF7C2"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03D931B2"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r>
      <w:tr w:rsidR="000755FB" w:rsidRPr="000755FB" w14:paraId="5753DBA5" w14:textId="77777777" w:rsidTr="00A97CBA">
        <w:trPr>
          <w:trHeight w:val="314"/>
        </w:trPr>
        <w:tc>
          <w:tcPr>
            <w:tcW w:w="586" w:type="pct"/>
            <w:vMerge/>
          </w:tcPr>
          <w:p w14:paraId="40E3F244" w14:textId="77777777" w:rsidR="009F1B0F" w:rsidRPr="000755FB" w:rsidRDefault="009F1B0F" w:rsidP="009F1B0F">
            <w:pPr>
              <w:rPr>
                <w:rFonts w:ascii="Times New Roman" w:eastAsia="Times New Roman" w:hAnsi="Times New Roman" w:cs="Times New Roman"/>
                <w:sz w:val="24"/>
                <w:szCs w:val="24"/>
                <w:lang w:eastAsia="ru-RU"/>
              </w:rPr>
            </w:pPr>
          </w:p>
        </w:tc>
        <w:tc>
          <w:tcPr>
            <w:tcW w:w="1694" w:type="pct"/>
          </w:tcPr>
          <w:p w14:paraId="03D1E137" w14:textId="77777777" w:rsidR="009F1B0F" w:rsidRPr="000755FB" w:rsidRDefault="009F1B0F" w:rsidP="009F1B0F">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25B9AB89" w14:textId="598B381B"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hAnsi="Times New Roman" w:cs="Times New Roman"/>
                <w:sz w:val="24"/>
                <w:szCs w:val="24"/>
              </w:rPr>
              <w:t>72</w:t>
            </w:r>
          </w:p>
        </w:tc>
        <w:tc>
          <w:tcPr>
            <w:tcW w:w="441" w:type="pct"/>
            <w:vAlign w:val="center"/>
          </w:tcPr>
          <w:p w14:paraId="5EF67538" w14:textId="4CF4387A"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sz w:val="24"/>
                <w:szCs w:val="24"/>
              </w:rPr>
              <w:t>72</w:t>
            </w:r>
          </w:p>
        </w:tc>
        <w:tc>
          <w:tcPr>
            <w:tcW w:w="368" w:type="pct"/>
            <w:shd w:val="clear" w:color="auto" w:fill="D9D9D9" w:themeFill="background1" w:themeFillShade="D9"/>
          </w:tcPr>
          <w:p w14:paraId="2FFBC601"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68E7D3FA"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20BBFFD4" w14:textId="77777777" w:rsidR="009F1B0F" w:rsidRPr="000755FB" w:rsidRDefault="009F1B0F" w:rsidP="009F1B0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75231F8" w14:textId="06EE60C4" w:rsidR="009F1B0F" w:rsidRPr="000755FB" w:rsidRDefault="009F1B0F" w:rsidP="009F1B0F">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r>
      <w:tr w:rsidR="000755FB" w:rsidRPr="000755FB" w14:paraId="4ACBBC44" w14:textId="77777777" w:rsidTr="00A97CBA">
        <w:tc>
          <w:tcPr>
            <w:tcW w:w="586" w:type="pct"/>
          </w:tcPr>
          <w:p w14:paraId="471E4001" w14:textId="77777777" w:rsidR="00AD10A4" w:rsidRPr="000755FB" w:rsidRDefault="00AD10A4" w:rsidP="00A97CBA">
            <w:pPr>
              <w:suppressAutoHyphens/>
              <w:rPr>
                <w:rFonts w:ascii="Times New Roman" w:eastAsia="Times New Roman" w:hAnsi="Times New Roman" w:cs="Times New Roman"/>
                <w:sz w:val="24"/>
                <w:szCs w:val="24"/>
                <w:lang w:eastAsia="ru-RU"/>
              </w:rPr>
            </w:pPr>
          </w:p>
        </w:tc>
        <w:tc>
          <w:tcPr>
            <w:tcW w:w="1694" w:type="pct"/>
          </w:tcPr>
          <w:p w14:paraId="6E8A31E3" w14:textId="77777777" w:rsidR="00AD10A4" w:rsidRPr="000755FB" w:rsidRDefault="00AD10A4" w:rsidP="00A97CBA">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46A8D543" w14:textId="77777777" w:rsidR="00AD10A4" w:rsidRPr="000755FB" w:rsidRDefault="00AD10A4" w:rsidP="00A97CBA">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22</w:t>
            </w:r>
          </w:p>
        </w:tc>
        <w:tc>
          <w:tcPr>
            <w:tcW w:w="441" w:type="pct"/>
            <w:shd w:val="clear" w:color="auto" w:fill="auto"/>
          </w:tcPr>
          <w:p w14:paraId="560A58A9" w14:textId="77777777" w:rsidR="00AD10A4" w:rsidRPr="000755FB" w:rsidRDefault="00AD10A4" w:rsidP="00A97CBA">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65F825C2"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7BCD5F8F"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10D7FA39" w14:textId="77777777" w:rsidR="00AD10A4" w:rsidRPr="000755FB" w:rsidRDefault="00AD10A4" w:rsidP="00A97CBA">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48A70731" w14:textId="77777777" w:rsidR="00AD10A4" w:rsidRPr="000755FB" w:rsidRDefault="00AD10A4" w:rsidP="00A97CBA">
            <w:pPr>
              <w:jc w:val="center"/>
              <w:rPr>
                <w:rFonts w:ascii="Times New Roman" w:eastAsia="Times New Roman" w:hAnsi="Times New Roman" w:cs="Times New Roman"/>
                <w:sz w:val="24"/>
                <w:szCs w:val="24"/>
                <w:lang w:eastAsia="ru-RU"/>
              </w:rPr>
            </w:pPr>
          </w:p>
        </w:tc>
      </w:tr>
      <w:tr w:rsidR="000755FB" w:rsidRPr="000755FB" w14:paraId="40640040" w14:textId="77777777" w:rsidTr="00A97CBA">
        <w:trPr>
          <w:trHeight w:val="217"/>
        </w:trPr>
        <w:tc>
          <w:tcPr>
            <w:tcW w:w="586" w:type="pct"/>
          </w:tcPr>
          <w:p w14:paraId="050251E7" w14:textId="77777777" w:rsidR="009F1B0F" w:rsidRPr="000755FB" w:rsidRDefault="009F1B0F" w:rsidP="009F1B0F">
            <w:pPr>
              <w:rPr>
                <w:rFonts w:ascii="Times New Roman" w:eastAsia="Times New Roman" w:hAnsi="Times New Roman" w:cs="Times New Roman"/>
                <w:b/>
                <w:sz w:val="24"/>
                <w:szCs w:val="24"/>
                <w:lang w:eastAsia="ru-RU"/>
              </w:rPr>
            </w:pPr>
          </w:p>
        </w:tc>
        <w:tc>
          <w:tcPr>
            <w:tcW w:w="1694" w:type="pct"/>
          </w:tcPr>
          <w:p w14:paraId="450CAC30" w14:textId="77777777" w:rsidR="009F1B0F" w:rsidRPr="000755FB" w:rsidRDefault="009F1B0F" w:rsidP="009F1B0F">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123679CB" w14:textId="6628865D"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327</w:t>
            </w:r>
          </w:p>
        </w:tc>
        <w:tc>
          <w:tcPr>
            <w:tcW w:w="441" w:type="pct"/>
            <w:vAlign w:val="center"/>
          </w:tcPr>
          <w:p w14:paraId="4EEB17BE" w14:textId="0B32673F"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217</w:t>
            </w:r>
          </w:p>
        </w:tc>
        <w:tc>
          <w:tcPr>
            <w:tcW w:w="368" w:type="pct"/>
            <w:shd w:val="clear" w:color="auto" w:fill="D9D9D9" w:themeFill="background1" w:themeFillShade="D9"/>
            <w:vAlign w:val="center"/>
          </w:tcPr>
          <w:p w14:paraId="2BFABA4D" w14:textId="13D40334"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hAnsi="Times New Roman" w:cs="Times New Roman"/>
                <w:b/>
                <w:bCs/>
                <w:sz w:val="24"/>
                <w:szCs w:val="24"/>
              </w:rPr>
              <w:t>197</w:t>
            </w:r>
          </w:p>
        </w:tc>
        <w:tc>
          <w:tcPr>
            <w:tcW w:w="368" w:type="pct"/>
            <w:vAlign w:val="center"/>
          </w:tcPr>
          <w:p w14:paraId="4CC9F37D" w14:textId="672D4233"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109</w:t>
            </w:r>
          </w:p>
        </w:tc>
        <w:tc>
          <w:tcPr>
            <w:tcW w:w="294" w:type="pct"/>
          </w:tcPr>
          <w:p w14:paraId="7A8EE23D" w14:textId="5246F94D" w:rsidR="009F1B0F" w:rsidRPr="000755FB" w:rsidRDefault="009F1B0F" w:rsidP="009F1B0F">
            <w:pPr>
              <w:jc w:val="center"/>
              <w:rPr>
                <w:rFonts w:ascii="Times New Roman" w:eastAsia="Times New Roman" w:hAnsi="Times New Roman" w:cs="Times New Roman"/>
                <w:b/>
                <w:sz w:val="24"/>
                <w:szCs w:val="24"/>
                <w:lang w:eastAsia="ru-RU"/>
              </w:rPr>
            </w:pPr>
          </w:p>
        </w:tc>
        <w:tc>
          <w:tcPr>
            <w:tcW w:w="221" w:type="pct"/>
          </w:tcPr>
          <w:p w14:paraId="568A4A93" w14:textId="77777777"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Х</w:t>
            </w:r>
          </w:p>
        </w:tc>
        <w:tc>
          <w:tcPr>
            <w:tcW w:w="294" w:type="pct"/>
            <w:shd w:val="clear" w:color="auto" w:fill="D9D9D9" w:themeFill="background1" w:themeFillShade="D9"/>
          </w:tcPr>
          <w:p w14:paraId="125BD288" w14:textId="446A22CD"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67A858D0" w14:textId="5F55C0C6" w:rsidR="009F1B0F" w:rsidRPr="000755FB" w:rsidRDefault="009F1B0F" w:rsidP="009F1B0F">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r>
    </w:tbl>
    <w:p w14:paraId="576A652D" w14:textId="77777777" w:rsidR="00AD10A4" w:rsidRPr="000755FB" w:rsidRDefault="00AD10A4" w:rsidP="00AD10A4">
      <w:pPr>
        <w:spacing w:after="200" w:line="276" w:lineRule="auto"/>
        <w:rPr>
          <w:rFonts w:ascii="Times New Roman" w:eastAsia="Times New Roman" w:hAnsi="Times New Roman" w:cs="Times New Roman"/>
          <w:b/>
          <w:sz w:val="24"/>
          <w:szCs w:val="24"/>
          <w:lang w:eastAsia="ru-RU"/>
        </w:rPr>
      </w:pPr>
    </w:p>
    <w:p w14:paraId="27B84598" w14:textId="77777777" w:rsidR="00AD10A4" w:rsidRPr="000755FB" w:rsidRDefault="00AD10A4" w:rsidP="00AD10A4">
      <w:pPr>
        <w:pStyle w:val="114"/>
        <w:rPr>
          <w:rFonts w:ascii="Times New Roman" w:hAnsi="Times New Roman"/>
        </w:rPr>
      </w:pPr>
      <w:r w:rsidRPr="000755FB">
        <w:rPr>
          <w:rFonts w:ascii="Times New Roman" w:hAnsi="Times New Roman"/>
        </w:rPr>
        <w:t>2.3. Примерное содержание профессионального модуля</w:t>
      </w:r>
    </w:p>
    <w:tbl>
      <w:tblPr>
        <w:tblW w:w="5000" w:type="pct"/>
        <w:tblLayout w:type="fixed"/>
        <w:tblLook w:val="0000" w:firstRow="0" w:lastRow="0" w:firstColumn="0" w:lastColumn="0" w:noHBand="0" w:noVBand="0"/>
      </w:tblPr>
      <w:tblGrid>
        <w:gridCol w:w="1981"/>
        <w:gridCol w:w="7647"/>
      </w:tblGrid>
      <w:tr w:rsidR="000755FB" w:rsidRPr="000755FB" w14:paraId="55C3D6EA" w14:textId="77777777" w:rsidTr="009F1B0F">
        <w:trPr>
          <w:trHeight w:val="1204"/>
        </w:trPr>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1E6EA" w14:textId="77777777" w:rsidR="009F1B0F" w:rsidRPr="000755FB" w:rsidRDefault="009F1B0F" w:rsidP="00A97CBA">
            <w:pPr>
              <w:spacing w:after="200"/>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Наименование разделов и тем</w:t>
            </w: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49923" w14:textId="77777777" w:rsidR="009F1B0F" w:rsidRPr="000755FB" w:rsidRDefault="009F1B0F"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755FB" w:rsidRPr="000755FB" w14:paraId="2E62DAE2"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518AAF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Проведение работ по эксплуатации, обслуживанию и ремонту общего имущества многоквартирного дома  150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76C5D583" w14:textId="77777777" w:rsidTr="009F1B0F">
        <w:trPr>
          <w:trHeight w:val="39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173E93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МДК. 02.01 Содержание, контроль и техническая эксплуатация жилищного фонда</w:t>
            </w:r>
          </w:p>
        </w:tc>
      </w:tr>
      <w:tr w:rsidR="000755FB" w:rsidRPr="000755FB" w14:paraId="1F70B9A2"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9D053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Тема 1.1. Конструктивные элементы, инженерные системы и оборудование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8DCF35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0727D35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8E51F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8EA7F70"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 xml:space="preserve">1. Общие понятия о многоквартирных домах, их классификация. </w:t>
            </w:r>
          </w:p>
        </w:tc>
      </w:tr>
      <w:tr w:rsidR="000755FB" w:rsidRPr="000755FB" w14:paraId="0D64348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DE285E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6386AC1"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2. Требования, предъявляемые к многоквартирным домам</w:t>
            </w:r>
          </w:p>
        </w:tc>
      </w:tr>
      <w:tr w:rsidR="000755FB" w:rsidRPr="000755FB" w14:paraId="59401ED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840AEC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7F0DC5"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3. Параметры и конструктивные характеристики многоквартирных домов. Конструктивные элементы многоквартирных домов.</w:t>
            </w:r>
          </w:p>
        </w:tc>
      </w:tr>
      <w:tr w:rsidR="000755FB" w:rsidRPr="000755FB" w14:paraId="40D9E71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EC545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46C1122"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4.</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Инженерные системы и оборудование  многоквартирных домов.</w:t>
            </w:r>
          </w:p>
        </w:tc>
      </w:tr>
      <w:tr w:rsidR="000755FB" w:rsidRPr="000755FB" w14:paraId="5DEA77B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826D5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A9673D"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5. Современные фасадные системы.</w:t>
            </w:r>
          </w:p>
        </w:tc>
      </w:tr>
      <w:tr w:rsidR="000755FB" w:rsidRPr="000755FB" w14:paraId="1DA7ACC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6FE745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C188BD"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6. Единая система конструкторской документации</w:t>
            </w:r>
          </w:p>
        </w:tc>
      </w:tr>
      <w:tr w:rsidR="000755FB" w:rsidRPr="000755FB" w14:paraId="688CA3C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49C1A4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A8A9F3"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sz w:val="24"/>
                <w:szCs w:val="24"/>
              </w:rPr>
              <w:t>7. Техническая документация на многоквартирный дом</w:t>
            </w:r>
          </w:p>
        </w:tc>
      </w:tr>
      <w:tr w:rsidR="000755FB" w:rsidRPr="000755FB" w14:paraId="269BBAF1" w14:textId="77777777" w:rsidTr="009F1B0F">
        <w:trPr>
          <w:trHeight w:val="341"/>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6749EC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FB1D30" w14:textId="77777777" w:rsidR="009F1B0F" w:rsidRPr="000755FB" w:rsidRDefault="009F1B0F" w:rsidP="00A97CBA">
            <w:pPr>
              <w:suppressAutoHyphens/>
              <w:spacing w:after="200"/>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41ABAB81" w14:textId="77777777" w:rsidTr="009F1B0F">
        <w:trPr>
          <w:trHeight w:val="462"/>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F5F76C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5DB313"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 Выполнение конструктивной схемы МКД по заданным параметрам </w:t>
            </w:r>
          </w:p>
        </w:tc>
      </w:tr>
      <w:tr w:rsidR="000755FB" w:rsidRPr="000755FB" w14:paraId="549AC5D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1DF584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4A11D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Выполнение схемы системы водоснабжения МКД по заданным параметрам</w:t>
            </w:r>
          </w:p>
        </w:tc>
      </w:tr>
      <w:tr w:rsidR="000755FB" w:rsidRPr="000755FB" w14:paraId="2E1E3EA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0A56C9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433391"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Чтение чертежей марки ЭС</w:t>
            </w:r>
          </w:p>
        </w:tc>
      </w:tr>
      <w:tr w:rsidR="000755FB" w:rsidRPr="000755FB" w14:paraId="2ADDD447"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59568BF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49A3C"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Чтение чертежей марки АР,А</w:t>
            </w:r>
            <w:r w:rsidRPr="000755FB">
              <w:rPr>
                <w:rFonts w:ascii="Times New Roman" w:hAnsi="Times New Roman" w:cs="Times New Roman"/>
                <w:sz w:val="24"/>
                <w:szCs w:val="24"/>
                <w:lang w:val="en-US"/>
              </w:rPr>
              <w:t>C</w:t>
            </w:r>
          </w:p>
        </w:tc>
      </w:tr>
      <w:tr w:rsidR="000755FB" w:rsidRPr="000755FB" w14:paraId="1BB70094"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1B25718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80F155"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 Чтение чертежей марки ОВ</w:t>
            </w:r>
          </w:p>
        </w:tc>
      </w:tr>
      <w:tr w:rsidR="000755FB" w:rsidRPr="000755FB" w14:paraId="7A81BF18"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569DF82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671A0"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Чтение чертежей марки ВК</w:t>
            </w:r>
          </w:p>
        </w:tc>
      </w:tr>
      <w:tr w:rsidR="000755FB" w:rsidRPr="000755FB" w14:paraId="50D0EA58" w14:textId="77777777" w:rsidTr="009F1B0F">
        <w:trPr>
          <w:trHeight w:val="461"/>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8CEFDB"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Тема 1.2. Техническая эксплуатация конструктивны</w:t>
            </w:r>
            <w:r w:rsidRPr="000755FB">
              <w:rPr>
                <w:rFonts w:ascii="Times New Roman" w:hAnsi="Times New Roman" w:cs="Times New Roman"/>
                <w:b/>
                <w:bCs/>
                <w:sz w:val="24"/>
                <w:szCs w:val="24"/>
              </w:rPr>
              <w:lastRenderedPageBreak/>
              <w:t>х элементов многоквартирного дома</w:t>
            </w:r>
          </w:p>
          <w:p w14:paraId="5FDA9360" w14:textId="77777777" w:rsidR="009F1B0F" w:rsidRPr="000755FB" w:rsidRDefault="009F1B0F" w:rsidP="00A97CBA">
            <w:pPr>
              <w:spacing w:after="20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F54BC8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 xml:space="preserve">Содержание </w:t>
            </w:r>
          </w:p>
        </w:tc>
      </w:tr>
      <w:tr w:rsidR="000755FB" w:rsidRPr="000755FB" w14:paraId="0EA30F5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BB1C5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A3C194B"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1. Дефекты конструктивных элементов и фасада многоквартирного дома</w:t>
            </w:r>
          </w:p>
        </w:tc>
      </w:tr>
      <w:tr w:rsidR="000755FB" w:rsidRPr="000755FB" w14:paraId="0577FA2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8F4B5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499222"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2. Визуальное и инструментальное обследование конструктивных элементов многоквартирного дома</w:t>
            </w:r>
          </w:p>
        </w:tc>
      </w:tr>
      <w:tr w:rsidR="000755FB" w:rsidRPr="000755FB" w14:paraId="7DE1FB14" w14:textId="77777777" w:rsidTr="009F1B0F">
        <w:trPr>
          <w:trHeight w:val="706"/>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6C518F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25B914D"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3. Мероприятия по технической эксплуатации конструктивных элементов многоквартирного дома</w:t>
            </w:r>
          </w:p>
        </w:tc>
      </w:tr>
      <w:tr w:rsidR="000755FB" w:rsidRPr="000755FB" w14:paraId="47B734DC" w14:textId="77777777" w:rsidTr="009F1B0F">
        <w:trPr>
          <w:trHeight w:val="257"/>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16A32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295BE5"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sz w:val="24"/>
                <w:szCs w:val="24"/>
              </w:rPr>
              <w:t>4. Физический и моральный износ конструктивных элементов многоквартирного дома</w:t>
            </w:r>
          </w:p>
        </w:tc>
      </w:tr>
      <w:tr w:rsidR="000755FB" w:rsidRPr="000755FB" w14:paraId="331DFFC4"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A73BF8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5867AB4" w14:textId="77777777" w:rsidR="009F1B0F" w:rsidRPr="000755FB" w:rsidRDefault="009F1B0F" w:rsidP="00A97CBA">
            <w:pPr>
              <w:suppressAutoHyphens/>
              <w:spacing w:after="200"/>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656E685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E9DAC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67A85D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7. </w:t>
            </w:r>
            <w:r w:rsidRPr="000755FB">
              <w:rPr>
                <w:rFonts w:ascii="Times New Roman" w:hAnsi="Times New Roman" w:cs="Times New Roman"/>
                <w:sz w:val="24"/>
                <w:szCs w:val="24"/>
                <w:shd w:val="clear" w:color="auto" w:fill="FFFFFF"/>
              </w:rPr>
              <w:t xml:space="preserve">Выполнение работ по визуальному обследованию технического состояния </w:t>
            </w:r>
            <w:r w:rsidRPr="000755FB">
              <w:rPr>
                <w:rFonts w:ascii="Times New Roman" w:hAnsi="Times New Roman" w:cs="Times New Roman"/>
                <w:sz w:val="24"/>
                <w:szCs w:val="24"/>
              </w:rPr>
              <w:t>лестничного марша и лестничной клетки многоквартирного дома</w:t>
            </w:r>
          </w:p>
        </w:tc>
      </w:tr>
      <w:tr w:rsidR="000755FB" w:rsidRPr="000755FB" w14:paraId="1F244D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7A6CC5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FB136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Выполнение работ по обследованию технического состояния фасада многоквартирного дома</w:t>
            </w:r>
          </w:p>
        </w:tc>
      </w:tr>
      <w:tr w:rsidR="000755FB" w:rsidRPr="000755FB" w14:paraId="296F2C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EC8B2B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47C239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Практическая работа № 9. </w:t>
            </w:r>
            <w:r w:rsidRPr="000755FB">
              <w:rPr>
                <w:rFonts w:ascii="Times New Roman" w:hAnsi="Times New Roman" w:cs="Times New Roman"/>
                <w:sz w:val="24"/>
                <w:szCs w:val="24"/>
                <w:shd w:val="clear" w:color="auto" w:fill="FFFFFF"/>
              </w:rPr>
              <w:t>Выполнение работ по обследованию технического состояния</w:t>
            </w:r>
            <w:r w:rsidRPr="000755FB">
              <w:rPr>
                <w:rFonts w:ascii="Times New Roman" w:hAnsi="Times New Roman" w:cs="Times New Roman"/>
                <w:sz w:val="24"/>
                <w:szCs w:val="24"/>
              </w:rPr>
              <w:t xml:space="preserve"> стен общего имущества многоквартирного дома</w:t>
            </w:r>
          </w:p>
        </w:tc>
      </w:tr>
      <w:tr w:rsidR="000755FB" w:rsidRPr="000755FB" w14:paraId="35CB1B8C"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2915B9F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8C133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Выполнение работ по обследованию технического состояния заполнения оконных и дверных проемов многоквартирного дома</w:t>
            </w:r>
          </w:p>
        </w:tc>
      </w:tr>
      <w:tr w:rsidR="000755FB" w:rsidRPr="000755FB" w14:paraId="060FC838"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BECA48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0707A4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11. Разработка элементов технологической карты на ремонт крыши многоквартирного дома</w:t>
            </w:r>
          </w:p>
        </w:tc>
      </w:tr>
      <w:tr w:rsidR="000755FB" w:rsidRPr="000755FB" w14:paraId="42B5D5B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2680B85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2C39E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акта осмотра конструктивных элементов общего имущества в многоквартирном доме</w:t>
            </w:r>
          </w:p>
        </w:tc>
      </w:tr>
      <w:tr w:rsidR="000755FB" w:rsidRPr="000755FB" w14:paraId="7A359FC5" w14:textId="77777777" w:rsidTr="009F1B0F">
        <w:trPr>
          <w:trHeight w:val="766"/>
        </w:trPr>
        <w:tc>
          <w:tcPr>
            <w:tcW w:w="1982" w:type="dxa"/>
            <w:vMerge/>
            <w:tcBorders>
              <w:left w:val="single" w:sz="4" w:space="0" w:color="000000"/>
              <w:bottom w:val="single" w:sz="4" w:space="0" w:color="000000"/>
              <w:right w:val="single" w:sz="4" w:space="0" w:color="000000"/>
            </w:tcBorders>
            <w:shd w:val="clear" w:color="auto" w:fill="auto"/>
            <w:vAlign w:val="center"/>
          </w:tcPr>
          <w:p w14:paraId="54D3B6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90A463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Оценка физического износа и определение категории технического состояния отдельных конструктивных элементов здания</w:t>
            </w:r>
          </w:p>
        </w:tc>
      </w:tr>
      <w:tr w:rsidR="000755FB" w:rsidRPr="000755FB" w14:paraId="6097B3A8"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3F544E"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1.3. Техническая эксплуатация  инженерных систем и оборудования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922B6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5000D07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6D4188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1BD235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1.Основные неисправности системы водоснабжения многоквартирного дома</w:t>
            </w:r>
          </w:p>
        </w:tc>
      </w:tr>
      <w:tr w:rsidR="000755FB" w:rsidRPr="000755FB" w14:paraId="129A257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A4935C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59FE82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2.Методика оценки состояния инженерного оборудования систем водоснабжения</w:t>
            </w:r>
          </w:p>
        </w:tc>
      </w:tr>
      <w:tr w:rsidR="000755FB" w:rsidRPr="000755FB" w14:paraId="0D52CD2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E9C257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561AE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3.Мероприятия по технической эксплуатации инженерного оборудования систем водоснабжения многоквартирного дома</w:t>
            </w:r>
          </w:p>
        </w:tc>
      </w:tr>
      <w:tr w:rsidR="000755FB" w:rsidRPr="000755FB" w14:paraId="3671AEE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947A8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72E4DF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4.Основные неисправности системы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многоквартирного дома</w:t>
            </w:r>
          </w:p>
        </w:tc>
      </w:tr>
      <w:tr w:rsidR="000755FB" w:rsidRPr="000755FB" w14:paraId="37ACC13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50D52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20CFF5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5.Методика оценки технического состояния и характеристик систем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w:t>
            </w:r>
          </w:p>
        </w:tc>
      </w:tr>
      <w:tr w:rsidR="000755FB" w:rsidRPr="000755FB" w14:paraId="77408AD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7C2FB1"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3E90A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6. Мероприятия по технической эксплуатации систем водоотведения и </w:t>
            </w:r>
            <w:proofErr w:type="spellStart"/>
            <w:r w:rsidRPr="000755FB">
              <w:rPr>
                <w:rFonts w:ascii="Times New Roman" w:hAnsi="Times New Roman" w:cs="Times New Roman"/>
                <w:sz w:val="24"/>
                <w:szCs w:val="24"/>
              </w:rPr>
              <w:t>мусороудаления</w:t>
            </w:r>
            <w:proofErr w:type="spellEnd"/>
            <w:r w:rsidRPr="000755FB">
              <w:rPr>
                <w:rFonts w:ascii="Times New Roman" w:hAnsi="Times New Roman" w:cs="Times New Roman"/>
                <w:sz w:val="24"/>
                <w:szCs w:val="24"/>
              </w:rPr>
              <w:t xml:space="preserve"> многоквартирного дома</w:t>
            </w:r>
          </w:p>
        </w:tc>
      </w:tr>
      <w:tr w:rsidR="000755FB" w:rsidRPr="000755FB" w14:paraId="6CFB92A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1C60E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5BF751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7. Основные неисправности систем отопления многоквартирного дома и способы их обнаружения </w:t>
            </w:r>
          </w:p>
        </w:tc>
      </w:tr>
      <w:tr w:rsidR="000755FB" w:rsidRPr="000755FB" w14:paraId="563D9BA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36E4D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F5FED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8. Методика оценки состояния инженерного оборудования систем отопления</w:t>
            </w:r>
          </w:p>
        </w:tc>
      </w:tr>
      <w:tr w:rsidR="000755FB" w:rsidRPr="000755FB" w14:paraId="0AFD898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48915B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138C6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9. Мероприятия по технической эксплуатации систем отопления многоквартирного дома и сроки их проведения.</w:t>
            </w:r>
          </w:p>
        </w:tc>
      </w:tr>
      <w:tr w:rsidR="000755FB" w:rsidRPr="000755FB" w14:paraId="2232808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B92F36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F8FFEE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10.Основные неисправности, возникающие в процессе эксплуатации систем вентиляции  многоквартирного дома.</w:t>
            </w:r>
          </w:p>
        </w:tc>
      </w:tr>
      <w:tr w:rsidR="000755FB" w:rsidRPr="000755FB" w14:paraId="1DC48AB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67A16D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C9D38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11. Методика оценки технического состояния и характеристик  систем вентиляции  многоквартирного дома</w:t>
            </w:r>
          </w:p>
        </w:tc>
      </w:tr>
      <w:tr w:rsidR="000755FB" w:rsidRPr="000755FB" w14:paraId="1D85F20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80AF39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730930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12. Мероприятия по технической эксплуатации систем вентиляции  многоквартирного дома</w:t>
            </w:r>
          </w:p>
        </w:tc>
      </w:tr>
      <w:tr w:rsidR="000755FB" w:rsidRPr="000755FB" w14:paraId="3BEE9BFE" w14:textId="77777777" w:rsidTr="009F1B0F">
        <w:tc>
          <w:tcPr>
            <w:tcW w:w="1982" w:type="dxa"/>
            <w:vMerge w:val="restart"/>
            <w:tcBorders>
              <w:left w:val="single" w:sz="4" w:space="0" w:color="000000"/>
              <w:bottom w:val="single" w:sz="4" w:space="0" w:color="000000"/>
              <w:right w:val="single" w:sz="4" w:space="0" w:color="000000"/>
            </w:tcBorders>
            <w:shd w:val="clear" w:color="auto" w:fill="auto"/>
            <w:vAlign w:val="center"/>
          </w:tcPr>
          <w:p w14:paraId="36A1BE2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6086A9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13. Основные неисправности систем электроснабжения многоквартирного дома и способы их обнаружения </w:t>
            </w:r>
          </w:p>
        </w:tc>
      </w:tr>
      <w:tr w:rsidR="000755FB" w:rsidRPr="000755FB" w14:paraId="5FFCB40C"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BE3377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6D3A20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14. Методика оценки состояния инженерного оборудования систем электроснабжения</w:t>
            </w:r>
          </w:p>
        </w:tc>
      </w:tr>
      <w:tr w:rsidR="000755FB" w:rsidRPr="000755FB" w14:paraId="729560FC"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7C941CB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91E184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15. Мероприятия по технической эксплуатации систем электроснабжения многоквартирного дома и сроки их проведения.</w:t>
            </w:r>
          </w:p>
        </w:tc>
      </w:tr>
      <w:tr w:rsidR="000755FB" w:rsidRPr="000755FB" w14:paraId="2987B85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7B688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A15D5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16. Физический и моральный износ инженерных систем многоквартирного дома</w:t>
            </w:r>
          </w:p>
        </w:tc>
      </w:tr>
      <w:tr w:rsidR="000755FB" w:rsidRPr="000755FB" w14:paraId="6531AEB7"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56B6B4B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A40DB8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6417E790"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3E088DE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939A91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14. Визуальный осмотр и оценка технического состояния трубопровода водоснабжения многоквартирного дома</w:t>
            </w:r>
          </w:p>
        </w:tc>
      </w:tr>
      <w:tr w:rsidR="000755FB" w:rsidRPr="000755FB" w14:paraId="4E1EAFEF"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041B58D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82C7F5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15. Обследование технического состояния системы водоотведения многоквартирного дома</w:t>
            </w:r>
          </w:p>
        </w:tc>
      </w:tr>
      <w:tr w:rsidR="000755FB" w:rsidRPr="000755FB" w14:paraId="1E0F167D"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0A50308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636B1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16. О</w:t>
            </w:r>
            <w:r w:rsidRPr="000755FB">
              <w:rPr>
                <w:rFonts w:ascii="Times New Roman" w:hAnsi="Times New Roman" w:cs="Times New Roman"/>
                <w:sz w:val="24"/>
                <w:szCs w:val="24"/>
                <w:shd w:val="clear" w:color="auto" w:fill="FFFFFF"/>
              </w:rPr>
              <w:t>бследование технического состояния</w:t>
            </w:r>
            <w:r w:rsidRPr="000755FB">
              <w:rPr>
                <w:rFonts w:ascii="Times New Roman" w:hAnsi="Times New Roman" w:cs="Times New Roman"/>
                <w:sz w:val="24"/>
                <w:szCs w:val="24"/>
              </w:rPr>
              <w:t xml:space="preserve"> системы отопления многоквартирного дома</w:t>
            </w:r>
          </w:p>
        </w:tc>
      </w:tr>
      <w:tr w:rsidR="000755FB" w:rsidRPr="000755FB" w14:paraId="6C9226C2"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43DE6C7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6F2D2E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17. Обследование технического состояния системы энергоснабжения многоквартирного дома</w:t>
            </w:r>
          </w:p>
        </w:tc>
      </w:tr>
      <w:tr w:rsidR="000755FB" w:rsidRPr="000755FB" w14:paraId="7D27A575"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3DE5D2D1"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4D57CF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18. Обследование технического состояния системы горячего водоснабжения многоквартирного дома</w:t>
            </w:r>
          </w:p>
        </w:tc>
      </w:tr>
      <w:tr w:rsidR="000755FB" w:rsidRPr="000755FB" w14:paraId="1BCEF316"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75036D4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F83BBF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19. Составление акта осмотра инженерных систем общего имущества в многоквартирном доме</w:t>
            </w:r>
          </w:p>
        </w:tc>
      </w:tr>
      <w:tr w:rsidR="000755FB" w:rsidRPr="000755FB" w14:paraId="049852C1"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D504C3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C89914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20. Разработка элементов технологической карты на ремонт системы отопления многоквартирного дома</w:t>
            </w:r>
          </w:p>
        </w:tc>
      </w:tr>
      <w:tr w:rsidR="000755FB" w:rsidRPr="000755FB" w14:paraId="2C0BC219" w14:textId="77777777" w:rsidTr="009F1B0F">
        <w:tc>
          <w:tcPr>
            <w:tcW w:w="1982" w:type="dxa"/>
            <w:vMerge/>
            <w:tcBorders>
              <w:left w:val="single" w:sz="4" w:space="0" w:color="000000"/>
              <w:bottom w:val="single" w:sz="4" w:space="0" w:color="000000"/>
              <w:right w:val="single" w:sz="4" w:space="0" w:color="000000"/>
            </w:tcBorders>
            <w:shd w:val="clear" w:color="auto" w:fill="auto"/>
            <w:vAlign w:val="center"/>
          </w:tcPr>
          <w:p w14:paraId="62AB5B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DF4FF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21. Разработка элементов технологической карты на ремонт систем водоснабжения и водоотведения многоквартирного дома</w:t>
            </w:r>
          </w:p>
        </w:tc>
      </w:tr>
      <w:tr w:rsidR="000755FB" w:rsidRPr="000755FB" w14:paraId="3FBA347B" w14:textId="77777777" w:rsidTr="009F1B0F">
        <w:tc>
          <w:tcPr>
            <w:tcW w:w="1982" w:type="dxa"/>
            <w:tcBorders>
              <w:left w:val="single" w:sz="4" w:space="0" w:color="000000"/>
              <w:bottom w:val="single" w:sz="4" w:space="0" w:color="000000"/>
              <w:right w:val="single" w:sz="4" w:space="0" w:color="000000"/>
            </w:tcBorders>
            <w:shd w:val="clear" w:color="auto" w:fill="auto"/>
            <w:vAlign w:val="center"/>
          </w:tcPr>
          <w:p w14:paraId="5A220D3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62433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22. Определение и оценка физического износа  систем водоснабжения, водоотведения и отопления здания</w:t>
            </w:r>
          </w:p>
        </w:tc>
      </w:tr>
      <w:tr w:rsidR="000755FB" w:rsidRPr="000755FB" w14:paraId="1ED8EC9A"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7C2ACC"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1.4. Организация работ по технической эксплуатации  инженерных систем и конструктивных элементов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82C55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9E7923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2F9958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BEB389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1.Основные задачи технической эксплуатации инженерных систем и конструктивных элементов многоквартирного дома</w:t>
            </w:r>
          </w:p>
        </w:tc>
      </w:tr>
      <w:tr w:rsidR="000755FB" w:rsidRPr="000755FB" w14:paraId="49622BC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3E114C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CE71D7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2.Система планово-предупредительных ремонтов</w:t>
            </w:r>
          </w:p>
        </w:tc>
      </w:tr>
      <w:tr w:rsidR="000755FB" w:rsidRPr="000755FB" w14:paraId="611F6C9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636717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1ACE6D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3.Планирование текущего ремонта</w:t>
            </w:r>
          </w:p>
        </w:tc>
      </w:tr>
      <w:tr w:rsidR="000755FB" w:rsidRPr="000755FB" w14:paraId="0FE0C3E1"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D95AB1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1D1276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4.Подготовка к сезонной эксплуатации инженерных систем и конструктивных элементов многоквартирного дома</w:t>
            </w:r>
          </w:p>
        </w:tc>
      </w:tr>
      <w:tr w:rsidR="000755FB" w:rsidRPr="000755FB" w14:paraId="5F14939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C74A1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71DC13"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5.Составление графиков и актов подготовки здания к эксплуатации в зимний и весенне-летний периоды</w:t>
            </w:r>
          </w:p>
        </w:tc>
      </w:tr>
      <w:tr w:rsidR="000755FB" w:rsidRPr="000755FB" w14:paraId="20C8171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36E63F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FDD45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737311C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72AFFD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A581D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23. Составление годового графика проведения текущего ремонта многоквартирного дома</w:t>
            </w:r>
          </w:p>
        </w:tc>
      </w:tr>
      <w:tr w:rsidR="000755FB" w:rsidRPr="000755FB" w14:paraId="292F847C"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7E2F7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3EF2A1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24. Составление графиков и актов подготовки здания к эксплуатации в зимний и весенне-летний периоды</w:t>
            </w:r>
          </w:p>
        </w:tc>
      </w:tr>
      <w:tr w:rsidR="000755FB" w:rsidRPr="000755FB" w14:paraId="673CDD11"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FA5CBE"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1.5. Контроль технического состояния многоквартирного дома и качества предоставления коммунальных услуг</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5C4BAB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 xml:space="preserve">Содержание </w:t>
            </w:r>
          </w:p>
        </w:tc>
      </w:tr>
      <w:tr w:rsidR="000755FB" w:rsidRPr="000755FB" w14:paraId="1450C6D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4F9D16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EE362C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 xml:space="preserve">1.Требования к качеству коммунальных услуг </w:t>
            </w:r>
          </w:p>
        </w:tc>
      </w:tr>
      <w:tr w:rsidR="000755FB" w:rsidRPr="000755FB" w14:paraId="3D1BE1E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9E893B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A78F355"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2.Федеральный закон "Об обеспечении единства измерений"</w:t>
            </w:r>
          </w:p>
        </w:tc>
      </w:tr>
      <w:tr w:rsidR="000755FB" w:rsidRPr="000755FB" w14:paraId="6449DB9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1B6A64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715A439"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3.Правила предоставления коммунальных услуг собственникам и пользователям помещений в многоквартирных домах и жилых домов,</w:t>
            </w:r>
          </w:p>
        </w:tc>
      </w:tr>
      <w:tr w:rsidR="000755FB" w:rsidRPr="000755FB" w14:paraId="081F881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07B5675"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6B0650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 xml:space="preserve">4.Виды, назначение устройство и принципы работы приборов учета и регулирования потребления энергоресурсов. </w:t>
            </w:r>
          </w:p>
        </w:tc>
      </w:tr>
      <w:tr w:rsidR="000755FB" w:rsidRPr="000755FB" w14:paraId="4BA8D07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CB3DC1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0E38E0"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5.Контрольно-измерительные приборы инженерных систем многоквартирного дома</w:t>
            </w:r>
          </w:p>
        </w:tc>
      </w:tr>
      <w:tr w:rsidR="000755FB" w:rsidRPr="000755FB" w14:paraId="6B14779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652AFC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D2DA4B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6.Техника и технология обслуживания систем учета и регулирования энергоресурсов</w:t>
            </w:r>
          </w:p>
        </w:tc>
      </w:tr>
      <w:tr w:rsidR="000755FB" w:rsidRPr="000755FB" w14:paraId="06D6A3F6" w14:textId="77777777" w:rsidTr="009F1B0F">
        <w:trPr>
          <w:trHeight w:val="636"/>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3BB7E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D0B555E" w14:textId="77777777" w:rsidR="009F1B0F" w:rsidRPr="000755FB" w:rsidRDefault="009F1B0F"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7.Принципы автоматического регулирования потребления энергоресурсов.</w:t>
            </w:r>
            <w:r w:rsidRPr="000755FB">
              <w:rPr>
                <w:rFonts w:ascii="Times New Roman" w:hAnsi="Times New Roman" w:cs="Times New Roman"/>
                <w:sz w:val="24"/>
                <w:szCs w:val="24"/>
                <w:lang w:val="x-none"/>
              </w:rPr>
              <w:t xml:space="preserve"> Технологии энергосбережения и энергоэффективности для пользователей жилых помещений;</w:t>
            </w:r>
            <w:r w:rsidRPr="000755FB">
              <w:rPr>
                <w:rFonts w:ascii="Times New Roman" w:hAnsi="Times New Roman" w:cs="Times New Roman"/>
                <w:sz w:val="24"/>
                <w:szCs w:val="24"/>
              </w:rPr>
              <w:tab/>
            </w:r>
          </w:p>
        </w:tc>
      </w:tr>
      <w:tr w:rsidR="000755FB" w:rsidRPr="000755FB" w14:paraId="2A03AEA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35CB94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73DD43B"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8. Контроль качества жилищно-коммунальных услуг. Основные требования к качеству  жилищно-коммунальных услуг</w:t>
            </w:r>
          </w:p>
        </w:tc>
      </w:tr>
      <w:tr w:rsidR="000755FB" w:rsidRPr="000755FB" w14:paraId="1C54E42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A511B7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4982875"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sz w:val="24"/>
                <w:szCs w:val="24"/>
              </w:rPr>
              <w:t>9. Методики оценки качества предоставления жилищно-коммунальных услуг</w:t>
            </w:r>
          </w:p>
        </w:tc>
      </w:tr>
      <w:tr w:rsidR="000755FB" w:rsidRPr="000755FB" w14:paraId="6FB48EA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FC06E5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572F0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6D217E3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CD0F4A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746AB2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25. Определение показателей приборов учета тепловой энергии</w:t>
            </w:r>
          </w:p>
        </w:tc>
      </w:tr>
      <w:tr w:rsidR="000755FB" w:rsidRPr="000755FB" w14:paraId="2F3E7F3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8F4E07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554549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26. Обследование технического состояния узла учета тепловой энергии многоквартирного дома</w:t>
            </w:r>
          </w:p>
        </w:tc>
      </w:tr>
      <w:tr w:rsidR="000755FB" w:rsidRPr="000755FB" w14:paraId="0E5190D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BA286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510531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27. Определение параметров микроклимата помещения</w:t>
            </w:r>
          </w:p>
        </w:tc>
      </w:tr>
      <w:tr w:rsidR="000755FB" w:rsidRPr="000755FB" w14:paraId="4C953A6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A2DA9E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4DC903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28. Измерение температуры горячей воды системы централизованного горячего водоснабжения</w:t>
            </w:r>
          </w:p>
        </w:tc>
      </w:tr>
      <w:tr w:rsidR="000755FB" w:rsidRPr="000755FB" w14:paraId="49CB50E3" w14:textId="77777777" w:rsidTr="009F1B0F">
        <w:tc>
          <w:tcPr>
            <w:tcW w:w="9634" w:type="dxa"/>
            <w:gridSpan w:val="2"/>
            <w:tcBorders>
              <w:top w:val="single" w:sz="4" w:space="0" w:color="000000"/>
              <w:left w:val="single" w:sz="4" w:space="0" w:color="000000"/>
              <w:right w:val="single" w:sz="4" w:space="0" w:color="000000"/>
            </w:tcBorders>
            <w:shd w:val="clear" w:color="auto" w:fill="auto"/>
            <w:vAlign w:val="center"/>
          </w:tcPr>
          <w:p w14:paraId="13EEC36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7487D3B1"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7EAE1B8"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28E20DBC"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0335C07D"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sz w:val="24"/>
                <w:szCs w:val="24"/>
              </w:rPr>
              <w:t>1. Чтение проектной и исполнительной документации на многоквартирный дом</w:t>
            </w:r>
          </w:p>
          <w:p w14:paraId="4026310F" w14:textId="77777777" w:rsidR="009F1B0F" w:rsidRPr="000755FB" w:rsidRDefault="009F1B0F" w:rsidP="00A97CBA">
            <w:pPr>
              <w:jc w:val="both"/>
              <w:rPr>
                <w:rFonts w:ascii="Times New Roman" w:hAnsi="Times New Roman" w:cs="Times New Roman"/>
                <w:sz w:val="24"/>
                <w:szCs w:val="24"/>
              </w:rPr>
            </w:pPr>
            <w:r w:rsidRPr="000755FB">
              <w:rPr>
                <w:rFonts w:ascii="Times New Roman" w:hAnsi="Times New Roman" w:cs="Times New Roman"/>
                <w:sz w:val="24"/>
                <w:szCs w:val="24"/>
              </w:rPr>
              <w:t>2. Определение типа здания и основных конструктивных элементов многоквартирного дома.</w:t>
            </w:r>
          </w:p>
          <w:p w14:paraId="1434E864"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3. Выполнение визуального и инструментального обследования общего имущества многоквартирного дома</w:t>
            </w:r>
          </w:p>
          <w:p w14:paraId="4CC409F0"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4. Составление акта осмотра общего имущества в многоквартирном доме</w:t>
            </w:r>
          </w:p>
          <w:p w14:paraId="17BE0C37"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5. Оценка физического износа конструктивных элементов и инженерных систем многоквартирного дома</w:t>
            </w:r>
          </w:p>
          <w:p w14:paraId="70E74D27" w14:textId="77777777" w:rsidR="009F1B0F" w:rsidRPr="000755FB" w:rsidRDefault="009F1B0F" w:rsidP="00A97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755FB">
              <w:rPr>
                <w:rFonts w:ascii="Times New Roman" w:hAnsi="Times New Roman" w:cs="Times New Roman"/>
                <w:sz w:val="24"/>
                <w:szCs w:val="24"/>
              </w:rPr>
              <w:t>6. Составление графика текущего ремонта общего имущества многоквартирного дома</w:t>
            </w:r>
          </w:p>
        </w:tc>
      </w:tr>
      <w:tr w:rsidR="000755FB" w:rsidRPr="000755FB" w14:paraId="0578A5E5" w14:textId="77777777" w:rsidTr="009F1B0F">
        <w:trPr>
          <w:trHeight w:val="367"/>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9D1175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Раздел 2. </w:t>
            </w:r>
            <w:r w:rsidRPr="000755FB">
              <w:rPr>
                <w:rFonts w:ascii="Times New Roman" w:hAnsi="Times New Roman" w:cs="Times New Roman"/>
                <w:b/>
                <w:sz w:val="24"/>
                <w:szCs w:val="24"/>
              </w:rPr>
              <w:t xml:space="preserve">Организация работ по обеспечению безопасности жизнедеятельности многоквартирного дома   83 </w:t>
            </w:r>
            <w:proofErr w:type="spellStart"/>
            <w:r w:rsidRPr="000755FB">
              <w:rPr>
                <w:rFonts w:ascii="Times New Roman" w:hAnsi="Times New Roman" w:cs="Times New Roman"/>
                <w:b/>
                <w:sz w:val="24"/>
                <w:szCs w:val="24"/>
              </w:rPr>
              <w:t>ак.ч</w:t>
            </w:r>
            <w:proofErr w:type="spellEnd"/>
            <w:r w:rsidRPr="000755FB">
              <w:rPr>
                <w:rFonts w:ascii="Times New Roman" w:hAnsi="Times New Roman" w:cs="Times New Roman"/>
                <w:b/>
                <w:sz w:val="24"/>
                <w:szCs w:val="24"/>
              </w:rPr>
              <w:t>.</w:t>
            </w:r>
          </w:p>
        </w:tc>
      </w:tr>
      <w:tr w:rsidR="000755FB" w:rsidRPr="000755FB" w14:paraId="6E2C94FD" w14:textId="77777777" w:rsidTr="009F1B0F">
        <w:trPr>
          <w:trHeight w:val="495"/>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0080F46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МДК 02.01 Проведение мероприятий по безопасности жизнедеятельности многоквартирных домов</w:t>
            </w:r>
          </w:p>
        </w:tc>
      </w:tr>
      <w:tr w:rsidR="000755FB" w:rsidRPr="000755FB" w14:paraId="10610B1E"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5CA6F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Тема 2.1. Аварийно-диспетчерское обслуживание многоквартирного дома </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07F580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698B2CB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5F43A1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564728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Осуществление аварийно-диспетчерского обслуживания многоквартирного дома.</w:t>
            </w:r>
          </w:p>
        </w:tc>
      </w:tr>
      <w:tr w:rsidR="000755FB" w:rsidRPr="000755FB" w14:paraId="28DF1C6F"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B3F49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5FCA8A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Состав, основные функции и обязанности аварийно-диспетчерской службы.</w:t>
            </w:r>
          </w:p>
        </w:tc>
      </w:tr>
      <w:tr w:rsidR="000755FB" w:rsidRPr="000755FB" w14:paraId="70E872A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2529B4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61BBB2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Основные показатели работы диспетчерской службы и их расчет.</w:t>
            </w:r>
          </w:p>
        </w:tc>
      </w:tr>
      <w:tr w:rsidR="000755FB" w:rsidRPr="000755FB" w14:paraId="593787F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083718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DA7CB8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3CA6656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26879E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D1A7FD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 Расчет основных показателей работы  диспетчерской службы.</w:t>
            </w:r>
          </w:p>
        </w:tc>
      </w:tr>
      <w:tr w:rsidR="000755FB" w:rsidRPr="000755FB" w14:paraId="728882A9"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8C9FD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2.2. Пожарная безопасность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BDC03BE"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62EE5BC2"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A098A4C"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0B7E05" w14:textId="77777777" w:rsidR="009F1B0F" w:rsidRPr="000755FB" w:rsidRDefault="009F1B0F" w:rsidP="00A97CBA">
            <w:pPr>
              <w:tabs>
                <w:tab w:val="left" w:pos="6225"/>
              </w:tabs>
              <w:spacing w:after="200"/>
              <w:rPr>
                <w:rFonts w:ascii="Times New Roman" w:hAnsi="Times New Roman" w:cs="Times New Roman"/>
                <w:sz w:val="24"/>
                <w:szCs w:val="24"/>
              </w:rPr>
            </w:pPr>
            <w:r w:rsidRPr="000755FB">
              <w:rPr>
                <w:rFonts w:ascii="Times New Roman" w:hAnsi="Times New Roman" w:cs="Times New Roman"/>
                <w:sz w:val="24"/>
                <w:szCs w:val="24"/>
              </w:rPr>
              <w:t>Требования и правила пожарной безопасности в МКД</w:t>
            </w:r>
          </w:p>
        </w:tc>
      </w:tr>
      <w:tr w:rsidR="000755FB" w:rsidRPr="000755FB" w14:paraId="0B880F6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D43086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FA72D7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Организационные противопожарные мероприятия в МКД</w:t>
            </w:r>
          </w:p>
        </w:tc>
      </w:tr>
      <w:tr w:rsidR="000755FB" w:rsidRPr="000755FB" w14:paraId="183027E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DC41F8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FAB64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Автоматические системы пожаротушения и системы оповещения</w:t>
            </w:r>
          </w:p>
        </w:tc>
      </w:tr>
      <w:tr w:rsidR="000755FB" w:rsidRPr="000755FB" w14:paraId="7D42515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77756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3E0AC6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Обязанности и порядок действия жильцов при пожаре</w:t>
            </w:r>
          </w:p>
        </w:tc>
      </w:tr>
      <w:tr w:rsidR="000755FB" w:rsidRPr="000755FB" w14:paraId="31D6DC28"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4376EB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D9F42E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7E6FE450" w14:textId="77777777" w:rsidTr="009F1B0F">
        <w:trPr>
          <w:trHeight w:val="482"/>
        </w:trPr>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AC8B98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18174F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Расчёт первичных средств пожаротушения многоквартирного дома по заданным параметрам</w:t>
            </w:r>
          </w:p>
        </w:tc>
      </w:tr>
      <w:tr w:rsidR="000755FB" w:rsidRPr="000755FB" w14:paraId="2F187F64"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596DC0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784DCD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Выполнение структурной схемы охранно-пожарной сигнализации этажа многоквартирного дома</w:t>
            </w:r>
          </w:p>
        </w:tc>
      </w:tr>
      <w:tr w:rsidR="000755FB" w:rsidRPr="000755FB" w14:paraId="2C081ADB"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DBF904"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Тема 2.3. Инженерно-технические средства охраны многоквартирного дома</w:t>
            </w: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6ECF88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4E6AB00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DFB110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33C95911"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1.Общие требования к созданию комплексных систем безопасности объектов</w:t>
            </w:r>
          </w:p>
        </w:tc>
      </w:tr>
      <w:tr w:rsidR="000755FB" w:rsidRPr="000755FB" w14:paraId="2FD7F50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DEECD2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D408915"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2.Средства и системы охранной и тревожной сигнализации</w:t>
            </w:r>
          </w:p>
        </w:tc>
      </w:tr>
      <w:tr w:rsidR="000755FB" w:rsidRPr="000755FB" w14:paraId="2D3B3F3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ADFAD8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11501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3.Средства и системы охранного телевидения</w:t>
            </w:r>
          </w:p>
        </w:tc>
      </w:tr>
      <w:tr w:rsidR="000755FB" w:rsidRPr="000755FB" w14:paraId="2ECB5EF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54F573F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76F2AD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4.Средства и системы контроля и управления доступом</w:t>
            </w:r>
          </w:p>
        </w:tc>
      </w:tr>
      <w:tr w:rsidR="000755FB" w:rsidRPr="000755FB" w14:paraId="0702FD2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B06C99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E6FEDC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5.Домофонные системы</w:t>
            </w:r>
          </w:p>
        </w:tc>
      </w:tr>
      <w:tr w:rsidR="000755FB" w:rsidRPr="000755FB" w14:paraId="1387319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18B5E083"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472CF4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6.Средства и системы охраны периметра</w:t>
            </w:r>
          </w:p>
        </w:tc>
      </w:tr>
      <w:tr w:rsidR="000755FB" w:rsidRPr="000755FB" w14:paraId="4B5A6BB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48609F4"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538B3E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и лабораторных занятий</w:t>
            </w:r>
          </w:p>
        </w:tc>
      </w:tr>
      <w:tr w:rsidR="000755FB" w:rsidRPr="000755FB" w14:paraId="4E27B1E3"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6E38AF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42583CF7"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Выбор варианта охраны МКД</w:t>
            </w:r>
          </w:p>
        </w:tc>
      </w:tr>
      <w:tr w:rsidR="000755FB" w:rsidRPr="000755FB" w14:paraId="62DA61F5"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3E0295B"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99F645F"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 Чтение чертежей функциональных схем систем безопасности МКД</w:t>
            </w:r>
          </w:p>
        </w:tc>
      </w:tr>
      <w:tr w:rsidR="000755FB" w:rsidRPr="000755FB" w14:paraId="565288B9"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6EECDED9"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102E2BC9"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Выбор запирающего устройства для подъезда многоквартирного дома по заданным параметрам</w:t>
            </w:r>
          </w:p>
        </w:tc>
      </w:tr>
      <w:tr w:rsidR="000755FB" w:rsidRPr="000755FB" w14:paraId="6C8AC9F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753FEB8"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C5FA6B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7. Выполнение схемы установки камер  видеонаблюдения</w:t>
            </w:r>
          </w:p>
        </w:tc>
      </w:tr>
      <w:tr w:rsidR="000755FB" w:rsidRPr="000755FB" w14:paraId="4C35DD66"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371DCC6"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2F50A6"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Выполнение схемы установки домофона</w:t>
            </w:r>
          </w:p>
        </w:tc>
      </w:tr>
      <w:tr w:rsidR="000755FB" w:rsidRPr="000755FB" w14:paraId="01429A7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497B7DE0"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2198E2D4"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Выполнение схемы установки автоматического шлагбаума</w:t>
            </w:r>
          </w:p>
        </w:tc>
      </w:tr>
      <w:tr w:rsidR="000755FB" w:rsidRPr="000755FB" w14:paraId="0FB552A3" w14:textId="77777777" w:rsidTr="009F1B0F">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2B6FBC"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2.4. Предотвращение криминальных проявлений, террористических актов и их последствий. </w:t>
            </w:r>
          </w:p>
          <w:p w14:paraId="646A7037" w14:textId="77777777" w:rsidR="009F1B0F" w:rsidRPr="000755FB" w:rsidRDefault="009F1B0F" w:rsidP="00A97CBA">
            <w:pPr>
              <w:spacing w:after="20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25FC92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047B13CA"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A2FECC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B9BD65A"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1. Требования к антитеррористической защищенности многоквартирных домов</w:t>
            </w:r>
          </w:p>
        </w:tc>
      </w:tr>
      <w:tr w:rsidR="000755FB" w:rsidRPr="000755FB" w14:paraId="4C8F8840"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00B2DEBD"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6917AE88"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2. Паспорт безопасности многоквартирного дома.</w:t>
            </w:r>
          </w:p>
        </w:tc>
      </w:tr>
      <w:tr w:rsidR="000755FB" w:rsidRPr="000755FB" w14:paraId="0CFA215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96AD352"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239C2FC"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Мероприятия по обеспечению антитеррористической защищенности многоквартирных домов</w:t>
            </w:r>
          </w:p>
        </w:tc>
      </w:tr>
      <w:tr w:rsidR="000755FB" w:rsidRPr="000755FB" w14:paraId="1A93B3A7"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72DE516F"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55E7041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4.Порядок информирования об угрозе совершения или о совершении террористического акта на территории многоквартирного дома</w:t>
            </w:r>
          </w:p>
        </w:tc>
      </w:tr>
      <w:tr w:rsidR="000755FB" w:rsidRPr="000755FB" w14:paraId="260F35DD"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F5FDF57"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0C07E600"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5. Организация службы охраны многоквартирного дома</w:t>
            </w:r>
          </w:p>
        </w:tc>
      </w:tr>
      <w:tr w:rsidR="000755FB" w:rsidRPr="000755FB" w14:paraId="2FFA438E"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30922B0A"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89EA9B"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6D9B9F1B" w14:textId="77777777" w:rsidTr="009F1B0F">
        <w:tc>
          <w:tcPr>
            <w:tcW w:w="1982" w:type="dxa"/>
            <w:vMerge/>
            <w:tcBorders>
              <w:top w:val="single" w:sz="4" w:space="0" w:color="000000"/>
              <w:left w:val="single" w:sz="4" w:space="0" w:color="000000"/>
              <w:bottom w:val="single" w:sz="4" w:space="0" w:color="000000"/>
              <w:right w:val="single" w:sz="4" w:space="0" w:color="000000"/>
            </w:tcBorders>
            <w:shd w:val="clear" w:color="auto" w:fill="auto"/>
          </w:tcPr>
          <w:p w14:paraId="2EFE732E" w14:textId="77777777" w:rsidR="009F1B0F" w:rsidRPr="000755FB" w:rsidRDefault="009F1B0F" w:rsidP="00A97CBA">
            <w:pPr>
              <w:snapToGrid w:val="0"/>
              <w:rPr>
                <w:rFonts w:ascii="Times New Roman" w:hAnsi="Times New Roman" w:cs="Times New Roman"/>
                <w:b/>
                <w:bCs/>
                <w:sz w:val="24"/>
                <w:szCs w:val="24"/>
              </w:rPr>
            </w:pPr>
          </w:p>
        </w:tc>
        <w:tc>
          <w:tcPr>
            <w:tcW w:w="7652" w:type="dxa"/>
            <w:tcBorders>
              <w:top w:val="single" w:sz="4" w:space="0" w:color="000000"/>
              <w:left w:val="single" w:sz="4" w:space="0" w:color="000000"/>
              <w:bottom w:val="single" w:sz="4" w:space="0" w:color="000000"/>
              <w:right w:val="single" w:sz="4" w:space="0" w:color="000000"/>
            </w:tcBorders>
            <w:shd w:val="clear" w:color="auto" w:fill="auto"/>
          </w:tcPr>
          <w:p w14:paraId="72958852"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Заполнение паспорта безопасности многоквартирного дома</w:t>
            </w:r>
          </w:p>
        </w:tc>
      </w:tr>
      <w:tr w:rsidR="000755FB" w:rsidRPr="000755FB" w14:paraId="0CB076CE"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33CF9D" w14:textId="77777777" w:rsidR="009F1B0F" w:rsidRPr="000755FB" w:rsidRDefault="009F1B0F"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29271D1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8CA7C39" w14:textId="77777777" w:rsidR="009F1B0F" w:rsidRPr="000755FB" w:rsidRDefault="009F1B0F"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3B0C8A2C"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
                <w:bCs/>
                <w:sz w:val="24"/>
                <w:szCs w:val="24"/>
              </w:rPr>
              <w:t>Виды работ:</w:t>
            </w:r>
          </w:p>
          <w:p w14:paraId="6B1D904D"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Cs/>
                <w:sz w:val="24"/>
                <w:szCs w:val="24"/>
              </w:rPr>
              <w:t>1. Чтение проектной и исполнительной документации на устройство пожарной сигнализации на многоквартирный дом</w:t>
            </w:r>
          </w:p>
          <w:p w14:paraId="6835BD66" w14:textId="77777777" w:rsidR="009F1B0F" w:rsidRPr="000755FB" w:rsidRDefault="009F1B0F" w:rsidP="00A97CBA">
            <w:pPr>
              <w:rPr>
                <w:rFonts w:ascii="Times New Roman" w:hAnsi="Times New Roman" w:cs="Times New Roman"/>
                <w:bCs/>
                <w:sz w:val="24"/>
                <w:szCs w:val="24"/>
              </w:rPr>
            </w:pPr>
            <w:r w:rsidRPr="000755FB">
              <w:rPr>
                <w:rFonts w:ascii="Times New Roman" w:hAnsi="Times New Roman" w:cs="Times New Roman"/>
                <w:bCs/>
                <w:sz w:val="24"/>
                <w:szCs w:val="24"/>
              </w:rPr>
              <w:t xml:space="preserve">2. Разработка комплекса мероприятий, направленных на предотвращение криминальных проявлений, террористических актов и их последствий. </w:t>
            </w:r>
          </w:p>
          <w:p w14:paraId="70AFF3C1"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Cs/>
                <w:sz w:val="24"/>
                <w:szCs w:val="24"/>
              </w:rPr>
              <w:t xml:space="preserve">3. Разработка </w:t>
            </w:r>
            <w:r w:rsidRPr="000755FB">
              <w:rPr>
                <w:rFonts w:ascii="Times New Roman" w:hAnsi="Times New Roman" w:cs="Times New Roman"/>
                <w:sz w:val="24"/>
                <w:szCs w:val="24"/>
              </w:rPr>
              <w:t xml:space="preserve"> системы контроля и управления доступом для многоквартирного дома </w:t>
            </w:r>
          </w:p>
        </w:tc>
      </w:tr>
      <w:tr w:rsidR="000755FB" w:rsidRPr="000755FB" w14:paraId="35D08EC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5C92C2A8" w14:textId="77777777" w:rsidR="009F1B0F" w:rsidRPr="000755FB" w:rsidRDefault="009F1B0F" w:rsidP="00A97CBA">
            <w:pPr>
              <w:suppressAutoHyphens/>
              <w:jc w:val="both"/>
              <w:rPr>
                <w:rFonts w:ascii="Times New Roman" w:hAnsi="Times New Roman" w:cs="Times New Roman"/>
                <w:b/>
                <w:sz w:val="24"/>
                <w:szCs w:val="24"/>
              </w:rPr>
            </w:pPr>
            <w:r w:rsidRPr="000755FB">
              <w:rPr>
                <w:rFonts w:ascii="Times New Roman" w:hAnsi="Times New Roman" w:cs="Times New Roman"/>
                <w:b/>
                <w:bCs/>
                <w:sz w:val="24"/>
                <w:szCs w:val="24"/>
              </w:rPr>
              <w:t xml:space="preserve">Производственная практика </w:t>
            </w:r>
          </w:p>
          <w:p w14:paraId="05428AB1"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b/>
                <w:sz w:val="24"/>
                <w:szCs w:val="24"/>
              </w:rPr>
              <w:t xml:space="preserve">Виды работ </w:t>
            </w:r>
          </w:p>
          <w:p w14:paraId="64CF4BBD"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1. Проведение плановых и внеплановых осмотров общего имущества с целью установления возможных причин возникновения дефектов и выработки мер по их устранению. </w:t>
            </w:r>
          </w:p>
          <w:p w14:paraId="7F998EA3"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2. Подготовка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w:t>
            </w:r>
          </w:p>
          <w:p w14:paraId="41020285"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3. Разработка и корректировка технической документации по эксплуатации инженерно-технических систем и конструктивных элементов зданий.</w:t>
            </w:r>
          </w:p>
          <w:p w14:paraId="0527732C"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4. Расчет объемов выполненных работ по подготовке объекта к эксплуатации в зимний и весенне-летний периоды</w:t>
            </w:r>
          </w:p>
          <w:p w14:paraId="557A2411"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5. Определение показателей приборов учета тепловой энергии, электроэнергии и воды.</w:t>
            </w:r>
          </w:p>
          <w:p w14:paraId="49C68C26"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6. Повседневный (текущий) контроль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 </w:t>
            </w:r>
          </w:p>
          <w:p w14:paraId="60FB5DD4"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7. Оценка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w:t>
            </w:r>
          </w:p>
          <w:p w14:paraId="264B678F"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8. Взаимодействие с диспетчером и аварийными службами коммунальных организаций при исполнении заявки диспетчерской службы.</w:t>
            </w:r>
          </w:p>
        </w:tc>
      </w:tr>
      <w:tr w:rsidR="000755FB" w:rsidRPr="000755FB" w14:paraId="4F191A11"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D011F43" w14:textId="77777777" w:rsidR="009F1B0F" w:rsidRPr="000755FB" w:rsidRDefault="009F1B0F"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22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41B0E320" w14:textId="77777777" w:rsidTr="009F1B0F">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109D805" w14:textId="77777777" w:rsidR="009F1B0F" w:rsidRPr="000755FB" w:rsidRDefault="009F1B0F"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Всего  327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4E29C6B8" w14:textId="77777777" w:rsidR="00AD10A4" w:rsidRPr="000755FB" w:rsidRDefault="00AD10A4" w:rsidP="00AD10A4">
      <w:pPr>
        <w:pStyle w:val="a4"/>
        <w:suppressAutoHyphens/>
        <w:contextualSpacing w:val="0"/>
        <w:rPr>
          <w:rFonts w:ascii="Times New Roman" w:hAnsi="Times New Roman" w:cs="Times New Roman"/>
          <w:sz w:val="24"/>
          <w:szCs w:val="24"/>
        </w:rPr>
      </w:pPr>
    </w:p>
    <w:p w14:paraId="33B96327" w14:textId="77777777" w:rsidR="00AD10A4" w:rsidRPr="000755FB" w:rsidRDefault="00AD10A4" w:rsidP="00AD10A4">
      <w:pPr>
        <w:pStyle w:val="1f"/>
        <w:rPr>
          <w:rFonts w:ascii="Times New Roman" w:hAnsi="Times New Roman"/>
        </w:rPr>
      </w:pPr>
      <w:r w:rsidRPr="000755FB">
        <w:rPr>
          <w:rFonts w:ascii="Times New Roman" w:hAnsi="Times New Roman"/>
        </w:rPr>
        <w:t>3. Условия реализации профессионального модуля</w:t>
      </w:r>
    </w:p>
    <w:p w14:paraId="6A1D8EA1" w14:textId="77777777" w:rsidR="00AD10A4" w:rsidRPr="000755FB" w:rsidRDefault="00AD10A4" w:rsidP="00AD10A4">
      <w:pPr>
        <w:pStyle w:val="114"/>
        <w:rPr>
          <w:rFonts w:ascii="Times New Roman" w:hAnsi="Times New Roman"/>
        </w:rPr>
      </w:pPr>
      <w:r w:rsidRPr="000755FB">
        <w:rPr>
          <w:rFonts w:ascii="Times New Roman" w:hAnsi="Times New Roman"/>
        </w:rPr>
        <w:t>3.1. Материально-техническое обеспечение</w:t>
      </w:r>
    </w:p>
    <w:p w14:paraId="0AF5B0ED" w14:textId="44CCDD06" w:rsidR="00AD10A4" w:rsidRPr="000755FB" w:rsidRDefault="00AD10A4" w:rsidP="00AD10A4">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02481589" w14:textId="59825E72" w:rsidR="00477200" w:rsidRPr="000755FB" w:rsidRDefault="00477200" w:rsidP="00477200">
      <w:pPr>
        <w:suppressAutoHyphens/>
        <w:ind w:firstLine="709"/>
        <w:jc w:val="both"/>
        <w:rPr>
          <w:rFonts w:ascii="Times New Roman" w:hAnsi="Times New Roman" w:cs="Times New Roman"/>
          <w:bCs/>
          <w:sz w:val="24"/>
          <w:szCs w:val="24"/>
        </w:rPr>
      </w:pPr>
      <w:r w:rsidRPr="000755FB">
        <w:rPr>
          <w:rFonts w:ascii="Times New Roman" w:hAnsi="Times New Roman" w:cs="Times New Roman"/>
          <w:sz w:val="24"/>
          <w:szCs w:val="24"/>
        </w:rPr>
        <w:t>Мастерская «Эксплуатация и обслуживание многоквартирного дома»,</w:t>
      </w:r>
      <w:r w:rsidRPr="000755FB">
        <w:rPr>
          <w:rFonts w:ascii="Times New Roman" w:hAnsi="Times New Roman" w:cs="Times New Roman"/>
          <w:bCs/>
          <w:sz w:val="24"/>
          <w:szCs w:val="24"/>
        </w:rPr>
        <w:t xml:space="preserve"> оснащенная в соответствии с приложением 3 ПОП-П. </w:t>
      </w:r>
    </w:p>
    <w:p w14:paraId="0E911FEF" w14:textId="77777777" w:rsidR="00AD10A4" w:rsidRPr="000755FB" w:rsidRDefault="00AD10A4" w:rsidP="00AD10A4">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 в соответствии с приложением 3 ПОП-П.</w:t>
      </w:r>
    </w:p>
    <w:p w14:paraId="7082D143" w14:textId="77777777" w:rsidR="00AD10A4" w:rsidRPr="000755FB" w:rsidRDefault="00AD10A4" w:rsidP="00AD10A4">
      <w:pPr>
        <w:suppressAutoHyphens/>
        <w:ind w:firstLine="709"/>
        <w:jc w:val="both"/>
        <w:rPr>
          <w:rFonts w:ascii="Times New Roman" w:hAnsi="Times New Roman" w:cs="Times New Roman"/>
          <w:bCs/>
          <w:sz w:val="24"/>
          <w:szCs w:val="24"/>
        </w:rPr>
      </w:pPr>
    </w:p>
    <w:p w14:paraId="65A2F571" w14:textId="77777777" w:rsidR="00AD10A4" w:rsidRPr="000755FB" w:rsidRDefault="00AD10A4" w:rsidP="00AD10A4">
      <w:pPr>
        <w:pStyle w:val="114"/>
        <w:rPr>
          <w:rFonts w:ascii="Times New Roman" w:eastAsia="Times New Roman" w:hAnsi="Times New Roman"/>
        </w:rPr>
      </w:pPr>
      <w:r w:rsidRPr="000755FB">
        <w:rPr>
          <w:rFonts w:ascii="Times New Roman" w:hAnsi="Times New Roman"/>
        </w:rPr>
        <w:t>3.2. Учебно-методическое обеспечение</w:t>
      </w:r>
    </w:p>
    <w:p w14:paraId="37AEE4DD" w14:textId="77777777" w:rsidR="00AD10A4" w:rsidRPr="000755FB" w:rsidRDefault="00AD10A4" w:rsidP="00AD10A4">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755FB">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B8ED2F1" w14:textId="77777777" w:rsidR="00AD10A4" w:rsidRPr="000755FB" w:rsidRDefault="00AD10A4" w:rsidP="00AD10A4">
      <w:pPr>
        <w:pStyle w:val="a4"/>
        <w:spacing w:line="276" w:lineRule="auto"/>
        <w:ind w:left="0" w:firstLine="709"/>
        <w:jc w:val="both"/>
        <w:rPr>
          <w:rFonts w:ascii="Times New Roman" w:hAnsi="Times New Roman" w:cs="Times New Roman"/>
          <w:bCs/>
          <w:sz w:val="24"/>
          <w:szCs w:val="24"/>
        </w:rPr>
      </w:pPr>
    </w:p>
    <w:p w14:paraId="413F4D87" w14:textId="77777777" w:rsidR="00AD10A4" w:rsidRPr="000755FB" w:rsidRDefault="00AD10A4" w:rsidP="00AD10A4">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348E160D" w14:textId="77777777" w:rsidR="00AD10A4" w:rsidRPr="000755FB" w:rsidRDefault="00AD10A4" w:rsidP="00AD10A4">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Pr="000755FB">
        <w:rPr>
          <w:rFonts w:ascii="Times New Roman" w:hAnsi="Times New Roman" w:cs="Times New Roman"/>
          <w:bCs/>
          <w:sz w:val="24"/>
          <w:szCs w:val="24"/>
        </w:rPr>
        <w:t xml:space="preserve">Акимов, В. Б. Эксплуатация, обслуживание и ремонт общего имущества многоквартирного дома : учебник / В.Б. Акимов, Н.С. </w:t>
      </w:r>
      <w:proofErr w:type="spellStart"/>
      <w:r w:rsidRPr="000755FB">
        <w:rPr>
          <w:rFonts w:ascii="Times New Roman" w:hAnsi="Times New Roman" w:cs="Times New Roman"/>
          <w:bCs/>
          <w:sz w:val="24"/>
          <w:szCs w:val="24"/>
        </w:rPr>
        <w:t>Тимахова</w:t>
      </w:r>
      <w:proofErr w:type="spellEnd"/>
      <w:r w:rsidRPr="000755FB">
        <w:rPr>
          <w:rFonts w:ascii="Times New Roman" w:hAnsi="Times New Roman" w:cs="Times New Roman"/>
          <w:bCs/>
          <w:sz w:val="24"/>
          <w:szCs w:val="24"/>
        </w:rPr>
        <w:t>, В.А. Комков. — Москва : ИНФРА-М, 2024. — 295 с. — (Среднее профессиональное образование). — DOI 10.12737/1031593. - ISBN 978-5-16-015410-7. - Текст : электронный. - URL: https://znanium.com/catalog/product/2104117.</w:t>
      </w:r>
    </w:p>
    <w:p w14:paraId="49F0BAAD" w14:textId="3E27C939" w:rsidR="00AD10A4" w:rsidRPr="000755FB" w:rsidRDefault="00AD10A4"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r w:rsidR="00477200" w:rsidRPr="000755FB">
        <w:rPr>
          <w:rFonts w:ascii="Times New Roman" w:hAnsi="Times New Roman" w:cs="Times New Roman"/>
          <w:sz w:val="24"/>
          <w:szCs w:val="24"/>
        </w:rPr>
        <w:t xml:space="preserve">Комков, В. А. Энергосбережение в жилищно-коммунальном хозяйстве : учебное пособие / В.А. Комков, Н.С. </w:t>
      </w:r>
      <w:proofErr w:type="spellStart"/>
      <w:r w:rsidR="00477200" w:rsidRPr="000755FB">
        <w:rPr>
          <w:rFonts w:ascii="Times New Roman" w:hAnsi="Times New Roman" w:cs="Times New Roman"/>
          <w:sz w:val="24"/>
          <w:szCs w:val="24"/>
        </w:rPr>
        <w:t>Тимахова</w:t>
      </w:r>
      <w:proofErr w:type="spellEnd"/>
      <w:r w:rsidR="00477200" w:rsidRPr="000755FB">
        <w:rPr>
          <w:rFonts w:ascii="Times New Roman" w:hAnsi="Times New Roman" w:cs="Times New Roman"/>
          <w:sz w:val="24"/>
          <w:szCs w:val="24"/>
        </w:rPr>
        <w:t>. — 2-е изд. — Москва : ИНФРА-М, 2024. — 204 с. + Доп. материалы [Электронный ресурс]. — (Среднее профессиональное образование). - ISBN 978-5-16-006849-7. - Текст : электронный. - URL: https://znanium.com/catalog/product/2122965.</w:t>
      </w:r>
    </w:p>
    <w:p w14:paraId="33366367" w14:textId="5CB7DC66" w:rsidR="00AD10A4" w:rsidRPr="000755FB" w:rsidRDefault="00AD10A4"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3. </w:t>
      </w:r>
      <w:r w:rsidR="00477200" w:rsidRPr="000755FB">
        <w:rPr>
          <w:rFonts w:ascii="Times New Roman" w:hAnsi="Times New Roman" w:cs="Times New Roman"/>
          <w:sz w:val="24"/>
          <w:szCs w:val="24"/>
        </w:rPr>
        <w:t>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учебное издание / Куприянова Г.В. - Москва : Академия, 2021. - 256 c. (Профессии среднего профессионального образования). - URL: https://academia-library.ru - Текст : электронный</w:t>
      </w:r>
      <w:r w:rsidRPr="000755FB">
        <w:rPr>
          <w:rFonts w:ascii="Times New Roman" w:hAnsi="Times New Roman" w:cs="Times New Roman"/>
          <w:sz w:val="24"/>
          <w:szCs w:val="24"/>
        </w:rPr>
        <w:t>.</w:t>
      </w:r>
    </w:p>
    <w:p w14:paraId="148F291F" w14:textId="0CB5A6C7" w:rsidR="00477200" w:rsidRPr="000755FB" w:rsidRDefault="00477200"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4. Нестеренко, В. М. 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 учебное издание / Нестеренко В.М. - Москва : Академия, 2021. - 288 c. (Профессии среднего профессионального образования). - URL: https://academia-library.ru - Текст : электронный.</w:t>
      </w:r>
    </w:p>
    <w:p w14:paraId="2FCBD618" w14:textId="3268482F" w:rsidR="00477200" w:rsidRPr="000755FB" w:rsidRDefault="00477200" w:rsidP="00AD10A4">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5. Фокин, С. В., Технология обслуживания, ремонт и монтаж отдельных узлов системы водоснабжения : учебник / С. В. Фокин, О. Н. </w:t>
      </w:r>
      <w:proofErr w:type="spellStart"/>
      <w:r w:rsidRPr="000755FB">
        <w:rPr>
          <w:rFonts w:ascii="Times New Roman" w:hAnsi="Times New Roman" w:cs="Times New Roman"/>
          <w:sz w:val="24"/>
          <w:szCs w:val="24"/>
        </w:rPr>
        <w:t>Шпортько</w:t>
      </w:r>
      <w:proofErr w:type="spellEnd"/>
      <w:r w:rsidRPr="000755FB">
        <w:rPr>
          <w:rFonts w:ascii="Times New Roman" w:hAnsi="Times New Roman" w:cs="Times New Roman"/>
          <w:sz w:val="24"/>
          <w:szCs w:val="24"/>
        </w:rPr>
        <w:t xml:space="preserve">. — Москва : </w:t>
      </w:r>
      <w:proofErr w:type="spellStart"/>
      <w:r w:rsidRPr="000755FB">
        <w:rPr>
          <w:rFonts w:ascii="Times New Roman" w:hAnsi="Times New Roman" w:cs="Times New Roman"/>
          <w:sz w:val="24"/>
          <w:szCs w:val="24"/>
        </w:rPr>
        <w:t>КноРус</w:t>
      </w:r>
      <w:proofErr w:type="spellEnd"/>
      <w:r w:rsidRPr="000755FB">
        <w:rPr>
          <w:rFonts w:ascii="Times New Roman" w:hAnsi="Times New Roman" w:cs="Times New Roman"/>
          <w:sz w:val="24"/>
          <w:szCs w:val="24"/>
        </w:rPr>
        <w:t>, 2023. — 224 с. — ISBN 978-5-406-11595-4. — URL: https://book.ru/book/949364 — Текст : электронный.</w:t>
      </w:r>
    </w:p>
    <w:p w14:paraId="65A5FF0D" w14:textId="2E9642FE" w:rsidR="00477200" w:rsidRPr="000755FB" w:rsidRDefault="00477200" w:rsidP="00AD10A4">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sz w:val="24"/>
          <w:szCs w:val="24"/>
        </w:rPr>
        <w:t>6. Ярочкина Г.В. Монтаж и эксплуатация систем видеонаблюдения и систем безопасности: учебное издание / Ярочкина Г.В. - Москва : Академия, 2020. - 256 c. (Специальности среднего профессионального образования). - URL: https://academia-library.ru - Текст : электронный.</w:t>
      </w:r>
    </w:p>
    <w:p w14:paraId="4890371E" w14:textId="77777777" w:rsidR="00AD10A4" w:rsidRPr="000755FB" w:rsidRDefault="00AD10A4" w:rsidP="00AD10A4">
      <w:pPr>
        <w:pStyle w:val="a4"/>
        <w:spacing w:line="276" w:lineRule="auto"/>
        <w:ind w:left="0" w:firstLine="709"/>
        <w:jc w:val="both"/>
        <w:rPr>
          <w:rFonts w:ascii="Times New Roman" w:eastAsia="Times New Roman" w:hAnsi="Times New Roman" w:cs="Times New Roman"/>
          <w:sz w:val="24"/>
          <w:szCs w:val="24"/>
          <w:lang w:eastAsia="ru-RU"/>
        </w:rPr>
      </w:pPr>
    </w:p>
    <w:p w14:paraId="5F9F456D" w14:textId="77777777" w:rsidR="00AD10A4" w:rsidRPr="000755FB" w:rsidRDefault="00AD10A4" w:rsidP="00AD10A4">
      <w:pPr>
        <w:pStyle w:val="1f"/>
        <w:rPr>
          <w:rFonts w:ascii="Times New Roman" w:hAnsi="Times New Roman"/>
          <w:b w:val="0"/>
          <w:bCs w:val="0"/>
        </w:rPr>
      </w:pPr>
      <w:r w:rsidRPr="000755FB">
        <w:rPr>
          <w:rFonts w:ascii="Times New Roman" w:hAnsi="Times New Roman"/>
        </w:rPr>
        <w:t xml:space="preserve">4. Контроль и оценка результатов освоения </w:t>
      </w:r>
      <w:r w:rsidRPr="000755FB">
        <w:rPr>
          <w:rFonts w:ascii="Times New Roman" w:hAnsi="Times New Roman"/>
        </w:rPr>
        <w:br/>
        <w:t>профессионального модуля</w:t>
      </w:r>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683DC756"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C374408"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9D426"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CAFB7" w14:textId="77777777" w:rsidR="00AD10A4" w:rsidRPr="000755FB" w:rsidRDefault="00AD10A4"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6"/>
            </w:r>
          </w:p>
        </w:tc>
      </w:tr>
      <w:tr w:rsidR="000755FB" w:rsidRPr="000755FB" w14:paraId="2B698C17"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4007280" w14:textId="3C3F5F64" w:rsidR="00477200" w:rsidRPr="000755FB" w:rsidRDefault="00477200" w:rsidP="00477200">
            <w:pPr>
              <w:suppressAutoHyphens/>
              <w:rPr>
                <w:rFonts w:ascii="Times New Roman" w:hAnsi="Times New Roman" w:cs="Times New Roman"/>
                <w:sz w:val="24"/>
                <w:szCs w:val="24"/>
              </w:rPr>
            </w:pPr>
            <w:r w:rsidRPr="000755FB">
              <w:rPr>
                <w:rFonts w:ascii="Times New Roman" w:hAnsi="Times New Roman" w:cs="Times New Roman"/>
                <w:sz w:val="24"/>
                <w:szCs w:val="24"/>
              </w:rPr>
              <w:t>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3662E10B" w14:textId="77777777"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0A8E5E30" w14:textId="6934E63B"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-знания по оценке технического состояния конструктивных элементов и инженерных систем в МКД,</w:t>
            </w:r>
          </w:p>
          <w:p w14:paraId="12C01CAD" w14:textId="6E0DC128"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знания о технологическом процессе организации работ и </w:t>
            </w:r>
            <w:r w:rsidRPr="000755FB">
              <w:rPr>
                <w:rFonts w:ascii="Times New Roman" w:hAnsi="Times New Roman" w:cs="Times New Roman"/>
                <w:sz w:val="24"/>
                <w:szCs w:val="24"/>
              </w:rPr>
              <w:lastRenderedPageBreak/>
              <w:t>услуг по содержанию инженерных систем и конструктивных элементов, входящих в состав общего имущества в многоквартирных домах,</w:t>
            </w:r>
          </w:p>
          <w:p w14:paraId="6F18C607" w14:textId="6D932D8D"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умение пользоваться современным диагностическим оборудованием для выявления дефектов инженерных систем и конструктивных элементов общего имущества МКД;</w:t>
            </w:r>
          </w:p>
          <w:p w14:paraId="2471E8B1" w14:textId="4CA4327E"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чтение схем и чертежей многоквартирного дома.</w:t>
            </w:r>
          </w:p>
          <w:p w14:paraId="40F88260" w14:textId="112662A4"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нормативно-справочн</w:t>
            </w:r>
            <w:r w:rsidR="00A83C44" w:rsidRPr="000755FB">
              <w:rPr>
                <w:rFonts w:ascii="Times New Roman" w:hAnsi="Times New Roman" w:cs="Times New Roman"/>
                <w:sz w:val="24"/>
                <w:szCs w:val="24"/>
              </w:rPr>
              <w:t>ую</w:t>
            </w:r>
            <w:r w:rsidRPr="000755FB">
              <w:rPr>
                <w:rFonts w:ascii="Times New Roman" w:hAnsi="Times New Roman" w:cs="Times New Roman"/>
                <w:sz w:val="24"/>
                <w:szCs w:val="24"/>
              </w:rPr>
              <w:t xml:space="preserve"> литератур</w:t>
            </w:r>
            <w:r w:rsidR="00A83C44" w:rsidRPr="000755FB">
              <w:rPr>
                <w:rFonts w:ascii="Times New Roman" w:hAnsi="Times New Roman" w:cs="Times New Roman"/>
                <w:sz w:val="24"/>
                <w:szCs w:val="24"/>
              </w:rPr>
              <w:t>у</w:t>
            </w:r>
            <w:r w:rsidRPr="000755FB">
              <w:rPr>
                <w:rFonts w:ascii="Times New Roman" w:hAnsi="Times New Roman" w:cs="Times New Roman"/>
                <w:sz w:val="24"/>
                <w:szCs w:val="24"/>
              </w:rPr>
              <w:t xml:space="preserve"> и документаци</w:t>
            </w:r>
            <w:r w:rsidR="00A83C44" w:rsidRPr="000755FB">
              <w:rPr>
                <w:rFonts w:ascii="Times New Roman" w:hAnsi="Times New Roman" w:cs="Times New Roman"/>
                <w:sz w:val="24"/>
                <w:szCs w:val="24"/>
              </w:rPr>
              <w:t>ю</w:t>
            </w:r>
            <w:r w:rsidRPr="000755FB">
              <w:rPr>
                <w:rFonts w:ascii="Times New Roman" w:hAnsi="Times New Roman" w:cs="Times New Roman"/>
                <w:sz w:val="24"/>
                <w:szCs w:val="24"/>
              </w:rPr>
              <w:t>;</w:t>
            </w:r>
          </w:p>
          <w:p w14:paraId="033C821A"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18AE7FEF" w14:textId="1871F9DF"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т</w:t>
            </w:r>
            <w:r w:rsidR="00477200" w:rsidRPr="000755FB">
              <w:rPr>
                <w:rFonts w:ascii="Times New Roman" w:hAnsi="Times New Roman" w:cs="Times New Roman"/>
                <w:sz w:val="24"/>
                <w:szCs w:val="24"/>
              </w:rPr>
              <w:t>очность и скорость определения неисправностей в работе систем и оборудования.</w:t>
            </w:r>
          </w:p>
          <w:p w14:paraId="796EAC3E" w14:textId="64C56962"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д</w:t>
            </w:r>
            <w:r w:rsidR="00477200" w:rsidRPr="000755FB">
              <w:rPr>
                <w:rFonts w:ascii="Times New Roman" w:hAnsi="Times New Roman" w:cs="Times New Roman"/>
                <w:sz w:val="24"/>
                <w:szCs w:val="24"/>
              </w:rPr>
              <w:t>иагностик</w:t>
            </w:r>
            <w:r w:rsidRPr="000755FB">
              <w:rPr>
                <w:rFonts w:ascii="Times New Roman" w:hAnsi="Times New Roman" w:cs="Times New Roman"/>
                <w:sz w:val="24"/>
                <w:szCs w:val="24"/>
              </w:rPr>
              <w:t>у</w:t>
            </w:r>
            <w:r w:rsidR="00477200" w:rsidRPr="000755FB">
              <w:rPr>
                <w:rFonts w:ascii="Times New Roman" w:hAnsi="Times New Roman" w:cs="Times New Roman"/>
                <w:sz w:val="24"/>
                <w:szCs w:val="24"/>
              </w:rPr>
              <w:t xml:space="preserve"> и исправление основных дефектов общего имущества МКД</w:t>
            </w:r>
          </w:p>
          <w:p w14:paraId="25D2BE1C" w14:textId="753120AA"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грамотное составление и оформление паспортов, журналов и дефектных ведомостей.</w:t>
            </w:r>
          </w:p>
          <w:p w14:paraId="20D40E1E" w14:textId="5611A70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знания грамотного заполнения актов по оценке состояния систем.</w:t>
            </w:r>
          </w:p>
          <w:p w14:paraId="022E557E" w14:textId="201A989D"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знания эффективной работы с приборами, оборудованием, инструментами для диагностики.</w:t>
            </w:r>
          </w:p>
          <w:p w14:paraId="1A06E599"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w:t>
            </w:r>
          </w:p>
          <w:p w14:paraId="469265EA" w14:textId="3C75903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точность и скорость разработки, плана мероприятий по устранению дефектов и обеспечения безопасных методов ведения работ;</w:t>
            </w:r>
          </w:p>
          <w:p w14:paraId="795CA31D" w14:textId="4A30782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верность составления графиков проведения осмотров и ремонтов;</w:t>
            </w:r>
          </w:p>
          <w:p w14:paraId="71EA8FF6" w14:textId="3D0538DB"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 обоснованность выбора применения методов и способов решения профессиональных задач;</w:t>
            </w:r>
          </w:p>
          <w:p w14:paraId="4EA1B718" w14:textId="304CF05F"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lastRenderedPageBreak/>
              <w:t>-навыков выполнения профессиональных задач;</w:t>
            </w:r>
          </w:p>
          <w:p w14:paraId="2CF9EEC2" w14:textId="152C4F56"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7213A45F" w14:textId="090F5FBF"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rPr>
              <w:t>- навыки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78A4368"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lastRenderedPageBreak/>
              <w:t>Экспертная оценка результатов теоретических знаний и практических умений.</w:t>
            </w:r>
          </w:p>
          <w:p w14:paraId="2E489AA4"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w:t>
            </w:r>
            <w:r w:rsidRPr="000755FB">
              <w:rPr>
                <w:rFonts w:ascii="Times New Roman" w:hAnsi="Times New Roman" w:cs="Times New Roman"/>
                <w:sz w:val="24"/>
                <w:szCs w:val="24"/>
              </w:rPr>
              <w:lastRenderedPageBreak/>
              <w:t xml:space="preserve">практических заданий, отчетов. </w:t>
            </w:r>
          </w:p>
          <w:p w14:paraId="32613F59" w14:textId="77777777" w:rsidR="00477200" w:rsidRPr="000755FB" w:rsidRDefault="00477200" w:rsidP="00477200">
            <w:pPr>
              <w:pStyle w:val="a4"/>
              <w:numPr>
                <w:ilvl w:val="0"/>
                <w:numId w:val="24"/>
              </w:numPr>
              <w:suppressAutoHyphens/>
              <w:spacing w:line="276" w:lineRule="auto"/>
              <w:ind w:left="0" w:firstLine="0"/>
              <w:contextualSpacing w:val="0"/>
              <w:rPr>
                <w:rFonts w:ascii="Times New Roman" w:hAnsi="Times New Roman" w:cs="Times New Roman"/>
                <w:sz w:val="24"/>
                <w:szCs w:val="24"/>
                <w:lang w:val="x-none"/>
              </w:rPr>
            </w:pPr>
            <w:r w:rsidRPr="000755FB">
              <w:rPr>
                <w:rFonts w:ascii="Times New Roman" w:hAnsi="Times New Roman" w:cs="Times New Roman"/>
                <w:sz w:val="24"/>
                <w:szCs w:val="24"/>
              </w:rPr>
              <w:t>Экспертное наблюдение при выполнении практических заданий.</w:t>
            </w:r>
          </w:p>
          <w:p w14:paraId="57C814E5" w14:textId="77777777" w:rsidR="00477200" w:rsidRPr="000755FB" w:rsidRDefault="00477200" w:rsidP="00477200">
            <w:pPr>
              <w:suppressAutoHyphens/>
              <w:rPr>
                <w:rFonts w:ascii="Times New Roman" w:hAnsi="Times New Roman" w:cs="Times New Roman"/>
                <w:sz w:val="24"/>
                <w:szCs w:val="24"/>
              </w:rPr>
            </w:pPr>
            <w:r w:rsidRPr="000755FB">
              <w:rPr>
                <w:rFonts w:ascii="Times New Roman" w:hAnsi="Times New Roman" w:cs="Times New Roman"/>
                <w:sz w:val="24"/>
                <w:szCs w:val="24"/>
                <w:lang w:val="x-none"/>
              </w:rPr>
              <w:t>Текущий контроль в форме:</w:t>
            </w:r>
          </w:p>
          <w:p w14:paraId="31D66DAF"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0A3A99E9"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052F3021" w14:textId="77777777" w:rsidR="00477200" w:rsidRPr="000755FB" w:rsidRDefault="00477200" w:rsidP="00477200">
            <w:pPr>
              <w:pStyle w:val="a4"/>
              <w:numPr>
                <w:ilvl w:val="0"/>
                <w:numId w:val="25"/>
              </w:numPr>
              <w:suppressAutoHyphens/>
              <w:spacing w:line="276" w:lineRule="auto"/>
              <w:ind w:left="0" w:firstLine="0"/>
              <w:contextualSpacing w:val="0"/>
              <w:rPr>
                <w:rFonts w:ascii="Times New Roman" w:hAnsi="Times New Roman" w:cs="Times New Roman"/>
                <w:sz w:val="24"/>
                <w:szCs w:val="24"/>
                <w:lang w:val="x-none"/>
              </w:rPr>
            </w:pPr>
            <w:r w:rsidRPr="000755FB">
              <w:rPr>
                <w:rFonts w:ascii="Times New Roman" w:hAnsi="Times New Roman" w:cs="Times New Roman"/>
                <w:sz w:val="24"/>
                <w:szCs w:val="24"/>
              </w:rPr>
              <w:t xml:space="preserve">фронтального устного опроса. </w:t>
            </w:r>
          </w:p>
          <w:p w14:paraId="7E56031A" w14:textId="77777777" w:rsidR="00477200" w:rsidRPr="000755FB" w:rsidRDefault="00477200" w:rsidP="00477200">
            <w:pPr>
              <w:suppressAutoHyphens/>
              <w:ind w:hanging="32"/>
              <w:rPr>
                <w:rFonts w:ascii="Times New Roman" w:hAnsi="Times New Roman" w:cs="Times New Roman"/>
                <w:sz w:val="24"/>
                <w:szCs w:val="24"/>
              </w:rPr>
            </w:pPr>
            <w:r w:rsidRPr="000755FB">
              <w:rPr>
                <w:rFonts w:ascii="Times New Roman" w:hAnsi="Times New Roman" w:cs="Times New Roman"/>
                <w:sz w:val="24"/>
                <w:szCs w:val="24"/>
                <w:lang w:val="x-none"/>
              </w:rPr>
              <w:t xml:space="preserve">Сравнительная оценка результатов с требованиями нормативных документов и инструкций. </w:t>
            </w:r>
          </w:p>
          <w:p w14:paraId="44C20796" w14:textId="77777777" w:rsidR="00477200" w:rsidRPr="000755FB" w:rsidRDefault="00477200" w:rsidP="00477200">
            <w:pPr>
              <w:pStyle w:val="a4"/>
              <w:numPr>
                <w:ilvl w:val="0"/>
                <w:numId w:val="24"/>
              </w:numPr>
              <w:suppressAutoHyphens/>
              <w:spacing w:line="276" w:lineRule="auto"/>
              <w:ind w:left="0" w:hanging="32"/>
              <w:contextualSpacing w:val="0"/>
              <w:rPr>
                <w:rFonts w:ascii="Times New Roman" w:hAnsi="Times New Roman" w:cs="Times New Roman"/>
                <w:sz w:val="24"/>
                <w:szCs w:val="24"/>
                <w:lang w:val="x-none"/>
              </w:rPr>
            </w:pPr>
            <w:r w:rsidRPr="000755FB">
              <w:rPr>
                <w:rFonts w:ascii="Times New Roman" w:hAnsi="Times New Roman" w:cs="Times New Roman"/>
                <w:sz w:val="24"/>
                <w:szCs w:val="24"/>
              </w:rPr>
              <w:t>Зачеты в  процессе обучения и практики по разделу модуля;</w:t>
            </w:r>
          </w:p>
          <w:p w14:paraId="3399B961" w14:textId="62A9EB2B" w:rsidR="00477200" w:rsidRPr="000755FB" w:rsidRDefault="00477200" w:rsidP="00477200">
            <w:pPr>
              <w:suppressAutoHyphens/>
              <w:jc w:val="both"/>
              <w:rPr>
                <w:rFonts w:ascii="Times New Roman" w:hAnsi="Times New Roman" w:cs="Times New Roman"/>
                <w:sz w:val="24"/>
                <w:szCs w:val="24"/>
              </w:rPr>
            </w:pPr>
            <w:r w:rsidRPr="000755FB">
              <w:rPr>
                <w:rFonts w:ascii="Times New Roman" w:hAnsi="Times New Roman" w:cs="Times New Roman"/>
                <w:sz w:val="24"/>
                <w:szCs w:val="24"/>
                <w:lang w:val="x-none"/>
              </w:rPr>
              <w:t>Экзамен квалификационный по профессиональному модулю ПМ02</w:t>
            </w:r>
          </w:p>
        </w:tc>
      </w:tr>
      <w:tr w:rsidR="000755FB" w:rsidRPr="000755FB" w14:paraId="53BBBF59"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FF70257" w14:textId="77777777" w:rsidR="00477200" w:rsidRPr="000755FB" w:rsidRDefault="00477200" w:rsidP="00477200">
            <w:pPr>
              <w:suppressAutoHyphens/>
              <w:jc w:val="both"/>
              <w:rPr>
                <w:rFonts w:ascii="Times New Roman" w:hAnsi="Times New Roman" w:cs="Times New Roman"/>
                <w:bCs/>
                <w:sz w:val="24"/>
                <w:szCs w:val="24"/>
              </w:rPr>
            </w:pPr>
            <w:r w:rsidRPr="000755FB">
              <w:rPr>
                <w:rFonts w:ascii="Times New Roman" w:hAnsi="Times New Roman" w:cs="Times New Roman"/>
                <w:bCs/>
                <w:sz w:val="24"/>
                <w:szCs w:val="24"/>
              </w:rPr>
              <w:lastRenderedPageBreak/>
              <w:t>ПК 2.2. Организовывать техническую эксплуатацию инженерных систем и конструктивных элементов зданий</w:t>
            </w:r>
          </w:p>
          <w:p w14:paraId="0B301DA2" w14:textId="1221804D"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жилищно-коммунального хозяйства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04856DEB" w14:textId="4986AE93"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способности</w:t>
            </w:r>
            <w:r w:rsidR="00A83C44" w:rsidRPr="000755FB">
              <w:rPr>
                <w:rFonts w:ascii="Times New Roman" w:hAnsi="Times New Roman" w:cs="Times New Roman"/>
                <w:sz w:val="24"/>
                <w:szCs w:val="24"/>
              </w:rPr>
              <w:t xml:space="preserve"> по</w:t>
            </w:r>
            <w:r w:rsidRPr="000755FB">
              <w:rPr>
                <w:rFonts w:ascii="Times New Roman" w:hAnsi="Times New Roman" w:cs="Times New Roman"/>
                <w:sz w:val="24"/>
                <w:szCs w:val="24"/>
              </w:rPr>
              <w:t xml:space="preserve">  разработк</w:t>
            </w:r>
            <w:r w:rsidR="00A83C44" w:rsidRPr="000755FB">
              <w:rPr>
                <w:rFonts w:ascii="Times New Roman" w:hAnsi="Times New Roman" w:cs="Times New Roman"/>
                <w:sz w:val="24"/>
                <w:szCs w:val="24"/>
              </w:rPr>
              <w:t>е</w:t>
            </w:r>
            <w:r w:rsidRPr="000755FB">
              <w:rPr>
                <w:rFonts w:ascii="Times New Roman" w:hAnsi="Times New Roman" w:cs="Times New Roman"/>
                <w:sz w:val="24"/>
                <w:szCs w:val="24"/>
              </w:rPr>
              <w:t xml:space="preserve"> мероприятий по технической эксплуатации инженерных систем и конструктивных элементов общего имущества МКД.</w:t>
            </w:r>
          </w:p>
          <w:p w14:paraId="0DD67FF4" w14:textId="3ED06DC8"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Выб</w:t>
            </w:r>
            <w:r w:rsidR="00A83C44" w:rsidRPr="000755FB">
              <w:rPr>
                <w:rFonts w:ascii="Times New Roman" w:hAnsi="Times New Roman" w:cs="Times New Roman"/>
                <w:sz w:val="24"/>
                <w:szCs w:val="24"/>
              </w:rPr>
              <w:t>и</w:t>
            </w:r>
            <w:r w:rsidRPr="000755FB">
              <w:rPr>
                <w:rFonts w:ascii="Times New Roman" w:hAnsi="Times New Roman" w:cs="Times New Roman"/>
                <w:sz w:val="24"/>
                <w:szCs w:val="24"/>
              </w:rPr>
              <w:t>р</w:t>
            </w:r>
            <w:r w:rsidR="00A83C44" w:rsidRPr="000755FB">
              <w:rPr>
                <w:rFonts w:ascii="Times New Roman" w:hAnsi="Times New Roman" w:cs="Times New Roman"/>
                <w:sz w:val="24"/>
                <w:szCs w:val="24"/>
              </w:rPr>
              <w:t>ает</w:t>
            </w:r>
            <w:r w:rsidRPr="000755FB">
              <w:rPr>
                <w:rFonts w:ascii="Times New Roman" w:hAnsi="Times New Roman" w:cs="Times New Roman"/>
                <w:sz w:val="24"/>
                <w:szCs w:val="24"/>
              </w:rPr>
              <w:t xml:space="preserve"> и примен</w:t>
            </w:r>
            <w:r w:rsidR="00A83C44" w:rsidRPr="000755FB">
              <w:rPr>
                <w:rFonts w:ascii="Times New Roman" w:hAnsi="Times New Roman" w:cs="Times New Roman"/>
                <w:sz w:val="24"/>
                <w:szCs w:val="24"/>
              </w:rPr>
              <w:t>яет</w:t>
            </w:r>
            <w:r w:rsidRPr="000755FB">
              <w:rPr>
                <w:rFonts w:ascii="Times New Roman" w:hAnsi="Times New Roman" w:cs="Times New Roman"/>
                <w:sz w:val="24"/>
                <w:szCs w:val="24"/>
              </w:rPr>
              <w:t xml:space="preserve"> знани</w:t>
            </w:r>
            <w:r w:rsidR="00A83C44" w:rsidRPr="000755FB">
              <w:rPr>
                <w:rFonts w:ascii="Times New Roman" w:hAnsi="Times New Roman" w:cs="Times New Roman"/>
                <w:sz w:val="24"/>
                <w:szCs w:val="24"/>
              </w:rPr>
              <w:t>я</w:t>
            </w:r>
            <w:r w:rsidRPr="000755FB">
              <w:rPr>
                <w:rFonts w:ascii="Times New Roman" w:hAnsi="Times New Roman" w:cs="Times New Roman"/>
                <w:sz w:val="24"/>
                <w:szCs w:val="24"/>
              </w:rPr>
              <w:t xml:space="preserve"> о технологическом процессе организации работ и услуг по технической эксплуатации инженерных систем и конструктивных элементов, входящих в состав общего имущества в многоквартирных домах.</w:t>
            </w:r>
          </w:p>
          <w:p w14:paraId="20C83984"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Осуществляет </w:t>
            </w:r>
          </w:p>
          <w:p w14:paraId="78F7743A" w14:textId="61D6F6B4"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ч</w:t>
            </w:r>
            <w:r w:rsidR="00477200" w:rsidRPr="000755FB">
              <w:rPr>
                <w:rFonts w:ascii="Times New Roman" w:hAnsi="Times New Roman" w:cs="Times New Roman"/>
                <w:sz w:val="24"/>
                <w:szCs w:val="24"/>
              </w:rPr>
              <w:t>тение схем и чертежей многоквартирного дома</w:t>
            </w:r>
          </w:p>
          <w:p w14:paraId="4832C4F0" w14:textId="46F13DAE"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и</w:t>
            </w:r>
            <w:r w:rsidR="00477200" w:rsidRPr="000755FB">
              <w:rPr>
                <w:rFonts w:ascii="Times New Roman" w:hAnsi="Times New Roman" w:cs="Times New Roman"/>
                <w:sz w:val="24"/>
                <w:szCs w:val="24"/>
              </w:rPr>
              <w:t>спользование нормативно-справочной литературы и документации.</w:t>
            </w:r>
          </w:p>
          <w:p w14:paraId="5EBA0C5E" w14:textId="30FE3E3C"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sz w:val="24"/>
                <w:szCs w:val="24"/>
              </w:rPr>
              <w:t>Своевременн</w:t>
            </w:r>
            <w:r w:rsidR="00A83C44" w:rsidRPr="000755FB">
              <w:rPr>
                <w:rFonts w:ascii="Times New Roman" w:hAnsi="Times New Roman" w:cs="Times New Roman"/>
                <w:sz w:val="24"/>
                <w:szCs w:val="24"/>
              </w:rPr>
              <w:t>о</w:t>
            </w:r>
            <w:r w:rsidRPr="000755FB">
              <w:rPr>
                <w:rFonts w:ascii="Times New Roman" w:hAnsi="Times New Roman" w:cs="Times New Roman"/>
                <w:sz w:val="24"/>
                <w:szCs w:val="24"/>
              </w:rPr>
              <w:t xml:space="preserve"> организ</w:t>
            </w:r>
            <w:r w:rsidR="00A83C44" w:rsidRPr="000755FB">
              <w:rPr>
                <w:rFonts w:ascii="Times New Roman" w:hAnsi="Times New Roman" w:cs="Times New Roman"/>
                <w:sz w:val="24"/>
                <w:szCs w:val="24"/>
              </w:rPr>
              <w:t>ует</w:t>
            </w:r>
            <w:r w:rsidRPr="000755FB">
              <w:rPr>
                <w:rFonts w:ascii="Times New Roman" w:hAnsi="Times New Roman" w:cs="Times New Roman"/>
                <w:sz w:val="24"/>
                <w:szCs w:val="24"/>
              </w:rPr>
              <w:t xml:space="preserve"> выполнения ремонтов и испытаний;</w:t>
            </w:r>
          </w:p>
          <w:p w14:paraId="0C6A38CE" w14:textId="77777777" w:rsidR="00A83C44"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477200" w:rsidRPr="000755FB">
              <w:rPr>
                <w:rFonts w:ascii="Times New Roman" w:hAnsi="Times New Roman" w:cs="Times New Roman"/>
                <w:sz w:val="24"/>
                <w:szCs w:val="24"/>
              </w:rPr>
              <w:t xml:space="preserve"> </w:t>
            </w:r>
          </w:p>
          <w:p w14:paraId="2279628B" w14:textId="67BB9045"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умения определения видов ремонтов, их состава</w:t>
            </w:r>
            <w:r w:rsidRPr="000755FB">
              <w:rPr>
                <w:rFonts w:ascii="Times New Roman" w:hAnsi="Times New Roman" w:cs="Times New Roman"/>
                <w:sz w:val="24"/>
                <w:szCs w:val="24"/>
              </w:rPr>
              <w:t>,</w:t>
            </w:r>
          </w:p>
          <w:p w14:paraId="25C633A8" w14:textId="6B15D946"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определения периодичности проведения ремонтов</w:t>
            </w:r>
            <w:r w:rsidRPr="000755FB">
              <w:rPr>
                <w:rFonts w:ascii="Times New Roman" w:hAnsi="Times New Roman" w:cs="Times New Roman"/>
                <w:sz w:val="24"/>
                <w:szCs w:val="24"/>
              </w:rPr>
              <w:t>,</w:t>
            </w:r>
          </w:p>
          <w:p w14:paraId="3FB8809C" w14:textId="1B54FF8E"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знания технологии ремонта с соблюдением мероприятий по охране труда</w:t>
            </w:r>
            <w:r w:rsidRPr="000755FB">
              <w:rPr>
                <w:rFonts w:ascii="Times New Roman" w:hAnsi="Times New Roman" w:cs="Times New Roman"/>
                <w:sz w:val="24"/>
                <w:szCs w:val="24"/>
              </w:rPr>
              <w:t>,</w:t>
            </w:r>
          </w:p>
          <w:p w14:paraId="242AAC94" w14:textId="39EFEB02"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-т</w:t>
            </w:r>
            <w:r w:rsidR="00477200" w:rsidRPr="000755FB">
              <w:rPr>
                <w:rFonts w:ascii="Times New Roman" w:hAnsi="Times New Roman" w:cs="Times New Roman"/>
                <w:sz w:val="24"/>
                <w:szCs w:val="24"/>
              </w:rPr>
              <w:t>очн</w:t>
            </w:r>
            <w:r w:rsidRPr="000755FB">
              <w:rPr>
                <w:rFonts w:ascii="Times New Roman" w:hAnsi="Times New Roman" w:cs="Times New Roman"/>
                <w:sz w:val="24"/>
                <w:szCs w:val="24"/>
              </w:rPr>
              <w:t>ую</w:t>
            </w:r>
            <w:r w:rsidR="00477200" w:rsidRPr="000755FB">
              <w:rPr>
                <w:rFonts w:ascii="Times New Roman" w:hAnsi="Times New Roman" w:cs="Times New Roman"/>
                <w:sz w:val="24"/>
                <w:szCs w:val="24"/>
              </w:rPr>
              <w:t xml:space="preserve"> последовательность выполнения операционного текущего контроля качества ремонтных работ.</w:t>
            </w:r>
          </w:p>
          <w:p w14:paraId="5BD9D9F4" w14:textId="77777777" w:rsidR="00A83C44"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lastRenderedPageBreak/>
              <w:t xml:space="preserve">Демонстрирует </w:t>
            </w:r>
          </w:p>
          <w:p w14:paraId="142B5D52" w14:textId="6161C288"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умения осуществлять контроль ремонтных работ и сроков исполнения в соответствии графиком</w:t>
            </w:r>
            <w:r w:rsidRPr="000755FB">
              <w:rPr>
                <w:rFonts w:ascii="Times New Roman" w:hAnsi="Times New Roman" w:cs="Times New Roman"/>
                <w:sz w:val="24"/>
                <w:szCs w:val="24"/>
              </w:rPr>
              <w:t>.</w:t>
            </w:r>
          </w:p>
          <w:p w14:paraId="5EA7C510" w14:textId="3FED05FB"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т</w:t>
            </w:r>
            <w:r w:rsidR="00477200" w:rsidRPr="000755FB">
              <w:rPr>
                <w:rFonts w:ascii="Times New Roman" w:hAnsi="Times New Roman" w:cs="Times New Roman"/>
                <w:sz w:val="24"/>
                <w:szCs w:val="24"/>
              </w:rPr>
              <w:t>очный выбор нормативно- справочной литературы и документации;</w:t>
            </w:r>
          </w:p>
          <w:p w14:paraId="653FF271" w14:textId="0B0D1D51"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о</w:t>
            </w:r>
            <w:r w:rsidR="00477200" w:rsidRPr="000755FB">
              <w:rPr>
                <w:rFonts w:ascii="Times New Roman" w:hAnsi="Times New Roman" w:cs="Times New Roman"/>
                <w:sz w:val="24"/>
                <w:szCs w:val="24"/>
              </w:rPr>
              <w:t>боснованность применения методов и способов решения профессиональных задач;</w:t>
            </w:r>
          </w:p>
          <w:p w14:paraId="6144CE03" w14:textId="320F830A"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выполнения профессиональных задач</w:t>
            </w:r>
            <w:r w:rsidRPr="000755FB">
              <w:rPr>
                <w:rFonts w:ascii="Times New Roman" w:hAnsi="Times New Roman" w:cs="Times New Roman"/>
                <w:sz w:val="24"/>
                <w:szCs w:val="24"/>
              </w:rPr>
              <w:t>,</w:t>
            </w:r>
          </w:p>
          <w:p w14:paraId="27A037B0" w14:textId="5D8A0E16"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с</w:t>
            </w:r>
            <w:r w:rsidR="00477200" w:rsidRPr="000755FB">
              <w:rPr>
                <w:rFonts w:ascii="Times New Roman" w:hAnsi="Times New Roman" w:cs="Times New Roman"/>
                <w:sz w:val="24"/>
                <w:szCs w:val="24"/>
              </w:rPr>
              <w:t>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r w:rsidRPr="000755FB">
              <w:rPr>
                <w:rFonts w:ascii="Times New Roman" w:hAnsi="Times New Roman" w:cs="Times New Roman"/>
                <w:sz w:val="24"/>
                <w:szCs w:val="24"/>
              </w:rPr>
              <w:t>,</w:t>
            </w:r>
          </w:p>
          <w:p w14:paraId="66D6B38C" w14:textId="36F4C0C7" w:rsidR="00477200" w:rsidRPr="000755FB" w:rsidRDefault="00A83C44" w:rsidP="00477200">
            <w:pPr>
              <w:autoSpaceDE w:val="0"/>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55B2E7FC"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4B7A9E7D"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3A1F097C" w14:textId="77777777" w:rsidR="00477200" w:rsidRPr="000755FB" w:rsidRDefault="00477200" w:rsidP="00477200">
            <w:pPr>
              <w:jc w:val="both"/>
              <w:rPr>
                <w:rFonts w:ascii="Times New Roman" w:hAnsi="Times New Roman" w:cs="Times New Roman"/>
                <w:sz w:val="24"/>
                <w:szCs w:val="24"/>
              </w:rPr>
            </w:pPr>
          </w:p>
        </w:tc>
      </w:tr>
      <w:tr w:rsidR="000755FB" w:rsidRPr="000755FB" w14:paraId="4DB7554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4A8A959" w14:textId="3B54A26A"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ПК 2.3. Осуществлять контроль технического состояния многоквартирного дома и качества предоставления коммунальных ресурсов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3D4E760" w14:textId="77777777" w:rsidR="00A83C44"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знания </w:t>
            </w:r>
            <w:r w:rsidR="00477200" w:rsidRPr="000755FB">
              <w:rPr>
                <w:rFonts w:ascii="Times New Roman" w:hAnsi="Times New Roman" w:cs="Times New Roman"/>
                <w:sz w:val="24"/>
                <w:szCs w:val="24"/>
              </w:rPr>
              <w:t>и умени</w:t>
            </w:r>
            <w:r w:rsidRPr="000755FB">
              <w:rPr>
                <w:rFonts w:ascii="Times New Roman" w:hAnsi="Times New Roman" w:cs="Times New Roman"/>
                <w:sz w:val="24"/>
                <w:szCs w:val="24"/>
              </w:rPr>
              <w:t>я</w:t>
            </w:r>
            <w:r w:rsidR="00477200" w:rsidRPr="000755FB">
              <w:rPr>
                <w:rFonts w:ascii="Times New Roman" w:hAnsi="Times New Roman" w:cs="Times New Roman"/>
                <w:sz w:val="24"/>
                <w:szCs w:val="24"/>
              </w:rPr>
              <w:t xml:space="preserve"> </w:t>
            </w:r>
          </w:p>
          <w:p w14:paraId="28AD786D" w14:textId="7C527F10"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оценки качества предоставления коммунальных ресурсов</w:t>
            </w:r>
            <w:r w:rsidRPr="000755FB">
              <w:rPr>
                <w:rFonts w:ascii="Times New Roman" w:hAnsi="Times New Roman" w:cs="Times New Roman"/>
                <w:sz w:val="24"/>
                <w:szCs w:val="24"/>
              </w:rPr>
              <w:t>,</w:t>
            </w:r>
          </w:p>
          <w:p w14:paraId="21F1BC46" w14:textId="7F2F862A"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по осуществлению контроля технического состояния многоквартирного дома</w:t>
            </w:r>
          </w:p>
          <w:p w14:paraId="51D098A1" w14:textId="1A189875"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правильно</w:t>
            </w:r>
            <w:r w:rsidRPr="000755FB">
              <w:rPr>
                <w:rFonts w:ascii="Times New Roman" w:hAnsi="Times New Roman" w:cs="Times New Roman"/>
                <w:sz w:val="24"/>
                <w:szCs w:val="24"/>
              </w:rPr>
              <w:t>го</w:t>
            </w:r>
            <w:r w:rsidR="00477200" w:rsidRPr="000755FB">
              <w:rPr>
                <w:rFonts w:ascii="Times New Roman" w:hAnsi="Times New Roman" w:cs="Times New Roman"/>
                <w:sz w:val="24"/>
                <w:szCs w:val="24"/>
              </w:rPr>
              <w:t xml:space="preserve"> оформл</w:t>
            </w:r>
            <w:r w:rsidRPr="000755FB">
              <w:rPr>
                <w:rFonts w:ascii="Times New Roman" w:hAnsi="Times New Roman" w:cs="Times New Roman"/>
                <w:sz w:val="24"/>
                <w:szCs w:val="24"/>
              </w:rPr>
              <w:t>ения</w:t>
            </w:r>
            <w:r w:rsidR="00477200" w:rsidRPr="000755FB">
              <w:rPr>
                <w:rFonts w:ascii="Times New Roman" w:hAnsi="Times New Roman" w:cs="Times New Roman"/>
                <w:sz w:val="24"/>
                <w:szCs w:val="24"/>
              </w:rPr>
              <w:t xml:space="preserve"> документаци</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по оценке состояния конструктивных элементов инженерных систем и оборудования МКД</w:t>
            </w:r>
            <w:r w:rsidRPr="000755FB">
              <w:rPr>
                <w:rFonts w:ascii="Times New Roman" w:hAnsi="Times New Roman" w:cs="Times New Roman"/>
                <w:sz w:val="24"/>
                <w:szCs w:val="24"/>
              </w:rPr>
              <w:t>,</w:t>
            </w:r>
          </w:p>
          <w:p w14:paraId="4A7C321A" w14:textId="4668A86C"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xml:space="preserve">- </w:t>
            </w:r>
            <w:r w:rsidR="00477200" w:rsidRPr="000755FB">
              <w:rPr>
                <w:rFonts w:ascii="Times New Roman" w:hAnsi="Times New Roman" w:cs="Times New Roman"/>
                <w:sz w:val="24"/>
                <w:szCs w:val="24"/>
              </w:rPr>
              <w:t>применять различные виды испытаний оборудования и трубопроводов после ремонта.</w:t>
            </w:r>
          </w:p>
          <w:p w14:paraId="199AF294" w14:textId="06ECBF8B"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 по о</w:t>
            </w:r>
            <w:r w:rsidR="00477200" w:rsidRPr="000755FB">
              <w:rPr>
                <w:rFonts w:ascii="Times New Roman" w:hAnsi="Times New Roman" w:cs="Times New Roman"/>
                <w:sz w:val="24"/>
                <w:szCs w:val="24"/>
              </w:rPr>
              <w:t>боснованност</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выбора и применения методов и способов решения профессиональных задач</w:t>
            </w: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w:t>
            </w:r>
          </w:p>
          <w:p w14:paraId="3342E6A2" w14:textId="0020999F" w:rsidR="00477200" w:rsidRPr="000755FB" w:rsidRDefault="00A83C44" w:rsidP="00477200">
            <w:pPr>
              <w:shd w:val="clear" w:color="auto" w:fill="FFFFFF"/>
              <w:jc w:val="both"/>
              <w:rPr>
                <w:rFonts w:ascii="Times New Roman" w:hAnsi="Times New Roman" w:cs="Times New Roman"/>
                <w:sz w:val="24"/>
                <w:szCs w:val="24"/>
              </w:rPr>
            </w:pPr>
            <w:r w:rsidRPr="000755FB">
              <w:rPr>
                <w:rFonts w:ascii="Times New Roman" w:hAnsi="Times New Roman" w:cs="Times New Roman"/>
                <w:sz w:val="24"/>
                <w:szCs w:val="24"/>
              </w:rPr>
              <w:t>Демонстрирует с</w:t>
            </w:r>
            <w:r w:rsidR="00477200" w:rsidRPr="000755FB">
              <w:rPr>
                <w:rFonts w:ascii="Times New Roman" w:hAnsi="Times New Roman" w:cs="Times New Roman"/>
                <w:sz w:val="24"/>
                <w:szCs w:val="24"/>
              </w:rPr>
              <w:t xml:space="preserve">корость и точность сбора и обработки необходимой информации для эффективного выполнения профессиональных задач, </w:t>
            </w:r>
            <w:r w:rsidR="00477200" w:rsidRPr="000755FB">
              <w:rPr>
                <w:rFonts w:ascii="Times New Roman" w:hAnsi="Times New Roman" w:cs="Times New Roman"/>
                <w:sz w:val="24"/>
                <w:szCs w:val="24"/>
              </w:rPr>
              <w:lastRenderedPageBreak/>
              <w:t>профессионального и личностного развития.</w:t>
            </w:r>
          </w:p>
          <w:p w14:paraId="7E16060E" w14:textId="1FB01F76"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r w:rsidR="00477200" w:rsidRPr="000755FB">
              <w:rPr>
                <w:rFonts w:ascii="Times New Roman" w:hAnsi="Times New Roman" w:cs="Times New Roman"/>
                <w:sz w:val="24"/>
                <w:szCs w:val="24"/>
              </w:rPr>
              <w:t xml:space="preserve"> навык</w:t>
            </w:r>
            <w:r w:rsidRPr="000755FB">
              <w:rPr>
                <w:rFonts w:ascii="Times New Roman" w:hAnsi="Times New Roman" w:cs="Times New Roman"/>
                <w:sz w:val="24"/>
                <w:szCs w:val="24"/>
              </w:rPr>
              <w:t>и</w:t>
            </w:r>
            <w:r w:rsidR="00477200" w:rsidRPr="000755FB">
              <w:rPr>
                <w:rFonts w:ascii="Times New Roman" w:hAnsi="Times New Roman" w:cs="Times New Roman"/>
                <w:sz w:val="24"/>
                <w:szCs w:val="24"/>
              </w:rPr>
              <w:t xml:space="preserve"> использования информационно-коммуникационных технологий в профессиональной деятельности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DF3377B"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66A42ED7"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профессиональной дисциплине и профессиональному модулю</w:t>
            </w:r>
          </w:p>
          <w:p w14:paraId="43A5E10C" w14:textId="77777777" w:rsidR="00477200" w:rsidRPr="000755FB" w:rsidRDefault="00477200" w:rsidP="00477200">
            <w:pPr>
              <w:jc w:val="both"/>
              <w:rPr>
                <w:rFonts w:ascii="Times New Roman" w:hAnsi="Times New Roman" w:cs="Times New Roman"/>
                <w:sz w:val="24"/>
                <w:szCs w:val="24"/>
              </w:rPr>
            </w:pPr>
          </w:p>
        </w:tc>
      </w:tr>
      <w:tr w:rsidR="000755FB" w:rsidRPr="000755FB" w14:paraId="0CB469E5"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1F22741" w14:textId="3731740D" w:rsidR="00477200" w:rsidRPr="000755FB" w:rsidRDefault="00477200" w:rsidP="00477200">
            <w:pPr>
              <w:rPr>
                <w:rFonts w:ascii="Times New Roman" w:hAnsi="Times New Roman" w:cs="Times New Roman"/>
                <w:sz w:val="24"/>
                <w:szCs w:val="24"/>
              </w:rPr>
            </w:pPr>
            <w:r w:rsidRPr="000755FB">
              <w:rPr>
                <w:rFonts w:ascii="Times New Roman" w:hAnsi="Times New Roman" w:cs="Times New Roman"/>
                <w:bCs/>
                <w:sz w:val="24"/>
                <w:szCs w:val="24"/>
              </w:rPr>
              <w:t>ПК 2.4. Организовывать устранение аварийных ситуаций и проведение мероприятий по безопасности жизнедеятельности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73DFAA5" w14:textId="77777777" w:rsidR="00A83C44" w:rsidRPr="000755FB" w:rsidRDefault="00A83C44" w:rsidP="00477200">
            <w:pPr>
              <w:rPr>
                <w:rFonts w:ascii="Times New Roman" w:hAnsi="Times New Roman" w:cs="Times New Roman"/>
                <w:sz w:val="24"/>
                <w:szCs w:val="24"/>
              </w:rPr>
            </w:pPr>
            <w:r w:rsidRPr="000755FB">
              <w:rPr>
                <w:rFonts w:ascii="Times New Roman" w:hAnsi="Times New Roman" w:cs="Times New Roman"/>
                <w:sz w:val="24"/>
                <w:szCs w:val="24"/>
              </w:rPr>
              <w:t xml:space="preserve">Демонстрирует знания </w:t>
            </w:r>
            <w:r w:rsidR="00477200" w:rsidRPr="000755FB">
              <w:rPr>
                <w:rFonts w:ascii="Times New Roman" w:hAnsi="Times New Roman" w:cs="Times New Roman"/>
                <w:sz w:val="24"/>
                <w:szCs w:val="24"/>
              </w:rPr>
              <w:t>и умени</w:t>
            </w:r>
            <w:r w:rsidRPr="000755FB">
              <w:rPr>
                <w:rFonts w:ascii="Times New Roman" w:hAnsi="Times New Roman" w:cs="Times New Roman"/>
                <w:sz w:val="24"/>
                <w:szCs w:val="24"/>
              </w:rPr>
              <w:t>я</w:t>
            </w:r>
          </w:p>
          <w:p w14:paraId="06793388" w14:textId="06BAF426" w:rsidR="00477200" w:rsidRPr="000755FB" w:rsidRDefault="00A83C44" w:rsidP="00477200">
            <w:pPr>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организации устранения аварийных ситуаций </w:t>
            </w:r>
            <w:r w:rsidRPr="000755FB">
              <w:rPr>
                <w:rFonts w:ascii="Times New Roman" w:hAnsi="Times New Roman" w:cs="Times New Roman"/>
                <w:sz w:val="24"/>
                <w:szCs w:val="24"/>
              </w:rPr>
              <w:t>,</w:t>
            </w:r>
          </w:p>
          <w:p w14:paraId="52F955B3" w14:textId="2EE79E91" w:rsidR="00477200" w:rsidRPr="000755FB" w:rsidRDefault="00A83C44" w:rsidP="00477200">
            <w:pPr>
              <w:jc w:val="both"/>
              <w:rPr>
                <w:rFonts w:ascii="Times New Roman" w:hAnsi="Times New Roman" w:cs="Times New Roman"/>
                <w:sz w:val="24"/>
                <w:szCs w:val="24"/>
              </w:rPr>
            </w:pPr>
            <w:r w:rsidRPr="000755FB">
              <w:rPr>
                <w:rFonts w:ascii="Times New Roman" w:hAnsi="Times New Roman" w:cs="Times New Roman"/>
                <w:sz w:val="24"/>
                <w:szCs w:val="24"/>
              </w:rPr>
              <w:t>-</w:t>
            </w:r>
            <w:r w:rsidR="00477200" w:rsidRPr="000755FB">
              <w:rPr>
                <w:rFonts w:ascii="Times New Roman" w:hAnsi="Times New Roman" w:cs="Times New Roman"/>
                <w:sz w:val="24"/>
                <w:szCs w:val="24"/>
              </w:rPr>
              <w:t xml:space="preserve"> проведения мероприятий по безопасности жизнедеятельности многоквартирных домов</w:t>
            </w:r>
            <w:r w:rsidRPr="000755FB">
              <w:rPr>
                <w:rFonts w:ascii="Times New Roman" w:hAnsi="Times New Roman" w:cs="Times New Roman"/>
                <w:sz w:val="24"/>
                <w:szCs w:val="24"/>
              </w:rPr>
              <w:t>.</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259A29F" w14:textId="77777777" w:rsidR="00477200" w:rsidRPr="000755FB" w:rsidRDefault="00477200" w:rsidP="00477200">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p w14:paraId="03C08B80" w14:textId="77777777" w:rsidR="00477200" w:rsidRPr="000755FB" w:rsidRDefault="00477200" w:rsidP="00477200">
            <w:pPr>
              <w:pStyle w:val="affffff3"/>
              <w:spacing w:line="276" w:lineRule="auto"/>
              <w:jc w:val="both"/>
              <w:rPr>
                <w:rFonts w:ascii="Times New Roman" w:hAnsi="Times New Roman"/>
                <w:sz w:val="24"/>
                <w:szCs w:val="24"/>
              </w:rPr>
            </w:pPr>
            <w:r w:rsidRPr="000755FB">
              <w:rPr>
                <w:rFonts w:ascii="Times New Roman" w:hAnsi="Times New Roman"/>
                <w:sz w:val="24"/>
                <w:szCs w:val="24"/>
              </w:rPr>
              <w:t>Экзамен по профессиональному модулю</w:t>
            </w:r>
          </w:p>
        </w:tc>
      </w:tr>
      <w:tr w:rsidR="000755FB" w:rsidRPr="000755FB" w14:paraId="3273668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67B20E5" w14:textId="77777777" w:rsidR="00AD10A4" w:rsidRPr="000755FB" w:rsidRDefault="00AD10A4" w:rsidP="00A97CBA">
            <w:pPr>
              <w:rPr>
                <w:rFonts w:ascii="Times New Roman" w:hAnsi="Times New Roman" w:cs="Times New Roman"/>
                <w:sz w:val="24"/>
                <w:szCs w:val="24"/>
              </w:rPr>
            </w:pPr>
            <w:r w:rsidRPr="000755FB">
              <w:rPr>
                <w:rFonts w:ascii="Times New Roman" w:hAnsi="Times New Roman" w:cs="Times New Roman"/>
                <w:sz w:val="24"/>
                <w:szCs w:val="24"/>
              </w:rPr>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6CA9E1CE" w14:textId="77777777" w:rsidR="00AD10A4" w:rsidRPr="000755FB" w:rsidRDefault="00AD10A4" w:rsidP="00A97CBA">
            <w:pPr>
              <w:pStyle w:val="affffff5"/>
              <w:spacing w:line="276" w:lineRule="auto"/>
              <w:jc w:val="both"/>
            </w:pPr>
            <w:r w:rsidRPr="000755FB">
              <w:t xml:space="preserve">Осуществляет </w:t>
            </w:r>
          </w:p>
          <w:p w14:paraId="4C489C56" w14:textId="77777777" w:rsidR="00AD10A4" w:rsidRPr="000755FB" w:rsidRDefault="00AD10A4" w:rsidP="00A97CBA">
            <w:pPr>
              <w:pStyle w:val="affffff5"/>
              <w:spacing w:line="276" w:lineRule="auto"/>
              <w:jc w:val="both"/>
            </w:pPr>
            <w:r w:rsidRPr="000755FB">
              <w:t>- выбор и применение методов и способов решения профессиональных задач в области организации управления многоквартирными домами.</w:t>
            </w:r>
          </w:p>
          <w:p w14:paraId="18A27CDD" w14:textId="77777777" w:rsidR="00AD10A4" w:rsidRPr="000755FB" w:rsidRDefault="00AD10A4"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xml:space="preserve">- разработку мероприятий по связанных с управлением многоквартирным домом и контроль реализации принятых на них решений. </w:t>
            </w:r>
            <w:r w:rsidRPr="000755FB">
              <w:rPr>
                <w:rFonts w:ascii="Times New Roman" w:hAnsi="Times New Roman" w:cs="Times New Roman"/>
                <w:sz w:val="24"/>
                <w:szCs w:val="24"/>
              </w:rPr>
              <w:br/>
              <w:t>Организует работу первичных трудовых коллективов по обслуживанию общего имущества многоквартирного дома</w:t>
            </w:r>
          </w:p>
          <w:p w14:paraId="2C9CFA29" w14:textId="77777777" w:rsidR="00AD10A4" w:rsidRPr="000755FB" w:rsidRDefault="00AD10A4" w:rsidP="00A97CBA">
            <w:pPr>
              <w:rPr>
                <w:rFonts w:ascii="Times New Roman" w:hAnsi="Times New Roman" w:cs="Times New Roman"/>
                <w:sz w:val="24"/>
                <w:szCs w:val="24"/>
              </w:rPr>
            </w:pPr>
            <w:r w:rsidRPr="000755FB">
              <w:rPr>
                <w:rFonts w:ascii="Times New Roman" w:hAnsi="Times New Roman" w:cs="Times New Roman"/>
                <w:sz w:val="24"/>
                <w:szCs w:val="24"/>
              </w:rPr>
              <w:t>Оценивает эффективность и качество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D35C280"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27F28D4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031A543"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lastRenderedPageBreak/>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B9DA8BF" w14:textId="77777777" w:rsidR="00AD10A4" w:rsidRPr="000755FB" w:rsidRDefault="00AD10A4" w:rsidP="00A97CBA">
            <w:pPr>
              <w:pStyle w:val="affffff5"/>
              <w:spacing w:line="276" w:lineRule="auto"/>
              <w:jc w:val="both"/>
            </w:pPr>
            <w:r w:rsidRPr="000755FB">
              <w:lastRenderedPageBreak/>
              <w:t xml:space="preserve">Проводит эффективный поиск, ввод и использование необходимой информации и современных средств для </w:t>
            </w:r>
            <w:r w:rsidRPr="000755FB">
              <w:lastRenderedPageBreak/>
              <w:t>выполнения профессиональных задач.</w:t>
            </w:r>
          </w:p>
          <w:p w14:paraId="4A5F8413"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нормативную и справочную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D5A9AD4"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lastRenderedPageBreak/>
              <w:t xml:space="preserve">Экспертное наблюдение и оценка деятельности студента в процессе освоения образовательной программы на практических занятиях, при </w:t>
            </w:r>
            <w:r w:rsidRPr="000755FB">
              <w:rPr>
                <w:rFonts w:ascii="Times New Roman" w:hAnsi="Times New Roman" w:cs="Times New Roman"/>
                <w:bCs/>
                <w:sz w:val="24"/>
                <w:szCs w:val="24"/>
              </w:rPr>
              <w:lastRenderedPageBreak/>
              <w:t>выполнении индивидуальных домашних заданий, работ по учебной и производственной практике</w:t>
            </w:r>
          </w:p>
        </w:tc>
      </w:tr>
      <w:tr w:rsidR="000755FB" w:rsidRPr="000755FB" w14:paraId="285C4CC8"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F21F971"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56B1D11"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Проявляет ответственность за работу подчиненных. Демонстрирует способность к самоанализу и коррекции результатов собственной работы, повышению 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29471E25"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3754359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7FA583D"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A181638" w14:textId="77777777" w:rsidR="00AD10A4" w:rsidRPr="000755FB" w:rsidRDefault="00AD10A4" w:rsidP="00A97CBA">
            <w:pPr>
              <w:pStyle w:val="affffff5"/>
              <w:spacing w:line="276" w:lineRule="auto"/>
              <w:jc w:val="both"/>
            </w:pPr>
            <w:r w:rsidRPr="000755FB">
              <w:t>Взаимодействует со студентами и преподавателями в ходе обучения.</w:t>
            </w:r>
          </w:p>
          <w:p w14:paraId="69193822" w14:textId="77777777" w:rsidR="00AD10A4" w:rsidRPr="000755FB" w:rsidRDefault="00AD10A4" w:rsidP="00A97CBA">
            <w:pPr>
              <w:pStyle w:val="affffff5"/>
              <w:spacing w:line="276" w:lineRule="auto"/>
              <w:jc w:val="both"/>
            </w:pPr>
            <w:r w:rsidRPr="000755FB">
              <w:t>Организует работу коллектива исполнителей</w:t>
            </w:r>
          </w:p>
          <w:p w14:paraId="078B6FBC"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Планирует и организует производственные работы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B4A2AAF"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0BC6246B"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497EC25"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434B1392"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23A907F"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77C66C0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B6FCCE6" w14:textId="77777777" w:rsidR="00AD10A4" w:rsidRPr="000755FB" w:rsidRDefault="00AD10A4"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B147DF5"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C30D0C7" w14:textId="77777777" w:rsidR="00AD10A4" w:rsidRPr="000755FB" w:rsidRDefault="00AD10A4"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122A838A" w14:textId="77777777" w:rsidR="00AD10A4" w:rsidRPr="000755FB" w:rsidRDefault="00AD10A4" w:rsidP="00AD10A4">
      <w:pPr>
        <w:jc w:val="both"/>
        <w:rPr>
          <w:rFonts w:ascii="Times New Roman" w:hAnsi="Times New Roman" w:cs="Times New Roman"/>
          <w:sz w:val="24"/>
          <w:szCs w:val="24"/>
        </w:rPr>
      </w:pPr>
    </w:p>
    <w:p w14:paraId="76551A3A" w14:textId="77777777" w:rsidR="00104DB6" w:rsidRPr="000755FB" w:rsidRDefault="00104DB6" w:rsidP="00F53FDC">
      <w:pPr>
        <w:jc w:val="right"/>
        <w:rPr>
          <w:rFonts w:ascii="Times New Roman" w:hAnsi="Times New Roman" w:cs="Times New Roman"/>
          <w:b/>
          <w:bCs/>
          <w:sz w:val="24"/>
          <w:szCs w:val="24"/>
        </w:rPr>
      </w:pPr>
    </w:p>
    <w:p w14:paraId="4BAF9848" w14:textId="77777777" w:rsidR="00104DB6" w:rsidRPr="000755FB" w:rsidRDefault="00104DB6" w:rsidP="00F53FDC">
      <w:pPr>
        <w:jc w:val="right"/>
        <w:rPr>
          <w:rFonts w:ascii="Times New Roman" w:hAnsi="Times New Roman" w:cs="Times New Roman"/>
          <w:b/>
          <w:bCs/>
          <w:sz w:val="24"/>
          <w:szCs w:val="24"/>
        </w:rPr>
      </w:pPr>
    </w:p>
    <w:p w14:paraId="6E452978" w14:textId="77777777" w:rsidR="00104DB6" w:rsidRPr="000755FB" w:rsidRDefault="00104DB6" w:rsidP="00F53FDC">
      <w:pPr>
        <w:jc w:val="right"/>
        <w:rPr>
          <w:rFonts w:ascii="Times New Roman" w:hAnsi="Times New Roman" w:cs="Times New Roman"/>
          <w:b/>
          <w:bCs/>
          <w:sz w:val="24"/>
          <w:szCs w:val="24"/>
        </w:rPr>
      </w:pPr>
    </w:p>
    <w:p w14:paraId="46584547" w14:textId="77777777" w:rsidR="00104DB6" w:rsidRPr="000755FB" w:rsidRDefault="00104DB6" w:rsidP="00F53FDC">
      <w:pPr>
        <w:jc w:val="right"/>
        <w:rPr>
          <w:rFonts w:ascii="Times New Roman" w:hAnsi="Times New Roman" w:cs="Times New Roman"/>
          <w:b/>
          <w:bCs/>
          <w:sz w:val="24"/>
          <w:szCs w:val="24"/>
        </w:rPr>
      </w:pPr>
    </w:p>
    <w:p w14:paraId="4F66BAF0" w14:textId="77777777" w:rsidR="00104DB6" w:rsidRPr="000755FB" w:rsidRDefault="00104DB6" w:rsidP="00F53FDC">
      <w:pPr>
        <w:jc w:val="right"/>
        <w:rPr>
          <w:rFonts w:ascii="Times New Roman" w:hAnsi="Times New Roman" w:cs="Times New Roman"/>
          <w:b/>
          <w:bCs/>
          <w:sz w:val="24"/>
          <w:szCs w:val="24"/>
        </w:rPr>
      </w:pPr>
    </w:p>
    <w:p w14:paraId="3184814D" w14:textId="77777777" w:rsidR="00104DB6" w:rsidRPr="000755FB" w:rsidRDefault="00104DB6" w:rsidP="00F53FDC">
      <w:pPr>
        <w:jc w:val="right"/>
        <w:rPr>
          <w:rFonts w:ascii="Times New Roman" w:hAnsi="Times New Roman" w:cs="Times New Roman"/>
          <w:b/>
          <w:bCs/>
          <w:sz w:val="24"/>
          <w:szCs w:val="24"/>
        </w:rPr>
      </w:pPr>
    </w:p>
    <w:p w14:paraId="43612B88" w14:textId="1DC59AB6" w:rsidR="00104DB6" w:rsidRPr="000755FB" w:rsidRDefault="00104DB6" w:rsidP="00104DB6">
      <w:pPr>
        <w:jc w:val="right"/>
        <w:rPr>
          <w:rFonts w:ascii="Times New Roman" w:hAnsi="Times New Roman" w:cs="Times New Roman"/>
          <w:b/>
          <w:sz w:val="24"/>
          <w:szCs w:val="24"/>
        </w:rPr>
      </w:pPr>
      <w:r w:rsidRPr="000755FB">
        <w:rPr>
          <w:rFonts w:ascii="Times New Roman" w:hAnsi="Times New Roman" w:cs="Times New Roman"/>
          <w:b/>
          <w:bCs/>
          <w:sz w:val="24"/>
          <w:szCs w:val="24"/>
        </w:rPr>
        <w:lastRenderedPageBreak/>
        <w:t>Приложение 1.3</w:t>
      </w:r>
    </w:p>
    <w:p w14:paraId="01CFE1F8" w14:textId="77777777" w:rsidR="00104DB6" w:rsidRPr="000755FB" w:rsidRDefault="00104DB6" w:rsidP="00104DB6">
      <w:pPr>
        <w:jc w:val="right"/>
        <w:rPr>
          <w:rFonts w:ascii="Times New Roman" w:hAnsi="Times New Roman" w:cs="Times New Roman"/>
          <w:b/>
          <w:sz w:val="24"/>
          <w:szCs w:val="24"/>
        </w:rPr>
      </w:pPr>
      <w:r w:rsidRPr="000755FB">
        <w:rPr>
          <w:rFonts w:ascii="Times New Roman" w:hAnsi="Times New Roman" w:cs="Times New Roman"/>
          <w:b/>
          <w:sz w:val="24"/>
          <w:szCs w:val="24"/>
        </w:rPr>
        <w:t xml:space="preserve">к ПОП по специальности </w:t>
      </w:r>
    </w:p>
    <w:p w14:paraId="1F1C873E" w14:textId="77777777" w:rsidR="00104DB6" w:rsidRPr="000755FB" w:rsidRDefault="00104DB6" w:rsidP="00104DB6">
      <w:pPr>
        <w:jc w:val="right"/>
        <w:rPr>
          <w:rFonts w:ascii="Times New Roman" w:hAnsi="Times New Roman" w:cs="Times New Roman"/>
          <w:b/>
          <w:bCs/>
          <w:sz w:val="24"/>
          <w:szCs w:val="24"/>
        </w:rPr>
      </w:pPr>
      <w:r w:rsidRPr="000755FB">
        <w:rPr>
          <w:rFonts w:ascii="Times New Roman" w:hAnsi="Times New Roman" w:cs="Times New Roman"/>
          <w:b/>
          <w:sz w:val="24"/>
          <w:szCs w:val="24"/>
        </w:rPr>
        <w:t>08.02.14 Эксплуатация и обслуживание многоквартирного дома</w:t>
      </w:r>
    </w:p>
    <w:p w14:paraId="247D0615" w14:textId="77777777" w:rsidR="00104DB6" w:rsidRPr="000755FB" w:rsidRDefault="00104DB6" w:rsidP="00104DB6">
      <w:pPr>
        <w:jc w:val="right"/>
        <w:rPr>
          <w:rFonts w:ascii="Times New Roman" w:hAnsi="Times New Roman" w:cs="Times New Roman"/>
          <w:b/>
          <w:bCs/>
          <w:sz w:val="24"/>
          <w:szCs w:val="24"/>
        </w:rPr>
      </w:pPr>
    </w:p>
    <w:p w14:paraId="6B5F12B7" w14:textId="77777777" w:rsidR="00104DB6" w:rsidRPr="000755FB" w:rsidRDefault="00104DB6" w:rsidP="00104DB6">
      <w:pPr>
        <w:jc w:val="right"/>
        <w:rPr>
          <w:rFonts w:ascii="Times New Roman" w:hAnsi="Times New Roman" w:cs="Times New Roman"/>
          <w:b/>
          <w:bCs/>
          <w:sz w:val="24"/>
          <w:szCs w:val="24"/>
        </w:rPr>
      </w:pPr>
    </w:p>
    <w:p w14:paraId="395DF470" w14:textId="77777777" w:rsidR="00104DB6" w:rsidRPr="000755FB" w:rsidRDefault="00104DB6" w:rsidP="00104DB6">
      <w:pPr>
        <w:jc w:val="right"/>
        <w:rPr>
          <w:rFonts w:ascii="Times New Roman" w:hAnsi="Times New Roman" w:cs="Times New Roman"/>
          <w:b/>
          <w:bCs/>
          <w:sz w:val="24"/>
          <w:szCs w:val="24"/>
        </w:rPr>
      </w:pPr>
    </w:p>
    <w:p w14:paraId="64772D33" w14:textId="77777777" w:rsidR="00104DB6" w:rsidRPr="000755FB" w:rsidRDefault="00104DB6" w:rsidP="00104DB6">
      <w:pPr>
        <w:jc w:val="right"/>
        <w:rPr>
          <w:rFonts w:ascii="Times New Roman" w:hAnsi="Times New Roman" w:cs="Times New Roman"/>
          <w:b/>
          <w:bCs/>
          <w:sz w:val="24"/>
          <w:szCs w:val="24"/>
        </w:rPr>
      </w:pPr>
    </w:p>
    <w:p w14:paraId="4B0DE66D" w14:textId="77777777" w:rsidR="00104DB6" w:rsidRPr="000755FB" w:rsidRDefault="00104DB6" w:rsidP="00104DB6">
      <w:pPr>
        <w:jc w:val="right"/>
        <w:rPr>
          <w:rFonts w:ascii="Times New Roman" w:hAnsi="Times New Roman" w:cs="Times New Roman"/>
          <w:b/>
          <w:bCs/>
          <w:sz w:val="24"/>
          <w:szCs w:val="24"/>
        </w:rPr>
      </w:pPr>
    </w:p>
    <w:p w14:paraId="6F4DC8D3" w14:textId="77777777" w:rsidR="00104DB6" w:rsidRPr="000755FB" w:rsidRDefault="00104DB6" w:rsidP="00104DB6">
      <w:pPr>
        <w:jc w:val="right"/>
        <w:rPr>
          <w:rFonts w:ascii="Times New Roman" w:hAnsi="Times New Roman" w:cs="Times New Roman"/>
          <w:b/>
          <w:bCs/>
          <w:sz w:val="24"/>
          <w:szCs w:val="24"/>
        </w:rPr>
      </w:pPr>
    </w:p>
    <w:p w14:paraId="161E2FB4" w14:textId="77777777" w:rsidR="00104DB6" w:rsidRPr="000755FB" w:rsidRDefault="00104DB6" w:rsidP="00104DB6">
      <w:pPr>
        <w:jc w:val="right"/>
        <w:rPr>
          <w:rFonts w:ascii="Times New Roman" w:hAnsi="Times New Roman" w:cs="Times New Roman"/>
          <w:b/>
          <w:bCs/>
          <w:sz w:val="24"/>
          <w:szCs w:val="24"/>
        </w:rPr>
      </w:pPr>
    </w:p>
    <w:p w14:paraId="1F18D958" w14:textId="77777777" w:rsidR="00104DB6" w:rsidRPr="000755FB" w:rsidRDefault="00104DB6" w:rsidP="00104DB6">
      <w:pPr>
        <w:jc w:val="right"/>
        <w:rPr>
          <w:rFonts w:ascii="Times New Roman" w:hAnsi="Times New Roman" w:cs="Times New Roman"/>
          <w:b/>
          <w:bCs/>
          <w:sz w:val="24"/>
          <w:szCs w:val="24"/>
        </w:rPr>
      </w:pPr>
    </w:p>
    <w:p w14:paraId="1756CD5A" w14:textId="77777777" w:rsidR="00104DB6" w:rsidRPr="000755FB" w:rsidRDefault="00104DB6" w:rsidP="00104DB6">
      <w:pPr>
        <w:jc w:val="right"/>
        <w:rPr>
          <w:rFonts w:ascii="Times New Roman" w:hAnsi="Times New Roman" w:cs="Times New Roman"/>
          <w:b/>
          <w:bCs/>
          <w:sz w:val="24"/>
          <w:szCs w:val="24"/>
        </w:rPr>
      </w:pPr>
    </w:p>
    <w:p w14:paraId="7810BB00" w14:textId="77777777" w:rsidR="00104DB6" w:rsidRPr="000755FB" w:rsidRDefault="00104DB6" w:rsidP="00104DB6">
      <w:pPr>
        <w:jc w:val="right"/>
        <w:rPr>
          <w:rFonts w:ascii="Times New Roman" w:hAnsi="Times New Roman" w:cs="Times New Roman"/>
          <w:b/>
          <w:bCs/>
          <w:sz w:val="24"/>
          <w:szCs w:val="24"/>
        </w:rPr>
      </w:pPr>
    </w:p>
    <w:p w14:paraId="34E2EFE1" w14:textId="77777777" w:rsidR="00104DB6" w:rsidRPr="000755FB" w:rsidRDefault="00104DB6" w:rsidP="00104DB6">
      <w:pPr>
        <w:jc w:val="right"/>
        <w:rPr>
          <w:rFonts w:ascii="Times New Roman" w:hAnsi="Times New Roman" w:cs="Times New Roman"/>
          <w:b/>
          <w:bCs/>
          <w:sz w:val="24"/>
          <w:szCs w:val="24"/>
        </w:rPr>
      </w:pPr>
    </w:p>
    <w:p w14:paraId="01194E67" w14:textId="77777777"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t>Примерная рабочая программа профессионального модуля</w:t>
      </w:r>
    </w:p>
    <w:p w14:paraId="42E179B8" w14:textId="77777777" w:rsidR="00104DB6" w:rsidRPr="000755FB" w:rsidRDefault="00104DB6" w:rsidP="00104DB6">
      <w:pPr>
        <w:jc w:val="center"/>
        <w:rPr>
          <w:rFonts w:ascii="Times New Roman" w:hAnsi="Times New Roman" w:cs="Times New Roman"/>
          <w:b/>
          <w:bCs/>
          <w:sz w:val="24"/>
          <w:szCs w:val="24"/>
        </w:rPr>
      </w:pPr>
    </w:p>
    <w:p w14:paraId="37FF21F0" w14:textId="68B520D6" w:rsidR="00104DB6" w:rsidRPr="000755FB" w:rsidRDefault="00104DB6" w:rsidP="00104DB6">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«ПМ.</w:t>
      </w:r>
      <w:r w:rsidRPr="000755FB">
        <w:rPr>
          <w:rFonts w:ascii="Times New Roman" w:hAnsi="Times New Roman" w:cs="Times New Roman"/>
          <w:b/>
          <w:bCs/>
          <w:color w:val="auto"/>
          <w:sz w:val="24"/>
          <w:szCs w:val="24"/>
        </w:rPr>
        <w:t xml:space="preserve">03 ОРГАНИЗАЦИЯ МЕРОПРИЯТИЙ ПО СОДЕРЖАНИЮ </w:t>
      </w:r>
      <w:r w:rsidRPr="000755FB">
        <w:rPr>
          <w:rFonts w:ascii="Times New Roman" w:hAnsi="Times New Roman" w:cs="Times New Roman"/>
          <w:b/>
          <w:bCs/>
          <w:color w:val="auto"/>
          <w:sz w:val="24"/>
          <w:szCs w:val="24"/>
        </w:rPr>
        <w:br/>
        <w:t>ПОМЕЩЕНИЙ ГРАЖДАНСКИХ ЗДАНИЙ И ТЕРРИТОРИИ</w:t>
      </w:r>
      <w:r w:rsidRPr="000755FB">
        <w:rPr>
          <w:rFonts w:ascii="Times New Roman" w:eastAsia="Times New Roman" w:hAnsi="Times New Roman" w:cs="Times New Roman"/>
          <w:b/>
          <w:bCs/>
          <w:color w:val="auto"/>
          <w:kern w:val="36"/>
          <w:sz w:val="24"/>
          <w:szCs w:val="24"/>
          <w:lang w:eastAsia="ru-RU"/>
        </w:rPr>
        <w:t>»</w:t>
      </w:r>
    </w:p>
    <w:p w14:paraId="51C5BE84" w14:textId="77777777" w:rsidR="00104DB6" w:rsidRPr="000755FB" w:rsidRDefault="00104DB6" w:rsidP="00104DB6">
      <w:pPr>
        <w:spacing w:line="360" w:lineRule="auto"/>
        <w:jc w:val="center"/>
        <w:rPr>
          <w:rFonts w:ascii="Times New Roman" w:hAnsi="Times New Roman" w:cs="Times New Roman"/>
          <w:sz w:val="24"/>
          <w:szCs w:val="24"/>
        </w:rPr>
      </w:pPr>
    </w:p>
    <w:p w14:paraId="2A2AAEFD" w14:textId="77777777" w:rsidR="00104DB6" w:rsidRPr="000755FB" w:rsidRDefault="00104DB6" w:rsidP="00104DB6">
      <w:pPr>
        <w:spacing w:line="360" w:lineRule="auto"/>
        <w:jc w:val="center"/>
        <w:rPr>
          <w:rFonts w:ascii="Times New Roman" w:hAnsi="Times New Roman" w:cs="Times New Roman"/>
          <w:sz w:val="24"/>
          <w:szCs w:val="24"/>
        </w:rPr>
      </w:pPr>
    </w:p>
    <w:p w14:paraId="4287DC01" w14:textId="77777777" w:rsidR="00104DB6" w:rsidRPr="000755FB" w:rsidRDefault="00104DB6" w:rsidP="00104DB6">
      <w:pPr>
        <w:spacing w:line="360" w:lineRule="auto"/>
        <w:jc w:val="center"/>
        <w:rPr>
          <w:rFonts w:ascii="Times New Roman" w:hAnsi="Times New Roman" w:cs="Times New Roman"/>
          <w:sz w:val="24"/>
          <w:szCs w:val="24"/>
        </w:rPr>
      </w:pPr>
    </w:p>
    <w:p w14:paraId="710FDFC3" w14:textId="77777777" w:rsidR="00104DB6" w:rsidRPr="000755FB" w:rsidRDefault="00104DB6" w:rsidP="00104DB6">
      <w:pPr>
        <w:spacing w:line="360" w:lineRule="auto"/>
        <w:jc w:val="center"/>
        <w:rPr>
          <w:rFonts w:ascii="Times New Roman" w:hAnsi="Times New Roman" w:cs="Times New Roman"/>
          <w:sz w:val="24"/>
          <w:szCs w:val="24"/>
        </w:rPr>
      </w:pPr>
    </w:p>
    <w:p w14:paraId="09082E09" w14:textId="77777777" w:rsidR="00104DB6" w:rsidRPr="000755FB" w:rsidRDefault="00104DB6" w:rsidP="00104DB6">
      <w:pPr>
        <w:spacing w:line="360" w:lineRule="auto"/>
        <w:jc w:val="center"/>
        <w:rPr>
          <w:rFonts w:ascii="Times New Roman" w:hAnsi="Times New Roman" w:cs="Times New Roman"/>
          <w:sz w:val="24"/>
          <w:szCs w:val="24"/>
        </w:rPr>
      </w:pPr>
    </w:p>
    <w:p w14:paraId="19DABBDB" w14:textId="77777777" w:rsidR="00104DB6" w:rsidRPr="000755FB" w:rsidRDefault="00104DB6" w:rsidP="00104DB6">
      <w:pPr>
        <w:spacing w:line="360" w:lineRule="auto"/>
        <w:jc w:val="center"/>
        <w:rPr>
          <w:rFonts w:ascii="Times New Roman" w:hAnsi="Times New Roman" w:cs="Times New Roman"/>
          <w:sz w:val="24"/>
          <w:szCs w:val="24"/>
        </w:rPr>
      </w:pPr>
    </w:p>
    <w:p w14:paraId="776576F4" w14:textId="77777777" w:rsidR="00104DB6" w:rsidRPr="000755FB" w:rsidRDefault="00104DB6" w:rsidP="00104DB6">
      <w:pPr>
        <w:spacing w:line="360" w:lineRule="auto"/>
        <w:jc w:val="center"/>
        <w:rPr>
          <w:rFonts w:ascii="Times New Roman" w:hAnsi="Times New Roman" w:cs="Times New Roman"/>
          <w:sz w:val="24"/>
          <w:szCs w:val="24"/>
        </w:rPr>
      </w:pPr>
    </w:p>
    <w:p w14:paraId="0A9169E7" w14:textId="77777777" w:rsidR="00104DB6" w:rsidRPr="000755FB" w:rsidRDefault="00104DB6" w:rsidP="00104DB6">
      <w:pPr>
        <w:spacing w:line="360" w:lineRule="auto"/>
        <w:jc w:val="center"/>
        <w:rPr>
          <w:rFonts w:ascii="Times New Roman" w:hAnsi="Times New Roman" w:cs="Times New Roman"/>
          <w:sz w:val="24"/>
          <w:szCs w:val="24"/>
        </w:rPr>
      </w:pPr>
    </w:p>
    <w:p w14:paraId="07986EC1" w14:textId="77777777" w:rsidR="00104DB6" w:rsidRPr="000755FB" w:rsidRDefault="00104DB6" w:rsidP="00104DB6">
      <w:pPr>
        <w:spacing w:line="360" w:lineRule="auto"/>
        <w:jc w:val="center"/>
        <w:rPr>
          <w:rFonts w:ascii="Times New Roman" w:hAnsi="Times New Roman" w:cs="Times New Roman"/>
          <w:sz w:val="24"/>
          <w:szCs w:val="24"/>
        </w:rPr>
      </w:pPr>
    </w:p>
    <w:p w14:paraId="7DDD9F8D" w14:textId="77777777" w:rsidR="00104DB6" w:rsidRPr="000755FB" w:rsidRDefault="00104DB6" w:rsidP="00104DB6">
      <w:pPr>
        <w:spacing w:line="360" w:lineRule="auto"/>
        <w:jc w:val="center"/>
        <w:rPr>
          <w:rFonts w:ascii="Times New Roman" w:hAnsi="Times New Roman" w:cs="Times New Roman"/>
          <w:sz w:val="24"/>
          <w:szCs w:val="24"/>
        </w:rPr>
      </w:pPr>
    </w:p>
    <w:p w14:paraId="3A3EE254" w14:textId="77777777" w:rsidR="00104DB6" w:rsidRPr="000755FB" w:rsidRDefault="00104DB6" w:rsidP="00104DB6">
      <w:pPr>
        <w:spacing w:line="360" w:lineRule="auto"/>
        <w:jc w:val="center"/>
        <w:rPr>
          <w:rFonts w:ascii="Times New Roman" w:hAnsi="Times New Roman" w:cs="Times New Roman"/>
          <w:sz w:val="24"/>
          <w:szCs w:val="24"/>
        </w:rPr>
      </w:pPr>
    </w:p>
    <w:p w14:paraId="197D7EF8" w14:textId="77777777" w:rsidR="00104DB6" w:rsidRPr="000755FB" w:rsidRDefault="00104DB6" w:rsidP="00104DB6">
      <w:pPr>
        <w:spacing w:line="360" w:lineRule="auto"/>
        <w:jc w:val="center"/>
        <w:rPr>
          <w:rFonts w:ascii="Times New Roman" w:hAnsi="Times New Roman" w:cs="Times New Roman"/>
          <w:sz w:val="24"/>
          <w:szCs w:val="24"/>
        </w:rPr>
      </w:pPr>
    </w:p>
    <w:p w14:paraId="7E7CAA62" w14:textId="77777777" w:rsidR="00104DB6" w:rsidRPr="000755FB" w:rsidRDefault="00104DB6" w:rsidP="00104DB6">
      <w:pPr>
        <w:spacing w:line="360" w:lineRule="auto"/>
        <w:jc w:val="center"/>
        <w:rPr>
          <w:rFonts w:ascii="Times New Roman" w:hAnsi="Times New Roman" w:cs="Times New Roman"/>
          <w:sz w:val="24"/>
          <w:szCs w:val="24"/>
        </w:rPr>
      </w:pPr>
    </w:p>
    <w:p w14:paraId="0FA17DF2" w14:textId="77777777"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t>2024 г.</w:t>
      </w:r>
    </w:p>
    <w:p w14:paraId="416968A2" w14:textId="77777777" w:rsidR="00104DB6" w:rsidRPr="000755FB" w:rsidRDefault="00104DB6" w:rsidP="00104DB6">
      <w:pPr>
        <w:rPr>
          <w:rFonts w:ascii="Times New Roman" w:eastAsia="Times New Roman" w:hAnsi="Times New Roman" w:cs="Times New Roman"/>
          <w:b/>
          <w:bCs/>
          <w:kern w:val="36"/>
          <w:sz w:val="24"/>
          <w:szCs w:val="24"/>
          <w:lang w:eastAsia="ru-RU"/>
        </w:rPr>
      </w:pPr>
      <w:r w:rsidRPr="000755FB">
        <w:rPr>
          <w:rFonts w:ascii="Times New Roman" w:hAnsi="Times New Roman" w:cs="Times New Roman"/>
          <w:sz w:val="24"/>
          <w:szCs w:val="24"/>
        </w:rPr>
        <w:br w:type="page"/>
      </w:r>
    </w:p>
    <w:p w14:paraId="03DFDFC7" w14:textId="77777777" w:rsidR="00104DB6" w:rsidRPr="000755FB" w:rsidRDefault="00104DB6" w:rsidP="00104DB6">
      <w:pPr>
        <w:jc w:val="center"/>
        <w:rPr>
          <w:rFonts w:ascii="Times New Roman" w:hAnsi="Times New Roman" w:cs="Times New Roman"/>
          <w:b/>
          <w:bCs/>
          <w:sz w:val="24"/>
          <w:szCs w:val="24"/>
        </w:rPr>
      </w:pPr>
      <w:r w:rsidRPr="000755FB">
        <w:rPr>
          <w:rFonts w:ascii="Times New Roman" w:hAnsi="Times New Roman" w:cs="Times New Roman"/>
          <w:b/>
          <w:bCs/>
          <w:sz w:val="24"/>
          <w:szCs w:val="24"/>
        </w:rPr>
        <w:lastRenderedPageBreak/>
        <w:t>СОДЕРЖАНИЕ ПРОГРАММЫ</w:t>
      </w:r>
    </w:p>
    <w:p w14:paraId="3E988F5D" w14:textId="77777777" w:rsidR="00104DB6" w:rsidRPr="000755FB" w:rsidRDefault="00104DB6" w:rsidP="00104DB6">
      <w:pPr>
        <w:rPr>
          <w:rFonts w:ascii="Times New Roman" w:hAnsi="Times New Roman" w:cs="Times New Roman"/>
          <w:sz w:val="24"/>
          <w:szCs w:val="24"/>
        </w:rPr>
      </w:pPr>
    </w:p>
    <w:p w14:paraId="7DC0B3DB" w14:textId="77777777" w:rsidR="00104DB6" w:rsidRPr="000755FB" w:rsidRDefault="00104DB6" w:rsidP="00104DB6">
      <w:pPr>
        <w:pStyle w:val="14"/>
        <w:rPr>
          <w:rFonts w:eastAsiaTheme="minorEastAsia"/>
          <w:b w:val="0"/>
          <w:bCs w:val="0"/>
          <w:sz w:val="24"/>
          <w:szCs w:val="24"/>
          <w:lang w:eastAsia="ru-RU"/>
        </w:rPr>
      </w:pPr>
      <w:r w:rsidRPr="000755FB">
        <w:rPr>
          <w:sz w:val="24"/>
          <w:szCs w:val="24"/>
        </w:rPr>
        <w:fldChar w:fldCharType="begin"/>
      </w:r>
      <w:r w:rsidRPr="000755FB">
        <w:rPr>
          <w:sz w:val="24"/>
          <w:szCs w:val="24"/>
        </w:rPr>
        <w:instrText xml:space="preserve"> TOC \h \z \t "Раздел 1;1;Раздел 1.1;2" </w:instrText>
      </w:r>
      <w:r w:rsidRPr="000755FB">
        <w:rPr>
          <w:sz w:val="24"/>
          <w:szCs w:val="24"/>
        </w:rPr>
        <w:fldChar w:fldCharType="separate"/>
      </w:r>
      <w:hyperlink w:anchor="_Toc156820309" w:history="1">
        <w:r w:rsidRPr="000755FB">
          <w:rPr>
            <w:rStyle w:val="af0"/>
            <w:color w:val="auto"/>
            <w:sz w:val="24"/>
            <w:szCs w:val="24"/>
          </w:rPr>
          <w:t>1. Общая характеристика</w:t>
        </w:r>
        <w:r w:rsidRPr="000755FB">
          <w:rPr>
            <w:webHidden/>
            <w:sz w:val="24"/>
            <w:szCs w:val="24"/>
          </w:rPr>
          <w:tab/>
        </w:r>
      </w:hyperlink>
    </w:p>
    <w:p w14:paraId="64C0C6ED" w14:textId="473CC0AB" w:rsidR="00104DB6" w:rsidRPr="000755FB" w:rsidRDefault="00C3763F" w:rsidP="00A41AFE">
      <w:pPr>
        <w:pStyle w:val="21"/>
        <w:rPr>
          <w:rFonts w:eastAsiaTheme="minorEastAsia"/>
        </w:rPr>
      </w:pPr>
      <w:hyperlink w:anchor="_Toc156820310" w:history="1">
        <w:r w:rsidR="00104DB6" w:rsidRPr="000755FB">
          <w:rPr>
            <w:rStyle w:val="af0"/>
            <w:i w:val="0"/>
            <w:iCs w:val="0"/>
            <w:color w:val="auto"/>
          </w:rPr>
          <w:t>1.1. Цель и место профессионального модуля «ПМ. 0</w:t>
        </w:r>
        <w:r w:rsidR="0063532D">
          <w:rPr>
            <w:rStyle w:val="af0"/>
            <w:i w:val="0"/>
            <w:iCs w:val="0"/>
            <w:color w:val="auto"/>
          </w:rPr>
          <w:t>3</w:t>
        </w:r>
        <w:r w:rsidR="00104DB6" w:rsidRPr="000755FB">
          <w:rPr>
            <w:rStyle w:val="af0"/>
            <w:i w:val="0"/>
            <w:iCs w:val="0"/>
            <w:color w:val="auto"/>
          </w:rPr>
          <w:t xml:space="preserve"> </w:t>
        </w:r>
        <w:r w:rsidR="0063532D" w:rsidRPr="0063532D">
          <w:rPr>
            <w:i w:val="0"/>
            <w:iCs w:val="0"/>
          </w:rPr>
          <w:t>Организация мероприятий по содержанию помещений гражданских зданий и территории</w:t>
        </w:r>
        <w:r w:rsidR="00104DB6" w:rsidRPr="000755FB">
          <w:rPr>
            <w:rStyle w:val="af0"/>
            <w:i w:val="0"/>
            <w:iCs w:val="0"/>
            <w:color w:val="auto"/>
          </w:rPr>
          <w:t>»  в структуре образовательной программы</w:t>
        </w:r>
        <w:r w:rsidR="00104DB6" w:rsidRPr="000755FB">
          <w:rPr>
            <w:webHidden/>
          </w:rPr>
          <w:tab/>
        </w:r>
      </w:hyperlink>
    </w:p>
    <w:p w14:paraId="529C615E" w14:textId="77777777" w:rsidR="00104DB6" w:rsidRPr="000755FB" w:rsidRDefault="00C3763F" w:rsidP="00A41AFE">
      <w:pPr>
        <w:pStyle w:val="21"/>
        <w:rPr>
          <w:rFonts w:eastAsiaTheme="minorEastAsia"/>
        </w:rPr>
      </w:pPr>
      <w:hyperlink w:anchor="_Toc156820311" w:history="1">
        <w:r w:rsidR="00104DB6" w:rsidRPr="000755FB">
          <w:rPr>
            <w:rStyle w:val="af0"/>
            <w:i w:val="0"/>
            <w:iCs w:val="0"/>
            <w:color w:val="auto"/>
          </w:rPr>
          <w:t>1.2. Планируемые результаты освоения профессионального модуля</w:t>
        </w:r>
        <w:r w:rsidR="00104DB6" w:rsidRPr="000755FB">
          <w:rPr>
            <w:webHidden/>
          </w:rPr>
          <w:tab/>
        </w:r>
      </w:hyperlink>
    </w:p>
    <w:p w14:paraId="545022DF" w14:textId="77777777" w:rsidR="00104DB6" w:rsidRPr="000755FB" w:rsidRDefault="00C3763F" w:rsidP="00104DB6">
      <w:pPr>
        <w:pStyle w:val="14"/>
        <w:rPr>
          <w:rFonts w:eastAsiaTheme="minorEastAsia"/>
          <w:b w:val="0"/>
          <w:bCs w:val="0"/>
          <w:sz w:val="24"/>
          <w:szCs w:val="24"/>
          <w:lang w:eastAsia="ru-RU"/>
        </w:rPr>
      </w:pPr>
      <w:hyperlink w:anchor="_Toc156820312" w:history="1">
        <w:r w:rsidR="00104DB6" w:rsidRPr="000755FB">
          <w:rPr>
            <w:rStyle w:val="af0"/>
            <w:color w:val="auto"/>
            <w:sz w:val="24"/>
            <w:szCs w:val="24"/>
          </w:rPr>
          <w:t>2. Структура и содержание профессионального модуля</w:t>
        </w:r>
        <w:r w:rsidR="00104DB6" w:rsidRPr="000755FB">
          <w:rPr>
            <w:webHidden/>
            <w:sz w:val="24"/>
            <w:szCs w:val="24"/>
          </w:rPr>
          <w:tab/>
        </w:r>
      </w:hyperlink>
    </w:p>
    <w:p w14:paraId="2156A90B" w14:textId="77777777" w:rsidR="00104DB6" w:rsidRPr="000755FB" w:rsidRDefault="00C3763F" w:rsidP="00A41AFE">
      <w:pPr>
        <w:pStyle w:val="21"/>
        <w:rPr>
          <w:rFonts w:eastAsiaTheme="minorEastAsia"/>
        </w:rPr>
      </w:pPr>
      <w:hyperlink w:anchor="_Toc156820313" w:history="1">
        <w:r w:rsidR="00104DB6" w:rsidRPr="000755FB">
          <w:rPr>
            <w:rStyle w:val="af0"/>
            <w:i w:val="0"/>
            <w:iCs w:val="0"/>
            <w:color w:val="auto"/>
          </w:rPr>
          <w:t>2.1. Трудоемкость освоения модуля</w:t>
        </w:r>
        <w:r w:rsidR="00104DB6" w:rsidRPr="000755FB">
          <w:rPr>
            <w:webHidden/>
          </w:rPr>
          <w:tab/>
        </w:r>
      </w:hyperlink>
    </w:p>
    <w:p w14:paraId="149FD148" w14:textId="77777777" w:rsidR="00104DB6" w:rsidRPr="000755FB" w:rsidRDefault="00C3763F" w:rsidP="00A41AFE">
      <w:pPr>
        <w:pStyle w:val="21"/>
        <w:rPr>
          <w:rFonts w:eastAsiaTheme="minorEastAsia"/>
        </w:rPr>
      </w:pPr>
      <w:hyperlink w:anchor="_Toc156820314" w:history="1">
        <w:r w:rsidR="00104DB6" w:rsidRPr="000755FB">
          <w:rPr>
            <w:rStyle w:val="af0"/>
            <w:i w:val="0"/>
            <w:iCs w:val="0"/>
            <w:color w:val="auto"/>
          </w:rPr>
          <w:t>2.2. Структура профессионального модуля</w:t>
        </w:r>
        <w:r w:rsidR="00104DB6" w:rsidRPr="000755FB">
          <w:rPr>
            <w:webHidden/>
          </w:rPr>
          <w:tab/>
        </w:r>
      </w:hyperlink>
    </w:p>
    <w:p w14:paraId="522C792B" w14:textId="77777777" w:rsidR="00104DB6" w:rsidRPr="000755FB" w:rsidRDefault="00C3763F" w:rsidP="00A41AFE">
      <w:pPr>
        <w:pStyle w:val="21"/>
        <w:rPr>
          <w:rFonts w:eastAsiaTheme="minorEastAsia"/>
        </w:rPr>
      </w:pPr>
      <w:hyperlink w:anchor="_Toc156820315" w:history="1">
        <w:r w:rsidR="00104DB6" w:rsidRPr="000755FB">
          <w:rPr>
            <w:rStyle w:val="af0"/>
            <w:i w:val="0"/>
            <w:iCs w:val="0"/>
            <w:color w:val="auto"/>
          </w:rPr>
          <w:t>2.3. Примерное содержание профессионального модуля</w:t>
        </w:r>
        <w:r w:rsidR="00104DB6" w:rsidRPr="000755FB">
          <w:rPr>
            <w:webHidden/>
          </w:rPr>
          <w:tab/>
        </w:r>
      </w:hyperlink>
    </w:p>
    <w:p w14:paraId="0F314170" w14:textId="77777777" w:rsidR="00104DB6" w:rsidRPr="000755FB" w:rsidRDefault="00C3763F" w:rsidP="00A41AFE">
      <w:pPr>
        <w:pStyle w:val="21"/>
        <w:rPr>
          <w:rFonts w:eastAsiaTheme="minorEastAsia"/>
        </w:rPr>
      </w:pPr>
      <w:hyperlink w:anchor="_Toc156820316" w:history="1">
        <w:r w:rsidR="00104DB6" w:rsidRPr="000755FB">
          <w:rPr>
            <w:rStyle w:val="af0"/>
            <w:i w:val="0"/>
            <w:iCs w:val="0"/>
            <w:color w:val="auto"/>
          </w:rPr>
          <w:t>2.4. Курсовой проект (работа) (для специальностей СПО, если предусмотрено)</w:t>
        </w:r>
        <w:r w:rsidR="00104DB6" w:rsidRPr="000755FB">
          <w:rPr>
            <w:webHidden/>
          </w:rPr>
          <w:tab/>
        </w:r>
      </w:hyperlink>
    </w:p>
    <w:p w14:paraId="6FA81EDB" w14:textId="77777777" w:rsidR="00104DB6" w:rsidRPr="000755FB" w:rsidRDefault="00C3763F" w:rsidP="00104DB6">
      <w:pPr>
        <w:pStyle w:val="14"/>
        <w:rPr>
          <w:rFonts w:eastAsiaTheme="minorEastAsia"/>
          <w:b w:val="0"/>
          <w:bCs w:val="0"/>
          <w:sz w:val="24"/>
          <w:szCs w:val="24"/>
          <w:lang w:eastAsia="ru-RU"/>
        </w:rPr>
      </w:pPr>
      <w:hyperlink w:anchor="_Toc156820317" w:history="1">
        <w:r w:rsidR="00104DB6" w:rsidRPr="000755FB">
          <w:rPr>
            <w:rStyle w:val="af0"/>
            <w:color w:val="auto"/>
            <w:sz w:val="24"/>
            <w:szCs w:val="24"/>
          </w:rPr>
          <w:t>3. Условия реализации профессионального модуля</w:t>
        </w:r>
        <w:r w:rsidR="00104DB6" w:rsidRPr="000755FB">
          <w:rPr>
            <w:webHidden/>
            <w:sz w:val="24"/>
            <w:szCs w:val="24"/>
          </w:rPr>
          <w:tab/>
        </w:r>
      </w:hyperlink>
    </w:p>
    <w:p w14:paraId="1FB4A81A" w14:textId="77777777" w:rsidR="00104DB6" w:rsidRPr="000755FB" w:rsidRDefault="00C3763F" w:rsidP="00A41AFE">
      <w:pPr>
        <w:pStyle w:val="21"/>
        <w:rPr>
          <w:rFonts w:eastAsiaTheme="minorEastAsia"/>
        </w:rPr>
      </w:pPr>
      <w:hyperlink w:anchor="_Toc156820318" w:history="1">
        <w:r w:rsidR="00104DB6" w:rsidRPr="000755FB">
          <w:rPr>
            <w:rStyle w:val="af0"/>
            <w:i w:val="0"/>
            <w:iCs w:val="0"/>
            <w:color w:val="auto"/>
          </w:rPr>
          <w:t>3.1. Материально-техническое обеспечение</w:t>
        </w:r>
        <w:r w:rsidR="00104DB6" w:rsidRPr="000755FB">
          <w:rPr>
            <w:webHidden/>
          </w:rPr>
          <w:tab/>
        </w:r>
      </w:hyperlink>
    </w:p>
    <w:p w14:paraId="70A1C0B0" w14:textId="77777777" w:rsidR="00104DB6" w:rsidRPr="000755FB" w:rsidRDefault="00C3763F" w:rsidP="00A41AFE">
      <w:pPr>
        <w:pStyle w:val="21"/>
        <w:rPr>
          <w:rFonts w:eastAsiaTheme="minorEastAsia"/>
        </w:rPr>
      </w:pPr>
      <w:hyperlink w:anchor="_Toc156820319" w:history="1">
        <w:r w:rsidR="00104DB6" w:rsidRPr="000755FB">
          <w:rPr>
            <w:rStyle w:val="af0"/>
            <w:i w:val="0"/>
            <w:iCs w:val="0"/>
            <w:color w:val="auto"/>
          </w:rPr>
          <w:t>3.2. Учебно-методическое обеспечение</w:t>
        </w:r>
        <w:r w:rsidR="00104DB6" w:rsidRPr="000755FB">
          <w:rPr>
            <w:webHidden/>
          </w:rPr>
          <w:tab/>
        </w:r>
      </w:hyperlink>
    </w:p>
    <w:p w14:paraId="086A1893" w14:textId="77777777" w:rsidR="00104DB6" w:rsidRPr="000755FB" w:rsidRDefault="00C3763F" w:rsidP="00104DB6">
      <w:pPr>
        <w:pStyle w:val="14"/>
        <w:rPr>
          <w:rFonts w:eastAsiaTheme="minorEastAsia"/>
          <w:b w:val="0"/>
          <w:bCs w:val="0"/>
          <w:sz w:val="24"/>
          <w:szCs w:val="24"/>
          <w:lang w:eastAsia="ru-RU"/>
        </w:rPr>
      </w:pPr>
      <w:hyperlink w:anchor="_Toc156820320" w:history="1">
        <w:r w:rsidR="00104DB6" w:rsidRPr="000755FB">
          <w:rPr>
            <w:rStyle w:val="af0"/>
            <w:color w:val="auto"/>
            <w:sz w:val="24"/>
            <w:szCs w:val="24"/>
          </w:rPr>
          <w:t>4. Контроль и оценка результатов освоения  профессионального модуля</w:t>
        </w:r>
        <w:r w:rsidR="00104DB6" w:rsidRPr="000755FB">
          <w:rPr>
            <w:webHidden/>
            <w:sz w:val="24"/>
            <w:szCs w:val="24"/>
          </w:rPr>
          <w:tab/>
        </w:r>
      </w:hyperlink>
    </w:p>
    <w:p w14:paraId="693D83F6" w14:textId="77777777" w:rsidR="00104DB6" w:rsidRPr="000755FB" w:rsidRDefault="00104DB6" w:rsidP="00104DB6">
      <w:pPr>
        <w:rPr>
          <w:rFonts w:ascii="Times New Roman" w:hAnsi="Times New Roman" w:cs="Times New Roman"/>
          <w:sz w:val="24"/>
          <w:szCs w:val="24"/>
        </w:rPr>
      </w:pPr>
      <w:r w:rsidRPr="000755FB">
        <w:rPr>
          <w:rFonts w:ascii="Times New Roman" w:hAnsi="Times New Roman" w:cs="Times New Roman"/>
          <w:sz w:val="24"/>
          <w:szCs w:val="24"/>
        </w:rPr>
        <w:fldChar w:fldCharType="end"/>
      </w:r>
    </w:p>
    <w:p w14:paraId="77FC55EC" w14:textId="77777777" w:rsidR="00104DB6" w:rsidRPr="000755FB" w:rsidRDefault="00104DB6" w:rsidP="00104DB6">
      <w:pPr>
        <w:pStyle w:val="1"/>
      </w:pPr>
    </w:p>
    <w:p w14:paraId="26792B9B" w14:textId="77777777" w:rsidR="00104DB6" w:rsidRPr="000755FB" w:rsidRDefault="00104DB6" w:rsidP="00104DB6">
      <w:pPr>
        <w:pStyle w:val="1f"/>
        <w:jc w:val="left"/>
        <w:rPr>
          <w:rFonts w:ascii="Times New Roman" w:hAnsi="Times New Roman"/>
        </w:rPr>
        <w:sectPr w:rsidR="00104DB6" w:rsidRPr="000755FB" w:rsidSect="00502F97">
          <w:headerReference w:type="even" r:id="rId12"/>
          <w:headerReference w:type="default" r:id="rId13"/>
          <w:pgSz w:w="11906" w:h="16838"/>
          <w:pgMar w:top="1134" w:right="567" w:bottom="1134" w:left="1701" w:header="709" w:footer="709" w:gutter="0"/>
          <w:cols w:space="708"/>
          <w:docGrid w:linePitch="360"/>
        </w:sectPr>
      </w:pPr>
    </w:p>
    <w:p w14:paraId="118AB04E" w14:textId="77777777" w:rsidR="00104DB6" w:rsidRPr="000755FB" w:rsidRDefault="00104DB6" w:rsidP="00104DB6">
      <w:pPr>
        <w:pStyle w:val="1f"/>
        <w:rPr>
          <w:rFonts w:ascii="Times New Roman" w:hAnsi="Times New Roman"/>
        </w:rPr>
      </w:pPr>
      <w:r w:rsidRPr="000755FB">
        <w:rPr>
          <w:rFonts w:ascii="Times New Roman" w:hAnsi="Times New Roman"/>
        </w:rPr>
        <w:lastRenderedPageBreak/>
        <w:t>1. Общая характеристика ПРИМЕРНОЙ</w:t>
      </w:r>
      <w:r w:rsidRPr="000755FB">
        <w:rPr>
          <w:rFonts w:ascii="Times New Roman" w:hAnsi="Times New Roman"/>
          <w:lang w:val="ru-RU"/>
        </w:rPr>
        <w:t xml:space="preserve"> </w:t>
      </w:r>
      <w:r w:rsidRPr="000755FB">
        <w:rPr>
          <w:rFonts w:ascii="Times New Roman" w:hAnsi="Times New Roman"/>
        </w:rPr>
        <w:t>РАБОЧЕЙ ПРОГРАММЫ</w:t>
      </w:r>
      <w:r w:rsidRPr="000755FB">
        <w:rPr>
          <w:rFonts w:ascii="Times New Roman" w:hAnsi="Times New Roman"/>
          <w:lang w:val="ru-RU"/>
        </w:rPr>
        <w:t xml:space="preserve"> </w:t>
      </w:r>
      <w:r w:rsidRPr="000755FB">
        <w:rPr>
          <w:rFonts w:ascii="Times New Roman" w:hAnsi="Times New Roman"/>
        </w:rPr>
        <w:t>ПРОФЕССИОНАЛЬНОГО МОДУЛЯ</w:t>
      </w:r>
    </w:p>
    <w:p w14:paraId="283583D9" w14:textId="77777777" w:rsidR="00104DB6" w:rsidRPr="000755FB" w:rsidRDefault="00104DB6" w:rsidP="00104DB6">
      <w:pPr>
        <w:pStyle w:val="af8"/>
        <w:spacing w:after="0"/>
        <w:jc w:val="center"/>
        <w:rPr>
          <w:rFonts w:ascii="Times New Roman" w:hAnsi="Times New Roman" w:cs="Times New Roman"/>
          <w:b/>
          <w:bCs/>
          <w:color w:val="auto"/>
          <w:sz w:val="24"/>
          <w:szCs w:val="24"/>
        </w:rPr>
      </w:pPr>
      <w:r w:rsidRPr="000755FB">
        <w:rPr>
          <w:rFonts w:ascii="Times New Roman" w:eastAsia="Times New Roman" w:hAnsi="Times New Roman" w:cs="Times New Roman"/>
          <w:b/>
          <w:bCs/>
          <w:color w:val="auto"/>
          <w:kern w:val="36"/>
          <w:sz w:val="24"/>
          <w:szCs w:val="24"/>
          <w:lang w:eastAsia="ru-RU"/>
        </w:rPr>
        <w:t>«ПМ.</w:t>
      </w:r>
      <w:r w:rsidRPr="000755FB">
        <w:rPr>
          <w:rFonts w:ascii="Times New Roman" w:hAnsi="Times New Roman" w:cs="Times New Roman"/>
          <w:b/>
          <w:bCs/>
          <w:color w:val="auto"/>
          <w:sz w:val="24"/>
          <w:szCs w:val="24"/>
        </w:rPr>
        <w:t xml:space="preserve">03 ОРГАНИЗАЦИЯ МЕРОПРИЯТИЙ ПО СОДЕРЖАНИЮ </w:t>
      </w:r>
      <w:r w:rsidRPr="000755FB">
        <w:rPr>
          <w:rFonts w:ascii="Times New Roman" w:hAnsi="Times New Roman" w:cs="Times New Roman"/>
          <w:b/>
          <w:bCs/>
          <w:color w:val="auto"/>
          <w:sz w:val="24"/>
          <w:szCs w:val="24"/>
        </w:rPr>
        <w:br/>
        <w:t>ПОМЕЩЕНИЙ ГРАЖДАНСКИХ ЗДАНИЙ И ТЕРРИТОРИИ</w:t>
      </w:r>
      <w:r w:rsidRPr="000755FB">
        <w:rPr>
          <w:rFonts w:ascii="Times New Roman" w:eastAsia="Times New Roman" w:hAnsi="Times New Roman" w:cs="Times New Roman"/>
          <w:b/>
          <w:bCs/>
          <w:color w:val="auto"/>
          <w:kern w:val="36"/>
          <w:sz w:val="24"/>
          <w:szCs w:val="24"/>
          <w:lang w:eastAsia="ru-RU"/>
        </w:rPr>
        <w:t>»</w:t>
      </w:r>
    </w:p>
    <w:p w14:paraId="7CD683A2" w14:textId="77777777" w:rsidR="00104DB6" w:rsidRPr="000755FB" w:rsidRDefault="00104DB6" w:rsidP="00104DB6">
      <w:pPr>
        <w:spacing w:line="360" w:lineRule="auto"/>
        <w:jc w:val="center"/>
        <w:rPr>
          <w:rFonts w:ascii="Times New Roman" w:hAnsi="Times New Roman" w:cs="Times New Roman"/>
          <w:sz w:val="24"/>
          <w:szCs w:val="24"/>
        </w:rPr>
      </w:pPr>
    </w:p>
    <w:p w14:paraId="4C84E2B3" w14:textId="77777777" w:rsidR="00104DB6" w:rsidRPr="000755FB" w:rsidRDefault="00104DB6" w:rsidP="00104DB6">
      <w:pPr>
        <w:pStyle w:val="1f"/>
        <w:rPr>
          <w:rFonts w:ascii="Times New Roman" w:hAnsi="Times New Roman"/>
          <w:lang w:val="ru-RU"/>
        </w:rPr>
      </w:pPr>
    </w:p>
    <w:p w14:paraId="20F9C8D1" w14:textId="77777777" w:rsidR="00104DB6" w:rsidRPr="000755FB" w:rsidRDefault="00104DB6" w:rsidP="00104DB6">
      <w:pPr>
        <w:pStyle w:val="114"/>
        <w:rPr>
          <w:rFonts w:ascii="Times New Roman" w:hAnsi="Times New Roman"/>
        </w:rPr>
      </w:pPr>
      <w:r w:rsidRPr="000755FB">
        <w:rPr>
          <w:rFonts w:ascii="Times New Roman" w:hAnsi="Times New Roman"/>
        </w:rPr>
        <w:t>1.1. Цель и место профессионального модуля в структуре образовательной программы</w:t>
      </w:r>
    </w:p>
    <w:p w14:paraId="2999C0F6" w14:textId="481B95D6" w:rsidR="00104DB6" w:rsidRPr="000755FB" w:rsidRDefault="00104DB6" w:rsidP="00104DB6">
      <w:pPr>
        <w:suppressAutoHyphens/>
        <w:spacing w:line="276" w:lineRule="auto"/>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 xml:space="preserve">Цель модуля: освоение вида деятельности </w:t>
      </w:r>
      <w:r w:rsidRPr="0063532D">
        <w:rPr>
          <w:rFonts w:ascii="Times New Roman" w:eastAsia="Times New Roman" w:hAnsi="Times New Roman" w:cs="Times New Roman"/>
          <w:sz w:val="24"/>
          <w:szCs w:val="24"/>
          <w:lang w:eastAsia="ru-RU"/>
        </w:rPr>
        <w:t>«</w:t>
      </w:r>
      <w:r w:rsidR="0063532D" w:rsidRPr="0063532D">
        <w:rPr>
          <w:rFonts w:ascii="Times New Roman" w:hAnsi="Times New Roman" w:cs="Times New Roman"/>
          <w:sz w:val="24"/>
          <w:szCs w:val="24"/>
        </w:rPr>
        <w:t>Организация мероприятий по содержанию помещений гражданских зданий и территории</w:t>
      </w:r>
      <w:r w:rsidRPr="000755FB">
        <w:rPr>
          <w:rFonts w:ascii="Times New Roman" w:eastAsia="Times New Roman" w:hAnsi="Times New Roman" w:cs="Times New Roman"/>
          <w:bCs/>
          <w:sz w:val="24"/>
          <w:szCs w:val="24"/>
          <w:lang w:eastAsia="ru-RU"/>
        </w:rPr>
        <w:t>»</w:t>
      </w:r>
      <w:r w:rsidRPr="000755FB">
        <w:rPr>
          <w:rFonts w:ascii="Times New Roman" w:eastAsia="Times New Roman" w:hAnsi="Times New Roman" w:cs="Times New Roman"/>
          <w:sz w:val="24"/>
          <w:szCs w:val="24"/>
          <w:lang w:eastAsia="ru-RU"/>
        </w:rPr>
        <w:t xml:space="preserve">. </w:t>
      </w:r>
    </w:p>
    <w:p w14:paraId="0A8C5857" w14:textId="77777777" w:rsidR="00104DB6" w:rsidRPr="000755FB" w:rsidRDefault="00104DB6" w:rsidP="00104DB6">
      <w:pPr>
        <w:suppressAutoHyphens/>
        <w:spacing w:line="276" w:lineRule="auto"/>
        <w:ind w:firstLine="709"/>
        <w:jc w:val="both"/>
        <w:rPr>
          <w:rFonts w:ascii="Times New Roman" w:hAnsi="Times New Roman" w:cs="Times New Roman"/>
          <w:sz w:val="24"/>
          <w:szCs w:val="24"/>
        </w:rPr>
      </w:pPr>
      <w:r w:rsidRPr="000755FB">
        <w:rPr>
          <w:rFonts w:ascii="Times New Roman" w:hAnsi="Times New Roman" w:cs="Times New Roman"/>
          <w:sz w:val="24"/>
          <w:szCs w:val="24"/>
        </w:rPr>
        <w:t>Профессиональный модуль включен в обязательную часть образовательной программы.</w:t>
      </w:r>
    </w:p>
    <w:p w14:paraId="4525B335" w14:textId="77777777" w:rsidR="00104DB6" w:rsidRPr="000755FB" w:rsidRDefault="00104DB6" w:rsidP="00104DB6">
      <w:pPr>
        <w:suppressAutoHyphens/>
        <w:spacing w:line="276" w:lineRule="auto"/>
        <w:ind w:firstLine="709"/>
        <w:jc w:val="both"/>
        <w:rPr>
          <w:rFonts w:ascii="Times New Roman" w:hAnsi="Times New Roman" w:cs="Times New Roman"/>
          <w:sz w:val="24"/>
          <w:szCs w:val="24"/>
        </w:rPr>
      </w:pPr>
    </w:p>
    <w:p w14:paraId="5258DB88" w14:textId="77777777" w:rsidR="00104DB6" w:rsidRPr="000755FB" w:rsidRDefault="00104DB6" w:rsidP="00104DB6">
      <w:pPr>
        <w:pStyle w:val="114"/>
        <w:rPr>
          <w:rFonts w:ascii="Times New Roman" w:hAnsi="Times New Roman"/>
        </w:rPr>
      </w:pPr>
      <w:r w:rsidRPr="000755FB">
        <w:rPr>
          <w:rFonts w:ascii="Times New Roman" w:hAnsi="Times New Roman"/>
        </w:rPr>
        <w:t>1.2. Планируемые результаты освоения профессионального модуля</w:t>
      </w:r>
    </w:p>
    <w:p w14:paraId="35EAE419" w14:textId="77777777" w:rsidR="00104DB6" w:rsidRPr="000755FB" w:rsidRDefault="00104DB6" w:rsidP="00104DB6">
      <w:pPr>
        <w:ind w:firstLine="709"/>
        <w:jc w:val="both"/>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F3D57F2" w14:textId="77777777" w:rsidR="00104DB6" w:rsidRPr="000755FB" w:rsidRDefault="00104DB6" w:rsidP="00104DB6">
      <w:pPr>
        <w:spacing w:after="120"/>
        <w:ind w:firstLine="709"/>
        <w:rPr>
          <w:rFonts w:ascii="Times New Roman" w:hAnsi="Times New Roman" w:cs="Times New Roman"/>
          <w:bCs/>
          <w:sz w:val="24"/>
          <w:szCs w:val="24"/>
        </w:rPr>
      </w:pPr>
      <w:r w:rsidRPr="000755FB">
        <w:rPr>
          <w:rFonts w:ascii="Times New Roman" w:hAnsi="Times New Roman" w:cs="Times New Roman"/>
          <w:bCs/>
          <w:sz w:val="24"/>
          <w:szCs w:val="24"/>
        </w:rPr>
        <w:t>В результате освоения профессионального модуля обучающийся должен</w:t>
      </w:r>
      <w:r w:rsidRPr="000755FB">
        <w:rPr>
          <w:rFonts w:ascii="Times New Roman" w:hAnsi="Times New Roman" w:cs="Times New Roman"/>
          <w:bCs/>
          <w:sz w:val="24"/>
          <w:szCs w:val="24"/>
          <w:vertAlign w:val="superscript"/>
        </w:rPr>
        <w:footnoteReference w:id="7"/>
      </w:r>
      <w:r w:rsidRPr="000755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858"/>
        <w:gridCol w:w="3085"/>
        <w:gridCol w:w="2698"/>
      </w:tblGrid>
      <w:tr w:rsidR="000755FB" w:rsidRPr="000755FB" w14:paraId="59C5EDAF" w14:textId="77777777" w:rsidTr="00104DB6">
        <w:tc>
          <w:tcPr>
            <w:tcW w:w="987" w:type="dxa"/>
            <w:tcBorders>
              <w:top w:val="single" w:sz="4" w:space="0" w:color="auto"/>
              <w:left w:val="single" w:sz="4" w:space="0" w:color="auto"/>
              <w:right w:val="single" w:sz="4" w:space="0" w:color="auto"/>
            </w:tcBorders>
          </w:tcPr>
          <w:p w14:paraId="3F638F9E" w14:textId="77777777" w:rsidR="00104DB6" w:rsidRPr="000755FB" w:rsidRDefault="00104DB6" w:rsidP="00A97CBA">
            <w:pPr>
              <w:rPr>
                <w:rStyle w:val="afb"/>
                <w:b/>
                <w:i w:val="0"/>
                <w:sz w:val="24"/>
                <w:szCs w:val="24"/>
              </w:rPr>
            </w:pPr>
            <w:r w:rsidRPr="000755FB">
              <w:rPr>
                <w:rStyle w:val="afb"/>
                <w:b/>
                <w:i w:val="0"/>
                <w:sz w:val="24"/>
                <w:szCs w:val="24"/>
              </w:rPr>
              <w:t>Код ОК, ПК</w:t>
            </w:r>
          </w:p>
        </w:tc>
        <w:tc>
          <w:tcPr>
            <w:tcW w:w="2858" w:type="dxa"/>
            <w:tcBorders>
              <w:top w:val="single" w:sz="4" w:space="0" w:color="auto"/>
              <w:left w:val="single" w:sz="4" w:space="0" w:color="auto"/>
              <w:right w:val="single" w:sz="4" w:space="0" w:color="auto"/>
            </w:tcBorders>
          </w:tcPr>
          <w:p w14:paraId="69897CC8"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Уметь</w:t>
            </w:r>
          </w:p>
        </w:tc>
        <w:tc>
          <w:tcPr>
            <w:tcW w:w="3085" w:type="dxa"/>
            <w:tcBorders>
              <w:top w:val="single" w:sz="4" w:space="0" w:color="auto"/>
              <w:left w:val="single" w:sz="4" w:space="0" w:color="auto"/>
              <w:bottom w:val="single" w:sz="4" w:space="0" w:color="auto"/>
              <w:right w:val="single" w:sz="4" w:space="0" w:color="auto"/>
            </w:tcBorders>
            <w:shd w:val="clear" w:color="auto" w:fill="auto"/>
          </w:tcPr>
          <w:p w14:paraId="5A85036F"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Знать</w:t>
            </w:r>
          </w:p>
        </w:tc>
        <w:tc>
          <w:tcPr>
            <w:tcW w:w="2698" w:type="dxa"/>
            <w:tcBorders>
              <w:top w:val="single" w:sz="4" w:space="0" w:color="auto"/>
              <w:left w:val="single" w:sz="4" w:space="0" w:color="auto"/>
              <w:bottom w:val="single" w:sz="4" w:space="0" w:color="auto"/>
              <w:right w:val="single" w:sz="4" w:space="0" w:color="auto"/>
            </w:tcBorders>
          </w:tcPr>
          <w:p w14:paraId="3BE1A00D"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Владеть навыками</w:t>
            </w:r>
          </w:p>
        </w:tc>
      </w:tr>
      <w:tr w:rsidR="000755FB" w:rsidRPr="000755FB" w14:paraId="5EC52BA7" w14:textId="77777777" w:rsidTr="00104DB6">
        <w:tc>
          <w:tcPr>
            <w:tcW w:w="987" w:type="dxa"/>
            <w:tcBorders>
              <w:top w:val="single" w:sz="4" w:space="0" w:color="auto"/>
              <w:left w:val="single" w:sz="4" w:space="0" w:color="auto"/>
              <w:right w:val="single" w:sz="4" w:space="0" w:color="auto"/>
            </w:tcBorders>
          </w:tcPr>
          <w:p w14:paraId="193C400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3771CE4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24040D75"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4A84FECC"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6B2FA1E9"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05.</w:t>
            </w:r>
          </w:p>
          <w:p w14:paraId="1D6364A1"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09182712"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7E9F81F3"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4849521F"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6F81B9E4" w14:textId="7777777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ПК 3.1</w:t>
            </w:r>
          </w:p>
          <w:p w14:paraId="3FE03911" w14:textId="03C7EC3E"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rPr>
              <w:t>ПК 3.2</w:t>
            </w:r>
          </w:p>
        </w:tc>
        <w:tc>
          <w:tcPr>
            <w:tcW w:w="2858" w:type="dxa"/>
            <w:tcBorders>
              <w:top w:val="single" w:sz="4" w:space="0" w:color="auto"/>
              <w:left w:val="single" w:sz="4" w:space="0" w:color="auto"/>
              <w:right w:val="single" w:sz="4" w:space="0" w:color="auto"/>
            </w:tcBorders>
            <w:hideMark/>
          </w:tcPr>
          <w:p w14:paraId="69D56FBD"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формировать перечень работ, включая их объемы и периодичность, по летней и зимней уборке территорий, входящих в состав общего имущества собственников помещений многоквартирного дома;</w:t>
            </w:r>
          </w:p>
          <w:p w14:paraId="3C2C99E0"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определять технологию санитарного содержания, уборки помещений и территории, входящих в состав общего имущества собственников помещений многоквартирного дома;</w:t>
            </w:r>
          </w:p>
          <w:p w14:paraId="1617F5A7"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составлять графики, планы </w:t>
            </w:r>
            <w:r w:rsidRPr="000755FB">
              <w:rPr>
                <w:rFonts w:ascii="Times New Roman" w:hAnsi="Times New Roman" w:cs="Times New Roman"/>
                <w:bCs/>
                <w:sz w:val="24"/>
                <w:szCs w:val="24"/>
                <w:lang w:val="x-none"/>
              </w:rPr>
              <w:lastRenderedPageBreak/>
              <w:t>механизированной и ручной уборки территории в различное время года;</w:t>
            </w:r>
          </w:p>
          <w:p w14:paraId="3037C1E3"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планировать и контролировать работу рабочего персонала по санитарному содержанию и уборке помещений и территории, входящих в состав общего имущества собственников помещений многоквартирного дома;</w:t>
            </w:r>
          </w:p>
          <w:p w14:paraId="66160079"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координировать вывоз ТКО и прогнозировать наполнение бункеров-накопителей для и контейнеров для ТКО на плановый период;</w:t>
            </w:r>
          </w:p>
          <w:p w14:paraId="751D0815"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разрабатывать предложения по оптимизации работ по обеспечению надлежащего санитарного состояния общего имущества собственников помещений многоквартирного дома;</w:t>
            </w:r>
          </w:p>
          <w:p w14:paraId="75CBFD92"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определять мероприятия по содержанию и ремонту элементов благоустройства и озеленения на основании проверок (осмотров); </w:t>
            </w:r>
          </w:p>
          <w:p w14:paraId="2DCBB244" w14:textId="77777777" w:rsidR="00104DB6" w:rsidRPr="000755FB" w:rsidRDefault="00104DB6" w:rsidP="00104DB6">
            <w:pPr>
              <w:numPr>
                <w:ilvl w:val="0"/>
                <w:numId w:val="27"/>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организовывать работы по ремонту элементов благоустройства и озеленения и контролировать </w:t>
            </w:r>
            <w:r w:rsidRPr="000755FB">
              <w:rPr>
                <w:rFonts w:ascii="Times New Roman" w:hAnsi="Times New Roman" w:cs="Times New Roman"/>
                <w:bCs/>
                <w:sz w:val="24"/>
                <w:szCs w:val="24"/>
                <w:lang w:val="x-none"/>
              </w:rPr>
              <w:lastRenderedPageBreak/>
              <w:t>выполнение мероприятий в рамках технологических процессов;</w:t>
            </w:r>
          </w:p>
          <w:p w14:paraId="1CD03962" w14:textId="7A82A7A7"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lang w:val="x-none"/>
              </w:rPr>
              <w:t>определять необходимость проведения перепланировки, прилегающих (дворовых) территорий</w:t>
            </w:r>
            <w:r w:rsidRPr="000755FB">
              <w:rPr>
                <w:rFonts w:ascii="Times New Roman" w:hAnsi="Times New Roman" w:cs="Times New Roman"/>
                <w:bCs/>
                <w:sz w:val="24"/>
                <w:szCs w:val="24"/>
              </w:rPr>
              <w:t>;</w:t>
            </w:r>
          </w:p>
        </w:tc>
        <w:tc>
          <w:tcPr>
            <w:tcW w:w="3085" w:type="dxa"/>
            <w:tcBorders>
              <w:top w:val="single" w:sz="4" w:space="0" w:color="auto"/>
              <w:left w:val="single" w:sz="4" w:space="0" w:color="auto"/>
              <w:bottom w:val="single" w:sz="4" w:space="0" w:color="auto"/>
              <w:right w:val="single" w:sz="4" w:space="0" w:color="auto"/>
            </w:tcBorders>
            <w:shd w:val="clear" w:color="auto" w:fill="auto"/>
          </w:tcPr>
          <w:p w14:paraId="2C18D33C"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 xml:space="preserve">нормы и правила технической эксплуатации жилищного фонда в части требований к организации и осуществлению санитарного содержания и уборки помещений и территории, входящих в состав общего имущества собственников помещений многоквартирного дома; </w:t>
            </w:r>
          </w:p>
          <w:p w14:paraId="4F6C6263"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современные технологии и материалы для проведения работ по санитарному содержанию и уборке помещений и территории, очистке кровель от наледи и снега; </w:t>
            </w:r>
          </w:p>
          <w:p w14:paraId="0C0755A5"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к качеству работ по дератизации, дезинсекции и </w:t>
            </w:r>
            <w:r w:rsidRPr="000755FB">
              <w:rPr>
                <w:rFonts w:ascii="Times New Roman" w:hAnsi="Times New Roman" w:cs="Times New Roman"/>
                <w:bCs/>
                <w:sz w:val="24"/>
                <w:szCs w:val="24"/>
                <w:lang w:val="x-none"/>
              </w:rPr>
              <w:lastRenderedPageBreak/>
              <w:t xml:space="preserve">дезинфекции помещений гражданских зданий; </w:t>
            </w:r>
          </w:p>
          <w:p w14:paraId="106D6114"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технологии сбора и нормы накопления ТКО; </w:t>
            </w:r>
          </w:p>
          <w:p w14:paraId="4F31F057"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нормативная периодичность осуществления мероприятий по санитарному содержанию и уборке помещений и территорий, входящих в состав общего имущества собственников помещений многоквартирного дома;</w:t>
            </w:r>
          </w:p>
          <w:p w14:paraId="49DE1CA9"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 </w:t>
            </w:r>
          </w:p>
          <w:p w14:paraId="68FE5E2D" w14:textId="77777777" w:rsidR="00104DB6" w:rsidRPr="000755FB" w:rsidRDefault="00104DB6" w:rsidP="00104DB6">
            <w:pPr>
              <w:numPr>
                <w:ilvl w:val="0"/>
                <w:numId w:val="28"/>
              </w:numPr>
              <w:suppressAutoHyphens/>
              <w:spacing w:line="276" w:lineRule="auto"/>
              <w:ind w:left="0" w:firstLine="360"/>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 xml:space="preserve">требования безопасности и санитарных норм к состоянию детских, спортивных, специализированных площадок; </w:t>
            </w:r>
          </w:p>
          <w:p w14:paraId="5E505DA4" w14:textId="016FDBF0" w:rsidR="00104DB6" w:rsidRPr="000755FB" w:rsidRDefault="00104DB6" w:rsidP="00104DB6">
            <w:pPr>
              <w:rPr>
                <w:rFonts w:ascii="Times New Roman" w:hAnsi="Times New Roman" w:cs="Times New Roman"/>
                <w:bCs/>
                <w:sz w:val="24"/>
                <w:szCs w:val="24"/>
              </w:rPr>
            </w:pPr>
            <w:r w:rsidRPr="000755FB">
              <w:rPr>
                <w:rFonts w:ascii="Times New Roman" w:hAnsi="Times New Roman" w:cs="Times New Roman"/>
                <w:bCs/>
                <w:sz w:val="24"/>
                <w:szCs w:val="24"/>
                <w:lang w:val="x-none"/>
              </w:rPr>
              <w:t>правила и нормы содержания объектов озеленения</w:t>
            </w:r>
            <w:r w:rsidRPr="000755FB">
              <w:rPr>
                <w:rFonts w:ascii="Times New Roman" w:hAnsi="Times New Roman" w:cs="Times New Roman"/>
                <w:bCs/>
                <w:sz w:val="24"/>
                <w:szCs w:val="24"/>
              </w:rPr>
              <w:t>.</w:t>
            </w:r>
          </w:p>
        </w:tc>
        <w:tc>
          <w:tcPr>
            <w:tcW w:w="2698" w:type="dxa"/>
            <w:tcBorders>
              <w:top w:val="single" w:sz="4" w:space="0" w:color="auto"/>
              <w:left w:val="single" w:sz="4" w:space="0" w:color="auto"/>
              <w:bottom w:val="single" w:sz="4" w:space="0" w:color="auto"/>
              <w:right w:val="single" w:sz="4" w:space="0" w:color="auto"/>
            </w:tcBorders>
          </w:tcPr>
          <w:p w14:paraId="545E8FC5"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lastRenderedPageBreak/>
              <w:t>планировани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работ по обеспечению надлежащего санитарного состояния зданий общественного назначения; </w:t>
            </w:r>
          </w:p>
          <w:p w14:paraId="4ABE5268"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организаци</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и проверк</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026C3175" w14:textId="77777777" w:rsidR="00104DB6" w:rsidRPr="000755FB" w:rsidRDefault="00104DB6" w:rsidP="00104DB6">
            <w:pPr>
              <w:numPr>
                <w:ilvl w:val="0"/>
                <w:numId w:val="26"/>
              </w:numPr>
              <w:suppressAutoHyphens/>
              <w:spacing w:line="276" w:lineRule="auto"/>
              <w:ind w:left="68" w:firstLine="292"/>
              <w:jc w:val="both"/>
              <w:rPr>
                <w:rFonts w:ascii="Times New Roman" w:hAnsi="Times New Roman" w:cs="Times New Roman"/>
                <w:bCs/>
                <w:sz w:val="24"/>
                <w:szCs w:val="24"/>
                <w:lang w:val="x-none"/>
              </w:rPr>
            </w:pPr>
            <w:r w:rsidRPr="000755FB">
              <w:rPr>
                <w:rFonts w:ascii="Times New Roman" w:hAnsi="Times New Roman" w:cs="Times New Roman"/>
                <w:bCs/>
                <w:sz w:val="24"/>
                <w:szCs w:val="24"/>
                <w:lang w:val="x-none"/>
              </w:rPr>
              <w:t>проведени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осмотра состояния элементов территории </w:t>
            </w:r>
            <w:r w:rsidRPr="000755FB">
              <w:rPr>
                <w:rFonts w:ascii="Times New Roman" w:hAnsi="Times New Roman" w:cs="Times New Roman"/>
                <w:bCs/>
                <w:sz w:val="24"/>
                <w:szCs w:val="24"/>
                <w:lang w:val="x-none"/>
              </w:rPr>
              <w:lastRenderedPageBreak/>
              <w:t>многоквартирного дома и планировани</w:t>
            </w:r>
            <w:r w:rsidRPr="000755FB">
              <w:rPr>
                <w:rFonts w:ascii="Times New Roman" w:hAnsi="Times New Roman" w:cs="Times New Roman"/>
                <w:bCs/>
                <w:sz w:val="24"/>
                <w:szCs w:val="24"/>
              </w:rPr>
              <w:t>я</w:t>
            </w:r>
            <w:r w:rsidRPr="000755FB">
              <w:rPr>
                <w:rFonts w:ascii="Times New Roman" w:hAnsi="Times New Roman" w:cs="Times New Roman"/>
                <w:bCs/>
                <w:sz w:val="24"/>
                <w:szCs w:val="24"/>
                <w:lang w:val="x-none"/>
              </w:rPr>
              <w:t xml:space="preserve"> ремонтных работ по благоустройству и озеленению территории, в том числе в рамках подготовки территории к сезонной эксплуатации; </w:t>
            </w:r>
          </w:p>
          <w:p w14:paraId="1F536E8F" w14:textId="0BB20889" w:rsidR="00104DB6" w:rsidRPr="000755FB" w:rsidRDefault="00104DB6" w:rsidP="00104DB6">
            <w:pPr>
              <w:jc w:val="center"/>
              <w:rPr>
                <w:rFonts w:ascii="Times New Roman" w:hAnsi="Times New Roman" w:cs="Times New Roman"/>
                <w:bCs/>
                <w:sz w:val="24"/>
                <w:szCs w:val="24"/>
              </w:rPr>
            </w:pPr>
            <w:r w:rsidRPr="000755FB">
              <w:rPr>
                <w:rFonts w:ascii="Times New Roman" w:hAnsi="Times New Roman" w:cs="Times New Roman"/>
                <w:bCs/>
                <w:sz w:val="24"/>
                <w:szCs w:val="24"/>
                <w:lang w:val="x-none"/>
              </w:rPr>
              <w:t>подготовк</w:t>
            </w:r>
            <w:r w:rsidRPr="000755FB">
              <w:rPr>
                <w:rFonts w:ascii="Times New Roman" w:hAnsi="Times New Roman" w:cs="Times New Roman"/>
                <w:bCs/>
                <w:sz w:val="24"/>
                <w:szCs w:val="24"/>
              </w:rPr>
              <w:t>и</w:t>
            </w:r>
            <w:r w:rsidRPr="000755FB">
              <w:rPr>
                <w:rFonts w:ascii="Times New Roman" w:hAnsi="Times New Roman" w:cs="Times New Roman"/>
                <w:bCs/>
                <w:sz w:val="24"/>
                <w:szCs w:val="24"/>
                <w:lang w:val="x-none"/>
              </w:rPr>
              <w:t xml:space="preserve"> предложений по строительству новых объектов благоустройства и озеленения</w:t>
            </w:r>
            <w:r w:rsidRPr="000755FB">
              <w:rPr>
                <w:rFonts w:ascii="Times New Roman" w:hAnsi="Times New Roman" w:cs="Times New Roman"/>
                <w:bCs/>
                <w:sz w:val="24"/>
                <w:szCs w:val="24"/>
              </w:rPr>
              <w:t>;</w:t>
            </w:r>
          </w:p>
        </w:tc>
      </w:tr>
    </w:tbl>
    <w:p w14:paraId="4D289F5A" w14:textId="77777777" w:rsidR="00104DB6" w:rsidRPr="000755FB" w:rsidRDefault="00104DB6" w:rsidP="00104DB6">
      <w:pPr>
        <w:ind w:firstLine="709"/>
        <w:rPr>
          <w:rFonts w:ascii="Times New Roman" w:eastAsia="Times New Roman" w:hAnsi="Times New Roman" w:cs="Times New Roman"/>
          <w:sz w:val="24"/>
          <w:szCs w:val="24"/>
          <w:lang w:eastAsia="ru-RU"/>
        </w:rPr>
      </w:pPr>
    </w:p>
    <w:p w14:paraId="2A7618F0" w14:textId="77777777" w:rsidR="00104DB6" w:rsidRPr="000755FB" w:rsidRDefault="00104DB6" w:rsidP="00104DB6">
      <w:pPr>
        <w:ind w:firstLine="709"/>
        <w:rPr>
          <w:rFonts w:ascii="Times New Roman" w:eastAsia="Times New Roman" w:hAnsi="Times New Roman" w:cs="Times New Roman"/>
          <w:sz w:val="24"/>
          <w:szCs w:val="24"/>
          <w:lang w:eastAsia="ru-RU"/>
        </w:rPr>
      </w:pPr>
    </w:p>
    <w:p w14:paraId="0FA76F7B" w14:textId="77777777" w:rsidR="00104DB6" w:rsidRPr="000755FB" w:rsidRDefault="00104DB6" w:rsidP="00104DB6">
      <w:pPr>
        <w:pStyle w:val="1f"/>
        <w:rPr>
          <w:rFonts w:ascii="Times New Roman" w:hAnsi="Times New Roman"/>
        </w:rPr>
      </w:pPr>
      <w:r w:rsidRPr="000755FB">
        <w:rPr>
          <w:rFonts w:ascii="Times New Roman" w:hAnsi="Times New Roman"/>
        </w:rPr>
        <w:t>2. Структура и содержание профессионального модуля</w:t>
      </w:r>
    </w:p>
    <w:p w14:paraId="256C6F51" w14:textId="77777777" w:rsidR="00104DB6" w:rsidRPr="000755FB" w:rsidRDefault="00104DB6" w:rsidP="00104DB6">
      <w:pPr>
        <w:pStyle w:val="114"/>
        <w:rPr>
          <w:rFonts w:ascii="Times New Roman" w:hAnsi="Times New Roman"/>
        </w:rPr>
      </w:pPr>
      <w:r w:rsidRPr="000755F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55FB" w:rsidRPr="000755FB" w14:paraId="5DA1D563" w14:textId="77777777" w:rsidTr="00A97CBA">
        <w:trPr>
          <w:trHeight w:val="23"/>
        </w:trPr>
        <w:tc>
          <w:tcPr>
            <w:tcW w:w="2460" w:type="pct"/>
            <w:vAlign w:val="center"/>
          </w:tcPr>
          <w:p w14:paraId="4BF741A7"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Наименование составных частей модуля</w:t>
            </w:r>
          </w:p>
        </w:tc>
        <w:tc>
          <w:tcPr>
            <w:tcW w:w="1195" w:type="pct"/>
            <w:vAlign w:val="center"/>
          </w:tcPr>
          <w:p w14:paraId="679E8B97"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Объем в часах</w:t>
            </w:r>
          </w:p>
        </w:tc>
        <w:tc>
          <w:tcPr>
            <w:tcW w:w="1345" w:type="pct"/>
          </w:tcPr>
          <w:p w14:paraId="485E1D96" w14:textId="77777777" w:rsidR="00104DB6" w:rsidRPr="000755FB" w:rsidRDefault="00104DB6" w:rsidP="00A97CBA">
            <w:pPr>
              <w:jc w:val="center"/>
              <w:rPr>
                <w:rFonts w:ascii="Times New Roman" w:hAnsi="Times New Roman" w:cs="Times New Roman"/>
                <w:b/>
                <w:sz w:val="24"/>
                <w:szCs w:val="24"/>
              </w:rPr>
            </w:pPr>
            <w:r w:rsidRPr="000755FB">
              <w:rPr>
                <w:rFonts w:ascii="Times New Roman" w:hAnsi="Times New Roman" w:cs="Times New Roman"/>
                <w:b/>
                <w:sz w:val="24"/>
                <w:szCs w:val="24"/>
              </w:rPr>
              <w:t xml:space="preserve">В т.ч. в форме </w:t>
            </w:r>
            <w:proofErr w:type="spellStart"/>
            <w:r w:rsidRPr="000755FB">
              <w:rPr>
                <w:rFonts w:ascii="Times New Roman" w:hAnsi="Times New Roman" w:cs="Times New Roman"/>
                <w:b/>
                <w:sz w:val="24"/>
                <w:szCs w:val="24"/>
              </w:rPr>
              <w:t>практ</w:t>
            </w:r>
            <w:proofErr w:type="spellEnd"/>
            <w:r w:rsidRPr="000755FB">
              <w:rPr>
                <w:rFonts w:ascii="Times New Roman" w:hAnsi="Times New Roman" w:cs="Times New Roman"/>
                <w:b/>
                <w:sz w:val="24"/>
                <w:szCs w:val="24"/>
              </w:rPr>
              <w:t>. подготовки</w:t>
            </w:r>
          </w:p>
        </w:tc>
      </w:tr>
      <w:tr w:rsidR="000755FB" w:rsidRPr="000755FB" w14:paraId="400E0721" w14:textId="77777777" w:rsidTr="00A97CBA">
        <w:trPr>
          <w:trHeight w:val="23"/>
        </w:trPr>
        <w:tc>
          <w:tcPr>
            <w:tcW w:w="2460" w:type="pct"/>
            <w:vAlign w:val="center"/>
          </w:tcPr>
          <w:p w14:paraId="2484254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Учебные занятия</w:t>
            </w:r>
          </w:p>
        </w:tc>
        <w:tc>
          <w:tcPr>
            <w:tcW w:w="1195" w:type="pct"/>
            <w:vAlign w:val="center"/>
          </w:tcPr>
          <w:p w14:paraId="7C963D33" w14:textId="2BF33CF8"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165</w:t>
            </w:r>
          </w:p>
        </w:tc>
        <w:tc>
          <w:tcPr>
            <w:tcW w:w="1345" w:type="pct"/>
            <w:vAlign w:val="center"/>
          </w:tcPr>
          <w:p w14:paraId="2AB6C0C5" w14:textId="4047EA30"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107</w:t>
            </w:r>
          </w:p>
        </w:tc>
      </w:tr>
      <w:tr w:rsidR="000755FB" w:rsidRPr="000755FB" w14:paraId="17F116FF" w14:textId="77777777" w:rsidTr="00A97CBA">
        <w:trPr>
          <w:trHeight w:val="23"/>
        </w:trPr>
        <w:tc>
          <w:tcPr>
            <w:tcW w:w="2460" w:type="pct"/>
            <w:vAlign w:val="center"/>
          </w:tcPr>
          <w:p w14:paraId="7534545A"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Курсовая работа (проект)</w:t>
            </w:r>
          </w:p>
        </w:tc>
        <w:tc>
          <w:tcPr>
            <w:tcW w:w="1195" w:type="pct"/>
            <w:vAlign w:val="center"/>
          </w:tcPr>
          <w:p w14:paraId="7394F8F4" w14:textId="77777777" w:rsidR="00104DB6" w:rsidRPr="000755FB" w:rsidRDefault="00104DB6" w:rsidP="00A97CBA">
            <w:pPr>
              <w:jc w:val="center"/>
              <w:rPr>
                <w:rFonts w:ascii="Times New Roman" w:hAnsi="Times New Roman" w:cs="Times New Roman"/>
                <w:bCs/>
                <w:sz w:val="24"/>
                <w:szCs w:val="24"/>
              </w:rPr>
            </w:pPr>
          </w:p>
        </w:tc>
        <w:tc>
          <w:tcPr>
            <w:tcW w:w="1345" w:type="pct"/>
            <w:vAlign w:val="center"/>
          </w:tcPr>
          <w:p w14:paraId="351F9703"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1E08889D" w14:textId="77777777" w:rsidTr="00A97CBA">
        <w:trPr>
          <w:trHeight w:val="23"/>
        </w:trPr>
        <w:tc>
          <w:tcPr>
            <w:tcW w:w="2460" w:type="pct"/>
            <w:vAlign w:val="center"/>
          </w:tcPr>
          <w:p w14:paraId="170C045D"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Самостоятельная работа</w:t>
            </w:r>
          </w:p>
        </w:tc>
        <w:tc>
          <w:tcPr>
            <w:tcW w:w="1195" w:type="pct"/>
            <w:vAlign w:val="center"/>
          </w:tcPr>
          <w:p w14:paraId="43102174"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c>
          <w:tcPr>
            <w:tcW w:w="1345" w:type="pct"/>
            <w:vAlign w:val="center"/>
          </w:tcPr>
          <w:p w14:paraId="5CE0256C"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w:t>
            </w:r>
          </w:p>
        </w:tc>
      </w:tr>
      <w:tr w:rsidR="000755FB" w:rsidRPr="000755FB" w14:paraId="2820D2CC" w14:textId="77777777" w:rsidTr="00A97CBA">
        <w:trPr>
          <w:trHeight w:val="23"/>
        </w:trPr>
        <w:tc>
          <w:tcPr>
            <w:tcW w:w="2460" w:type="pct"/>
            <w:vAlign w:val="center"/>
          </w:tcPr>
          <w:p w14:paraId="486DA37C"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Практика, в т.ч.:</w:t>
            </w:r>
          </w:p>
        </w:tc>
        <w:tc>
          <w:tcPr>
            <w:tcW w:w="1195" w:type="pct"/>
            <w:vAlign w:val="center"/>
          </w:tcPr>
          <w:p w14:paraId="3125AB95"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c>
          <w:tcPr>
            <w:tcW w:w="1345" w:type="pct"/>
            <w:vAlign w:val="center"/>
          </w:tcPr>
          <w:p w14:paraId="0D343D50"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108</w:t>
            </w:r>
          </w:p>
        </w:tc>
      </w:tr>
      <w:tr w:rsidR="000755FB" w:rsidRPr="000755FB" w14:paraId="2C60B727" w14:textId="77777777" w:rsidTr="00A97CBA">
        <w:trPr>
          <w:trHeight w:val="23"/>
        </w:trPr>
        <w:tc>
          <w:tcPr>
            <w:tcW w:w="2460" w:type="pct"/>
            <w:vAlign w:val="center"/>
          </w:tcPr>
          <w:p w14:paraId="0E43A07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учебная</w:t>
            </w:r>
          </w:p>
        </w:tc>
        <w:tc>
          <w:tcPr>
            <w:tcW w:w="1195" w:type="pct"/>
            <w:vAlign w:val="center"/>
          </w:tcPr>
          <w:p w14:paraId="536F0211"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c>
          <w:tcPr>
            <w:tcW w:w="1345" w:type="pct"/>
            <w:vAlign w:val="center"/>
          </w:tcPr>
          <w:p w14:paraId="64AF190B"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36</w:t>
            </w:r>
          </w:p>
        </w:tc>
      </w:tr>
      <w:tr w:rsidR="000755FB" w:rsidRPr="000755FB" w14:paraId="28913A8F" w14:textId="77777777" w:rsidTr="00A97CBA">
        <w:trPr>
          <w:trHeight w:val="23"/>
        </w:trPr>
        <w:tc>
          <w:tcPr>
            <w:tcW w:w="2460" w:type="pct"/>
            <w:vAlign w:val="center"/>
          </w:tcPr>
          <w:p w14:paraId="155F2C30"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производственная</w:t>
            </w:r>
          </w:p>
        </w:tc>
        <w:tc>
          <w:tcPr>
            <w:tcW w:w="1195" w:type="pct"/>
            <w:vAlign w:val="center"/>
          </w:tcPr>
          <w:p w14:paraId="7F2ED8D1"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c>
          <w:tcPr>
            <w:tcW w:w="1345" w:type="pct"/>
            <w:vAlign w:val="center"/>
          </w:tcPr>
          <w:p w14:paraId="4340D0A6"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sz w:val="24"/>
                <w:szCs w:val="24"/>
              </w:rPr>
              <w:t>72</w:t>
            </w:r>
          </w:p>
        </w:tc>
      </w:tr>
      <w:tr w:rsidR="000755FB" w:rsidRPr="000755FB" w14:paraId="2037BD28" w14:textId="77777777" w:rsidTr="00A97CBA">
        <w:trPr>
          <w:trHeight w:val="23"/>
        </w:trPr>
        <w:tc>
          <w:tcPr>
            <w:tcW w:w="2460" w:type="pct"/>
            <w:vAlign w:val="center"/>
          </w:tcPr>
          <w:p w14:paraId="66805A03" w14:textId="77777777" w:rsidR="00104DB6" w:rsidRPr="000755FB" w:rsidRDefault="00104DB6" w:rsidP="00A97CBA">
            <w:pPr>
              <w:jc w:val="both"/>
              <w:rPr>
                <w:rFonts w:ascii="Times New Roman" w:hAnsi="Times New Roman" w:cs="Times New Roman"/>
                <w:bCs/>
                <w:sz w:val="24"/>
                <w:szCs w:val="24"/>
              </w:rPr>
            </w:pPr>
            <w:r w:rsidRPr="000755FB">
              <w:rPr>
                <w:rFonts w:ascii="Times New Roman" w:hAnsi="Times New Roman" w:cs="Times New Roman"/>
                <w:bCs/>
                <w:sz w:val="24"/>
                <w:szCs w:val="24"/>
              </w:rPr>
              <w:t xml:space="preserve">Промежуточная аттестация </w:t>
            </w:r>
          </w:p>
        </w:tc>
        <w:tc>
          <w:tcPr>
            <w:tcW w:w="1195" w:type="pct"/>
            <w:vAlign w:val="center"/>
          </w:tcPr>
          <w:p w14:paraId="650A0BAA" w14:textId="2F84A909"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14</w:t>
            </w:r>
          </w:p>
        </w:tc>
        <w:tc>
          <w:tcPr>
            <w:tcW w:w="1345" w:type="pct"/>
            <w:vAlign w:val="center"/>
          </w:tcPr>
          <w:p w14:paraId="4D6E6C26" w14:textId="77777777" w:rsidR="00104DB6" w:rsidRPr="000755FB" w:rsidRDefault="00104DB6" w:rsidP="00A97CBA">
            <w:pPr>
              <w:jc w:val="center"/>
              <w:rPr>
                <w:rFonts w:ascii="Times New Roman" w:hAnsi="Times New Roman" w:cs="Times New Roman"/>
                <w:bCs/>
                <w:sz w:val="24"/>
                <w:szCs w:val="24"/>
              </w:rPr>
            </w:pPr>
            <w:r w:rsidRPr="000755FB">
              <w:rPr>
                <w:rFonts w:ascii="Times New Roman" w:hAnsi="Times New Roman" w:cs="Times New Roman"/>
                <w:bCs/>
                <w:sz w:val="24"/>
                <w:szCs w:val="24"/>
              </w:rPr>
              <w:t>ХХ</w:t>
            </w:r>
          </w:p>
        </w:tc>
      </w:tr>
      <w:tr w:rsidR="000755FB" w:rsidRPr="000755FB" w14:paraId="7E5BE7BE" w14:textId="77777777" w:rsidTr="00A97CBA">
        <w:trPr>
          <w:trHeight w:val="23"/>
        </w:trPr>
        <w:tc>
          <w:tcPr>
            <w:tcW w:w="2460" w:type="pct"/>
            <w:vAlign w:val="center"/>
          </w:tcPr>
          <w:p w14:paraId="156068B9" w14:textId="77777777" w:rsidR="00104DB6" w:rsidRPr="000755FB" w:rsidRDefault="00104DB6" w:rsidP="00104DB6">
            <w:pPr>
              <w:jc w:val="both"/>
              <w:rPr>
                <w:rFonts w:ascii="Times New Roman" w:hAnsi="Times New Roman" w:cs="Times New Roman"/>
                <w:bCs/>
                <w:sz w:val="24"/>
                <w:szCs w:val="24"/>
              </w:rPr>
            </w:pPr>
            <w:r w:rsidRPr="000755FB">
              <w:rPr>
                <w:rFonts w:ascii="Times New Roman" w:hAnsi="Times New Roman" w:cs="Times New Roman"/>
                <w:bCs/>
                <w:sz w:val="24"/>
                <w:szCs w:val="24"/>
              </w:rPr>
              <w:t>Всего</w:t>
            </w:r>
          </w:p>
        </w:tc>
        <w:tc>
          <w:tcPr>
            <w:tcW w:w="1195" w:type="pct"/>
            <w:vAlign w:val="center"/>
          </w:tcPr>
          <w:p w14:paraId="2E9E35BC" w14:textId="3167B807" w:rsidR="00104DB6" w:rsidRPr="000755FB" w:rsidRDefault="00104DB6" w:rsidP="00104DB6">
            <w:pPr>
              <w:jc w:val="center"/>
              <w:rPr>
                <w:rFonts w:ascii="Times New Roman" w:hAnsi="Times New Roman" w:cs="Times New Roman"/>
                <w:b/>
                <w:sz w:val="24"/>
                <w:szCs w:val="24"/>
              </w:rPr>
            </w:pPr>
            <w:r w:rsidRPr="000755FB">
              <w:rPr>
                <w:rFonts w:ascii="Times New Roman" w:eastAsia="Times New Roman" w:hAnsi="Times New Roman" w:cs="Times New Roman"/>
                <w:b/>
                <w:sz w:val="24"/>
                <w:szCs w:val="24"/>
                <w:lang w:eastAsia="ru-RU"/>
              </w:rPr>
              <w:t>287</w:t>
            </w:r>
          </w:p>
        </w:tc>
        <w:tc>
          <w:tcPr>
            <w:tcW w:w="1345" w:type="pct"/>
            <w:vAlign w:val="center"/>
          </w:tcPr>
          <w:p w14:paraId="06802D70" w14:textId="24ECA344" w:rsidR="00104DB6" w:rsidRPr="000755FB" w:rsidRDefault="00104DB6" w:rsidP="00104DB6">
            <w:pPr>
              <w:jc w:val="center"/>
              <w:rPr>
                <w:rFonts w:ascii="Times New Roman" w:hAnsi="Times New Roman" w:cs="Times New Roman"/>
                <w:b/>
                <w:sz w:val="24"/>
                <w:szCs w:val="24"/>
              </w:rPr>
            </w:pPr>
            <w:r w:rsidRPr="000755FB">
              <w:rPr>
                <w:rFonts w:ascii="Times New Roman" w:eastAsia="Times New Roman" w:hAnsi="Times New Roman" w:cs="Times New Roman"/>
                <w:b/>
                <w:sz w:val="24"/>
                <w:szCs w:val="24"/>
                <w:lang w:eastAsia="ru-RU"/>
              </w:rPr>
              <w:t>215</w:t>
            </w:r>
          </w:p>
        </w:tc>
      </w:tr>
    </w:tbl>
    <w:p w14:paraId="26D65DDC" w14:textId="77777777" w:rsidR="00104DB6" w:rsidRPr="000755FB" w:rsidRDefault="00104DB6" w:rsidP="00104DB6">
      <w:pPr>
        <w:rPr>
          <w:rFonts w:ascii="Times New Roman" w:hAnsi="Times New Roman" w:cs="Times New Roman"/>
          <w:sz w:val="24"/>
          <w:szCs w:val="24"/>
        </w:rPr>
      </w:pPr>
    </w:p>
    <w:p w14:paraId="08DB81E3" w14:textId="77777777" w:rsidR="00104DB6" w:rsidRPr="000755FB" w:rsidRDefault="00104DB6" w:rsidP="00104DB6">
      <w:pPr>
        <w:rPr>
          <w:rFonts w:ascii="Times New Roman" w:hAnsi="Times New Roman" w:cs="Times New Roman"/>
          <w:sz w:val="24"/>
          <w:szCs w:val="24"/>
        </w:rPr>
      </w:pPr>
    </w:p>
    <w:p w14:paraId="6812A772" w14:textId="77777777" w:rsidR="00104DB6" w:rsidRPr="000755FB" w:rsidRDefault="00104DB6" w:rsidP="00104DB6">
      <w:pPr>
        <w:rPr>
          <w:rFonts w:ascii="Times New Roman" w:hAnsi="Times New Roman" w:cs="Times New Roman"/>
          <w:sz w:val="24"/>
          <w:szCs w:val="24"/>
        </w:rPr>
      </w:pPr>
    </w:p>
    <w:p w14:paraId="2EAEB348" w14:textId="77777777" w:rsidR="00104DB6" w:rsidRPr="000755FB" w:rsidRDefault="00104DB6" w:rsidP="00104DB6">
      <w:pPr>
        <w:pStyle w:val="114"/>
        <w:rPr>
          <w:rFonts w:ascii="Times New Roman" w:hAnsi="Times New Roman"/>
        </w:rPr>
      </w:pPr>
      <w:r w:rsidRPr="000755F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2"/>
        <w:gridCol w:w="709"/>
        <w:gridCol w:w="849"/>
        <w:gridCol w:w="709"/>
        <w:gridCol w:w="709"/>
        <w:gridCol w:w="566"/>
        <w:gridCol w:w="426"/>
        <w:gridCol w:w="566"/>
        <w:gridCol w:w="703"/>
      </w:tblGrid>
      <w:tr w:rsidR="000755FB" w:rsidRPr="000755FB" w14:paraId="33285F83" w14:textId="77777777" w:rsidTr="00A97CBA">
        <w:trPr>
          <w:cantSplit/>
          <w:trHeight w:val="3271"/>
        </w:trPr>
        <w:tc>
          <w:tcPr>
            <w:tcW w:w="586" w:type="pct"/>
            <w:tcBorders>
              <w:bottom w:val="single" w:sz="4" w:space="0" w:color="auto"/>
            </w:tcBorders>
          </w:tcPr>
          <w:p w14:paraId="7F209616"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Код ОК, ПК</w:t>
            </w:r>
          </w:p>
        </w:tc>
        <w:tc>
          <w:tcPr>
            <w:tcW w:w="1694" w:type="pct"/>
            <w:tcBorders>
              <w:bottom w:val="single" w:sz="4" w:space="0" w:color="auto"/>
            </w:tcBorders>
            <w:vAlign w:val="center"/>
          </w:tcPr>
          <w:p w14:paraId="202ACE65"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253CAAAC"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Всего, час.</w:t>
            </w:r>
          </w:p>
        </w:tc>
        <w:tc>
          <w:tcPr>
            <w:tcW w:w="441" w:type="pct"/>
            <w:tcBorders>
              <w:bottom w:val="single" w:sz="4" w:space="0" w:color="auto"/>
            </w:tcBorders>
            <w:textDirection w:val="btLr"/>
            <w:vAlign w:val="center"/>
          </w:tcPr>
          <w:p w14:paraId="236C41E2"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0B2833D3" w14:textId="77777777" w:rsidR="00104DB6" w:rsidRPr="000755FB" w:rsidRDefault="00104DB6" w:rsidP="00A97CBA">
            <w:pPr>
              <w:suppressAutoHyphens/>
              <w:ind w:left="113" w:right="113"/>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2058EC63"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hAnsi="Times New Roman" w:cs="Times New Roman"/>
                <w:bCs/>
                <w:sz w:val="24"/>
                <w:szCs w:val="24"/>
              </w:rPr>
              <w:t>Учебные занятия</w:t>
            </w:r>
          </w:p>
        </w:tc>
        <w:tc>
          <w:tcPr>
            <w:tcW w:w="294" w:type="pct"/>
            <w:textDirection w:val="btLr"/>
            <w:vAlign w:val="center"/>
          </w:tcPr>
          <w:p w14:paraId="0E71576D"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2D33B2B0"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Самостоятельная работа</w:t>
            </w:r>
            <w:r w:rsidRPr="000755FB">
              <w:rPr>
                <w:rFonts w:ascii="Times New Roman" w:eastAsia="Times New Roman" w:hAnsi="Times New Roman" w:cs="Times New Roman"/>
                <w:sz w:val="24"/>
                <w:szCs w:val="24"/>
                <w:vertAlign w:val="superscript"/>
                <w:lang w:eastAsia="ru-RU"/>
              </w:rPr>
              <w:footnoteReference w:id="8"/>
            </w:r>
          </w:p>
        </w:tc>
        <w:tc>
          <w:tcPr>
            <w:tcW w:w="294" w:type="pct"/>
            <w:shd w:val="clear" w:color="auto" w:fill="D9D9D9" w:themeFill="background1" w:themeFillShade="D9"/>
            <w:textDirection w:val="btLr"/>
            <w:vAlign w:val="center"/>
          </w:tcPr>
          <w:p w14:paraId="335AC55B"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3C520F79"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Производственная практика</w:t>
            </w:r>
          </w:p>
        </w:tc>
      </w:tr>
      <w:tr w:rsidR="000755FB" w:rsidRPr="000755FB" w14:paraId="2EE76E1D" w14:textId="77777777" w:rsidTr="00A97CBA">
        <w:trPr>
          <w:cantSplit/>
          <w:trHeight w:val="73"/>
        </w:trPr>
        <w:tc>
          <w:tcPr>
            <w:tcW w:w="586" w:type="pct"/>
            <w:tcBorders>
              <w:bottom w:val="single" w:sz="4" w:space="0" w:color="auto"/>
            </w:tcBorders>
            <w:vAlign w:val="center"/>
          </w:tcPr>
          <w:p w14:paraId="2EE4F42A"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w:t>
            </w:r>
          </w:p>
        </w:tc>
        <w:tc>
          <w:tcPr>
            <w:tcW w:w="1694" w:type="pct"/>
            <w:tcBorders>
              <w:bottom w:val="single" w:sz="4" w:space="0" w:color="auto"/>
            </w:tcBorders>
            <w:vAlign w:val="center"/>
          </w:tcPr>
          <w:p w14:paraId="2077C55A"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2</w:t>
            </w:r>
          </w:p>
        </w:tc>
        <w:tc>
          <w:tcPr>
            <w:tcW w:w="368" w:type="pct"/>
            <w:tcBorders>
              <w:bottom w:val="single" w:sz="4" w:space="0" w:color="auto"/>
            </w:tcBorders>
            <w:vAlign w:val="center"/>
          </w:tcPr>
          <w:p w14:paraId="2DDADC39"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3</w:t>
            </w:r>
          </w:p>
        </w:tc>
        <w:tc>
          <w:tcPr>
            <w:tcW w:w="441" w:type="pct"/>
            <w:tcBorders>
              <w:bottom w:val="single" w:sz="4" w:space="0" w:color="auto"/>
            </w:tcBorders>
            <w:vAlign w:val="center"/>
          </w:tcPr>
          <w:p w14:paraId="403F37F8" w14:textId="77777777" w:rsidR="00104DB6" w:rsidRPr="000755FB" w:rsidRDefault="00104DB6" w:rsidP="00A97CBA">
            <w:pPr>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545306F3"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5</w:t>
            </w:r>
          </w:p>
        </w:tc>
        <w:tc>
          <w:tcPr>
            <w:tcW w:w="368" w:type="pct"/>
            <w:vAlign w:val="center"/>
          </w:tcPr>
          <w:p w14:paraId="103E7AA9"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6</w:t>
            </w:r>
          </w:p>
        </w:tc>
        <w:tc>
          <w:tcPr>
            <w:tcW w:w="294" w:type="pct"/>
            <w:vAlign w:val="center"/>
          </w:tcPr>
          <w:p w14:paraId="47F46BD4"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7</w:t>
            </w:r>
          </w:p>
        </w:tc>
        <w:tc>
          <w:tcPr>
            <w:tcW w:w="221" w:type="pct"/>
            <w:vAlign w:val="center"/>
          </w:tcPr>
          <w:p w14:paraId="06D973F8"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8</w:t>
            </w:r>
          </w:p>
        </w:tc>
        <w:tc>
          <w:tcPr>
            <w:tcW w:w="294" w:type="pct"/>
            <w:shd w:val="clear" w:color="auto" w:fill="D9D9D9" w:themeFill="background1" w:themeFillShade="D9"/>
          </w:tcPr>
          <w:p w14:paraId="5F429D4D"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9997342" w14:textId="77777777" w:rsidR="00104DB6" w:rsidRPr="000755FB" w:rsidRDefault="00104DB6" w:rsidP="00A97CBA">
            <w:pPr>
              <w:suppressAutoHyphens/>
              <w:jc w:val="center"/>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10</w:t>
            </w:r>
          </w:p>
        </w:tc>
      </w:tr>
      <w:tr w:rsidR="000755FB" w:rsidRPr="000755FB" w14:paraId="6AD9BE5B" w14:textId="77777777" w:rsidTr="00A97CBA">
        <w:tc>
          <w:tcPr>
            <w:tcW w:w="586" w:type="pct"/>
            <w:vMerge w:val="restart"/>
          </w:tcPr>
          <w:p w14:paraId="00808A51"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01.</w:t>
            </w:r>
          </w:p>
          <w:p w14:paraId="5E46E38C"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02.</w:t>
            </w:r>
          </w:p>
          <w:p w14:paraId="60944C72"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03.</w:t>
            </w:r>
          </w:p>
          <w:p w14:paraId="3445ADDF"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04.</w:t>
            </w:r>
          </w:p>
          <w:p w14:paraId="702C1289"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lastRenderedPageBreak/>
              <w:t>ОК 05.</w:t>
            </w:r>
          </w:p>
          <w:p w14:paraId="65CFF965"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06.</w:t>
            </w:r>
          </w:p>
          <w:p w14:paraId="769F799F"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07.</w:t>
            </w:r>
          </w:p>
          <w:p w14:paraId="5F09B21C"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08.</w:t>
            </w:r>
          </w:p>
          <w:p w14:paraId="1202C500"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ОК 09.</w:t>
            </w:r>
          </w:p>
          <w:p w14:paraId="0F4C48E6" w14:textId="77777777" w:rsidR="00F423BF" w:rsidRPr="000755FB" w:rsidRDefault="00F423BF" w:rsidP="00F423BF">
            <w:pPr>
              <w:rPr>
                <w:rFonts w:ascii="Times New Roman" w:hAnsi="Times New Roman" w:cs="Times New Roman"/>
                <w:bCs/>
                <w:sz w:val="24"/>
                <w:szCs w:val="24"/>
              </w:rPr>
            </w:pPr>
            <w:r w:rsidRPr="000755FB">
              <w:rPr>
                <w:rFonts w:ascii="Times New Roman" w:hAnsi="Times New Roman" w:cs="Times New Roman"/>
                <w:bCs/>
                <w:sz w:val="24"/>
                <w:szCs w:val="24"/>
              </w:rPr>
              <w:t>ПК 3.1</w:t>
            </w:r>
          </w:p>
          <w:p w14:paraId="60E8AE5C" w14:textId="7C95665C" w:rsidR="00F423BF" w:rsidRPr="000755FB" w:rsidRDefault="00F423BF" w:rsidP="00F423BF">
            <w:pPr>
              <w:rPr>
                <w:rFonts w:ascii="Times New Roman" w:eastAsia="Times New Roman" w:hAnsi="Times New Roman" w:cs="Times New Roman"/>
                <w:bCs/>
                <w:sz w:val="24"/>
                <w:szCs w:val="24"/>
                <w:lang w:eastAsia="ru-RU"/>
              </w:rPr>
            </w:pPr>
            <w:r w:rsidRPr="000755FB">
              <w:rPr>
                <w:rFonts w:ascii="Times New Roman" w:hAnsi="Times New Roman" w:cs="Times New Roman"/>
                <w:bCs/>
                <w:sz w:val="24"/>
                <w:szCs w:val="24"/>
              </w:rPr>
              <w:t>ПК 3.2</w:t>
            </w:r>
          </w:p>
        </w:tc>
        <w:tc>
          <w:tcPr>
            <w:tcW w:w="1694" w:type="pct"/>
          </w:tcPr>
          <w:p w14:paraId="5975DC68" w14:textId="23817D25" w:rsidR="00F423BF" w:rsidRPr="000755FB" w:rsidRDefault="00F423BF" w:rsidP="00F423B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lastRenderedPageBreak/>
              <w:t>Раздел 1.</w:t>
            </w:r>
            <w:r w:rsidRPr="000755FB">
              <w:rPr>
                <w:rFonts w:ascii="Times New Roman" w:hAnsi="Times New Roman" w:cs="Times New Roman"/>
                <w:sz w:val="24"/>
                <w:szCs w:val="24"/>
              </w:rPr>
              <w:t xml:space="preserve"> Организация работ связанных с соблюдением санитарного содержания общего имущества  </w:t>
            </w:r>
          </w:p>
        </w:tc>
        <w:tc>
          <w:tcPr>
            <w:tcW w:w="368" w:type="pct"/>
            <w:vAlign w:val="center"/>
          </w:tcPr>
          <w:p w14:paraId="19956B95" w14:textId="2AE34C0E"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90</w:t>
            </w:r>
          </w:p>
        </w:tc>
        <w:tc>
          <w:tcPr>
            <w:tcW w:w="441" w:type="pct"/>
            <w:vAlign w:val="center"/>
          </w:tcPr>
          <w:p w14:paraId="144CF8E4" w14:textId="36AED47E"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57</w:t>
            </w:r>
          </w:p>
        </w:tc>
        <w:tc>
          <w:tcPr>
            <w:tcW w:w="368" w:type="pct"/>
            <w:shd w:val="clear" w:color="auto" w:fill="D9D9D9" w:themeFill="background1" w:themeFillShade="D9"/>
            <w:vAlign w:val="center"/>
          </w:tcPr>
          <w:p w14:paraId="67F4FA6C" w14:textId="13BA7323"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90</w:t>
            </w:r>
          </w:p>
        </w:tc>
        <w:tc>
          <w:tcPr>
            <w:tcW w:w="368" w:type="pct"/>
            <w:vAlign w:val="center"/>
          </w:tcPr>
          <w:p w14:paraId="3C37F8E5" w14:textId="643F7EBB"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57</w:t>
            </w:r>
          </w:p>
        </w:tc>
        <w:tc>
          <w:tcPr>
            <w:tcW w:w="294" w:type="pct"/>
          </w:tcPr>
          <w:p w14:paraId="4A54461A" w14:textId="77777777" w:rsidR="00F423BF" w:rsidRPr="000755FB" w:rsidRDefault="00F423BF" w:rsidP="00F423BF">
            <w:pPr>
              <w:jc w:val="center"/>
              <w:rPr>
                <w:rFonts w:ascii="Times New Roman" w:eastAsia="Times New Roman" w:hAnsi="Times New Roman" w:cs="Times New Roman"/>
                <w:sz w:val="24"/>
                <w:szCs w:val="24"/>
                <w:lang w:eastAsia="ru-RU"/>
              </w:rPr>
            </w:pPr>
          </w:p>
        </w:tc>
        <w:tc>
          <w:tcPr>
            <w:tcW w:w="221" w:type="pct"/>
          </w:tcPr>
          <w:p w14:paraId="1E123647" w14:textId="38FD2AA6" w:rsidR="00F423BF" w:rsidRPr="000755FB" w:rsidRDefault="00F423BF" w:rsidP="00F423B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BB90BAC"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501A312"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r>
      <w:tr w:rsidR="000755FB" w:rsidRPr="000755FB" w14:paraId="538EF796" w14:textId="77777777" w:rsidTr="00A97CBA">
        <w:trPr>
          <w:trHeight w:val="314"/>
        </w:trPr>
        <w:tc>
          <w:tcPr>
            <w:tcW w:w="586" w:type="pct"/>
            <w:vMerge/>
          </w:tcPr>
          <w:p w14:paraId="3E689A93" w14:textId="77777777" w:rsidR="00F423BF" w:rsidRPr="000755FB" w:rsidRDefault="00F423BF" w:rsidP="00F423BF">
            <w:pPr>
              <w:rPr>
                <w:rFonts w:ascii="Times New Roman" w:eastAsia="Times New Roman" w:hAnsi="Times New Roman" w:cs="Times New Roman"/>
                <w:bCs/>
                <w:sz w:val="24"/>
                <w:szCs w:val="24"/>
                <w:lang w:eastAsia="ru-RU"/>
              </w:rPr>
            </w:pPr>
          </w:p>
        </w:tc>
        <w:tc>
          <w:tcPr>
            <w:tcW w:w="1694" w:type="pct"/>
          </w:tcPr>
          <w:p w14:paraId="4DFEDA6F" w14:textId="5D41FA8F" w:rsidR="00F423BF" w:rsidRPr="000755FB" w:rsidRDefault="00F423BF" w:rsidP="00F423BF">
            <w:pPr>
              <w:rPr>
                <w:rFonts w:ascii="Times New Roman" w:eastAsia="Times New Roman" w:hAnsi="Times New Roman" w:cs="Times New Roman"/>
                <w:sz w:val="24"/>
                <w:szCs w:val="24"/>
                <w:lang w:eastAsia="ru-RU"/>
              </w:rPr>
            </w:pPr>
            <w:r w:rsidRPr="000755FB">
              <w:rPr>
                <w:rFonts w:ascii="Times New Roman" w:eastAsia="Times New Roman" w:hAnsi="Times New Roman" w:cs="Times New Roman"/>
                <w:bCs/>
                <w:sz w:val="24"/>
                <w:szCs w:val="24"/>
                <w:lang w:eastAsia="ru-RU"/>
              </w:rPr>
              <w:t xml:space="preserve">Раздел 2. </w:t>
            </w:r>
            <w:r w:rsidRPr="000755FB">
              <w:rPr>
                <w:rFonts w:ascii="Times New Roman" w:hAnsi="Times New Roman" w:cs="Times New Roman"/>
                <w:sz w:val="24"/>
                <w:szCs w:val="24"/>
              </w:rPr>
              <w:t>Организация работ по благоустройству прилегающих территорий.</w:t>
            </w:r>
          </w:p>
        </w:tc>
        <w:tc>
          <w:tcPr>
            <w:tcW w:w="368" w:type="pct"/>
            <w:vAlign w:val="center"/>
          </w:tcPr>
          <w:p w14:paraId="450EB6C8" w14:textId="6C1AAC5B"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75</w:t>
            </w:r>
          </w:p>
        </w:tc>
        <w:tc>
          <w:tcPr>
            <w:tcW w:w="441" w:type="pct"/>
            <w:vAlign w:val="center"/>
          </w:tcPr>
          <w:p w14:paraId="6086E40E" w14:textId="5652FCF1"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50</w:t>
            </w:r>
          </w:p>
        </w:tc>
        <w:tc>
          <w:tcPr>
            <w:tcW w:w="368" w:type="pct"/>
            <w:shd w:val="clear" w:color="auto" w:fill="D9D9D9" w:themeFill="background1" w:themeFillShade="D9"/>
            <w:vAlign w:val="center"/>
          </w:tcPr>
          <w:p w14:paraId="31E7DF47" w14:textId="72DFBA29"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75</w:t>
            </w:r>
          </w:p>
        </w:tc>
        <w:tc>
          <w:tcPr>
            <w:tcW w:w="368" w:type="pct"/>
            <w:vAlign w:val="center"/>
          </w:tcPr>
          <w:p w14:paraId="276D79BE" w14:textId="72EDAFE3" w:rsidR="00F423BF" w:rsidRPr="000755FB" w:rsidRDefault="00F423BF" w:rsidP="00F423BF">
            <w:pPr>
              <w:jc w:val="center"/>
              <w:rPr>
                <w:rFonts w:ascii="Times New Roman" w:eastAsia="Times New Roman" w:hAnsi="Times New Roman" w:cs="Times New Roman"/>
                <w:sz w:val="24"/>
                <w:szCs w:val="24"/>
                <w:lang w:eastAsia="ru-RU"/>
              </w:rPr>
            </w:pPr>
            <w:r w:rsidRPr="000755FB">
              <w:rPr>
                <w:rFonts w:ascii="Times New Roman" w:hAnsi="Times New Roman" w:cs="Times New Roman"/>
                <w:sz w:val="24"/>
                <w:szCs w:val="24"/>
              </w:rPr>
              <w:t>50</w:t>
            </w:r>
          </w:p>
        </w:tc>
        <w:tc>
          <w:tcPr>
            <w:tcW w:w="294" w:type="pct"/>
          </w:tcPr>
          <w:p w14:paraId="2DE4246C" w14:textId="77777777" w:rsidR="00F423BF" w:rsidRPr="000755FB" w:rsidRDefault="00F423BF" w:rsidP="00F423BF">
            <w:pPr>
              <w:jc w:val="center"/>
              <w:rPr>
                <w:rFonts w:ascii="Times New Roman" w:eastAsia="Times New Roman" w:hAnsi="Times New Roman" w:cs="Times New Roman"/>
                <w:sz w:val="24"/>
                <w:szCs w:val="24"/>
                <w:lang w:eastAsia="ru-RU"/>
              </w:rPr>
            </w:pPr>
          </w:p>
        </w:tc>
        <w:tc>
          <w:tcPr>
            <w:tcW w:w="221" w:type="pct"/>
          </w:tcPr>
          <w:p w14:paraId="24561821" w14:textId="70E86428" w:rsidR="00F423BF" w:rsidRPr="000755FB" w:rsidRDefault="00F423BF" w:rsidP="00F423BF">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15E87C1D"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2EE1B03" w14:textId="77777777" w:rsidR="00F423BF" w:rsidRPr="000755FB" w:rsidRDefault="00F423BF" w:rsidP="00F423BF">
            <w:pPr>
              <w:jc w:val="center"/>
              <w:rPr>
                <w:rFonts w:ascii="Times New Roman" w:eastAsia="Times New Roman" w:hAnsi="Times New Roman" w:cs="Times New Roman"/>
                <w:b/>
                <w:bCs/>
                <w:sz w:val="24"/>
                <w:szCs w:val="24"/>
                <w:lang w:eastAsia="ru-RU"/>
              </w:rPr>
            </w:pPr>
          </w:p>
        </w:tc>
      </w:tr>
      <w:tr w:rsidR="000755FB" w:rsidRPr="000755FB" w14:paraId="27E3E551" w14:textId="77777777" w:rsidTr="00A97CBA">
        <w:trPr>
          <w:trHeight w:val="314"/>
        </w:trPr>
        <w:tc>
          <w:tcPr>
            <w:tcW w:w="586" w:type="pct"/>
            <w:vMerge/>
          </w:tcPr>
          <w:p w14:paraId="2EBD29DB" w14:textId="77777777" w:rsidR="00104DB6" w:rsidRPr="000755FB" w:rsidRDefault="00104DB6" w:rsidP="00A97CBA">
            <w:pPr>
              <w:rPr>
                <w:rFonts w:ascii="Times New Roman" w:eastAsia="Times New Roman" w:hAnsi="Times New Roman" w:cs="Times New Roman"/>
                <w:bCs/>
                <w:sz w:val="24"/>
                <w:szCs w:val="24"/>
                <w:lang w:eastAsia="ru-RU"/>
              </w:rPr>
            </w:pPr>
          </w:p>
        </w:tc>
        <w:tc>
          <w:tcPr>
            <w:tcW w:w="1694" w:type="pct"/>
          </w:tcPr>
          <w:p w14:paraId="29FB93C5" w14:textId="77777777" w:rsidR="00104DB6" w:rsidRPr="000755FB" w:rsidRDefault="00104DB6" w:rsidP="00A97CBA">
            <w:pPr>
              <w:rPr>
                <w:rFonts w:ascii="Times New Roman" w:eastAsia="Times New Roman" w:hAnsi="Times New Roman" w:cs="Times New Roman"/>
                <w:bCs/>
                <w:sz w:val="24"/>
                <w:szCs w:val="24"/>
                <w:lang w:eastAsia="ru-RU"/>
              </w:rPr>
            </w:pPr>
            <w:r w:rsidRPr="000755FB">
              <w:rPr>
                <w:rFonts w:ascii="Times New Roman" w:eastAsia="Times New Roman" w:hAnsi="Times New Roman" w:cs="Times New Roman"/>
                <w:bCs/>
                <w:sz w:val="24"/>
                <w:szCs w:val="24"/>
                <w:lang w:eastAsia="ru-RU"/>
              </w:rPr>
              <w:t>Учебная практика</w:t>
            </w:r>
          </w:p>
        </w:tc>
        <w:tc>
          <w:tcPr>
            <w:tcW w:w="368" w:type="pct"/>
            <w:vAlign w:val="center"/>
          </w:tcPr>
          <w:p w14:paraId="3360C4E8" w14:textId="786E5276"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441" w:type="pct"/>
            <w:vAlign w:val="center"/>
          </w:tcPr>
          <w:p w14:paraId="226ED80B" w14:textId="4E312B10" w:rsidR="00104DB6" w:rsidRPr="000755FB" w:rsidRDefault="00104DB6" w:rsidP="00A97CBA">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8" w:type="pct"/>
            <w:shd w:val="clear" w:color="auto" w:fill="D9D9D9" w:themeFill="background1" w:themeFillShade="D9"/>
          </w:tcPr>
          <w:p w14:paraId="1162D6B8"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7D41794"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3E994E39" w14:textId="48D4481E"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1A5AC929"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r>
      <w:tr w:rsidR="000755FB" w:rsidRPr="000755FB" w14:paraId="793E3EC2" w14:textId="77777777" w:rsidTr="00A97CBA">
        <w:trPr>
          <w:trHeight w:val="314"/>
        </w:trPr>
        <w:tc>
          <w:tcPr>
            <w:tcW w:w="586" w:type="pct"/>
            <w:vMerge/>
          </w:tcPr>
          <w:p w14:paraId="6CE10979" w14:textId="77777777" w:rsidR="00104DB6" w:rsidRPr="000755FB" w:rsidRDefault="00104DB6" w:rsidP="00A97CBA">
            <w:pPr>
              <w:rPr>
                <w:rFonts w:ascii="Times New Roman" w:eastAsia="Times New Roman" w:hAnsi="Times New Roman" w:cs="Times New Roman"/>
                <w:sz w:val="24"/>
                <w:szCs w:val="24"/>
                <w:lang w:eastAsia="ru-RU"/>
              </w:rPr>
            </w:pPr>
          </w:p>
        </w:tc>
        <w:tc>
          <w:tcPr>
            <w:tcW w:w="1694" w:type="pct"/>
          </w:tcPr>
          <w:p w14:paraId="103557E1" w14:textId="77777777" w:rsidR="00104DB6" w:rsidRPr="000755FB" w:rsidRDefault="00104DB6" w:rsidP="00A97CBA">
            <w:pPr>
              <w:rPr>
                <w:rFonts w:ascii="Times New Roman" w:eastAsia="Times New Roman" w:hAnsi="Times New Roman" w:cs="Times New Roman"/>
                <w:b/>
                <w:bCs/>
                <w:sz w:val="24"/>
                <w:szCs w:val="24"/>
                <w:u w:val="single"/>
                <w:lang w:eastAsia="ru-RU"/>
              </w:rPr>
            </w:pPr>
            <w:r w:rsidRPr="000755F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978FC06" w14:textId="2E5DE712"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c>
          <w:tcPr>
            <w:tcW w:w="441" w:type="pct"/>
            <w:vAlign w:val="center"/>
          </w:tcPr>
          <w:p w14:paraId="61694F3D" w14:textId="7A2F9528" w:rsidR="00104DB6" w:rsidRPr="000755FB" w:rsidRDefault="00104DB6" w:rsidP="00A97CBA">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c>
          <w:tcPr>
            <w:tcW w:w="368" w:type="pct"/>
            <w:shd w:val="clear" w:color="auto" w:fill="D9D9D9" w:themeFill="background1" w:themeFillShade="D9"/>
          </w:tcPr>
          <w:p w14:paraId="2011C7EE"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652FB719"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294" w:type="pct"/>
            <w:shd w:val="clear" w:color="auto" w:fill="D9D9D9" w:themeFill="background1" w:themeFillShade="D9"/>
          </w:tcPr>
          <w:p w14:paraId="7290186A" w14:textId="77777777" w:rsidR="00104DB6" w:rsidRPr="000755FB" w:rsidRDefault="00104DB6" w:rsidP="00A97CBA">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D058EA6" w14:textId="5FFB98B6" w:rsidR="00104DB6" w:rsidRPr="000755FB" w:rsidRDefault="00104DB6" w:rsidP="00A97CBA">
            <w:pPr>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72</w:t>
            </w:r>
          </w:p>
        </w:tc>
      </w:tr>
      <w:tr w:rsidR="000755FB" w:rsidRPr="000755FB" w14:paraId="42667A4B" w14:textId="77777777" w:rsidTr="00A97CBA">
        <w:tc>
          <w:tcPr>
            <w:tcW w:w="586" w:type="pct"/>
          </w:tcPr>
          <w:p w14:paraId="63FA8B1D" w14:textId="77777777" w:rsidR="00104DB6" w:rsidRPr="000755FB" w:rsidRDefault="00104DB6" w:rsidP="00A97CBA">
            <w:pPr>
              <w:suppressAutoHyphens/>
              <w:rPr>
                <w:rFonts w:ascii="Times New Roman" w:eastAsia="Times New Roman" w:hAnsi="Times New Roman" w:cs="Times New Roman"/>
                <w:sz w:val="24"/>
                <w:szCs w:val="24"/>
                <w:lang w:eastAsia="ru-RU"/>
              </w:rPr>
            </w:pPr>
          </w:p>
        </w:tc>
        <w:tc>
          <w:tcPr>
            <w:tcW w:w="1694" w:type="pct"/>
          </w:tcPr>
          <w:p w14:paraId="1DB7D471" w14:textId="77777777" w:rsidR="00104DB6" w:rsidRPr="000755FB" w:rsidRDefault="00104DB6" w:rsidP="00A97CBA">
            <w:pPr>
              <w:suppressAutoHyphens/>
              <w:rPr>
                <w:rFonts w:ascii="Times New Roman" w:eastAsia="Times New Roman" w:hAnsi="Times New Roman" w:cs="Times New Roman"/>
                <w:sz w:val="24"/>
                <w:szCs w:val="24"/>
                <w:lang w:eastAsia="ru-RU"/>
              </w:rPr>
            </w:pPr>
            <w:r w:rsidRPr="000755FB">
              <w:rPr>
                <w:rFonts w:ascii="Times New Roman" w:eastAsia="Times New Roman" w:hAnsi="Times New Roman" w:cs="Times New Roman"/>
                <w:sz w:val="24"/>
                <w:szCs w:val="24"/>
                <w:lang w:eastAsia="ru-RU"/>
              </w:rPr>
              <w:t>Промежуточная аттестация</w:t>
            </w:r>
          </w:p>
        </w:tc>
        <w:tc>
          <w:tcPr>
            <w:tcW w:w="368" w:type="pct"/>
          </w:tcPr>
          <w:p w14:paraId="305DC506" w14:textId="7A744B41" w:rsidR="00104DB6" w:rsidRPr="000755FB" w:rsidRDefault="00104DB6" w:rsidP="00A97CBA">
            <w:pPr>
              <w:suppressAutoHyphens/>
              <w:jc w:val="center"/>
              <w:rPr>
                <w:rFonts w:ascii="Times New Roman" w:eastAsia="Times New Roman" w:hAnsi="Times New Roman" w:cs="Times New Roman"/>
                <w:b/>
                <w:bCs/>
                <w:sz w:val="24"/>
                <w:szCs w:val="24"/>
                <w:lang w:eastAsia="ru-RU"/>
              </w:rPr>
            </w:pPr>
            <w:r w:rsidRPr="000755FB">
              <w:rPr>
                <w:rFonts w:ascii="Times New Roman" w:eastAsia="Times New Roman" w:hAnsi="Times New Roman" w:cs="Times New Roman"/>
                <w:b/>
                <w:bCs/>
                <w:sz w:val="24"/>
                <w:szCs w:val="24"/>
                <w:lang w:eastAsia="ru-RU"/>
              </w:rPr>
              <w:t>14</w:t>
            </w:r>
          </w:p>
        </w:tc>
        <w:tc>
          <w:tcPr>
            <w:tcW w:w="441" w:type="pct"/>
            <w:shd w:val="clear" w:color="auto" w:fill="auto"/>
          </w:tcPr>
          <w:p w14:paraId="185C4615" w14:textId="77777777" w:rsidR="00104DB6" w:rsidRPr="000755FB" w:rsidRDefault="00104DB6" w:rsidP="00A97CBA">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6F9515F"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883" w:type="pct"/>
            <w:gridSpan w:val="3"/>
            <w:shd w:val="clear" w:color="auto" w:fill="auto"/>
          </w:tcPr>
          <w:p w14:paraId="45B376C3"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294" w:type="pct"/>
            <w:shd w:val="clear" w:color="auto" w:fill="D9D9D9" w:themeFill="background1" w:themeFillShade="D9"/>
          </w:tcPr>
          <w:p w14:paraId="10DFFB19" w14:textId="77777777" w:rsidR="00104DB6" w:rsidRPr="000755FB" w:rsidRDefault="00104DB6" w:rsidP="00A97CBA">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BB0A2E7" w14:textId="77777777" w:rsidR="00104DB6" w:rsidRPr="000755FB" w:rsidRDefault="00104DB6" w:rsidP="00A97CBA">
            <w:pPr>
              <w:jc w:val="center"/>
              <w:rPr>
                <w:rFonts w:ascii="Times New Roman" w:eastAsia="Times New Roman" w:hAnsi="Times New Roman" w:cs="Times New Roman"/>
                <w:sz w:val="24"/>
                <w:szCs w:val="24"/>
                <w:lang w:eastAsia="ru-RU"/>
              </w:rPr>
            </w:pPr>
          </w:p>
        </w:tc>
      </w:tr>
      <w:tr w:rsidR="000755FB" w:rsidRPr="000755FB" w14:paraId="52A96897" w14:textId="77777777" w:rsidTr="00A97CBA">
        <w:trPr>
          <w:trHeight w:val="217"/>
        </w:trPr>
        <w:tc>
          <w:tcPr>
            <w:tcW w:w="586" w:type="pct"/>
          </w:tcPr>
          <w:p w14:paraId="706E6B2E" w14:textId="77777777" w:rsidR="00104DB6" w:rsidRPr="000755FB" w:rsidRDefault="00104DB6" w:rsidP="00104DB6">
            <w:pPr>
              <w:rPr>
                <w:rFonts w:ascii="Times New Roman" w:eastAsia="Times New Roman" w:hAnsi="Times New Roman" w:cs="Times New Roman"/>
                <w:b/>
                <w:sz w:val="24"/>
                <w:szCs w:val="24"/>
                <w:lang w:eastAsia="ru-RU"/>
              </w:rPr>
            </w:pPr>
          </w:p>
        </w:tc>
        <w:tc>
          <w:tcPr>
            <w:tcW w:w="1694" w:type="pct"/>
          </w:tcPr>
          <w:p w14:paraId="5712BF0B" w14:textId="77777777" w:rsidR="00104DB6" w:rsidRPr="000755FB" w:rsidRDefault="00104DB6" w:rsidP="00104DB6">
            <w:pP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 xml:space="preserve">Всего: </w:t>
            </w:r>
          </w:p>
        </w:tc>
        <w:tc>
          <w:tcPr>
            <w:tcW w:w="368" w:type="pct"/>
            <w:vAlign w:val="center"/>
          </w:tcPr>
          <w:p w14:paraId="0537E23D" w14:textId="05D139C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287</w:t>
            </w:r>
          </w:p>
        </w:tc>
        <w:tc>
          <w:tcPr>
            <w:tcW w:w="441" w:type="pct"/>
            <w:vAlign w:val="center"/>
          </w:tcPr>
          <w:p w14:paraId="4BEEFE73" w14:textId="19C8A17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215</w:t>
            </w:r>
          </w:p>
        </w:tc>
        <w:tc>
          <w:tcPr>
            <w:tcW w:w="368" w:type="pct"/>
            <w:shd w:val="clear" w:color="auto" w:fill="D9D9D9" w:themeFill="background1" w:themeFillShade="D9"/>
            <w:vAlign w:val="center"/>
          </w:tcPr>
          <w:p w14:paraId="2AA455C6" w14:textId="1BDB2016"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hAnsi="Times New Roman" w:cs="Times New Roman"/>
                <w:b/>
                <w:sz w:val="24"/>
                <w:szCs w:val="24"/>
              </w:rPr>
              <w:t>165</w:t>
            </w:r>
          </w:p>
        </w:tc>
        <w:tc>
          <w:tcPr>
            <w:tcW w:w="368" w:type="pct"/>
            <w:vAlign w:val="center"/>
          </w:tcPr>
          <w:p w14:paraId="7D7B5827" w14:textId="406AB280"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hAnsi="Times New Roman" w:cs="Times New Roman"/>
                <w:b/>
                <w:sz w:val="24"/>
                <w:szCs w:val="24"/>
              </w:rPr>
              <w:t>107</w:t>
            </w:r>
          </w:p>
        </w:tc>
        <w:tc>
          <w:tcPr>
            <w:tcW w:w="294" w:type="pct"/>
          </w:tcPr>
          <w:p w14:paraId="7FF1DE74" w14:textId="77777777" w:rsidR="00104DB6" w:rsidRPr="000755FB" w:rsidRDefault="00104DB6" w:rsidP="00104DB6">
            <w:pPr>
              <w:jc w:val="center"/>
              <w:rPr>
                <w:rFonts w:ascii="Times New Roman" w:eastAsia="Times New Roman" w:hAnsi="Times New Roman" w:cs="Times New Roman"/>
                <w:b/>
                <w:sz w:val="24"/>
                <w:szCs w:val="24"/>
                <w:lang w:eastAsia="ru-RU"/>
              </w:rPr>
            </w:pPr>
          </w:p>
        </w:tc>
        <w:tc>
          <w:tcPr>
            <w:tcW w:w="221" w:type="pct"/>
          </w:tcPr>
          <w:p w14:paraId="7CF005F1" w14:textId="37D8B90C" w:rsidR="00104DB6" w:rsidRPr="000755FB" w:rsidRDefault="00104DB6" w:rsidP="00104DB6">
            <w:pPr>
              <w:jc w:val="center"/>
              <w:rPr>
                <w:rFonts w:ascii="Times New Roman" w:eastAsia="Times New Roman" w:hAnsi="Times New Roman" w:cs="Times New Roman"/>
                <w:b/>
                <w:sz w:val="24"/>
                <w:szCs w:val="24"/>
                <w:lang w:eastAsia="ru-RU"/>
              </w:rPr>
            </w:pPr>
          </w:p>
        </w:tc>
        <w:tc>
          <w:tcPr>
            <w:tcW w:w="294" w:type="pct"/>
            <w:shd w:val="clear" w:color="auto" w:fill="D9D9D9" w:themeFill="background1" w:themeFillShade="D9"/>
          </w:tcPr>
          <w:p w14:paraId="1F20EDDB" w14:textId="236EC36E"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4D51B569" w14:textId="7115A431" w:rsidR="00104DB6" w:rsidRPr="000755FB" w:rsidRDefault="00104DB6" w:rsidP="00104DB6">
            <w:pPr>
              <w:jc w:val="center"/>
              <w:rPr>
                <w:rFonts w:ascii="Times New Roman" w:eastAsia="Times New Roman" w:hAnsi="Times New Roman" w:cs="Times New Roman"/>
                <w:b/>
                <w:sz w:val="24"/>
                <w:szCs w:val="24"/>
                <w:lang w:eastAsia="ru-RU"/>
              </w:rPr>
            </w:pPr>
            <w:r w:rsidRPr="000755FB">
              <w:rPr>
                <w:rFonts w:ascii="Times New Roman" w:eastAsia="Times New Roman" w:hAnsi="Times New Roman" w:cs="Times New Roman"/>
                <w:b/>
                <w:sz w:val="24"/>
                <w:szCs w:val="24"/>
                <w:lang w:eastAsia="ru-RU"/>
              </w:rPr>
              <w:t>72</w:t>
            </w:r>
          </w:p>
        </w:tc>
      </w:tr>
    </w:tbl>
    <w:p w14:paraId="481E54D4" w14:textId="77777777" w:rsidR="00104DB6" w:rsidRPr="000755FB" w:rsidRDefault="00104DB6" w:rsidP="00104DB6">
      <w:pPr>
        <w:spacing w:after="200" w:line="276" w:lineRule="auto"/>
        <w:rPr>
          <w:rFonts w:ascii="Times New Roman" w:eastAsia="Times New Roman" w:hAnsi="Times New Roman" w:cs="Times New Roman"/>
          <w:b/>
          <w:sz w:val="24"/>
          <w:szCs w:val="24"/>
          <w:lang w:eastAsia="ru-RU"/>
        </w:rPr>
      </w:pPr>
    </w:p>
    <w:p w14:paraId="4EA9190A" w14:textId="77777777" w:rsidR="00104DB6" w:rsidRPr="000755FB" w:rsidRDefault="00104DB6" w:rsidP="00104DB6">
      <w:pPr>
        <w:pStyle w:val="114"/>
        <w:rPr>
          <w:rFonts w:ascii="Times New Roman" w:hAnsi="Times New Roman"/>
        </w:rPr>
      </w:pPr>
      <w:r w:rsidRPr="000755FB">
        <w:rPr>
          <w:rFonts w:ascii="Times New Roman" w:hAnsi="Times New Roman"/>
        </w:rPr>
        <w:t>2.3. Примерное содержание профессионального модуля</w:t>
      </w:r>
    </w:p>
    <w:tbl>
      <w:tblPr>
        <w:tblW w:w="5000" w:type="pct"/>
        <w:tblLayout w:type="fixed"/>
        <w:tblLook w:val="0000" w:firstRow="0" w:lastRow="0" w:firstColumn="0" w:lastColumn="0" w:noHBand="0" w:noVBand="0"/>
      </w:tblPr>
      <w:tblGrid>
        <w:gridCol w:w="1987"/>
        <w:gridCol w:w="7641"/>
      </w:tblGrid>
      <w:tr w:rsidR="000755FB" w:rsidRPr="000755FB" w14:paraId="34FF80D3" w14:textId="77777777" w:rsidTr="0099435B">
        <w:trPr>
          <w:trHeight w:val="1204"/>
        </w:trPr>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6DA45" w14:textId="77777777" w:rsidR="0099435B" w:rsidRPr="000755FB" w:rsidRDefault="0099435B" w:rsidP="00A97CBA">
            <w:pPr>
              <w:spacing w:after="200"/>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Наименование разделов и тем</w:t>
            </w: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06BAB" w14:textId="77777777" w:rsidR="0099435B" w:rsidRPr="000755FB" w:rsidRDefault="0099435B" w:rsidP="00A97CBA">
            <w:pPr>
              <w:suppressAutoHyphens/>
              <w:jc w:val="center"/>
              <w:rPr>
                <w:rFonts w:ascii="Times New Roman" w:hAnsi="Times New Roman" w:cs="Times New Roman"/>
                <w:sz w:val="24"/>
                <w:szCs w:val="24"/>
              </w:rPr>
            </w:pPr>
            <w:r w:rsidRPr="000755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755FB" w:rsidRPr="000755FB" w14:paraId="4EDFF1BA" w14:textId="77777777" w:rsidTr="0099435B">
        <w:trPr>
          <w:trHeight w:val="295"/>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48FDE250"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1. Организация работ, связанных с соблюдением санитарного содержания общего имущества  108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14E2CA0C" w14:textId="77777777" w:rsidTr="0099435B">
        <w:trPr>
          <w:trHeight w:val="288"/>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00493E2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МДК. 03.01 Организация работ, связанных с соблюдением санитарного содержания общего имущества  </w:t>
            </w:r>
          </w:p>
        </w:tc>
      </w:tr>
      <w:tr w:rsidR="000755FB" w:rsidRPr="000755FB" w14:paraId="5A25AE0D"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6DDA58" w14:textId="77777777" w:rsidR="0099435B" w:rsidRPr="000755FB" w:rsidRDefault="0099435B" w:rsidP="00A97CBA">
            <w:pPr>
              <w:spacing w:after="200"/>
              <w:jc w:val="both"/>
              <w:rPr>
                <w:rFonts w:ascii="Times New Roman" w:hAnsi="Times New Roman" w:cs="Times New Roman"/>
                <w:sz w:val="24"/>
                <w:szCs w:val="24"/>
              </w:rPr>
            </w:pPr>
            <w:r w:rsidRPr="000755FB">
              <w:rPr>
                <w:rFonts w:ascii="Times New Roman" w:hAnsi="Times New Roman" w:cs="Times New Roman"/>
                <w:b/>
                <w:bCs/>
                <w:sz w:val="24"/>
                <w:szCs w:val="24"/>
              </w:rPr>
              <w:t>Тема 1.1. Виды работ по содержанию общего имущества многоквартирного дома</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05E3BB7"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93D7289"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2930901"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DCD54DE"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1.Общая характеристика санитарного содержания и очистки</w:t>
            </w:r>
          </w:p>
        </w:tc>
      </w:tr>
      <w:tr w:rsidR="000755FB" w:rsidRPr="000755FB" w14:paraId="05918E4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55FB9D9"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469AFFF"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2.Нормативно – правовые документы, регламентирующие проведение работ по санитарному содержанию профессиональной уборке общего имущества многоквартирного дома</w:t>
            </w:r>
          </w:p>
        </w:tc>
      </w:tr>
      <w:tr w:rsidR="000755FB" w:rsidRPr="000755FB" w14:paraId="09EE139B"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C0BD598" w14:textId="77777777" w:rsidR="0099435B" w:rsidRPr="000755FB" w:rsidRDefault="0099435B" w:rsidP="00A97CBA">
            <w:pPr>
              <w:snapToGrid w:val="0"/>
              <w:spacing w:after="200"/>
              <w:jc w:val="both"/>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D0DEA9B"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Санитарно-эпидемиологические требования к содержанию общего имущества многоквартирного дома</w:t>
            </w:r>
          </w:p>
        </w:tc>
      </w:tr>
      <w:tr w:rsidR="000755FB" w:rsidRPr="000755FB" w14:paraId="2250B37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72C5E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71DEE6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Классификация услуг профессиональной уборки общего имущества многоквартирного дома</w:t>
            </w:r>
          </w:p>
        </w:tc>
      </w:tr>
      <w:tr w:rsidR="000755FB" w:rsidRPr="000755FB" w14:paraId="070E8CB5"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01132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D497B5D"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5. Перечень услуг по уборке и уходу за общим имуществом многоквартирного дома</w:t>
            </w:r>
          </w:p>
        </w:tc>
      </w:tr>
      <w:tr w:rsidR="000755FB" w:rsidRPr="000755FB" w14:paraId="15BCF6F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438C13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0591D1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6. Нормативная периодичность осуществления мероприятий по санитарному содержанию и уборке общего имущества собственников помещений многоквартирного дома.</w:t>
            </w:r>
          </w:p>
        </w:tc>
      </w:tr>
      <w:tr w:rsidR="000755FB" w:rsidRPr="000755FB" w14:paraId="6B7E3C2B"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D5AF06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4C6036C"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занятий и лабораторных работ</w:t>
            </w:r>
          </w:p>
        </w:tc>
      </w:tr>
      <w:tr w:rsidR="000755FB" w:rsidRPr="000755FB" w14:paraId="7DB4E3A8" w14:textId="77777777" w:rsidTr="0099435B">
        <w:trPr>
          <w:trHeight w:val="21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4D73A3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E19F9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 </w:t>
            </w:r>
            <w:r w:rsidRPr="000755FB">
              <w:rPr>
                <w:rFonts w:ascii="Times New Roman" w:hAnsi="Times New Roman" w:cs="Times New Roman"/>
                <w:sz w:val="24"/>
                <w:szCs w:val="24"/>
                <w:shd w:val="clear" w:color="auto" w:fill="FFFFFF"/>
              </w:rPr>
              <w:t>Анализ нормативно-правовых документов по видам работ</w:t>
            </w:r>
          </w:p>
        </w:tc>
      </w:tr>
      <w:tr w:rsidR="000755FB" w:rsidRPr="000755FB" w14:paraId="55E85113" w14:textId="77777777" w:rsidTr="0099435B">
        <w:trPr>
          <w:trHeight w:val="21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F8EA8E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F19B8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Составление графика работ по уборке лестничных клеток</w:t>
            </w:r>
          </w:p>
        </w:tc>
      </w:tr>
      <w:tr w:rsidR="000755FB" w:rsidRPr="000755FB" w14:paraId="41331C1F" w14:textId="77777777" w:rsidTr="0099435B">
        <w:trPr>
          <w:trHeight w:val="39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C7B273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9D00C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Составление графика работ по уборке придомовой территории в холодный период года</w:t>
            </w:r>
          </w:p>
        </w:tc>
      </w:tr>
      <w:tr w:rsidR="000755FB" w:rsidRPr="000755FB" w14:paraId="2FBE028C" w14:textId="77777777" w:rsidTr="0099435B">
        <w:trPr>
          <w:trHeight w:val="44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0CA9E9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32CBB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Составление графика работ по уборке придомовой территории в теплый период года</w:t>
            </w:r>
          </w:p>
        </w:tc>
      </w:tr>
      <w:tr w:rsidR="000755FB" w:rsidRPr="000755FB" w14:paraId="7999CEB2" w14:textId="77777777" w:rsidTr="0099435B">
        <w:trPr>
          <w:trHeight w:val="49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774913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F4F64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5. Составление перечня видов, объемов и периодичности работ уборке и уходу за общим имуществом многоквартирного дома по заданным параметрам </w:t>
            </w:r>
          </w:p>
        </w:tc>
      </w:tr>
      <w:tr w:rsidR="000755FB" w:rsidRPr="000755FB" w14:paraId="0B542749" w14:textId="77777777" w:rsidTr="0099435B">
        <w:trPr>
          <w:trHeight w:val="257"/>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B83F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Тема 1.2. Современные технологии, оборудование и материалы для проведения работ по санитарному содержанию и уборке помещений и территории, очистке кровель от наледи и снега. </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5236E88"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2992BEDD" w14:textId="77777777" w:rsidTr="0099435B">
        <w:trPr>
          <w:trHeight w:val="30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673C0C3"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1B6B6E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Ручная уборка общего имущества МКД. Способы, последовательность, материалы, оборудование, инвентарь, нормы обслуживания.</w:t>
            </w:r>
          </w:p>
        </w:tc>
      </w:tr>
      <w:tr w:rsidR="000755FB" w:rsidRPr="000755FB" w14:paraId="070232EF" w14:textId="77777777" w:rsidTr="0099435B">
        <w:trPr>
          <w:trHeight w:val="43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DB0F80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9290DC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Механизированная уборка общего имущества. Коммунальная техника для уборки общего имущества МКД, нормы обслуживания.</w:t>
            </w:r>
          </w:p>
        </w:tc>
      </w:tr>
      <w:tr w:rsidR="000755FB" w:rsidRPr="000755FB" w14:paraId="2987DD7D" w14:textId="77777777" w:rsidTr="0099435B">
        <w:trPr>
          <w:trHeight w:val="177"/>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A68B1A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D74EBD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Требования к сбору, хранению и вывозу ТКО.  Нормы накопления ТКО</w:t>
            </w:r>
          </w:p>
        </w:tc>
      </w:tr>
      <w:tr w:rsidR="000755FB" w:rsidRPr="000755FB" w14:paraId="52E1F148" w14:textId="77777777" w:rsidTr="0099435B">
        <w:trPr>
          <w:trHeight w:val="177"/>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C48C41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E97DC0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Дератизация, дезинсекция и дезинфекция общего имущества МКД.</w:t>
            </w:r>
          </w:p>
        </w:tc>
      </w:tr>
      <w:tr w:rsidR="000755FB" w:rsidRPr="000755FB" w14:paraId="6C1F7FE8" w14:textId="77777777" w:rsidTr="0099435B">
        <w:trPr>
          <w:trHeight w:val="49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0F23C16"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7F7E52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5. Требования безопасности и охраны окружающей среды при выполнении работ по санитарному содержанию и профессиональной уборке общего имущества МКД</w:t>
            </w:r>
          </w:p>
        </w:tc>
      </w:tr>
      <w:tr w:rsidR="000755FB" w:rsidRPr="000755FB" w14:paraId="40FF433B"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F7AC698"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4216A7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7B9B6AA7"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BC3182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6829BB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6. Составление технологической карты на уборку мест общего пользования МКД.</w:t>
            </w:r>
          </w:p>
        </w:tc>
      </w:tr>
      <w:tr w:rsidR="000755FB" w:rsidRPr="000755FB" w14:paraId="25416DFA" w14:textId="77777777" w:rsidTr="0099435B">
        <w:trPr>
          <w:trHeight w:val="46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4577FF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BD4941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7. Составление технологической карты на ручную уборку придомовой территории в зимний период</w:t>
            </w:r>
          </w:p>
        </w:tc>
      </w:tr>
      <w:tr w:rsidR="000755FB" w:rsidRPr="000755FB" w14:paraId="567F295E" w14:textId="77777777" w:rsidTr="0099435B">
        <w:trPr>
          <w:trHeight w:val="345"/>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A24D7F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27E689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8. Составление технологической карты на механизированную уборку придомовой территории в зимний период </w:t>
            </w:r>
          </w:p>
        </w:tc>
      </w:tr>
      <w:tr w:rsidR="000755FB" w:rsidRPr="000755FB" w14:paraId="68B8B48A"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762E40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7D3859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Составление технологической карты на очистку кровли от снега и наледи</w:t>
            </w:r>
          </w:p>
        </w:tc>
      </w:tr>
      <w:tr w:rsidR="000755FB" w:rsidRPr="000755FB" w14:paraId="0185776D" w14:textId="77777777" w:rsidTr="0099435B">
        <w:trPr>
          <w:trHeight w:val="24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0F3054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61F156A"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Составление технологической карты выполнения работ по уборке придомовой территории в теплый период</w:t>
            </w:r>
          </w:p>
        </w:tc>
      </w:tr>
      <w:tr w:rsidR="000755FB" w:rsidRPr="000755FB" w14:paraId="26CDA884"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84343F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7947EB4" w14:textId="77777777" w:rsidR="0099435B" w:rsidRPr="000755FB" w:rsidRDefault="0099435B" w:rsidP="0099435B">
            <w:pPr>
              <w:pStyle w:val="2"/>
              <w:numPr>
                <w:ilvl w:val="1"/>
                <w:numId w:val="29"/>
              </w:numPr>
              <w:shd w:val="clear" w:color="auto" w:fill="FFFFFF"/>
              <w:tabs>
                <w:tab w:val="clear" w:pos="0"/>
              </w:tabs>
              <w:spacing w:before="0" w:after="0"/>
              <w:ind w:left="1788" w:hanging="360"/>
              <w:rPr>
                <w:rFonts w:ascii="Times New Roman" w:hAnsi="Times New Roman"/>
                <w:i w:val="0"/>
                <w:iCs w:val="0"/>
                <w:sz w:val="24"/>
                <w:szCs w:val="24"/>
              </w:rPr>
            </w:pPr>
            <w:r w:rsidRPr="000755FB">
              <w:rPr>
                <w:rFonts w:ascii="Times New Roman" w:hAnsi="Times New Roman"/>
                <w:b w:val="0"/>
                <w:bCs w:val="0"/>
                <w:i w:val="0"/>
                <w:iCs w:val="0"/>
                <w:sz w:val="24"/>
                <w:szCs w:val="24"/>
                <w:lang w:val="ru-RU" w:eastAsia="ru-RU"/>
              </w:rPr>
              <w:t>Практическое занятие № 11. Определение необходимого количества контейнеров для сбора твердых коммунальных отходов</w:t>
            </w:r>
          </w:p>
        </w:tc>
      </w:tr>
      <w:tr w:rsidR="000755FB" w:rsidRPr="000755FB" w14:paraId="68583B1D" w14:textId="77777777" w:rsidTr="0099435B">
        <w:trPr>
          <w:trHeight w:val="39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C6A3B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183CCE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плана санитарно-противоэпидемических (профилактических) мероприятий при эксплуатации контейнерных площадок</w:t>
            </w:r>
          </w:p>
        </w:tc>
      </w:tr>
      <w:tr w:rsidR="000755FB" w:rsidRPr="000755FB" w14:paraId="5C14C08F" w14:textId="77777777" w:rsidTr="0099435B">
        <w:trPr>
          <w:trHeight w:val="107"/>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E0C425"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 xml:space="preserve">Тема 1.3. Контроль качества уборки </w:t>
            </w:r>
            <w:r w:rsidRPr="000755FB">
              <w:rPr>
                <w:rFonts w:ascii="Times New Roman" w:hAnsi="Times New Roman" w:cs="Times New Roman"/>
                <w:b/>
                <w:sz w:val="24"/>
                <w:szCs w:val="24"/>
              </w:rPr>
              <w:t>общего имущества МКД</w:t>
            </w:r>
          </w:p>
          <w:p w14:paraId="18D1758B" w14:textId="77777777" w:rsidR="0099435B" w:rsidRPr="000755FB" w:rsidRDefault="0099435B" w:rsidP="00A97CBA">
            <w:pPr>
              <w:spacing w:after="20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6970E84"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sz w:val="24"/>
                <w:szCs w:val="24"/>
              </w:rPr>
              <w:t>Содержание</w:t>
            </w:r>
          </w:p>
        </w:tc>
      </w:tr>
      <w:tr w:rsidR="000755FB" w:rsidRPr="000755FB" w14:paraId="545D124A" w14:textId="77777777" w:rsidTr="0099435B">
        <w:trPr>
          <w:trHeight w:val="34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32C094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B6D1F77"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1.Требования к качеству профессиональной уборки общего имущества МКД</w:t>
            </w:r>
          </w:p>
        </w:tc>
      </w:tr>
      <w:tr w:rsidR="000755FB" w:rsidRPr="000755FB" w14:paraId="6E672708" w14:textId="77777777" w:rsidTr="0099435B">
        <w:trPr>
          <w:trHeight w:val="70"/>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19376A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3CA3DC"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2.Правила приемки профессиональной уборки общего имущества МКД</w:t>
            </w:r>
          </w:p>
        </w:tc>
      </w:tr>
      <w:tr w:rsidR="000755FB" w:rsidRPr="000755FB" w14:paraId="0E361112" w14:textId="77777777" w:rsidTr="0099435B">
        <w:trPr>
          <w:trHeight w:val="20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6513E4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CE80F4"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3.Методика контроля качества профессиональной уборки общего имущества МКД</w:t>
            </w:r>
          </w:p>
        </w:tc>
      </w:tr>
      <w:tr w:rsidR="000755FB" w:rsidRPr="000755FB" w14:paraId="42DE1435" w14:textId="77777777" w:rsidTr="0099435B">
        <w:trPr>
          <w:trHeight w:val="253"/>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B399FE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CB83BE1"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b/>
                <w:sz w:val="24"/>
                <w:szCs w:val="24"/>
              </w:rPr>
              <w:t>В том числе практических занятий и лабораторных работ</w:t>
            </w:r>
          </w:p>
        </w:tc>
      </w:tr>
      <w:tr w:rsidR="000755FB" w:rsidRPr="000755FB" w14:paraId="4D535D81" w14:textId="77777777" w:rsidTr="0099435B">
        <w:trPr>
          <w:trHeight w:val="189"/>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CBA1DA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F844D"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Регистрация результатов контроля качества уборки общего имущества МКД</w:t>
            </w:r>
          </w:p>
        </w:tc>
      </w:tr>
      <w:tr w:rsidR="000755FB" w:rsidRPr="000755FB" w14:paraId="7EC6ABF6" w14:textId="77777777" w:rsidTr="0099435B">
        <w:trPr>
          <w:trHeight w:val="20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2370E7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5335EBF"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14. Оценка качества уборки общего имущества МКД</w:t>
            </w:r>
          </w:p>
        </w:tc>
      </w:tr>
      <w:tr w:rsidR="000755FB" w:rsidRPr="000755FB" w14:paraId="2C5DB4D4" w14:textId="77777777" w:rsidTr="0099435B">
        <w:trPr>
          <w:trHeight w:val="208"/>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BFEFC2" w14:textId="77777777" w:rsidR="0099435B" w:rsidRPr="000755FB" w:rsidRDefault="0099435B" w:rsidP="00A97CBA">
            <w:pPr>
              <w:suppressAutoHyphens/>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1</w:t>
            </w:r>
          </w:p>
        </w:tc>
      </w:tr>
      <w:tr w:rsidR="000755FB" w:rsidRPr="000755FB" w14:paraId="00984CD2"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1EEEA35" w14:textId="77777777" w:rsidR="0099435B" w:rsidRPr="000755FB" w:rsidRDefault="0099435B" w:rsidP="00A97CBA">
            <w:pPr>
              <w:tabs>
                <w:tab w:val="left" w:pos="7215"/>
              </w:tabs>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1</w:t>
            </w:r>
          </w:p>
          <w:p w14:paraId="659BA7C7"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bCs/>
                <w:sz w:val="24"/>
                <w:szCs w:val="24"/>
              </w:rPr>
              <w:t xml:space="preserve">Виды работ </w:t>
            </w:r>
          </w:p>
          <w:p w14:paraId="1F8063CC"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 xml:space="preserve">1.  </w:t>
            </w:r>
            <w:r w:rsidRPr="000755FB">
              <w:rPr>
                <w:rFonts w:ascii="Times New Roman" w:hAnsi="Times New Roman" w:cs="Times New Roman"/>
                <w:sz w:val="24"/>
                <w:szCs w:val="24"/>
              </w:rPr>
              <w:t>Составление перечня видов, объемов и периодичности работ уборке и уходу за придомовой территорией многоквартирного дома по заданным параметрам;</w:t>
            </w:r>
          </w:p>
          <w:p w14:paraId="1B814F2B"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2.</w:t>
            </w:r>
            <w:r w:rsidRPr="000755FB">
              <w:rPr>
                <w:rFonts w:ascii="Times New Roman" w:hAnsi="Times New Roman" w:cs="Times New Roman"/>
                <w:sz w:val="24"/>
                <w:szCs w:val="24"/>
              </w:rPr>
              <w:t xml:space="preserve"> Составление технологических карт на уборку и содержание общего имущества МКД</w:t>
            </w:r>
          </w:p>
          <w:p w14:paraId="4AC6F817" w14:textId="77777777" w:rsidR="0099435B" w:rsidRPr="000755FB" w:rsidRDefault="0099435B" w:rsidP="00A97CBA">
            <w:pPr>
              <w:tabs>
                <w:tab w:val="left" w:pos="7215"/>
              </w:tabs>
              <w:rPr>
                <w:rFonts w:ascii="Times New Roman" w:hAnsi="Times New Roman" w:cs="Times New Roman"/>
                <w:b/>
                <w:sz w:val="24"/>
                <w:szCs w:val="24"/>
              </w:rPr>
            </w:pPr>
            <w:r w:rsidRPr="000755FB">
              <w:rPr>
                <w:rFonts w:ascii="Times New Roman" w:hAnsi="Times New Roman" w:cs="Times New Roman"/>
                <w:b/>
                <w:sz w:val="24"/>
                <w:szCs w:val="24"/>
              </w:rPr>
              <w:t xml:space="preserve">3. </w:t>
            </w:r>
            <w:r w:rsidRPr="000755FB">
              <w:rPr>
                <w:rFonts w:ascii="Times New Roman" w:hAnsi="Times New Roman" w:cs="Times New Roman"/>
                <w:sz w:val="24"/>
                <w:szCs w:val="24"/>
              </w:rPr>
              <w:t>Заполнение паспорта покрытий пола лестничной клетки;</w:t>
            </w:r>
          </w:p>
          <w:p w14:paraId="4E287188" w14:textId="77777777" w:rsidR="0099435B" w:rsidRPr="000755FB" w:rsidRDefault="0099435B" w:rsidP="00A97CBA">
            <w:pPr>
              <w:tabs>
                <w:tab w:val="left" w:pos="7215"/>
              </w:tabs>
              <w:rPr>
                <w:rFonts w:ascii="Times New Roman" w:hAnsi="Times New Roman" w:cs="Times New Roman"/>
                <w:sz w:val="24"/>
                <w:szCs w:val="24"/>
              </w:rPr>
            </w:pPr>
            <w:r w:rsidRPr="000755FB">
              <w:rPr>
                <w:rFonts w:ascii="Times New Roman" w:hAnsi="Times New Roman" w:cs="Times New Roman"/>
                <w:b/>
                <w:sz w:val="24"/>
                <w:szCs w:val="24"/>
              </w:rPr>
              <w:t>4</w:t>
            </w:r>
            <w:r w:rsidRPr="000755FB">
              <w:rPr>
                <w:rFonts w:ascii="Times New Roman" w:hAnsi="Times New Roman" w:cs="Times New Roman"/>
                <w:sz w:val="24"/>
                <w:szCs w:val="24"/>
              </w:rPr>
              <w:t>. Выполнение контроля и оценки качества уборки имущества МКД.</w:t>
            </w:r>
          </w:p>
        </w:tc>
      </w:tr>
      <w:tr w:rsidR="000755FB" w:rsidRPr="000755FB" w14:paraId="238404AC" w14:textId="77777777" w:rsidTr="0099435B">
        <w:trPr>
          <w:trHeight w:val="65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DC7C2AB"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Раздел 2 Организация работ по благоустройству прилегающих территорий   93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0726A0BA" w14:textId="77777777" w:rsidTr="0099435B">
        <w:trPr>
          <w:trHeight w:val="65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AB404BE"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lastRenderedPageBreak/>
              <w:t>МДК 03.02 Организация работ по благоустройству прилегающих территорий</w:t>
            </w:r>
          </w:p>
        </w:tc>
      </w:tr>
      <w:tr w:rsidR="000755FB" w:rsidRPr="000755FB" w14:paraId="7AB74EB5"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F0BFC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Тема 2.1 Благоустройство прилегающей территории МКД</w:t>
            </w: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1FA4F0D"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18344D61"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5535D4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A2F6B4D"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Нормативно – правовые документы, регламентирующие проведение работ по благоустройству придомовой территории многоквартирного дома</w:t>
            </w:r>
          </w:p>
        </w:tc>
      </w:tr>
      <w:tr w:rsidR="000755FB" w:rsidRPr="000755FB" w14:paraId="45DD3641" w14:textId="77777777" w:rsidTr="0099435B">
        <w:trPr>
          <w:trHeight w:val="231"/>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9894500"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228E4C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Планировочная структура придомовой территории многоквартирного дома</w:t>
            </w:r>
          </w:p>
        </w:tc>
      </w:tr>
      <w:tr w:rsidR="000755FB" w:rsidRPr="000755FB" w14:paraId="3FB46456" w14:textId="77777777" w:rsidTr="0099435B">
        <w:trPr>
          <w:trHeight w:val="4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277298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081696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Дворовые площадки: типы, размещение, размеры, оборудование, покрытие, требования безопасности и санитарных норм к их состоянию.</w:t>
            </w:r>
          </w:p>
        </w:tc>
      </w:tr>
      <w:tr w:rsidR="000755FB" w:rsidRPr="000755FB" w14:paraId="124E1346" w14:textId="77777777" w:rsidTr="0099435B">
        <w:trPr>
          <w:trHeight w:val="4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67A16A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4C2DAB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4. Содержание и текущий ремонт дворовых площадок.</w:t>
            </w:r>
          </w:p>
        </w:tc>
      </w:tr>
      <w:tr w:rsidR="000755FB" w:rsidRPr="000755FB" w14:paraId="5FBE8885"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8462804"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679F52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5. Пешеходные коммуникации и транспортные проезды. Виды дорожных покрытий, содержание и эксплуатация.</w:t>
            </w:r>
          </w:p>
        </w:tc>
      </w:tr>
      <w:tr w:rsidR="000755FB" w:rsidRPr="000755FB" w14:paraId="0560A7AD"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B884EB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7410B71"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6. Освещение и осветительное оборудование придомовой территории. Нормы освещенности.</w:t>
            </w:r>
          </w:p>
        </w:tc>
      </w:tr>
      <w:tr w:rsidR="000755FB" w:rsidRPr="000755FB" w14:paraId="73F88BDC"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80D3F1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F3AF5E7"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7. Контроль технического состояния элементов благоустройства</w:t>
            </w:r>
          </w:p>
        </w:tc>
      </w:tr>
      <w:tr w:rsidR="000755FB" w:rsidRPr="000755FB" w14:paraId="214BEAF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11A7B2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FF4116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В том числе практических и лабораторных занятий</w:t>
            </w:r>
          </w:p>
        </w:tc>
      </w:tr>
      <w:tr w:rsidR="000755FB" w:rsidRPr="000755FB" w14:paraId="564AB21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881E410"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A172DF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 Составление таблицы «Дефекты дорожных покрытий, причины и способы устранения».</w:t>
            </w:r>
          </w:p>
        </w:tc>
      </w:tr>
      <w:tr w:rsidR="000755FB" w:rsidRPr="000755FB" w14:paraId="539375F6"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A9F355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8CEE0D1"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2. Выполнение плана площадки для установки мусоросборников</w:t>
            </w:r>
          </w:p>
        </w:tc>
      </w:tr>
      <w:tr w:rsidR="000755FB" w:rsidRPr="000755FB" w14:paraId="600CEB6C"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5B21358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40E9F95"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3. Составление технологической карты на текущий ремонт дворовой площадки.</w:t>
            </w:r>
          </w:p>
        </w:tc>
      </w:tr>
      <w:tr w:rsidR="000755FB" w:rsidRPr="000755FB" w14:paraId="1B088171"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AB0755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E923BB0"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4. Составление графика осмотров элементов благоустройства придомовой территории.</w:t>
            </w:r>
          </w:p>
        </w:tc>
      </w:tr>
      <w:tr w:rsidR="000755FB" w:rsidRPr="000755FB" w14:paraId="4DB88509"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05A8FD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D4DD386"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Практическое занятие № 5.</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Выбор количества и типов</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 xml:space="preserve">светильников для придомовой территории  </w:t>
            </w:r>
          </w:p>
        </w:tc>
      </w:tr>
      <w:tr w:rsidR="000755FB" w:rsidRPr="000755FB" w14:paraId="32A22297"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D47D71"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4DD235C"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6. Выполнение схемы размещения   светильников на придомовой территории  </w:t>
            </w:r>
          </w:p>
        </w:tc>
      </w:tr>
      <w:tr w:rsidR="000755FB" w:rsidRPr="000755FB" w14:paraId="20999041" w14:textId="77777777" w:rsidTr="0099435B">
        <w:trPr>
          <w:trHeight w:val="758"/>
        </w:trPr>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115CE1B"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C908DB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7. Заполнение акта осмотра элементов благоустройства придомовой территории МКД</w:t>
            </w:r>
          </w:p>
        </w:tc>
      </w:tr>
      <w:tr w:rsidR="000755FB" w:rsidRPr="000755FB" w14:paraId="1D1D600A" w14:textId="77777777" w:rsidTr="0099435B">
        <w:tc>
          <w:tcPr>
            <w:tcW w:w="1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3FE13C"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Тема 2.2 Озеленение прилегающей территории МКД</w:t>
            </w:r>
          </w:p>
          <w:p w14:paraId="33B0898C" w14:textId="77777777" w:rsidR="0099435B" w:rsidRPr="000755FB" w:rsidRDefault="0099435B" w:rsidP="00A97CBA">
            <w:pPr>
              <w:spacing w:after="20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6999608"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Содержание </w:t>
            </w:r>
          </w:p>
        </w:tc>
      </w:tr>
      <w:tr w:rsidR="000755FB" w:rsidRPr="000755FB" w14:paraId="73A895C0"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0AFA1CC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82EBA29"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1. Роль зеленых насаждений на придомовой территории. </w:t>
            </w:r>
          </w:p>
        </w:tc>
      </w:tr>
      <w:tr w:rsidR="000755FB" w:rsidRPr="000755FB" w14:paraId="417ACCBA"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2585E54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1CBAB33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Основные типы насаждений.</w:t>
            </w:r>
          </w:p>
        </w:tc>
      </w:tr>
      <w:tr w:rsidR="000755FB" w:rsidRPr="000755FB" w14:paraId="2B9D0C5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1F0CE3CC"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C8BD5F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2. Классификация, устройство и содержание газонов.</w:t>
            </w:r>
            <w:r w:rsidRPr="000755FB">
              <w:rPr>
                <w:rFonts w:ascii="Times New Roman" w:hAnsi="Times New Roman" w:cs="Times New Roman"/>
                <w:b/>
                <w:sz w:val="24"/>
                <w:szCs w:val="24"/>
              </w:rPr>
              <w:t xml:space="preserve"> </w:t>
            </w:r>
          </w:p>
        </w:tc>
      </w:tr>
      <w:tr w:rsidR="000755FB" w:rsidRPr="000755FB" w14:paraId="0C06D140"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42EE9595"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5ED4F44"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3. Классификация, устройство и содержание цветников.</w:t>
            </w:r>
          </w:p>
        </w:tc>
      </w:tr>
      <w:tr w:rsidR="000755FB" w:rsidRPr="000755FB" w14:paraId="775AECA4"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C964D27"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2D1AC742"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4. Вертикальное озеленение</w:t>
            </w:r>
          </w:p>
        </w:tc>
      </w:tr>
      <w:tr w:rsidR="000755FB" w:rsidRPr="000755FB" w14:paraId="020AA34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6353C39"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3543F3B"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5. Деревья и кустарники: выбор, размещение, содержание. </w:t>
            </w:r>
          </w:p>
        </w:tc>
      </w:tr>
      <w:tr w:rsidR="000755FB" w:rsidRPr="000755FB" w14:paraId="23CFFA7E"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D25F94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64DA3FD7"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6. Обследование качественного состояния зеленых насаждений</w:t>
            </w:r>
          </w:p>
        </w:tc>
      </w:tr>
      <w:tr w:rsidR="000755FB" w:rsidRPr="000755FB" w14:paraId="301F4368"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7CC97003"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56DB24CA"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bCs/>
                <w:sz w:val="24"/>
                <w:szCs w:val="24"/>
              </w:rPr>
              <w:t xml:space="preserve">В том числе практических и лабораторных занятий </w:t>
            </w:r>
          </w:p>
        </w:tc>
      </w:tr>
      <w:tr w:rsidR="000755FB" w:rsidRPr="000755FB" w14:paraId="532C6F83"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3A69C772"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7153204"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8. Составление технологической карты по уходу за газоном.</w:t>
            </w:r>
          </w:p>
        </w:tc>
      </w:tr>
      <w:tr w:rsidR="000755FB" w:rsidRPr="000755FB" w14:paraId="1A9C7A2D" w14:textId="77777777" w:rsidTr="0099435B">
        <w:tc>
          <w:tcPr>
            <w:tcW w:w="1988" w:type="dxa"/>
            <w:vMerge/>
            <w:tcBorders>
              <w:top w:val="single" w:sz="4" w:space="0" w:color="000000"/>
              <w:left w:val="single" w:sz="4" w:space="0" w:color="000000"/>
              <w:bottom w:val="single" w:sz="4" w:space="0" w:color="000000"/>
              <w:right w:val="single" w:sz="4" w:space="0" w:color="000000"/>
            </w:tcBorders>
            <w:shd w:val="clear" w:color="auto" w:fill="auto"/>
          </w:tcPr>
          <w:p w14:paraId="6ABEC6E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3E2B091"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9. Обследование качественного состояния зеленых насаждений</w:t>
            </w:r>
            <w:r w:rsidRPr="000755FB">
              <w:rPr>
                <w:rFonts w:ascii="Times New Roman" w:hAnsi="Times New Roman" w:cs="Times New Roman"/>
                <w:sz w:val="24"/>
                <w:szCs w:val="24"/>
                <w:shd w:val="clear" w:color="auto" w:fill="FFFFFF"/>
              </w:rPr>
              <w:t>.</w:t>
            </w:r>
          </w:p>
        </w:tc>
      </w:tr>
      <w:tr w:rsidR="000755FB" w:rsidRPr="000755FB" w14:paraId="446BB633" w14:textId="77777777" w:rsidTr="0099435B">
        <w:tc>
          <w:tcPr>
            <w:tcW w:w="1988" w:type="dxa"/>
            <w:vMerge w:val="restart"/>
            <w:tcBorders>
              <w:left w:val="single" w:sz="4" w:space="0" w:color="000000"/>
              <w:bottom w:val="single" w:sz="4" w:space="0" w:color="000000"/>
              <w:right w:val="single" w:sz="4" w:space="0" w:color="000000"/>
            </w:tcBorders>
            <w:shd w:val="clear" w:color="auto" w:fill="auto"/>
            <w:vAlign w:val="center"/>
          </w:tcPr>
          <w:p w14:paraId="0007DF7A"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4914F79A"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10. Оформление протокола обследования зеленых насаждений</w:t>
            </w:r>
          </w:p>
        </w:tc>
      </w:tr>
      <w:tr w:rsidR="000755FB" w:rsidRPr="000755FB" w14:paraId="063AEC13"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73398F2D"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0236AA96"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 xml:space="preserve">Практическое занятие № 11. Составление графика выполнения работ по содержанию деревьев и кустарников на придомовой территории </w:t>
            </w:r>
          </w:p>
        </w:tc>
      </w:tr>
      <w:tr w:rsidR="000755FB" w:rsidRPr="000755FB" w14:paraId="42277D39"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1D7F557F"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38FFA346"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12. Составление графика выполнения работ по содержанию газонов и цветников на придомовой территории</w:t>
            </w:r>
          </w:p>
        </w:tc>
      </w:tr>
      <w:tr w:rsidR="000755FB" w:rsidRPr="000755FB" w14:paraId="21836FF3" w14:textId="77777777" w:rsidTr="0099435B">
        <w:tc>
          <w:tcPr>
            <w:tcW w:w="1988" w:type="dxa"/>
            <w:vMerge/>
            <w:tcBorders>
              <w:left w:val="single" w:sz="4" w:space="0" w:color="000000"/>
              <w:bottom w:val="single" w:sz="4" w:space="0" w:color="000000"/>
              <w:right w:val="single" w:sz="4" w:space="0" w:color="000000"/>
            </w:tcBorders>
            <w:shd w:val="clear" w:color="auto" w:fill="auto"/>
            <w:vAlign w:val="center"/>
          </w:tcPr>
          <w:p w14:paraId="7FFBCC1E" w14:textId="77777777" w:rsidR="0099435B" w:rsidRPr="000755FB" w:rsidRDefault="0099435B" w:rsidP="00A97CBA">
            <w:pPr>
              <w:snapToGrid w:val="0"/>
              <w:rPr>
                <w:rFonts w:ascii="Times New Roman" w:hAnsi="Times New Roman" w:cs="Times New Roman"/>
                <w:b/>
                <w:bCs/>
                <w:sz w:val="24"/>
                <w:szCs w:val="24"/>
              </w:rPr>
            </w:pPr>
          </w:p>
        </w:tc>
        <w:tc>
          <w:tcPr>
            <w:tcW w:w="7646" w:type="dxa"/>
            <w:tcBorders>
              <w:top w:val="single" w:sz="4" w:space="0" w:color="000000"/>
              <w:left w:val="single" w:sz="4" w:space="0" w:color="000000"/>
              <w:bottom w:val="single" w:sz="4" w:space="0" w:color="000000"/>
              <w:right w:val="single" w:sz="4" w:space="0" w:color="000000"/>
            </w:tcBorders>
            <w:shd w:val="clear" w:color="auto" w:fill="auto"/>
          </w:tcPr>
          <w:p w14:paraId="79D2A7FC"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sz w:val="24"/>
                <w:szCs w:val="24"/>
              </w:rPr>
              <w:t>Практическое занятие № 13. Разработка проекта благоустройства придомовой территории</w:t>
            </w:r>
          </w:p>
        </w:tc>
      </w:tr>
      <w:tr w:rsidR="000755FB" w:rsidRPr="000755FB" w14:paraId="7473BFBE"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6A8B6D" w14:textId="77777777" w:rsidR="0099435B" w:rsidRPr="000755FB" w:rsidRDefault="0099435B" w:rsidP="00A97CBA">
            <w:pPr>
              <w:spacing w:after="200"/>
              <w:rPr>
                <w:rFonts w:ascii="Times New Roman" w:hAnsi="Times New Roman" w:cs="Times New Roman"/>
                <w:sz w:val="24"/>
                <w:szCs w:val="24"/>
              </w:rPr>
            </w:pPr>
            <w:r w:rsidRPr="000755FB">
              <w:rPr>
                <w:rFonts w:ascii="Times New Roman" w:hAnsi="Times New Roman" w:cs="Times New Roman"/>
                <w:b/>
                <w:sz w:val="24"/>
                <w:szCs w:val="24"/>
              </w:rPr>
              <w:t>Примерная тематика самостоятельной учебной работы при изучении раздела 2</w:t>
            </w:r>
          </w:p>
        </w:tc>
      </w:tr>
      <w:tr w:rsidR="000755FB" w:rsidRPr="000755FB" w14:paraId="7F672C19"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178FD27D" w14:textId="77777777" w:rsidR="0099435B" w:rsidRPr="000755FB" w:rsidRDefault="0099435B" w:rsidP="00A97CBA">
            <w:pPr>
              <w:rPr>
                <w:rFonts w:ascii="Times New Roman" w:hAnsi="Times New Roman" w:cs="Times New Roman"/>
                <w:b/>
                <w:bCs/>
                <w:sz w:val="24"/>
                <w:szCs w:val="24"/>
              </w:rPr>
            </w:pPr>
            <w:r w:rsidRPr="000755FB">
              <w:rPr>
                <w:rFonts w:ascii="Times New Roman" w:hAnsi="Times New Roman" w:cs="Times New Roman"/>
                <w:b/>
                <w:bCs/>
                <w:sz w:val="24"/>
                <w:szCs w:val="24"/>
              </w:rPr>
              <w:t>Учебная практика раздела 2</w:t>
            </w:r>
          </w:p>
          <w:p w14:paraId="038ABFA2"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7CE6627E"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1. Обследование качественного состояния зеленых насаждений;</w:t>
            </w:r>
          </w:p>
          <w:p w14:paraId="2D5D8844"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2. Составление технологической карты на содержание цветников из цветов-однолетников и двулетников;</w:t>
            </w:r>
          </w:p>
          <w:p w14:paraId="7841625B"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sz w:val="24"/>
                <w:szCs w:val="24"/>
              </w:rPr>
              <w:t>3. Разработка проекта озеленения прилегающей территории МКД.</w:t>
            </w:r>
          </w:p>
        </w:tc>
      </w:tr>
      <w:tr w:rsidR="000755FB" w:rsidRPr="000755FB" w14:paraId="25F29522"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3413C2C7" w14:textId="77777777" w:rsidR="0099435B" w:rsidRPr="000755FB" w:rsidRDefault="0099435B" w:rsidP="00A97CBA">
            <w:pPr>
              <w:suppressAutoHyphens/>
              <w:jc w:val="both"/>
              <w:rPr>
                <w:rFonts w:ascii="Times New Roman" w:hAnsi="Times New Roman" w:cs="Times New Roman"/>
                <w:b/>
                <w:bCs/>
                <w:sz w:val="24"/>
                <w:szCs w:val="24"/>
              </w:rPr>
            </w:pPr>
            <w:r w:rsidRPr="000755FB">
              <w:rPr>
                <w:rFonts w:ascii="Times New Roman" w:hAnsi="Times New Roman" w:cs="Times New Roman"/>
                <w:b/>
                <w:bCs/>
                <w:sz w:val="24"/>
                <w:szCs w:val="24"/>
              </w:rPr>
              <w:t xml:space="preserve">Производственная практика </w:t>
            </w:r>
            <w:r w:rsidRPr="000755FB">
              <w:rPr>
                <w:rFonts w:ascii="Times New Roman" w:hAnsi="Times New Roman" w:cs="Times New Roman"/>
                <w:b/>
                <w:sz w:val="24"/>
                <w:szCs w:val="24"/>
              </w:rPr>
              <w:t>(</w:t>
            </w:r>
            <w:r w:rsidRPr="000755FB">
              <w:rPr>
                <w:rFonts w:ascii="Times New Roman" w:hAnsi="Times New Roman" w:cs="Times New Roman"/>
                <w:b/>
                <w:bCs/>
                <w:sz w:val="24"/>
                <w:szCs w:val="24"/>
              </w:rPr>
              <w:t>если предусмотрена</w:t>
            </w:r>
            <w:r w:rsidRPr="000755FB">
              <w:rPr>
                <w:rFonts w:ascii="Times New Roman" w:hAnsi="Times New Roman" w:cs="Times New Roman"/>
                <w:b/>
                <w:sz w:val="24"/>
                <w:szCs w:val="24"/>
              </w:rPr>
              <w:t xml:space="preserve"> итоговая (концентрированная) практика</w:t>
            </w:r>
            <w:r w:rsidRPr="000755FB">
              <w:rPr>
                <w:rFonts w:ascii="Times New Roman" w:hAnsi="Times New Roman" w:cs="Times New Roman"/>
                <w:b/>
                <w:bCs/>
                <w:sz w:val="24"/>
                <w:szCs w:val="24"/>
              </w:rPr>
              <w:t>)</w:t>
            </w:r>
          </w:p>
          <w:p w14:paraId="75242455"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Виды работ </w:t>
            </w:r>
          </w:p>
          <w:p w14:paraId="0692BB2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1.</w:t>
            </w:r>
            <w:r w:rsidRPr="000755FB">
              <w:rPr>
                <w:rFonts w:ascii="Times New Roman" w:hAnsi="Times New Roman" w:cs="Times New Roman"/>
                <w:b/>
                <w:sz w:val="24"/>
                <w:szCs w:val="24"/>
              </w:rPr>
              <w:t xml:space="preserve">  </w:t>
            </w:r>
            <w:r w:rsidRPr="000755FB">
              <w:rPr>
                <w:rFonts w:ascii="Times New Roman" w:hAnsi="Times New Roman" w:cs="Times New Roman"/>
                <w:sz w:val="24"/>
                <w:szCs w:val="24"/>
              </w:rPr>
              <w:t>Планирование работ по обеспечению надлежащего санитарного состояния зданий общественного назначения;</w:t>
            </w:r>
          </w:p>
          <w:p w14:paraId="4621AA58"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2. Организация и проверка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p w14:paraId="1490C524"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3. Проведение осмотра состояния элементов территории многоквартирного дома и планирование ремонтных работ по благоустройству и озеленению территории, в том числе в рамках подготовки территории к сезонной эксплуатации; </w:t>
            </w:r>
          </w:p>
          <w:p w14:paraId="10E7C162"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sz w:val="24"/>
                <w:szCs w:val="24"/>
              </w:rPr>
              <w:t>4. Подготовка предложений по строительству новых объектов благоустройства и озеленения.</w:t>
            </w:r>
          </w:p>
        </w:tc>
      </w:tr>
      <w:tr w:rsidR="000755FB" w:rsidRPr="000755FB" w14:paraId="28001BDB"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66500C98" w14:textId="77777777" w:rsidR="0099435B" w:rsidRPr="000755FB" w:rsidRDefault="0099435B" w:rsidP="00A97CBA">
            <w:pPr>
              <w:suppressAutoHyphens/>
              <w:jc w:val="both"/>
              <w:rPr>
                <w:rFonts w:ascii="Times New Roman" w:hAnsi="Times New Roman" w:cs="Times New Roman"/>
                <w:sz w:val="24"/>
                <w:szCs w:val="24"/>
              </w:rPr>
            </w:pPr>
            <w:r w:rsidRPr="000755FB">
              <w:rPr>
                <w:rFonts w:ascii="Times New Roman" w:hAnsi="Times New Roman" w:cs="Times New Roman"/>
                <w:b/>
                <w:bCs/>
                <w:sz w:val="24"/>
                <w:szCs w:val="24"/>
              </w:rPr>
              <w:t xml:space="preserve">Промежуточная аттестация по профессиональному модулю   14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r w:rsidR="000755FB" w:rsidRPr="000755FB" w14:paraId="5FE351B6" w14:textId="77777777" w:rsidTr="0099435B">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73964F8" w14:textId="77777777" w:rsidR="0099435B" w:rsidRPr="000755FB" w:rsidRDefault="0099435B" w:rsidP="00A97CBA">
            <w:pPr>
              <w:rPr>
                <w:rFonts w:ascii="Times New Roman" w:hAnsi="Times New Roman" w:cs="Times New Roman"/>
                <w:sz w:val="24"/>
                <w:szCs w:val="24"/>
              </w:rPr>
            </w:pPr>
            <w:r w:rsidRPr="000755FB">
              <w:rPr>
                <w:rFonts w:ascii="Times New Roman" w:hAnsi="Times New Roman" w:cs="Times New Roman"/>
                <w:b/>
                <w:bCs/>
                <w:sz w:val="24"/>
                <w:szCs w:val="24"/>
              </w:rPr>
              <w:t xml:space="preserve">Всего   287 </w:t>
            </w:r>
            <w:proofErr w:type="spellStart"/>
            <w:r w:rsidRPr="000755FB">
              <w:rPr>
                <w:rFonts w:ascii="Times New Roman" w:hAnsi="Times New Roman" w:cs="Times New Roman"/>
                <w:b/>
                <w:bCs/>
                <w:sz w:val="24"/>
                <w:szCs w:val="24"/>
              </w:rPr>
              <w:t>ак.ч</w:t>
            </w:r>
            <w:proofErr w:type="spellEnd"/>
            <w:r w:rsidRPr="000755FB">
              <w:rPr>
                <w:rFonts w:ascii="Times New Roman" w:hAnsi="Times New Roman" w:cs="Times New Roman"/>
                <w:b/>
                <w:bCs/>
                <w:sz w:val="24"/>
                <w:szCs w:val="24"/>
              </w:rPr>
              <w:t>.</w:t>
            </w:r>
          </w:p>
        </w:tc>
      </w:tr>
    </w:tbl>
    <w:p w14:paraId="3F36B9D4" w14:textId="77777777" w:rsidR="00104DB6" w:rsidRPr="000755FB" w:rsidRDefault="00104DB6" w:rsidP="00104DB6">
      <w:pPr>
        <w:pStyle w:val="a4"/>
        <w:suppressAutoHyphens/>
        <w:contextualSpacing w:val="0"/>
        <w:rPr>
          <w:rFonts w:ascii="Times New Roman" w:hAnsi="Times New Roman" w:cs="Times New Roman"/>
          <w:sz w:val="24"/>
          <w:szCs w:val="24"/>
        </w:rPr>
      </w:pPr>
    </w:p>
    <w:p w14:paraId="3183DDAC" w14:textId="77777777" w:rsidR="00104DB6" w:rsidRPr="000755FB" w:rsidRDefault="00104DB6" w:rsidP="00104DB6">
      <w:pPr>
        <w:pStyle w:val="1f"/>
        <w:rPr>
          <w:rFonts w:ascii="Times New Roman" w:hAnsi="Times New Roman"/>
        </w:rPr>
      </w:pPr>
      <w:r w:rsidRPr="000755FB">
        <w:rPr>
          <w:rFonts w:ascii="Times New Roman" w:hAnsi="Times New Roman"/>
        </w:rPr>
        <w:t>3. Условия реализации профессионального модуля</w:t>
      </w:r>
    </w:p>
    <w:p w14:paraId="2ADBD94A" w14:textId="77777777" w:rsidR="00104DB6" w:rsidRPr="000755FB" w:rsidRDefault="00104DB6" w:rsidP="00104DB6">
      <w:pPr>
        <w:pStyle w:val="114"/>
        <w:rPr>
          <w:rFonts w:ascii="Times New Roman" w:hAnsi="Times New Roman"/>
        </w:rPr>
      </w:pPr>
      <w:r w:rsidRPr="000755FB">
        <w:rPr>
          <w:rFonts w:ascii="Times New Roman" w:hAnsi="Times New Roman"/>
        </w:rPr>
        <w:t>3.1. Материально-техническое обеспечение</w:t>
      </w:r>
    </w:p>
    <w:p w14:paraId="4F2BC280"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5CD18170"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sz w:val="24"/>
          <w:szCs w:val="24"/>
        </w:rPr>
        <w:t>Мастерская «Эксплуатация и обслуживание многоквартирного дома»,</w:t>
      </w:r>
      <w:r w:rsidRPr="000755FB">
        <w:rPr>
          <w:rFonts w:ascii="Times New Roman" w:hAnsi="Times New Roman" w:cs="Times New Roman"/>
          <w:bCs/>
          <w:sz w:val="24"/>
          <w:szCs w:val="24"/>
        </w:rPr>
        <w:t xml:space="preserve"> оснащенная в соответствии с приложением 3 ПОП-П. </w:t>
      </w:r>
    </w:p>
    <w:p w14:paraId="6C5F96D4" w14:textId="77777777" w:rsidR="00104DB6" w:rsidRPr="000755FB" w:rsidRDefault="00104DB6" w:rsidP="00104DB6">
      <w:pPr>
        <w:suppressAutoHyphens/>
        <w:ind w:firstLine="709"/>
        <w:jc w:val="both"/>
        <w:rPr>
          <w:rFonts w:ascii="Times New Roman" w:hAnsi="Times New Roman" w:cs="Times New Roman"/>
          <w:bCs/>
          <w:sz w:val="24"/>
          <w:szCs w:val="24"/>
        </w:rPr>
      </w:pPr>
      <w:r w:rsidRPr="000755FB">
        <w:rPr>
          <w:rFonts w:ascii="Times New Roman" w:hAnsi="Times New Roman" w:cs="Times New Roman"/>
          <w:bCs/>
          <w:sz w:val="24"/>
          <w:szCs w:val="24"/>
        </w:rPr>
        <w:t>Оснащенные базы практики</w:t>
      </w:r>
      <w:r w:rsidRPr="000755FB">
        <w:rPr>
          <w:rFonts w:ascii="Times New Roman" w:hAnsi="Times New Roman" w:cs="Times New Roman"/>
          <w:sz w:val="24"/>
          <w:szCs w:val="24"/>
        </w:rPr>
        <w:t xml:space="preserve">, </w:t>
      </w:r>
      <w:r w:rsidRPr="000755FB">
        <w:rPr>
          <w:rFonts w:ascii="Times New Roman" w:hAnsi="Times New Roman" w:cs="Times New Roman"/>
          <w:bCs/>
          <w:sz w:val="24"/>
          <w:szCs w:val="24"/>
        </w:rPr>
        <w:t>оснащенные в соответствии с приложением 3 ПОП-П.</w:t>
      </w:r>
    </w:p>
    <w:p w14:paraId="2A2A277F" w14:textId="06B532E5" w:rsidR="00104DB6" w:rsidRDefault="00104DB6" w:rsidP="00104DB6">
      <w:pPr>
        <w:suppressAutoHyphens/>
        <w:ind w:firstLine="709"/>
        <w:jc w:val="both"/>
        <w:rPr>
          <w:rFonts w:ascii="Times New Roman" w:hAnsi="Times New Roman" w:cs="Times New Roman"/>
          <w:bCs/>
          <w:sz w:val="24"/>
          <w:szCs w:val="24"/>
        </w:rPr>
      </w:pPr>
    </w:p>
    <w:p w14:paraId="706E1CE8" w14:textId="4B57E671" w:rsidR="00BE4371" w:rsidRDefault="00BE4371" w:rsidP="00104DB6">
      <w:pPr>
        <w:suppressAutoHyphens/>
        <w:ind w:firstLine="709"/>
        <w:jc w:val="both"/>
        <w:rPr>
          <w:rFonts w:ascii="Times New Roman" w:hAnsi="Times New Roman" w:cs="Times New Roman"/>
          <w:bCs/>
          <w:sz w:val="24"/>
          <w:szCs w:val="24"/>
        </w:rPr>
      </w:pPr>
    </w:p>
    <w:p w14:paraId="06306821" w14:textId="77777777" w:rsidR="00BE4371" w:rsidRPr="000755FB" w:rsidRDefault="00BE4371" w:rsidP="00104DB6">
      <w:pPr>
        <w:suppressAutoHyphens/>
        <w:ind w:firstLine="709"/>
        <w:jc w:val="both"/>
        <w:rPr>
          <w:rFonts w:ascii="Times New Roman" w:hAnsi="Times New Roman" w:cs="Times New Roman"/>
          <w:bCs/>
          <w:sz w:val="24"/>
          <w:szCs w:val="24"/>
        </w:rPr>
      </w:pPr>
    </w:p>
    <w:p w14:paraId="2E39FCF1" w14:textId="77777777" w:rsidR="00104DB6" w:rsidRPr="000755FB" w:rsidRDefault="00104DB6" w:rsidP="00104DB6">
      <w:pPr>
        <w:pStyle w:val="114"/>
        <w:rPr>
          <w:rFonts w:ascii="Times New Roman" w:eastAsia="Times New Roman" w:hAnsi="Times New Roman"/>
        </w:rPr>
      </w:pPr>
      <w:r w:rsidRPr="000755FB">
        <w:rPr>
          <w:rFonts w:ascii="Times New Roman" w:hAnsi="Times New Roman"/>
        </w:rPr>
        <w:lastRenderedPageBreak/>
        <w:t>3.2. Учебно-методическое обеспечение</w:t>
      </w:r>
    </w:p>
    <w:p w14:paraId="01A9802C" w14:textId="77777777" w:rsidR="00104DB6" w:rsidRPr="000755FB" w:rsidRDefault="00104DB6" w:rsidP="00104DB6">
      <w:pPr>
        <w:pStyle w:val="a4"/>
        <w:spacing w:line="276" w:lineRule="auto"/>
        <w:ind w:left="0" w:firstLine="709"/>
        <w:jc w:val="both"/>
        <w:rPr>
          <w:rFonts w:ascii="Times New Roman" w:hAnsi="Times New Roman" w:cs="Times New Roman"/>
          <w:bCs/>
          <w:sz w:val="24"/>
          <w:szCs w:val="24"/>
        </w:rPr>
      </w:pPr>
      <w:r w:rsidRPr="000755F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55FB">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55FB">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6CA8F" w14:textId="77777777" w:rsidR="00104DB6" w:rsidRPr="000755FB" w:rsidRDefault="00104DB6" w:rsidP="00104DB6">
      <w:pPr>
        <w:pStyle w:val="a4"/>
        <w:spacing w:line="276" w:lineRule="auto"/>
        <w:ind w:left="0" w:firstLine="709"/>
        <w:jc w:val="both"/>
        <w:rPr>
          <w:rFonts w:ascii="Times New Roman" w:hAnsi="Times New Roman" w:cs="Times New Roman"/>
          <w:bCs/>
          <w:sz w:val="24"/>
          <w:szCs w:val="24"/>
        </w:rPr>
      </w:pPr>
    </w:p>
    <w:p w14:paraId="3FB5C118" w14:textId="77777777" w:rsidR="00104DB6" w:rsidRPr="000755FB" w:rsidRDefault="00104DB6" w:rsidP="00104DB6">
      <w:pPr>
        <w:pStyle w:val="a4"/>
        <w:spacing w:line="276" w:lineRule="auto"/>
        <w:ind w:left="0" w:firstLine="709"/>
        <w:rPr>
          <w:rFonts w:ascii="Times New Roman" w:hAnsi="Times New Roman" w:cs="Times New Roman"/>
          <w:b/>
          <w:sz w:val="24"/>
          <w:szCs w:val="24"/>
        </w:rPr>
      </w:pPr>
      <w:r w:rsidRPr="000755FB">
        <w:rPr>
          <w:rFonts w:ascii="Times New Roman" w:hAnsi="Times New Roman" w:cs="Times New Roman"/>
          <w:b/>
          <w:sz w:val="24"/>
          <w:szCs w:val="24"/>
        </w:rPr>
        <w:t>3.2.1. Основные печатные и/или электронные издания</w:t>
      </w:r>
    </w:p>
    <w:p w14:paraId="3ABD7F4D" w14:textId="634B0E40" w:rsidR="00104DB6" w:rsidRPr="000755FB" w:rsidRDefault="00104DB6" w:rsidP="00104DB6">
      <w:pPr>
        <w:spacing w:line="276" w:lineRule="auto"/>
        <w:ind w:firstLine="709"/>
        <w:contextualSpacing/>
        <w:jc w:val="both"/>
        <w:rPr>
          <w:rFonts w:ascii="Times New Roman" w:hAnsi="Times New Roman" w:cs="Times New Roman"/>
          <w:bCs/>
          <w:sz w:val="24"/>
          <w:szCs w:val="24"/>
        </w:rPr>
      </w:pPr>
      <w:r w:rsidRPr="000755FB">
        <w:rPr>
          <w:rFonts w:ascii="Times New Roman" w:hAnsi="Times New Roman" w:cs="Times New Roman"/>
          <w:bCs/>
          <w:sz w:val="24"/>
          <w:szCs w:val="24"/>
        </w:rPr>
        <w:t>1.</w:t>
      </w:r>
      <w:r w:rsidRPr="000755FB">
        <w:rPr>
          <w:rFonts w:ascii="Times New Roman" w:hAnsi="Times New Roman" w:cs="Times New Roman"/>
          <w:b/>
          <w:sz w:val="24"/>
          <w:szCs w:val="24"/>
        </w:rPr>
        <w:t xml:space="preserve"> </w:t>
      </w:r>
      <w:r w:rsidR="0099435B" w:rsidRPr="000755FB">
        <w:rPr>
          <w:rFonts w:ascii="Times New Roman" w:hAnsi="Times New Roman" w:cs="Times New Roman"/>
          <w:bCs/>
          <w:sz w:val="24"/>
          <w:szCs w:val="24"/>
        </w:rPr>
        <w:t xml:space="preserve">Кокорин, О. Я. Системы и оборудование для создания микроклимата помещений : учебник / О.Я. Кокорин. — 2-е изд., </w:t>
      </w:r>
      <w:proofErr w:type="spellStart"/>
      <w:r w:rsidR="0099435B" w:rsidRPr="000755FB">
        <w:rPr>
          <w:rFonts w:ascii="Times New Roman" w:hAnsi="Times New Roman" w:cs="Times New Roman"/>
          <w:bCs/>
          <w:sz w:val="24"/>
          <w:szCs w:val="24"/>
        </w:rPr>
        <w:t>испр</w:t>
      </w:r>
      <w:proofErr w:type="spellEnd"/>
      <w:r w:rsidR="0099435B" w:rsidRPr="000755FB">
        <w:rPr>
          <w:rFonts w:ascii="Times New Roman" w:hAnsi="Times New Roman" w:cs="Times New Roman"/>
          <w:bCs/>
          <w:sz w:val="24"/>
          <w:szCs w:val="24"/>
        </w:rPr>
        <w:t>. — Москва : ИНФРА-М, 2022. — 218 с. — (Среднее профессиональное образование). - ISBN 978-5-16-006509-0. - Текст : электронный. - URL: https://znanium.com/catalog/product/1845218</w:t>
      </w:r>
      <w:r w:rsidRPr="000755FB">
        <w:rPr>
          <w:rFonts w:ascii="Times New Roman" w:hAnsi="Times New Roman" w:cs="Times New Roman"/>
          <w:bCs/>
          <w:sz w:val="24"/>
          <w:szCs w:val="24"/>
        </w:rPr>
        <w:t>.</w:t>
      </w:r>
    </w:p>
    <w:p w14:paraId="12C96EB0" w14:textId="57A644E4" w:rsidR="00104DB6" w:rsidRPr="000755FB" w:rsidRDefault="00104DB6" w:rsidP="00104DB6">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2. </w:t>
      </w:r>
      <w:proofErr w:type="spellStart"/>
      <w:r w:rsidR="0099435B" w:rsidRPr="000755FB">
        <w:rPr>
          <w:rFonts w:ascii="Times New Roman" w:hAnsi="Times New Roman" w:cs="Times New Roman"/>
          <w:sz w:val="24"/>
          <w:szCs w:val="24"/>
        </w:rPr>
        <w:t>Корягина</w:t>
      </w:r>
      <w:proofErr w:type="spellEnd"/>
      <w:r w:rsidR="0099435B" w:rsidRPr="000755FB">
        <w:rPr>
          <w:rFonts w:ascii="Times New Roman" w:hAnsi="Times New Roman" w:cs="Times New Roman"/>
          <w:sz w:val="24"/>
          <w:szCs w:val="24"/>
        </w:rPr>
        <w:t xml:space="preserve">, Н. В. Благоустройство и озеленение населенных мест : учебное пособие для среднего профессионального образования / Н. В. </w:t>
      </w:r>
      <w:proofErr w:type="spellStart"/>
      <w:r w:rsidR="0099435B" w:rsidRPr="000755FB">
        <w:rPr>
          <w:rFonts w:ascii="Times New Roman" w:hAnsi="Times New Roman" w:cs="Times New Roman"/>
          <w:sz w:val="24"/>
          <w:szCs w:val="24"/>
        </w:rPr>
        <w:t>Корягина</w:t>
      </w:r>
      <w:proofErr w:type="spellEnd"/>
      <w:r w:rsidR="0099435B" w:rsidRPr="000755FB">
        <w:rPr>
          <w:rFonts w:ascii="Times New Roman" w:hAnsi="Times New Roman" w:cs="Times New Roman"/>
          <w:sz w:val="24"/>
          <w:szCs w:val="24"/>
        </w:rPr>
        <w:t xml:space="preserve">, А. Н. </w:t>
      </w:r>
      <w:proofErr w:type="spellStart"/>
      <w:r w:rsidR="0099435B" w:rsidRPr="000755FB">
        <w:rPr>
          <w:rFonts w:ascii="Times New Roman" w:hAnsi="Times New Roman" w:cs="Times New Roman"/>
          <w:sz w:val="24"/>
          <w:szCs w:val="24"/>
        </w:rPr>
        <w:t>Поршакова</w:t>
      </w:r>
      <w:proofErr w:type="spellEnd"/>
      <w:r w:rsidR="0099435B" w:rsidRPr="000755FB">
        <w:rPr>
          <w:rFonts w:ascii="Times New Roman" w:hAnsi="Times New Roman" w:cs="Times New Roman"/>
          <w:sz w:val="24"/>
          <w:szCs w:val="24"/>
        </w:rPr>
        <w:t xml:space="preserve">. — 2-е изд., </w:t>
      </w:r>
      <w:proofErr w:type="spellStart"/>
      <w:r w:rsidR="0099435B" w:rsidRPr="000755FB">
        <w:rPr>
          <w:rFonts w:ascii="Times New Roman" w:hAnsi="Times New Roman" w:cs="Times New Roman"/>
          <w:sz w:val="24"/>
          <w:szCs w:val="24"/>
        </w:rPr>
        <w:t>перераб</w:t>
      </w:r>
      <w:proofErr w:type="spellEnd"/>
      <w:r w:rsidR="0099435B" w:rsidRPr="000755FB">
        <w:rPr>
          <w:rFonts w:ascii="Times New Roman" w:hAnsi="Times New Roman" w:cs="Times New Roman"/>
          <w:sz w:val="24"/>
          <w:szCs w:val="24"/>
        </w:rPr>
        <w:t xml:space="preserve">. и доп. — Москва : Издательство </w:t>
      </w:r>
      <w:proofErr w:type="spellStart"/>
      <w:r w:rsidR="0099435B" w:rsidRPr="000755FB">
        <w:rPr>
          <w:rFonts w:ascii="Times New Roman" w:hAnsi="Times New Roman" w:cs="Times New Roman"/>
          <w:sz w:val="24"/>
          <w:szCs w:val="24"/>
        </w:rPr>
        <w:t>Юрайт</w:t>
      </w:r>
      <w:proofErr w:type="spellEnd"/>
      <w:r w:rsidR="0099435B" w:rsidRPr="000755FB">
        <w:rPr>
          <w:rFonts w:ascii="Times New Roman" w:hAnsi="Times New Roman" w:cs="Times New Roman"/>
          <w:sz w:val="24"/>
          <w:szCs w:val="24"/>
        </w:rPr>
        <w:t xml:space="preserve">, 2024. — 224 с. — (Профессиональное образование). — ISBN 978-5-534-18634-5. — Текст : электронный // Образовательная платформа </w:t>
      </w:r>
      <w:proofErr w:type="spellStart"/>
      <w:r w:rsidR="0099435B" w:rsidRPr="000755FB">
        <w:rPr>
          <w:rFonts w:ascii="Times New Roman" w:hAnsi="Times New Roman" w:cs="Times New Roman"/>
          <w:sz w:val="24"/>
          <w:szCs w:val="24"/>
        </w:rPr>
        <w:t>Юрайт</w:t>
      </w:r>
      <w:proofErr w:type="spellEnd"/>
      <w:r w:rsidR="0099435B" w:rsidRPr="000755FB">
        <w:rPr>
          <w:rFonts w:ascii="Times New Roman" w:hAnsi="Times New Roman" w:cs="Times New Roman"/>
          <w:sz w:val="24"/>
          <w:szCs w:val="24"/>
        </w:rPr>
        <w:t xml:space="preserve"> [сайт]. — URL: https://urait.ru/bcode/545222</w:t>
      </w:r>
      <w:r w:rsidRPr="000755FB">
        <w:rPr>
          <w:rFonts w:ascii="Times New Roman" w:hAnsi="Times New Roman" w:cs="Times New Roman"/>
          <w:sz w:val="24"/>
          <w:szCs w:val="24"/>
        </w:rPr>
        <w:t>.</w:t>
      </w:r>
    </w:p>
    <w:p w14:paraId="54A814E0" w14:textId="70465B90" w:rsidR="00104DB6" w:rsidRPr="000755FB" w:rsidRDefault="00104DB6" w:rsidP="00104DB6">
      <w:pPr>
        <w:pStyle w:val="a4"/>
        <w:spacing w:line="276" w:lineRule="auto"/>
        <w:ind w:left="0" w:firstLine="709"/>
        <w:jc w:val="both"/>
        <w:rPr>
          <w:rFonts w:ascii="Times New Roman" w:hAnsi="Times New Roman" w:cs="Times New Roman"/>
          <w:sz w:val="24"/>
          <w:szCs w:val="24"/>
        </w:rPr>
      </w:pPr>
      <w:r w:rsidRPr="000755FB">
        <w:rPr>
          <w:rFonts w:ascii="Times New Roman" w:hAnsi="Times New Roman" w:cs="Times New Roman"/>
          <w:sz w:val="24"/>
          <w:szCs w:val="24"/>
        </w:rPr>
        <w:t xml:space="preserve">3. </w:t>
      </w:r>
      <w:r w:rsidR="0099435B" w:rsidRPr="000755FB">
        <w:rPr>
          <w:rFonts w:ascii="Times New Roman" w:hAnsi="Times New Roman" w:cs="Times New Roman"/>
          <w:sz w:val="24"/>
          <w:szCs w:val="24"/>
        </w:rPr>
        <w:t>Шитов, В. Н. Технологии уборки дома и квартиры : учебное пособие / В.Н. Шитов. — Москва : ИНФРА-М, 2024. — 238 с. — (Среднее профессиональное образование). — DOI 10.12737/1023167. - ISBN 978-5-16-015294-3. - Текст : электронный. - URL: https://znanium.com/catalog/product/2083342</w:t>
      </w:r>
      <w:r w:rsidRPr="000755FB">
        <w:rPr>
          <w:rFonts w:ascii="Times New Roman" w:hAnsi="Times New Roman" w:cs="Times New Roman"/>
          <w:sz w:val="24"/>
          <w:szCs w:val="24"/>
        </w:rPr>
        <w:t>.</w:t>
      </w:r>
    </w:p>
    <w:p w14:paraId="21AE5BB2" w14:textId="77777777" w:rsidR="00104DB6" w:rsidRPr="000755FB" w:rsidRDefault="00104DB6" w:rsidP="00104DB6">
      <w:pPr>
        <w:pStyle w:val="a4"/>
        <w:spacing w:line="276" w:lineRule="auto"/>
        <w:ind w:left="0" w:firstLine="709"/>
        <w:jc w:val="both"/>
        <w:rPr>
          <w:rFonts w:ascii="Times New Roman" w:eastAsia="Times New Roman" w:hAnsi="Times New Roman" w:cs="Times New Roman"/>
          <w:sz w:val="24"/>
          <w:szCs w:val="24"/>
          <w:lang w:eastAsia="ru-RU"/>
        </w:rPr>
      </w:pPr>
    </w:p>
    <w:p w14:paraId="390080D3" w14:textId="77777777" w:rsidR="00104DB6" w:rsidRPr="000755FB" w:rsidRDefault="00104DB6" w:rsidP="00104DB6">
      <w:pPr>
        <w:pStyle w:val="1f"/>
        <w:rPr>
          <w:rFonts w:ascii="Times New Roman" w:hAnsi="Times New Roman"/>
          <w:b w:val="0"/>
          <w:bCs w:val="0"/>
        </w:rPr>
      </w:pPr>
      <w:r w:rsidRPr="000755FB">
        <w:rPr>
          <w:rFonts w:ascii="Times New Roman" w:hAnsi="Times New Roman"/>
        </w:rPr>
        <w:t xml:space="preserve">4. Контроль и оценка результатов освоения </w:t>
      </w:r>
      <w:r w:rsidRPr="000755FB">
        <w:rPr>
          <w:rFonts w:ascii="Times New Roman" w:hAnsi="Times New Roman"/>
        </w:rPr>
        <w:br/>
        <w:t>профессионального модуля</w:t>
      </w:r>
    </w:p>
    <w:tbl>
      <w:tblPr>
        <w:tblW w:w="0" w:type="auto"/>
        <w:tblInd w:w="137" w:type="dxa"/>
        <w:tblLayout w:type="fixed"/>
        <w:tblLook w:val="0000" w:firstRow="0" w:lastRow="0" w:firstColumn="0" w:lastColumn="0" w:noHBand="0" w:noVBand="0"/>
      </w:tblPr>
      <w:tblGrid>
        <w:gridCol w:w="2977"/>
        <w:gridCol w:w="3416"/>
        <w:gridCol w:w="3076"/>
      </w:tblGrid>
      <w:tr w:rsidR="000755FB" w:rsidRPr="000755FB" w14:paraId="492D122C" w14:textId="77777777" w:rsidTr="00A97CBA">
        <w:trPr>
          <w:trHeight w:val="10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35AEB3A"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Код ПК, ОК</w:t>
            </w:r>
          </w:p>
        </w:tc>
        <w:tc>
          <w:tcPr>
            <w:tcW w:w="3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F0256"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 xml:space="preserve">Критерии оценки результата </w:t>
            </w:r>
            <w:r w:rsidRPr="000755FB">
              <w:rPr>
                <w:rFonts w:ascii="Times New Roman" w:hAnsi="Times New Roman" w:cs="Times New Roman"/>
                <w:b/>
                <w:sz w:val="24"/>
                <w:szCs w:val="24"/>
              </w:rPr>
              <w:br/>
              <w:t>(показатели освоенности компетенций)</w:t>
            </w:r>
          </w:p>
        </w:tc>
        <w:tc>
          <w:tcPr>
            <w:tcW w:w="3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97729" w14:textId="77777777" w:rsidR="00104DB6" w:rsidRPr="000755FB" w:rsidRDefault="00104DB6" w:rsidP="00A97CBA">
            <w:pPr>
              <w:suppressAutoHyphens/>
              <w:jc w:val="center"/>
              <w:rPr>
                <w:rFonts w:ascii="Times New Roman" w:hAnsi="Times New Roman" w:cs="Times New Roman"/>
                <w:sz w:val="24"/>
                <w:szCs w:val="24"/>
              </w:rPr>
            </w:pPr>
            <w:r w:rsidRPr="000755FB">
              <w:rPr>
                <w:rFonts w:ascii="Times New Roman" w:hAnsi="Times New Roman" w:cs="Times New Roman"/>
                <w:b/>
                <w:sz w:val="24"/>
                <w:szCs w:val="24"/>
              </w:rPr>
              <w:t>Формы контроля и методы оценки</w:t>
            </w:r>
            <w:r w:rsidRPr="000755FB">
              <w:rPr>
                <w:rStyle w:val="af3"/>
                <w:rFonts w:ascii="Times New Roman" w:hAnsi="Times New Roman"/>
                <w:b/>
                <w:sz w:val="24"/>
                <w:szCs w:val="24"/>
              </w:rPr>
              <w:footnoteReference w:id="9"/>
            </w:r>
          </w:p>
        </w:tc>
      </w:tr>
      <w:tr w:rsidR="000755FB" w:rsidRPr="000755FB" w14:paraId="2111D9D3" w14:textId="77777777" w:rsidTr="00A97CBA">
        <w:trPr>
          <w:trHeight w:val="698"/>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11EF740" w14:textId="7F0AFC42"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ПК 3.1. Организовывать проведение работ, связанных с соблюдением санитарного содержания общего имущества в многоквартирных домах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F0D8F66" w14:textId="77777777" w:rsidR="007C1DD7"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xml:space="preserve">Обеспечивает </w:t>
            </w:r>
          </w:p>
          <w:p w14:paraId="3616BB69" w14:textId="1B12913F"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т</w:t>
            </w:r>
            <w:r w:rsidR="0099435B" w:rsidRPr="000755FB">
              <w:rPr>
                <w:rFonts w:ascii="Times New Roman" w:hAnsi="Times New Roman" w:cs="Times New Roman"/>
                <w:sz w:val="24"/>
                <w:szCs w:val="24"/>
              </w:rPr>
              <w:t>очность и правильность планирования работ по обеспечению надлежащего санитарного состояния общего имущества многоквартирного дома;</w:t>
            </w:r>
          </w:p>
          <w:p w14:paraId="21207494" w14:textId="420E382C"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р</w:t>
            </w:r>
            <w:r w:rsidR="0099435B" w:rsidRPr="000755FB">
              <w:rPr>
                <w:rFonts w:ascii="Times New Roman" w:hAnsi="Times New Roman" w:cs="Times New Roman"/>
                <w:sz w:val="24"/>
                <w:szCs w:val="24"/>
              </w:rPr>
              <w:t xml:space="preserve">езультативность информационного поиска в нормативно – правовых документах, регламентирующих </w:t>
            </w:r>
            <w:r w:rsidRPr="000755FB">
              <w:rPr>
                <w:rFonts w:ascii="Times New Roman" w:hAnsi="Times New Roman" w:cs="Times New Roman"/>
                <w:sz w:val="24"/>
                <w:szCs w:val="24"/>
              </w:rPr>
              <w:t xml:space="preserve">- </w:t>
            </w:r>
            <w:r w:rsidRPr="000755FB">
              <w:rPr>
                <w:rFonts w:ascii="Times New Roman" w:hAnsi="Times New Roman" w:cs="Times New Roman"/>
                <w:sz w:val="24"/>
                <w:szCs w:val="24"/>
              </w:rPr>
              <w:br/>
              <w:t>-</w:t>
            </w:r>
            <w:r w:rsidR="0099435B" w:rsidRPr="000755FB">
              <w:rPr>
                <w:rFonts w:ascii="Times New Roman" w:hAnsi="Times New Roman" w:cs="Times New Roman"/>
                <w:sz w:val="24"/>
                <w:szCs w:val="24"/>
              </w:rPr>
              <w:t xml:space="preserve">проведение работ по санитарному содержанию и </w:t>
            </w:r>
            <w:r w:rsidR="0099435B" w:rsidRPr="000755FB">
              <w:rPr>
                <w:rFonts w:ascii="Times New Roman" w:hAnsi="Times New Roman" w:cs="Times New Roman"/>
                <w:sz w:val="24"/>
                <w:szCs w:val="24"/>
              </w:rPr>
              <w:lastRenderedPageBreak/>
              <w:t>профессиональной уборке общего имущества многоквартирного дома;</w:t>
            </w:r>
          </w:p>
          <w:p w14:paraId="43B5D30B" w14:textId="30D67971"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к</w:t>
            </w:r>
            <w:r w:rsidR="0099435B" w:rsidRPr="000755FB">
              <w:rPr>
                <w:rFonts w:ascii="Times New Roman" w:hAnsi="Times New Roman" w:cs="Times New Roman"/>
                <w:sz w:val="24"/>
                <w:szCs w:val="24"/>
              </w:rPr>
              <w:t>орректность составления технологических карт на уборку общего имущества многоквартирного дома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73C0DB44"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Экспертная оценка результатов теоретических знаний и практических умений;</w:t>
            </w:r>
          </w:p>
          <w:p w14:paraId="48A8A588"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практических заданий, отчетов; </w:t>
            </w:r>
          </w:p>
          <w:p w14:paraId="08E3268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Экспертное наблюдение при выполнении практических заданий;</w:t>
            </w:r>
          </w:p>
          <w:p w14:paraId="0D4AC864"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Текущий контроль в форме:</w:t>
            </w:r>
          </w:p>
          <w:p w14:paraId="08F65DA7"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6E73816B"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6038D716"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-фронтального устного опроса; </w:t>
            </w:r>
          </w:p>
          <w:p w14:paraId="7FA05283"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Сравнительная оценка результатов с требованиями нормативных документов и инструкций; </w:t>
            </w:r>
          </w:p>
          <w:p w14:paraId="448A5E88"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Зачеты в процессе обучения и практики по разделу модуля;</w:t>
            </w:r>
          </w:p>
          <w:p w14:paraId="3BC21E51" w14:textId="0B595376" w:rsidR="0099435B" w:rsidRPr="000755FB" w:rsidRDefault="0099435B"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Экзамен квалификационный по профессиональному модулю ПМ03</w:t>
            </w:r>
          </w:p>
        </w:tc>
      </w:tr>
      <w:tr w:rsidR="000755FB" w:rsidRPr="000755FB" w14:paraId="584AD6E9"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EBD130B" w14:textId="7D201843" w:rsidR="0099435B" w:rsidRPr="000755FB" w:rsidRDefault="0099435B" w:rsidP="0099435B">
            <w:pPr>
              <w:rPr>
                <w:rFonts w:ascii="Times New Roman" w:hAnsi="Times New Roman" w:cs="Times New Roman"/>
                <w:sz w:val="24"/>
                <w:szCs w:val="24"/>
              </w:rPr>
            </w:pPr>
            <w:r w:rsidRPr="000755FB">
              <w:rPr>
                <w:rFonts w:ascii="Times New Roman" w:hAnsi="Times New Roman" w:cs="Times New Roman"/>
                <w:sz w:val="24"/>
                <w:szCs w:val="24"/>
              </w:rPr>
              <w:lastRenderedPageBreak/>
              <w:t>ПК 3.2 Планировать, организовывать работы по благоустройству прилегающих территорий многоквартирных домов</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94CBCD1" w14:textId="77777777" w:rsidR="007C1DD7"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Демонстрирует</w:t>
            </w:r>
          </w:p>
          <w:p w14:paraId="3679B9B9" w14:textId="61E6F09F"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 т</w:t>
            </w:r>
            <w:r w:rsidR="0099435B" w:rsidRPr="000755FB">
              <w:rPr>
                <w:rFonts w:ascii="Times New Roman" w:hAnsi="Times New Roman" w:cs="Times New Roman"/>
                <w:sz w:val="24"/>
                <w:szCs w:val="24"/>
              </w:rPr>
              <w:t>очность и правильность планирования работ по обеспечению благоустройства и озеленения прилегающих территорий многоквартирных домов;</w:t>
            </w:r>
          </w:p>
          <w:p w14:paraId="76D6C32C" w14:textId="687857B6" w:rsidR="0099435B" w:rsidRPr="000755FB" w:rsidRDefault="007C1DD7" w:rsidP="0099435B">
            <w:pPr>
              <w:suppressAutoHyphens/>
              <w:jc w:val="both"/>
              <w:rPr>
                <w:rFonts w:ascii="Times New Roman" w:hAnsi="Times New Roman" w:cs="Times New Roman"/>
                <w:sz w:val="24"/>
                <w:szCs w:val="24"/>
              </w:rPr>
            </w:pPr>
            <w:r w:rsidRPr="000755FB">
              <w:rPr>
                <w:rFonts w:ascii="Times New Roman" w:hAnsi="Times New Roman" w:cs="Times New Roman"/>
                <w:sz w:val="24"/>
                <w:szCs w:val="24"/>
              </w:rPr>
              <w:t>-р</w:t>
            </w:r>
            <w:r w:rsidR="0099435B" w:rsidRPr="000755FB">
              <w:rPr>
                <w:rFonts w:ascii="Times New Roman" w:hAnsi="Times New Roman" w:cs="Times New Roman"/>
                <w:sz w:val="24"/>
                <w:szCs w:val="24"/>
              </w:rPr>
              <w:t xml:space="preserve">езультативность информационного поиска в нормативно – правовых документах, регламентирующих благоустройство и озеленение прилегающих территорий многоквартирных домов; </w:t>
            </w:r>
          </w:p>
          <w:p w14:paraId="430AD668" w14:textId="644A1420" w:rsidR="0099435B" w:rsidRPr="000755FB" w:rsidRDefault="007C1DD7" w:rsidP="0099435B">
            <w:pPr>
              <w:autoSpaceDE w:val="0"/>
              <w:jc w:val="both"/>
              <w:rPr>
                <w:rFonts w:ascii="Times New Roman" w:hAnsi="Times New Roman" w:cs="Times New Roman"/>
                <w:sz w:val="24"/>
                <w:szCs w:val="24"/>
              </w:rPr>
            </w:pPr>
            <w:r w:rsidRPr="000755FB">
              <w:rPr>
                <w:rFonts w:ascii="Times New Roman" w:hAnsi="Times New Roman" w:cs="Times New Roman"/>
                <w:sz w:val="24"/>
                <w:szCs w:val="24"/>
              </w:rPr>
              <w:t>-к</w:t>
            </w:r>
            <w:r w:rsidR="0099435B" w:rsidRPr="000755FB">
              <w:rPr>
                <w:rFonts w:ascii="Times New Roman" w:hAnsi="Times New Roman" w:cs="Times New Roman"/>
                <w:sz w:val="24"/>
                <w:szCs w:val="24"/>
              </w:rPr>
              <w:t>орректность составления технологических карт на работы по уходу за элементами благоустройства и озеленения дома</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EF8B499"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Экспертная оценка результатов теоретических знаний и практических умений;</w:t>
            </w:r>
          </w:p>
          <w:p w14:paraId="4635201B"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Контроль своевременности сдачи практических заданий, отчетов; </w:t>
            </w:r>
          </w:p>
          <w:p w14:paraId="7F1D936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Экспертное наблюдение при выполнении практических заданий;</w:t>
            </w:r>
          </w:p>
          <w:p w14:paraId="2CADEB2F"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Текущий контроль в форме:</w:t>
            </w:r>
          </w:p>
          <w:p w14:paraId="2724263E"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-защиты практических занятий;</w:t>
            </w:r>
          </w:p>
          <w:p w14:paraId="30DBECE5"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 -наблюдением за выполнением практических работ;</w:t>
            </w:r>
          </w:p>
          <w:p w14:paraId="001BD4E7" w14:textId="77777777" w:rsidR="0099435B" w:rsidRPr="000755FB" w:rsidRDefault="0099435B" w:rsidP="0099435B">
            <w:pPr>
              <w:suppressAutoHyphens/>
              <w:rPr>
                <w:rFonts w:ascii="Times New Roman" w:hAnsi="Times New Roman" w:cs="Times New Roman"/>
                <w:sz w:val="24"/>
                <w:szCs w:val="24"/>
              </w:rPr>
            </w:pPr>
            <w:r w:rsidRPr="000755FB">
              <w:rPr>
                <w:rFonts w:ascii="Times New Roman" w:hAnsi="Times New Roman" w:cs="Times New Roman"/>
                <w:sz w:val="24"/>
                <w:szCs w:val="24"/>
              </w:rPr>
              <w:t xml:space="preserve">-фронтального устного опроса; </w:t>
            </w:r>
          </w:p>
          <w:p w14:paraId="46C34EE0"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 xml:space="preserve">Сравнительная оценка результатов с требованиями нормативных документов и инструкций; </w:t>
            </w:r>
          </w:p>
          <w:p w14:paraId="4DB5C09E" w14:textId="77777777" w:rsidR="0099435B" w:rsidRPr="000755FB" w:rsidRDefault="0099435B" w:rsidP="0099435B">
            <w:pPr>
              <w:pStyle w:val="a4"/>
              <w:numPr>
                <w:ilvl w:val="0"/>
                <w:numId w:val="30"/>
              </w:numPr>
              <w:tabs>
                <w:tab w:val="left" w:pos="142"/>
              </w:tabs>
              <w:suppressAutoHyphens/>
              <w:spacing w:line="276" w:lineRule="auto"/>
              <w:ind w:left="0" w:firstLine="0"/>
              <w:contextualSpacing w:val="0"/>
              <w:jc w:val="both"/>
              <w:rPr>
                <w:rFonts w:ascii="Times New Roman" w:hAnsi="Times New Roman" w:cs="Times New Roman"/>
                <w:sz w:val="24"/>
                <w:szCs w:val="24"/>
              </w:rPr>
            </w:pPr>
            <w:r w:rsidRPr="000755FB">
              <w:rPr>
                <w:rFonts w:ascii="Times New Roman" w:hAnsi="Times New Roman" w:cs="Times New Roman"/>
                <w:sz w:val="24"/>
                <w:szCs w:val="24"/>
              </w:rPr>
              <w:t>Зачеты в процессе обучения и практики по разделу модуля;</w:t>
            </w:r>
          </w:p>
          <w:p w14:paraId="7738C783" w14:textId="50AB3C13" w:rsidR="0099435B" w:rsidRPr="000755FB" w:rsidRDefault="0099435B" w:rsidP="0099435B">
            <w:pPr>
              <w:jc w:val="both"/>
              <w:rPr>
                <w:rFonts w:ascii="Times New Roman" w:hAnsi="Times New Roman" w:cs="Times New Roman"/>
                <w:sz w:val="24"/>
                <w:szCs w:val="24"/>
              </w:rPr>
            </w:pPr>
            <w:r w:rsidRPr="000755FB">
              <w:rPr>
                <w:rFonts w:ascii="Times New Roman" w:hAnsi="Times New Roman" w:cs="Times New Roman"/>
                <w:sz w:val="24"/>
                <w:szCs w:val="24"/>
              </w:rPr>
              <w:lastRenderedPageBreak/>
              <w:t>Экзамен квалификационный по профессиональному модулю ПМ03</w:t>
            </w:r>
          </w:p>
        </w:tc>
      </w:tr>
      <w:tr w:rsidR="000755FB" w:rsidRPr="000755FB" w14:paraId="5C00CABF"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825162C" w14:textId="77777777" w:rsidR="00104DB6" w:rsidRPr="000755FB" w:rsidRDefault="00104DB6" w:rsidP="00A97CBA">
            <w:pPr>
              <w:rPr>
                <w:rFonts w:ascii="Times New Roman" w:hAnsi="Times New Roman" w:cs="Times New Roman"/>
                <w:sz w:val="24"/>
                <w:szCs w:val="24"/>
              </w:rPr>
            </w:pPr>
            <w:r w:rsidRPr="000755FB">
              <w:rPr>
                <w:rFonts w:ascii="Times New Roman" w:hAnsi="Times New Roman" w:cs="Times New Roman"/>
                <w:sz w:val="24"/>
                <w:szCs w:val="24"/>
              </w:rPr>
              <w:lastRenderedPageBreak/>
              <w:t>ОК 01 Выбирать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способы</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решения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деятельности</w:t>
            </w:r>
            <w:r w:rsidRPr="000755FB">
              <w:rPr>
                <w:rFonts w:ascii="Times New Roman" w:hAnsi="Times New Roman" w:cs="Times New Roman"/>
                <w:spacing w:val="-67"/>
                <w:sz w:val="24"/>
                <w:szCs w:val="24"/>
              </w:rPr>
              <w:t xml:space="preserve"> </w:t>
            </w:r>
            <w:r w:rsidRPr="000755FB">
              <w:rPr>
                <w:rFonts w:ascii="Times New Roman" w:hAnsi="Times New Roman" w:cs="Times New Roman"/>
                <w:sz w:val="24"/>
                <w:szCs w:val="24"/>
              </w:rPr>
              <w:t>применительно к</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различным контекстам</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1D038BC" w14:textId="77777777" w:rsidR="00104DB6" w:rsidRPr="000755FB" w:rsidRDefault="00104DB6" w:rsidP="00A97CBA">
            <w:pPr>
              <w:pStyle w:val="affffff5"/>
              <w:spacing w:line="276" w:lineRule="auto"/>
              <w:jc w:val="both"/>
            </w:pPr>
            <w:r w:rsidRPr="000755FB">
              <w:t xml:space="preserve">Осуществляет </w:t>
            </w:r>
          </w:p>
          <w:p w14:paraId="7C1D4A68" w14:textId="77777777" w:rsidR="00104DB6" w:rsidRPr="000755FB" w:rsidRDefault="00104DB6" w:rsidP="00A97CBA">
            <w:pPr>
              <w:pStyle w:val="affffff5"/>
              <w:spacing w:line="276" w:lineRule="auto"/>
              <w:jc w:val="both"/>
            </w:pPr>
            <w:r w:rsidRPr="000755FB">
              <w:t>- выбор и применение методов и способов решения профессиональных задач в области организации управления многоквартирными домами.</w:t>
            </w:r>
          </w:p>
          <w:p w14:paraId="0ABC806F" w14:textId="77777777" w:rsidR="00104DB6" w:rsidRPr="000755FB" w:rsidRDefault="00104DB6" w:rsidP="00A97CBA">
            <w:pPr>
              <w:pStyle w:val="ConsPlusNormal"/>
              <w:spacing w:line="276" w:lineRule="auto"/>
              <w:jc w:val="both"/>
              <w:rPr>
                <w:rFonts w:ascii="Times New Roman" w:hAnsi="Times New Roman" w:cs="Times New Roman"/>
                <w:sz w:val="24"/>
                <w:szCs w:val="24"/>
              </w:rPr>
            </w:pPr>
            <w:r w:rsidRPr="000755FB">
              <w:rPr>
                <w:rFonts w:ascii="Times New Roman" w:hAnsi="Times New Roman" w:cs="Times New Roman"/>
                <w:sz w:val="24"/>
                <w:szCs w:val="24"/>
              </w:rPr>
              <w:t xml:space="preserve">- разработку мероприятий по связанных с управлением многоквартирным домом и контроль реализации принятых на них решений. </w:t>
            </w:r>
            <w:r w:rsidRPr="000755FB">
              <w:rPr>
                <w:rFonts w:ascii="Times New Roman" w:hAnsi="Times New Roman" w:cs="Times New Roman"/>
                <w:sz w:val="24"/>
                <w:szCs w:val="24"/>
              </w:rPr>
              <w:br/>
              <w:t>Организует работу первичных трудовых коллективов по обслуживанию общего имущества многоквартирного дома</w:t>
            </w:r>
          </w:p>
          <w:p w14:paraId="7C97E9BA" w14:textId="77777777" w:rsidR="00104DB6" w:rsidRPr="000755FB" w:rsidRDefault="00104DB6" w:rsidP="00A97CBA">
            <w:pPr>
              <w:rPr>
                <w:rFonts w:ascii="Times New Roman" w:hAnsi="Times New Roman" w:cs="Times New Roman"/>
                <w:sz w:val="24"/>
                <w:szCs w:val="24"/>
              </w:rPr>
            </w:pPr>
            <w:r w:rsidRPr="000755FB">
              <w:rPr>
                <w:rFonts w:ascii="Times New Roman" w:hAnsi="Times New Roman" w:cs="Times New Roman"/>
                <w:sz w:val="24"/>
                <w:szCs w:val="24"/>
              </w:rPr>
              <w:t>Оценивает эффективность и качество выполнения профессиональных задач</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6AEE88BE"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2DC97F23"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56EE69E"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02 Использовать современные средства поиска, анализа и интерпретации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информационные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технологии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для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выполнения</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задач</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деятельности</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2A91FE16" w14:textId="77777777" w:rsidR="00104DB6" w:rsidRPr="000755FB" w:rsidRDefault="00104DB6" w:rsidP="00A97CBA">
            <w:pPr>
              <w:pStyle w:val="affffff5"/>
              <w:spacing w:line="276" w:lineRule="auto"/>
              <w:jc w:val="both"/>
            </w:pPr>
            <w:r w:rsidRPr="000755FB">
              <w:t>Проводит эффективный поиск, ввод и использование необходимой информации и современных средств для выполнения профессиональных задач.</w:t>
            </w:r>
          </w:p>
          <w:p w14:paraId="3DCD5ECB"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Использует нормативную и справочную литературы для выбора материалов, оборудования и др.</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ABA728F"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360E052C"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61F3B7B"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03 Планировать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реализовывать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собственное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личностное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развитие,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предпринимательскую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деятельность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профессиональной</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сфере, использовать знания по финансовой грамотности в различных жизненных</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ситуациях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739A864"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Проявляет ответственность за работу подчиненных. Демонстрирует способность к самоанализу и коррекции результатов собственной работы, повышению личностного и квалификационного уровня</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19FDBB7A"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Экспертное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и производственной практике</w:t>
            </w:r>
          </w:p>
        </w:tc>
      </w:tr>
      <w:tr w:rsidR="000755FB" w:rsidRPr="000755FB" w14:paraId="0A78EC8A"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2E9384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lastRenderedPageBreak/>
              <w:t>ОК 04 Эффективно</w:t>
            </w:r>
            <w:r w:rsidRPr="000755FB">
              <w:rPr>
                <w:rFonts w:ascii="Times New Roman" w:hAnsi="Times New Roman" w:cs="Times New Roman"/>
                <w:spacing w:val="-4"/>
                <w:sz w:val="24"/>
                <w:szCs w:val="24"/>
              </w:rPr>
              <w:t xml:space="preserve"> </w:t>
            </w:r>
            <w:r w:rsidRPr="000755FB">
              <w:rPr>
                <w:rFonts w:ascii="Times New Roman" w:hAnsi="Times New Roman" w:cs="Times New Roman"/>
                <w:sz w:val="24"/>
                <w:szCs w:val="24"/>
              </w:rPr>
              <w:t>взаимодействовать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работать</w:t>
            </w:r>
            <w:r w:rsidRPr="000755FB">
              <w:rPr>
                <w:rFonts w:ascii="Times New Roman" w:hAnsi="Times New Roman" w:cs="Times New Roman"/>
                <w:spacing w:val="-3"/>
                <w:sz w:val="24"/>
                <w:szCs w:val="24"/>
              </w:rPr>
              <w:t xml:space="preserve"> </w:t>
            </w:r>
            <w:r w:rsidRPr="000755FB">
              <w:rPr>
                <w:rFonts w:ascii="Times New Roman" w:hAnsi="Times New Roman" w:cs="Times New Roman"/>
                <w:sz w:val="24"/>
                <w:szCs w:val="24"/>
              </w:rPr>
              <w:t>в</w:t>
            </w:r>
            <w:r w:rsidRPr="000755FB">
              <w:rPr>
                <w:rFonts w:ascii="Times New Roman" w:hAnsi="Times New Roman" w:cs="Times New Roman"/>
                <w:spacing w:val="-2"/>
                <w:sz w:val="24"/>
                <w:szCs w:val="24"/>
              </w:rPr>
              <w:t xml:space="preserve"> </w:t>
            </w:r>
            <w:r w:rsidRPr="000755FB">
              <w:rPr>
                <w:rFonts w:ascii="Times New Roman" w:hAnsi="Times New Roman" w:cs="Times New Roman"/>
                <w:sz w:val="24"/>
                <w:szCs w:val="24"/>
              </w:rPr>
              <w:t>коллективе</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команде</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8201C8F" w14:textId="77777777" w:rsidR="00104DB6" w:rsidRPr="000755FB" w:rsidRDefault="00104DB6" w:rsidP="00A97CBA">
            <w:pPr>
              <w:pStyle w:val="affffff5"/>
              <w:spacing w:line="276" w:lineRule="auto"/>
              <w:jc w:val="both"/>
            </w:pPr>
            <w:r w:rsidRPr="000755FB">
              <w:t>Взаимодействует со студентами и преподавателями в ходе обучения.</w:t>
            </w:r>
          </w:p>
          <w:p w14:paraId="62F478F5" w14:textId="77777777" w:rsidR="00104DB6" w:rsidRPr="000755FB" w:rsidRDefault="00104DB6" w:rsidP="00A97CBA">
            <w:pPr>
              <w:pStyle w:val="affffff5"/>
              <w:spacing w:line="276" w:lineRule="auto"/>
              <w:jc w:val="both"/>
            </w:pPr>
            <w:r w:rsidRPr="000755FB">
              <w:t>Организует работу коллектива исполнителей</w:t>
            </w:r>
          </w:p>
          <w:p w14:paraId="57D13521"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Планирует и организует производственные работы</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0FF022EF"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61F29ED2"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C17291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05 Осуществлять</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устную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письменную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коммуникацию</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на</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государственном</w:t>
            </w:r>
            <w:r w:rsidRPr="000755FB">
              <w:rPr>
                <w:rFonts w:ascii="Times New Roman" w:hAnsi="Times New Roman" w:cs="Times New Roman"/>
                <w:spacing w:val="15"/>
                <w:sz w:val="24"/>
                <w:szCs w:val="24"/>
              </w:rPr>
              <w:t xml:space="preserve"> </w:t>
            </w:r>
            <w:r w:rsidRPr="000755FB">
              <w:rPr>
                <w:rFonts w:ascii="Times New Roman" w:hAnsi="Times New Roman" w:cs="Times New Roman"/>
                <w:sz w:val="24"/>
                <w:szCs w:val="24"/>
              </w:rPr>
              <w:t>языке</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Российской</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Федерации</w:t>
            </w:r>
            <w:r w:rsidRPr="000755FB">
              <w:rPr>
                <w:rFonts w:ascii="Times New Roman" w:hAnsi="Times New Roman" w:cs="Times New Roman"/>
                <w:spacing w:val="17"/>
                <w:sz w:val="24"/>
                <w:szCs w:val="24"/>
              </w:rPr>
              <w:t xml:space="preserve"> </w:t>
            </w:r>
            <w:r w:rsidRPr="000755FB">
              <w:rPr>
                <w:rFonts w:ascii="Times New Roman" w:hAnsi="Times New Roman" w:cs="Times New Roman"/>
                <w:sz w:val="24"/>
                <w:szCs w:val="24"/>
              </w:rPr>
              <w:t>с</w:t>
            </w:r>
            <w:r w:rsidRPr="000755FB">
              <w:rPr>
                <w:rFonts w:ascii="Times New Roman" w:hAnsi="Times New Roman" w:cs="Times New Roman"/>
                <w:spacing w:val="18"/>
                <w:sz w:val="24"/>
                <w:szCs w:val="24"/>
              </w:rPr>
              <w:t xml:space="preserve"> </w:t>
            </w:r>
            <w:r w:rsidRPr="000755FB">
              <w:rPr>
                <w:rFonts w:ascii="Times New Roman" w:hAnsi="Times New Roman" w:cs="Times New Roman"/>
                <w:sz w:val="24"/>
                <w:szCs w:val="24"/>
              </w:rPr>
              <w:t>учетом</w:t>
            </w:r>
            <w:r w:rsidRPr="000755FB">
              <w:rPr>
                <w:rFonts w:ascii="Times New Roman" w:hAnsi="Times New Roman" w:cs="Times New Roman"/>
                <w:spacing w:val="16"/>
                <w:sz w:val="24"/>
                <w:szCs w:val="24"/>
              </w:rPr>
              <w:t xml:space="preserve"> </w:t>
            </w:r>
            <w:r w:rsidRPr="000755FB">
              <w:rPr>
                <w:rFonts w:ascii="Times New Roman" w:hAnsi="Times New Roman" w:cs="Times New Roman"/>
                <w:sz w:val="24"/>
                <w:szCs w:val="24"/>
              </w:rPr>
              <w:t>особенностей</w:t>
            </w:r>
            <w:r w:rsidRPr="000755FB">
              <w:rPr>
                <w:rFonts w:ascii="Times New Roman" w:hAnsi="Times New Roman" w:cs="Times New Roman"/>
                <w:spacing w:val="19"/>
                <w:sz w:val="24"/>
                <w:szCs w:val="24"/>
              </w:rPr>
              <w:t xml:space="preserve"> </w:t>
            </w:r>
            <w:r w:rsidRPr="000755FB">
              <w:rPr>
                <w:rFonts w:ascii="Times New Roman" w:hAnsi="Times New Roman" w:cs="Times New Roman"/>
                <w:sz w:val="24"/>
                <w:szCs w:val="24"/>
              </w:rPr>
              <w:t>социального</w:t>
            </w:r>
            <w:r w:rsidRPr="000755FB">
              <w:rPr>
                <w:rFonts w:ascii="Times New Roman" w:hAnsi="Times New Roman" w:cs="Times New Roman"/>
                <w:spacing w:val="-68"/>
                <w:sz w:val="24"/>
                <w:szCs w:val="24"/>
              </w:rPr>
              <w:t xml:space="preserve"> </w:t>
            </w:r>
            <w:r w:rsidRPr="000755FB">
              <w:rPr>
                <w:rFonts w:ascii="Times New Roman" w:hAnsi="Times New Roman" w:cs="Times New Roman"/>
                <w:sz w:val="24"/>
                <w:szCs w:val="24"/>
              </w:rPr>
              <w:t>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культурного</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контекста</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F8F878E"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(устное и письменное) на государственном языке, совершенствования устной и письменной речи, при взаимодействии с собственниками помещений и ресурсоснабжающими организациями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405041A1"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r w:rsidR="000755FB" w:rsidRPr="000755FB" w14:paraId="3D98C72D" w14:textId="77777777" w:rsidTr="00A97CBA">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3C3B642" w14:textId="77777777" w:rsidR="00104DB6" w:rsidRPr="000755FB" w:rsidRDefault="00104DB6" w:rsidP="00A97CBA">
            <w:pPr>
              <w:widowControl w:val="0"/>
              <w:autoSpaceDE w:val="0"/>
              <w:jc w:val="both"/>
              <w:rPr>
                <w:rFonts w:ascii="Times New Roman" w:hAnsi="Times New Roman" w:cs="Times New Roman"/>
                <w:sz w:val="24"/>
                <w:szCs w:val="24"/>
              </w:rPr>
            </w:pPr>
            <w:r w:rsidRPr="000755FB">
              <w:rPr>
                <w:rFonts w:ascii="Times New Roman" w:hAnsi="Times New Roman" w:cs="Times New Roman"/>
                <w:sz w:val="24"/>
                <w:szCs w:val="24"/>
              </w:rPr>
              <w:t>ОК 09 Пользоваться профессиональной документацией на государственном и</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иностранном</w:t>
            </w:r>
            <w:r w:rsidRPr="000755FB">
              <w:rPr>
                <w:rFonts w:ascii="Times New Roman" w:hAnsi="Times New Roman" w:cs="Times New Roman"/>
                <w:spacing w:val="-1"/>
                <w:sz w:val="24"/>
                <w:szCs w:val="24"/>
              </w:rPr>
              <w:t xml:space="preserve"> </w:t>
            </w:r>
            <w:r w:rsidRPr="000755FB">
              <w:rPr>
                <w:rFonts w:ascii="Times New Roman" w:hAnsi="Times New Roman" w:cs="Times New Roman"/>
                <w:sz w:val="24"/>
                <w:szCs w:val="24"/>
              </w:rPr>
              <w:t>языках</w:t>
            </w:r>
          </w:p>
        </w:tc>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633BEE4" w14:textId="12B13883"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sz w:val="24"/>
                <w:szCs w:val="24"/>
              </w:rPr>
              <w:t>Демонстрирует умения общения (письменное) на государственном языке, при составлении технической и иной документации, связанной с управлением многоквартирными домами</w:t>
            </w:r>
          </w:p>
        </w:tc>
        <w:tc>
          <w:tcPr>
            <w:tcW w:w="3076" w:type="dxa"/>
            <w:tcBorders>
              <w:top w:val="single" w:sz="4" w:space="0" w:color="000000"/>
              <w:left w:val="single" w:sz="4" w:space="0" w:color="000000"/>
              <w:bottom w:val="single" w:sz="4" w:space="0" w:color="000000"/>
              <w:right w:val="single" w:sz="4" w:space="0" w:color="000000"/>
            </w:tcBorders>
            <w:shd w:val="clear" w:color="auto" w:fill="auto"/>
          </w:tcPr>
          <w:p w14:paraId="3A2F2485" w14:textId="77777777" w:rsidR="00104DB6" w:rsidRPr="000755FB" w:rsidRDefault="00104DB6" w:rsidP="00A97CBA">
            <w:pPr>
              <w:jc w:val="both"/>
              <w:rPr>
                <w:rFonts w:ascii="Times New Roman" w:hAnsi="Times New Roman" w:cs="Times New Roman"/>
                <w:sz w:val="24"/>
                <w:szCs w:val="24"/>
              </w:rPr>
            </w:pPr>
            <w:r w:rsidRPr="000755FB">
              <w:rPr>
                <w:rFonts w:ascii="Times New Roman" w:hAnsi="Times New Roman" w:cs="Times New Roman"/>
                <w:bCs/>
                <w:sz w:val="24"/>
                <w:szCs w:val="24"/>
              </w:rPr>
              <w:t>Оценка деятельности студента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291DE06B" w14:textId="77777777" w:rsidR="00104DB6" w:rsidRPr="000755FB" w:rsidRDefault="00104DB6" w:rsidP="00104DB6">
      <w:pPr>
        <w:jc w:val="both"/>
        <w:rPr>
          <w:rFonts w:ascii="Times New Roman" w:hAnsi="Times New Roman" w:cs="Times New Roman"/>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0755FB">
      <w:pPr>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ADA2" w14:textId="77777777" w:rsidR="00C3763F" w:rsidRDefault="00C3763F" w:rsidP="00A858FE">
      <w:r>
        <w:separator/>
      </w:r>
    </w:p>
  </w:endnote>
  <w:endnote w:type="continuationSeparator" w:id="0">
    <w:p w14:paraId="576ACE02" w14:textId="77777777" w:rsidR="00C3763F" w:rsidRDefault="00C376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37051" w14:textId="77777777" w:rsidR="00C3763F" w:rsidRDefault="00C3763F" w:rsidP="00A858FE">
      <w:r>
        <w:separator/>
      </w:r>
    </w:p>
  </w:footnote>
  <w:footnote w:type="continuationSeparator" w:id="0">
    <w:p w14:paraId="50398E96" w14:textId="77777777" w:rsidR="00C3763F" w:rsidRDefault="00C3763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C4B265F" w14:textId="77777777" w:rsidR="00095B07" w:rsidRPr="001377B2" w:rsidRDefault="00095B07" w:rsidP="00095B07">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404ED86" w14:textId="77777777" w:rsidR="00AD10A4" w:rsidRDefault="00AD10A4" w:rsidP="00AD10A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C18DD7C" w14:textId="77777777" w:rsidR="00AD10A4" w:rsidRPr="00EB5BB1" w:rsidRDefault="00AD10A4" w:rsidP="00AD10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0F5B38A" w14:textId="77777777" w:rsidR="00AD10A4" w:rsidRPr="001377B2" w:rsidRDefault="00AD10A4" w:rsidP="00AD10A4">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A371EE4" w14:textId="77777777" w:rsidR="00104DB6" w:rsidRDefault="00104DB6" w:rsidP="00104D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FA90F9C" w14:textId="77777777" w:rsidR="00104DB6" w:rsidRPr="00EB5BB1" w:rsidRDefault="00104DB6" w:rsidP="00104D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3C8940A" w14:textId="77777777" w:rsidR="00104DB6" w:rsidRPr="001377B2" w:rsidRDefault="00104DB6" w:rsidP="00104DB6">
      <w:pPr>
        <w:pStyle w:val="af1"/>
        <w:jc w:val="both"/>
        <w:rPr>
          <w:lang w:val="ru-RU"/>
        </w:rPr>
      </w:pPr>
      <w:r>
        <w:rPr>
          <w:rStyle w:val="af3"/>
        </w:rPr>
        <w:footnoteRef/>
      </w:r>
      <w:r w:rsidRPr="00542F3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8A41" w14:textId="77777777" w:rsidR="00AD10A4" w:rsidRDefault="00AD10A4">
    <w:pPr>
      <w:pStyle w:val="ac"/>
      <w:jc w:val="center"/>
    </w:pPr>
    <w:r>
      <w:fldChar w:fldCharType="begin"/>
    </w:r>
    <w:r>
      <w:instrText xml:space="preserve"> PAGE   \* MERGEFORMAT </w:instrText>
    </w:r>
    <w:r>
      <w:fldChar w:fldCharType="separate"/>
    </w:r>
    <w:r>
      <w:rPr>
        <w:noProof/>
      </w:rPr>
      <w:t>48</w:t>
    </w:r>
    <w:r>
      <w:rPr>
        <w:noProof/>
      </w:rPr>
      <w:fldChar w:fldCharType="end"/>
    </w:r>
  </w:p>
  <w:p w14:paraId="66ECB09C" w14:textId="77777777" w:rsidR="00AD10A4" w:rsidRDefault="00AD10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529630"/>
      <w:docPartObj>
        <w:docPartGallery w:val="Page Numbers (Top of Page)"/>
        <w:docPartUnique/>
      </w:docPartObj>
    </w:sdtPr>
    <w:sdtEndPr/>
    <w:sdtContent>
      <w:p w14:paraId="37B3FDDB" w14:textId="77777777" w:rsidR="00AD10A4" w:rsidRDefault="00AD10A4">
        <w:pPr>
          <w:pStyle w:val="ac"/>
          <w:jc w:val="center"/>
        </w:pPr>
        <w:r>
          <w:fldChar w:fldCharType="begin"/>
        </w:r>
        <w:r>
          <w:instrText>PAGE   \* MERGEFORMAT</w:instrText>
        </w:r>
        <w:r>
          <w:fldChar w:fldCharType="separate"/>
        </w:r>
        <w:r>
          <w:rPr>
            <w:noProof/>
          </w:rPr>
          <w:t>14</w:t>
        </w:r>
        <w:r>
          <w:fldChar w:fldCharType="end"/>
        </w:r>
      </w:p>
    </w:sdtContent>
  </w:sdt>
  <w:p w14:paraId="0F1E82F1" w14:textId="77777777" w:rsidR="00AD10A4" w:rsidRDefault="00AD10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7237" w14:textId="77777777" w:rsidR="00104DB6" w:rsidRDefault="00104DB6">
    <w:pPr>
      <w:pStyle w:val="ac"/>
      <w:jc w:val="center"/>
    </w:pPr>
    <w:r>
      <w:fldChar w:fldCharType="begin"/>
    </w:r>
    <w:r>
      <w:instrText xml:space="preserve"> PAGE   \* MERGEFORMAT </w:instrText>
    </w:r>
    <w:r>
      <w:fldChar w:fldCharType="separate"/>
    </w:r>
    <w:r>
      <w:rPr>
        <w:noProof/>
      </w:rPr>
      <w:t>48</w:t>
    </w:r>
    <w:r>
      <w:rPr>
        <w:noProof/>
      </w:rPr>
      <w:fldChar w:fldCharType="end"/>
    </w:r>
  </w:p>
  <w:p w14:paraId="613BA230" w14:textId="77777777" w:rsidR="00104DB6" w:rsidRDefault="00104DB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662355"/>
      <w:docPartObj>
        <w:docPartGallery w:val="Page Numbers (Top of Page)"/>
        <w:docPartUnique/>
      </w:docPartObj>
    </w:sdtPr>
    <w:sdtEndPr/>
    <w:sdtContent>
      <w:p w14:paraId="28E91565" w14:textId="77777777" w:rsidR="00104DB6" w:rsidRDefault="00104DB6">
        <w:pPr>
          <w:pStyle w:val="ac"/>
          <w:jc w:val="center"/>
        </w:pPr>
        <w:r>
          <w:fldChar w:fldCharType="begin"/>
        </w:r>
        <w:r>
          <w:instrText>PAGE   \* MERGEFORMAT</w:instrText>
        </w:r>
        <w:r>
          <w:fldChar w:fldCharType="separate"/>
        </w:r>
        <w:r>
          <w:rPr>
            <w:noProof/>
          </w:rPr>
          <w:t>14</w:t>
        </w:r>
        <w:r>
          <w:fldChar w:fldCharType="end"/>
        </w:r>
      </w:p>
    </w:sdtContent>
  </w:sdt>
  <w:p w14:paraId="10E69631" w14:textId="77777777" w:rsidR="00104DB6" w:rsidRDefault="00104DB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Times New Roman" w:hAnsi="Times New Roman" w:cs="Times New Roman" w:hint="default"/>
        <w:b/>
      </w:rPr>
    </w:lvl>
  </w:abstractNum>
  <w:abstractNum w:abstractNumId="2"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hint="default"/>
        <w:b/>
      </w:rPr>
    </w:lvl>
  </w:abstractNum>
  <w:abstractNum w:abstractNumId="3" w15:restartNumberingAfterBreak="0">
    <w:nsid w:val="0000000F"/>
    <w:multiLevelType w:val="singleLevel"/>
    <w:tmpl w:val="0000000F"/>
    <w:name w:val="WW8Num15"/>
    <w:lvl w:ilvl="0">
      <w:start w:val="1"/>
      <w:numFmt w:val="decimal"/>
      <w:lvlText w:val="%1."/>
      <w:lvlJc w:val="left"/>
      <w:pPr>
        <w:tabs>
          <w:tab w:val="num" w:pos="0"/>
        </w:tabs>
        <w:ind w:left="720" w:hanging="360"/>
      </w:pPr>
      <w:rPr>
        <w:rFonts w:hint="default"/>
        <w:b/>
      </w:rPr>
    </w:lvl>
  </w:abstractNum>
  <w:abstractNum w:abstractNumId="4"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1B"/>
    <w:multiLevelType w:val="singleLevel"/>
    <w:tmpl w:val="0000001B"/>
    <w:name w:val="WW8Num27"/>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lang w:val="ru-RU"/>
      </w:rPr>
    </w:lvl>
  </w:abstractNum>
  <w:abstractNum w:abstractNumId="8"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rPr>
    </w:lvl>
  </w:abstractNum>
  <w:abstractNum w:abstractNumId="9" w15:restartNumberingAfterBreak="0">
    <w:nsid w:val="00000025"/>
    <w:multiLevelType w:val="singleLevel"/>
    <w:tmpl w:val="00000025"/>
    <w:name w:val="WW8Num37"/>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2F"/>
    <w:multiLevelType w:val="singleLevel"/>
    <w:tmpl w:val="0000002F"/>
    <w:name w:val="WW8Num47"/>
    <w:lvl w:ilvl="0">
      <w:start w:val="1"/>
      <w:numFmt w:val="decimal"/>
      <w:lvlText w:val="%1."/>
      <w:lvlJc w:val="left"/>
      <w:pPr>
        <w:tabs>
          <w:tab w:val="num" w:pos="0"/>
        </w:tabs>
        <w:ind w:left="720" w:hanging="360"/>
      </w:pPr>
      <w:rPr>
        <w:rFonts w:hint="default"/>
        <w:b/>
      </w:rPr>
    </w:lvl>
  </w:abstractNum>
  <w:abstractNum w:abstractNumId="11" w15:restartNumberingAfterBreak="0">
    <w:nsid w:val="00000031"/>
    <w:multiLevelType w:val="singleLevel"/>
    <w:tmpl w:val="00000031"/>
    <w:name w:val="WW8Num49"/>
    <w:lvl w:ilvl="0">
      <w:start w:val="1"/>
      <w:numFmt w:val="decimal"/>
      <w:lvlText w:val="%1."/>
      <w:lvlJc w:val="left"/>
      <w:pPr>
        <w:tabs>
          <w:tab w:val="num" w:pos="0"/>
        </w:tabs>
        <w:ind w:left="720" w:hanging="360"/>
      </w:pPr>
      <w:rPr>
        <w:rFonts w:hint="default"/>
      </w:rPr>
    </w:lvl>
  </w:abstractNum>
  <w:abstractNum w:abstractNumId="12"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cs="Symbol" w:hint="default"/>
      </w:rPr>
    </w:lvl>
  </w:abstractNum>
  <w:abstractNum w:abstractNumId="13" w15:restartNumberingAfterBreak="0">
    <w:nsid w:val="00000036"/>
    <w:multiLevelType w:val="singleLevel"/>
    <w:tmpl w:val="00000036"/>
    <w:name w:val="WW8Num54"/>
    <w:lvl w:ilvl="0">
      <w:start w:val="1"/>
      <w:numFmt w:val="bullet"/>
      <w:lvlText w:val=""/>
      <w:lvlJc w:val="left"/>
      <w:pPr>
        <w:tabs>
          <w:tab w:val="num" w:pos="0"/>
        </w:tabs>
        <w:ind w:left="720" w:hanging="360"/>
      </w:pPr>
      <w:rPr>
        <w:rFonts w:ascii="Symbol" w:hAnsi="Symbol" w:cs="Symbol" w:hint="default"/>
      </w:rPr>
    </w:lvl>
  </w:abstractNum>
  <w:abstractNum w:abstractNumId="14" w15:restartNumberingAfterBreak="0">
    <w:nsid w:val="00000037"/>
    <w:multiLevelType w:val="singleLevel"/>
    <w:tmpl w:val="00000037"/>
    <w:name w:val="WW8Num55"/>
    <w:lvl w:ilvl="0">
      <w:start w:val="1"/>
      <w:numFmt w:val="bullet"/>
      <w:lvlText w:val=""/>
      <w:lvlJc w:val="left"/>
      <w:pPr>
        <w:tabs>
          <w:tab w:val="num" w:pos="0"/>
        </w:tabs>
        <w:ind w:left="720" w:hanging="360"/>
      </w:pPr>
      <w:rPr>
        <w:rFonts w:ascii="Symbol" w:hAnsi="Symbol" w:cs="Symbol" w:hint="default"/>
      </w:rPr>
    </w:lvl>
  </w:abstractNum>
  <w:abstractNum w:abstractNumId="15" w15:restartNumberingAfterBreak="0">
    <w:nsid w:val="00000039"/>
    <w:multiLevelType w:val="singleLevel"/>
    <w:tmpl w:val="00000039"/>
    <w:name w:val="WW8Num57"/>
    <w:lvl w:ilvl="0">
      <w:start w:val="1"/>
      <w:numFmt w:val="bullet"/>
      <w:lvlText w:val=""/>
      <w:lvlJc w:val="left"/>
      <w:pPr>
        <w:tabs>
          <w:tab w:val="num" w:pos="0"/>
        </w:tabs>
        <w:ind w:left="720" w:hanging="360"/>
      </w:pPr>
      <w:rPr>
        <w:rFonts w:ascii="Symbol" w:hAnsi="Symbol" w:cs="Symbol" w:hint="default"/>
      </w:r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6F17E83"/>
    <w:multiLevelType w:val="singleLevel"/>
    <w:tmpl w:val="0000000D"/>
    <w:lvl w:ilvl="0">
      <w:start w:val="1"/>
      <w:numFmt w:val="decimal"/>
      <w:lvlText w:val="%1."/>
      <w:lvlJc w:val="left"/>
      <w:pPr>
        <w:tabs>
          <w:tab w:val="num" w:pos="0"/>
        </w:tabs>
        <w:ind w:left="720" w:hanging="360"/>
      </w:pPr>
      <w:rPr>
        <w:rFonts w:cs="Times New Roman" w:hint="default"/>
        <w:b/>
      </w:r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7"/>
  </w:num>
  <w:num w:numId="2">
    <w:abstractNumId w:val="20"/>
  </w:num>
  <w:num w:numId="3">
    <w:abstractNumId w:val="26"/>
  </w:num>
  <w:num w:numId="4">
    <w:abstractNumId w:val="21"/>
  </w:num>
  <w:num w:numId="5">
    <w:abstractNumId w:val="19"/>
  </w:num>
  <w:num w:numId="6">
    <w:abstractNumId w:val="16"/>
  </w:num>
  <w:num w:numId="7">
    <w:abstractNumId w:val="25"/>
  </w:num>
  <w:num w:numId="8">
    <w:abstractNumId w:val="18"/>
  </w:num>
  <w:num w:numId="9">
    <w:abstractNumId w:val="22"/>
  </w:num>
  <w:num w:numId="10">
    <w:abstractNumId w:val="17"/>
  </w:num>
  <w:num w:numId="11">
    <w:abstractNumId w:val="24"/>
  </w:num>
  <w:num w:numId="12">
    <w:abstractNumId w:val="29"/>
  </w:num>
  <w:num w:numId="13">
    <w:abstractNumId w:val="28"/>
  </w:num>
  <w:num w:numId="14">
    <w:abstractNumId w:val="1"/>
  </w:num>
  <w:num w:numId="15">
    <w:abstractNumId w:val="2"/>
  </w:num>
  <w:num w:numId="16">
    <w:abstractNumId w:val="3"/>
  </w:num>
  <w:num w:numId="17">
    <w:abstractNumId w:val="8"/>
  </w:num>
  <w:num w:numId="18">
    <w:abstractNumId w:val="10"/>
  </w:num>
  <w:num w:numId="19">
    <w:abstractNumId w:val="11"/>
  </w:num>
  <w:num w:numId="20">
    <w:abstractNumId w:val="23"/>
  </w:num>
  <w:num w:numId="21">
    <w:abstractNumId w:val="12"/>
  </w:num>
  <w:num w:numId="22">
    <w:abstractNumId w:val="9"/>
  </w:num>
  <w:num w:numId="23">
    <w:abstractNumId w:val="5"/>
  </w:num>
  <w:num w:numId="24">
    <w:abstractNumId w:val="7"/>
  </w:num>
  <w:num w:numId="25">
    <w:abstractNumId w:val="15"/>
  </w:num>
  <w:num w:numId="26">
    <w:abstractNumId w:val="4"/>
  </w:num>
  <w:num w:numId="27">
    <w:abstractNumId w:val="13"/>
  </w:num>
  <w:num w:numId="28">
    <w:abstractNumId w:val="6"/>
  </w:num>
  <w:num w:numId="29">
    <w:abstractNumId w:val="0"/>
  </w:num>
  <w:num w:numId="3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8DE"/>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55FB"/>
    <w:rsid w:val="00083B9B"/>
    <w:rsid w:val="0008627A"/>
    <w:rsid w:val="0008639E"/>
    <w:rsid w:val="0008772C"/>
    <w:rsid w:val="00087B5D"/>
    <w:rsid w:val="00087CF5"/>
    <w:rsid w:val="000936BD"/>
    <w:rsid w:val="00095B07"/>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DB6"/>
    <w:rsid w:val="0011295E"/>
    <w:rsid w:val="00113E06"/>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2A2"/>
    <w:rsid w:val="001944D3"/>
    <w:rsid w:val="00196996"/>
    <w:rsid w:val="00197F9A"/>
    <w:rsid w:val="001A388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083"/>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14D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720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532D"/>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6AD3"/>
    <w:rsid w:val="006D036B"/>
    <w:rsid w:val="006D3A82"/>
    <w:rsid w:val="006D4C3D"/>
    <w:rsid w:val="006E29B8"/>
    <w:rsid w:val="006E319A"/>
    <w:rsid w:val="006E5130"/>
    <w:rsid w:val="006E7FF4"/>
    <w:rsid w:val="006F0E0C"/>
    <w:rsid w:val="006F12C1"/>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1DD7"/>
    <w:rsid w:val="007C4F04"/>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3D9"/>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7F1D"/>
    <w:rsid w:val="00985111"/>
    <w:rsid w:val="00985130"/>
    <w:rsid w:val="00986EEC"/>
    <w:rsid w:val="00987700"/>
    <w:rsid w:val="00987E61"/>
    <w:rsid w:val="00990BCD"/>
    <w:rsid w:val="0099435B"/>
    <w:rsid w:val="009A1DFB"/>
    <w:rsid w:val="009A4D9F"/>
    <w:rsid w:val="009B6A77"/>
    <w:rsid w:val="009B7136"/>
    <w:rsid w:val="009C121E"/>
    <w:rsid w:val="009C2C4C"/>
    <w:rsid w:val="009C5AF6"/>
    <w:rsid w:val="009D116C"/>
    <w:rsid w:val="009D709B"/>
    <w:rsid w:val="009E44E8"/>
    <w:rsid w:val="009E57EA"/>
    <w:rsid w:val="009F1B0F"/>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1AFE"/>
    <w:rsid w:val="00A43059"/>
    <w:rsid w:val="00A54E6F"/>
    <w:rsid w:val="00A55A51"/>
    <w:rsid w:val="00A63431"/>
    <w:rsid w:val="00A6653D"/>
    <w:rsid w:val="00A679AA"/>
    <w:rsid w:val="00A71768"/>
    <w:rsid w:val="00A73A61"/>
    <w:rsid w:val="00A77FF8"/>
    <w:rsid w:val="00A83C4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0A4"/>
    <w:rsid w:val="00AD1AEA"/>
    <w:rsid w:val="00AD32F1"/>
    <w:rsid w:val="00AE4631"/>
    <w:rsid w:val="00AE57D4"/>
    <w:rsid w:val="00AE6F05"/>
    <w:rsid w:val="00AF28AC"/>
    <w:rsid w:val="00AF2BD9"/>
    <w:rsid w:val="00AF6E8A"/>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97A8E"/>
    <w:rsid w:val="00BA16FD"/>
    <w:rsid w:val="00BA3E55"/>
    <w:rsid w:val="00BB40E8"/>
    <w:rsid w:val="00BB65E2"/>
    <w:rsid w:val="00BC02B0"/>
    <w:rsid w:val="00BC07BC"/>
    <w:rsid w:val="00BC1BE2"/>
    <w:rsid w:val="00BC3058"/>
    <w:rsid w:val="00BC51F6"/>
    <w:rsid w:val="00BC7A2E"/>
    <w:rsid w:val="00BD1C92"/>
    <w:rsid w:val="00BD744C"/>
    <w:rsid w:val="00BE320C"/>
    <w:rsid w:val="00BE4371"/>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63F"/>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3BF"/>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A41AFE"/>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
    <w:basedOn w:val="a"/>
    <w:next w:val="a"/>
    <w:rsid w:val="00095B07"/>
    <w:pPr>
      <w:suppressAutoHyphens/>
      <w:autoSpaceDE w:val="0"/>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53</Pages>
  <Words>14054</Words>
  <Characters>80108</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2024-07-10T15:19:00Z</dcterms:created>
  <dcterms:modified xsi:type="dcterms:W3CDTF">2024-07-11T06:39:00Z</dcterms:modified>
</cp:coreProperties>
</file>